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42D" w:rsidRPr="009C7C5C" w:rsidRDefault="0037642D" w:rsidP="00843A66">
      <w:pPr>
        <w:jc w:val="center"/>
        <w:rPr>
          <w:rFonts w:ascii="Times New Roman" w:hAnsi="Times New Roman" w:cs="Times New Roman"/>
          <w:sz w:val="24"/>
          <w:szCs w:val="24"/>
          <w:lang w:eastAsia="ru-RU"/>
        </w:rPr>
      </w:pPr>
      <w:r w:rsidRPr="009C7C5C">
        <w:rPr>
          <w:rFonts w:ascii="Times New Roman" w:hAnsi="Times New Roman" w:cs="Times New Roman"/>
          <w:sz w:val="24"/>
          <w:szCs w:val="24"/>
          <w:lang w:eastAsia="ru-RU"/>
        </w:rPr>
        <w:t>МУНИЦИПАЛЬНОЕ ОБЩЕОБРАЗОВАТЕЛЬНОЕ УЧРЕЖДЕНИЕ</w:t>
      </w:r>
    </w:p>
    <w:p w:rsidR="0037642D" w:rsidRPr="009C7C5C" w:rsidRDefault="0037642D" w:rsidP="00843A66">
      <w:pPr>
        <w:jc w:val="center"/>
        <w:rPr>
          <w:rFonts w:ascii="Times New Roman" w:hAnsi="Times New Roman" w:cs="Times New Roman"/>
          <w:sz w:val="24"/>
          <w:szCs w:val="24"/>
          <w:lang w:eastAsia="ru-RU"/>
        </w:rPr>
      </w:pPr>
      <w:r w:rsidRPr="009C7C5C">
        <w:rPr>
          <w:rFonts w:ascii="Times New Roman" w:hAnsi="Times New Roman" w:cs="Times New Roman"/>
          <w:sz w:val="24"/>
          <w:szCs w:val="24"/>
          <w:lang w:eastAsia="ru-RU"/>
        </w:rPr>
        <w:t>МЕДЯНСКАЯ СРЕДНЯЯ ШКОЛА</w:t>
      </w:r>
    </w:p>
    <w:p w:rsidR="0037642D" w:rsidRPr="009C7C5C" w:rsidRDefault="0037642D" w:rsidP="00843A66">
      <w:pPr>
        <w:jc w:val="center"/>
        <w:rPr>
          <w:rFonts w:ascii="Times New Roman" w:hAnsi="Times New Roman" w:cs="Times New Roman"/>
          <w:sz w:val="24"/>
          <w:szCs w:val="24"/>
          <w:lang w:eastAsia="ru-RU"/>
        </w:rPr>
      </w:pPr>
    </w:p>
    <w:p w:rsidR="0037642D" w:rsidRPr="009C7C5C" w:rsidRDefault="0037642D" w:rsidP="00843A66">
      <w:pPr>
        <w:jc w:val="center"/>
        <w:rPr>
          <w:rFonts w:ascii="Times New Roman" w:hAnsi="Times New Roman" w:cs="Times New Roman"/>
          <w:sz w:val="24"/>
          <w:szCs w:val="24"/>
          <w:lang w:eastAsia="ru-RU"/>
        </w:rPr>
      </w:pPr>
    </w:p>
    <w:p w:rsidR="0037642D" w:rsidRPr="009C7C5C" w:rsidRDefault="0037642D" w:rsidP="00843A66">
      <w:pPr>
        <w:jc w:val="center"/>
        <w:rPr>
          <w:rFonts w:ascii="Times New Roman" w:hAnsi="Times New Roman" w:cs="Times New Roman"/>
          <w:sz w:val="24"/>
          <w:szCs w:val="24"/>
          <w:lang w:eastAsia="ru-RU"/>
        </w:rPr>
      </w:pPr>
    </w:p>
    <w:tbl>
      <w:tblPr>
        <w:tblW w:w="10173" w:type="dxa"/>
        <w:tblLayout w:type="fixed"/>
        <w:tblLook w:val="01E0" w:firstRow="1" w:lastRow="1" w:firstColumn="1" w:lastColumn="1" w:noHBand="0" w:noVBand="0"/>
      </w:tblPr>
      <w:tblGrid>
        <w:gridCol w:w="5244"/>
        <w:gridCol w:w="4929"/>
      </w:tblGrid>
      <w:tr w:rsidR="00665417" w:rsidRPr="009C7C5C" w:rsidTr="004122A1">
        <w:trPr>
          <w:trHeight w:val="737"/>
        </w:trPr>
        <w:tc>
          <w:tcPr>
            <w:tcW w:w="5244" w:type="dxa"/>
            <w:hideMark/>
          </w:tcPr>
          <w:tbl>
            <w:tblPr>
              <w:tblW w:w="9782" w:type="dxa"/>
              <w:tblLayout w:type="fixed"/>
              <w:tblLook w:val="01E0" w:firstRow="1" w:lastRow="1" w:firstColumn="1" w:lastColumn="1" w:noHBand="0" w:noVBand="0"/>
            </w:tblPr>
            <w:tblGrid>
              <w:gridCol w:w="5813"/>
              <w:gridCol w:w="3969"/>
            </w:tblGrid>
            <w:tr w:rsidR="00665417" w:rsidRPr="00665417" w:rsidTr="00665417">
              <w:trPr>
                <w:trHeight w:val="737"/>
              </w:trPr>
              <w:tc>
                <w:tcPr>
                  <w:tcW w:w="5813" w:type="dxa"/>
                </w:tcPr>
                <w:p w:rsidR="00665417" w:rsidRPr="008A09B3" w:rsidRDefault="00665417" w:rsidP="00665417">
                  <w:pPr>
                    <w:tabs>
                      <w:tab w:val="center" w:pos="4677"/>
                      <w:tab w:val="right" w:pos="9355"/>
                    </w:tabs>
                    <w:rPr>
                      <w:rFonts w:ascii="Times New Roman" w:hAnsi="Times New Roman" w:cs="Times New Roman"/>
                      <w:b/>
                    </w:rPr>
                  </w:pPr>
                  <w:proofErr w:type="gramStart"/>
                  <w:r w:rsidRPr="008A09B3">
                    <w:rPr>
                      <w:rFonts w:ascii="Times New Roman" w:hAnsi="Times New Roman" w:cs="Times New Roman"/>
                      <w:b/>
                    </w:rPr>
                    <w:t>ПРИНЯТА</w:t>
                  </w:r>
                  <w:proofErr w:type="gramEnd"/>
                </w:p>
                <w:p w:rsidR="00665417" w:rsidRPr="008A09B3" w:rsidRDefault="00665417" w:rsidP="00665417">
                  <w:pPr>
                    <w:tabs>
                      <w:tab w:val="center" w:pos="4677"/>
                      <w:tab w:val="right" w:pos="9355"/>
                    </w:tabs>
                    <w:rPr>
                      <w:rFonts w:ascii="Times New Roman" w:hAnsi="Times New Roman" w:cs="Times New Roman"/>
                    </w:rPr>
                  </w:pPr>
                  <w:r w:rsidRPr="008A09B3">
                    <w:rPr>
                      <w:rFonts w:ascii="Times New Roman" w:hAnsi="Times New Roman" w:cs="Times New Roman"/>
                    </w:rPr>
                    <w:t>решением педагогического совета</w:t>
                  </w:r>
                </w:p>
                <w:p w:rsidR="00665417" w:rsidRPr="008A09B3" w:rsidRDefault="00BB2029" w:rsidP="00665417">
                  <w:pPr>
                    <w:tabs>
                      <w:tab w:val="center" w:pos="4677"/>
                      <w:tab w:val="right" w:pos="9355"/>
                    </w:tabs>
                    <w:rPr>
                      <w:rFonts w:ascii="Times New Roman" w:hAnsi="Times New Roman" w:cs="Times New Roman"/>
                      <w:color w:val="FF0000"/>
                    </w:rPr>
                  </w:pPr>
                  <w:r>
                    <w:rPr>
                      <w:rFonts w:ascii="Times New Roman" w:hAnsi="Times New Roman" w:cs="Times New Roman"/>
                    </w:rPr>
                    <w:t>Протокол от 25.02.2025 г. №2</w:t>
                  </w:r>
                </w:p>
              </w:tc>
              <w:tc>
                <w:tcPr>
                  <w:tcW w:w="3969" w:type="dxa"/>
                </w:tcPr>
                <w:p w:rsidR="00665417" w:rsidRPr="008A09B3" w:rsidRDefault="00665417" w:rsidP="00665417">
                  <w:pPr>
                    <w:tabs>
                      <w:tab w:val="center" w:pos="4677"/>
                      <w:tab w:val="right" w:pos="9355"/>
                    </w:tabs>
                    <w:jc w:val="right"/>
                    <w:rPr>
                      <w:rFonts w:ascii="Times New Roman" w:hAnsi="Times New Roman" w:cs="Times New Roman"/>
                      <w:b/>
                    </w:rPr>
                  </w:pPr>
                  <w:r w:rsidRPr="008A09B3">
                    <w:rPr>
                      <w:rFonts w:ascii="Times New Roman" w:hAnsi="Times New Roman" w:cs="Times New Roman"/>
                      <w:b/>
                    </w:rPr>
                    <w:t xml:space="preserve"> УТВЕРЖДЕНО</w:t>
                  </w:r>
                </w:p>
                <w:p w:rsidR="00665417" w:rsidRPr="008A09B3" w:rsidRDefault="00665417" w:rsidP="00665417">
                  <w:pPr>
                    <w:tabs>
                      <w:tab w:val="center" w:pos="4677"/>
                      <w:tab w:val="right" w:pos="9355"/>
                    </w:tabs>
                    <w:jc w:val="right"/>
                    <w:rPr>
                      <w:rFonts w:ascii="Times New Roman" w:hAnsi="Times New Roman" w:cs="Times New Roman"/>
                    </w:rPr>
                  </w:pPr>
                  <w:r w:rsidRPr="008A09B3">
                    <w:rPr>
                      <w:rFonts w:ascii="Times New Roman" w:hAnsi="Times New Roman" w:cs="Times New Roman"/>
                    </w:rPr>
                    <w:t xml:space="preserve">Приказом директора </w:t>
                  </w:r>
                </w:p>
                <w:p w:rsidR="00665417" w:rsidRPr="00665417" w:rsidRDefault="00665417" w:rsidP="00665417">
                  <w:pPr>
                    <w:tabs>
                      <w:tab w:val="center" w:pos="4677"/>
                      <w:tab w:val="right" w:pos="9355"/>
                    </w:tabs>
                    <w:jc w:val="right"/>
                    <w:rPr>
                      <w:rFonts w:ascii="Times New Roman" w:hAnsi="Times New Roman" w:cs="Times New Roman"/>
                    </w:rPr>
                  </w:pPr>
                  <w:r w:rsidRPr="008A09B3">
                    <w:rPr>
                      <w:rFonts w:ascii="Times New Roman" w:hAnsi="Times New Roman" w:cs="Times New Roman"/>
                    </w:rPr>
                    <w:t xml:space="preserve">от 26.08.2024 г. № 83 </w:t>
                  </w:r>
                  <w:proofErr w:type="spellStart"/>
                  <w:r w:rsidRPr="008A09B3">
                    <w:rPr>
                      <w:rFonts w:ascii="Times New Roman" w:hAnsi="Times New Roman" w:cs="Times New Roman"/>
                    </w:rPr>
                    <w:t>о.д</w:t>
                  </w:r>
                  <w:proofErr w:type="spellEnd"/>
                  <w:r w:rsidRPr="008A09B3">
                    <w:rPr>
                      <w:rFonts w:ascii="Times New Roman" w:hAnsi="Times New Roman" w:cs="Times New Roman"/>
                    </w:rPr>
                    <w:t>.</w:t>
                  </w:r>
                  <w:r w:rsidRPr="00665417">
                    <w:rPr>
                      <w:rFonts w:ascii="Times New Roman" w:hAnsi="Times New Roman" w:cs="Times New Roman"/>
                    </w:rPr>
                    <w:t xml:space="preserve">  </w:t>
                  </w:r>
                </w:p>
                <w:p w:rsidR="00665417" w:rsidRPr="00665417" w:rsidRDefault="00665417" w:rsidP="00665417">
                  <w:pPr>
                    <w:tabs>
                      <w:tab w:val="center" w:pos="4677"/>
                      <w:tab w:val="right" w:pos="9355"/>
                    </w:tabs>
                    <w:jc w:val="right"/>
                    <w:rPr>
                      <w:rFonts w:ascii="Times New Roman" w:hAnsi="Times New Roman" w:cs="Times New Roman"/>
                    </w:rPr>
                  </w:pPr>
                </w:p>
                <w:p w:rsidR="00665417" w:rsidRPr="00665417" w:rsidRDefault="00665417" w:rsidP="00665417">
                  <w:pPr>
                    <w:tabs>
                      <w:tab w:val="center" w:pos="4677"/>
                      <w:tab w:val="right" w:pos="9355"/>
                    </w:tabs>
                    <w:jc w:val="right"/>
                    <w:rPr>
                      <w:rFonts w:ascii="Times New Roman" w:hAnsi="Times New Roman" w:cs="Times New Roman"/>
                    </w:rPr>
                  </w:pPr>
                </w:p>
              </w:tc>
            </w:tr>
          </w:tbl>
          <w:p w:rsidR="00665417" w:rsidRPr="00665417" w:rsidRDefault="00665417">
            <w:pPr>
              <w:rPr>
                <w:rFonts w:ascii="Times New Roman" w:hAnsi="Times New Roman" w:cs="Times New Roman"/>
              </w:rPr>
            </w:pPr>
          </w:p>
        </w:tc>
        <w:tc>
          <w:tcPr>
            <w:tcW w:w="4929" w:type="dxa"/>
          </w:tcPr>
          <w:tbl>
            <w:tblPr>
              <w:tblW w:w="9782" w:type="dxa"/>
              <w:tblLayout w:type="fixed"/>
              <w:tblLook w:val="01E0" w:firstRow="1" w:lastRow="1" w:firstColumn="1" w:lastColumn="1" w:noHBand="0" w:noVBand="0"/>
            </w:tblPr>
            <w:tblGrid>
              <w:gridCol w:w="5813"/>
              <w:gridCol w:w="3969"/>
            </w:tblGrid>
            <w:tr w:rsidR="00665417" w:rsidRPr="00665417" w:rsidTr="00665417">
              <w:trPr>
                <w:trHeight w:val="737"/>
              </w:trPr>
              <w:tc>
                <w:tcPr>
                  <w:tcW w:w="5813" w:type="dxa"/>
                </w:tcPr>
                <w:p w:rsidR="008A09B3" w:rsidRPr="008A09B3" w:rsidRDefault="00665417" w:rsidP="00665417">
                  <w:pPr>
                    <w:tabs>
                      <w:tab w:val="center" w:pos="4677"/>
                      <w:tab w:val="right" w:pos="9355"/>
                    </w:tabs>
                    <w:rPr>
                      <w:rFonts w:ascii="Times New Roman" w:hAnsi="Times New Roman" w:cs="Times New Roman"/>
                      <w:b/>
                    </w:rPr>
                  </w:pPr>
                  <w:r w:rsidRPr="008A09B3">
                    <w:rPr>
                      <w:rFonts w:ascii="Times New Roman" w:hAnsi="Times New Roman" w:cs="Times New Roman"/>
                      <w:b/>
                    </w:rPr>
                    <w:t xml:space="preserve">                            </w:t>
                  </w:r>
                  <w:r w:rsidR="008A09B3" w:rsidRPr="008A09B3">
                    <w:rPr>
                      <w:rFonts w:ascii="Times New Roman" w:hAnsi="Times New Roman" w:cs="Times New Roman"/>
                      <w:b/>
                    </w:rPr>
                    <w:t xml:space="preserve">УТВЕРЖДЕНО </w:t>
                  </w:r>
                </w:p>
                <w:p w:rsidR="008A09B3" w:rsidRPr="008A09B3" w:rsidRDefault="008A09B3" w:rsidP="00665417">
                  <w:pPr>
                    <w:tabs>
                      <w:tab w:val="center" w:pos="4677"/>
                      <w:tab w:val="right" w:pos="9355"/>
                    </w:tabs>
                    <w:rPr>
                      <w:rFonts w:ascii="Times New Roman" w:hAnsi="Times New Roman" w:cs="Times New Roman"/>
                    </w:rPr>
                  </w:pPr>
                  <w:r w:rsidRPr="008A09B3">
                    <w:rPr>
                      <w:rFonts w:ascii="Times New Roman" w:hAnsi="Times New Roman" w:cs="Times New Roman"/>
                    </w:rPr>
                    <w:t xml:space="preserve">                              Приказом директора </w:t>
                  </w:r>
                </w:p>
                <w:p w:rsidR="00665417" w:rsidRPr="008A09B3" w:rsidRDefault="008A09B3" w:rsidP="00665417">
                  <w:pPr>
                    <w:tabs>
                      <w:tab w:val="center" w:pos="4677"/>
                      <w:tab w:val="right" w:pos="9355"/>
                    </w:tabs>
                    <w:rPr>
                      <w:rFonts w:ascii="Times New Roman" w:hAnsi="Times New Roman" w:cs="Times New Roman"/>
                      <w:color w:val="FF0000"/>
                    </w:rPr>
                  </w:pPr>
                  <w:r w:rsidRPr="008A09B3">
                    <w:rPr>
                      <w:rFonts w:ascii="Times New Roman" w:hAnsi="Times New Roman" w:cs="Times New Roman"/>
                    </w:rPr>
                    <w:t xml:space="preserve">                   </w:t>
                  </w:r>
                  <w:r w:rsidR="00BB2029">
                    <w:rPr>
                      <w:rFonts w:ascii="Times New Roman" w:hAnsi="Times New Roman" w:cs="Times New Roman"/>
                    </w:rPr>
                    <w:t xml:space="preserve">           от 25.02.2025 г. № 23</w:t>
                  </w:r>
                  <w:r w:rsidRPr="008A09B3">
                    <w:rPr>
                      <w:rFonts w:ascii="Times New Roman" w:hAnsi="Times New Roman" w:cs="Times New Roman"/>
                    </w:rPr>
                    <w:t xml:space="preserve"> </w:t>
                  </w:r>
                  <w:proofErr w:type="spellStart"/>
                  <w:r w:rsidRPr="008A09B3">
                    <w:rPr>
                      <w:rFonts w:ascii="Times New Roman" w:hAnsi="Times New Roman" w:cs="Times New Roman"/>
                    </w:rPr>
                    <w:t>о</w:t>
                  </w:r>
                  <w:proofErr w:type="gramStart"/>
                  <w:r w:rsidRPr="008A09B3">
                    <w:rPr>
                      <w:rFonts w:ascii="Times New Roman" w:hAnsi="Times New Roman" w:cs="Times New Roman"/>
                    </w:rPr>
                    <w:t>.д</w:t>
                  </w:r>
                  <w:proofErr w:type="spellEnd"/>
                  <w:proofErr w:type="gramEnd"/>
                </w:p>
              </w:tc>
              <w:tc>
                <w:tcPr>
                  <w:tcW w:w="3969" w:type="dxa"/>
                </w:tcPr>
                <w:p w:rsidR="00665417" w:rsidRPr="00665417" w:rsidRDefault="00665417" w:rsidP="00665417">
                  <w:pPr>
                    <w:tabs>
                      <w:tab w:val="center" w:pos="4677"/>
                      <w:tab w:val="right" w:pos="9355"/>
                    </w:tabs>
                    <w:jc w:val="right"/>
                    <w:rPr>
                      <w:rFonts w:ascii="Times New Roman" w:hAnsi="Times New Roman" w:cs="Times New Roman"/>
                      <w:b/>
                    </w:rPr>
                  </w:pPr>
                  <w:r w:rsidRPr="00665417">
                    <w:rPr>
                      <w:rFonts w:ascii="Times New Roman" w:hAnsi="Times New Roman" w:cs="Times New Roman"/>
                      <w:b/>
                    </w:rPr>
                    <w:t xml:space="preserve"> УТВЕРЖДЕНО</w:t>
                  </w:r>
                </w:p>
                <w:p w:rsidR="00665417" w:rsidRPr="00665417" w:rsidRDefault="00665417" w:rsidP="00665417">
                  <w:pPr>
                    <w:tabs>
                      <w:tab w:val="center" w:pos="4677"/>
                      <w:tab w:val="right" w:pos="9355"/>
                    </w:tabs>
                    <w:jc w:val="right"/>
                    <w:rPr>
                      <w:rFonts w:ascii="Times New Roman" w:hAnsi="Times New Roman" w:cs="Times New Roman"/>
                    </w:rPr>
                  </w:pPr>
                  <w:r w:rsidRPr="00665417">
                    <w:rPr>
                      <w:rFonts w:ascii="Times New Roman" w:hAnsi="Times New Roman" w:cs="Times New Roman"/>
                    </w:rPr>
                    <w:t xml:space="preserve">Приказом директора </w:t>
                  </w:r>
                </w:p>
                <w:p w:rsidR="00665417" w:rsidRPr="00665417" w:rsidRDefault="00665417" w:rsidP="00665417">
                  <w:pPr>
                    <w:tabs>
                      <w:tab w:val="center" w:pos="4677"/>
                      <w:tab w:val="right" w:pos="9355"/>
                    </w:tabs>
                    <w:jc w:val="right"/>
                    <w:rPr>
                      <w:rFonts w:ascii="Times New Roman" w:hAnsi="Times New Roman" w:cs="Times New Roman"/>
                    </w:rPr>
                  </w:pPr>
                  <w:r w:rsidRPr="00665417">
                    <w:rPr>
                      <w:rFonts w:ascii="Times New Roman" w:hAnsi="Times New Roman" w:cs="Times New Roman"/>
                    </w:rPr>
                    <w:t xml:space="preserve">от 26.08.2024 г. № 83 </w:t>
                  </w:r>
                  <w:proofErr w:type="spellStart"/>
                  <w:r w:rsidRPr="00665417">
                    <w:rPr>
                      <w:rFonts w:ascii="Times New Roman" w:hAnsi="Times New Roman" w:cs="Times New Roman"/>
                    </w:rPr>
                    <w:t>о.д</w:t>
                  </w:r>
                  <w:proofErr w:type="spellEnd"/>
                  <w:r w:rsidRPr="00665417">
                    <w:rPr>
                      <w:rFonts w:ascii="Times New Roman" w:hAnsi="Times New Roman" w:cs="Times New Roman"/>
                    </w:rPr>
                    <w:t xml:space="preserve">.  </w:t>
                  </w:r>
                </w:p>
                <w:p w:rsidR="00665417" w:rsidRPr="00665417" w:rsidRDefault="00665417" w:rsidP="00665417">
                  <w:pPr>
                    <w:tabs>
                      <w:tab w:val="center" w:pos="4677"/>
                      <w:tab w:val="right" w:pos="9355"/>
                    </w:tabs>
                    <w:jc w:val="right"/>
                    <w:rPr>
                      <w:rFonts w:ascii="Times New Roman" w:hAnsi="Times New Roman" w:cs="Times New Roman"/>
                    </w:rPr>
                  </w:pPr>
                </w:p>
                <w:p w:rsidR="00665417" w:rsidRPr="00665417" w:rsidRDefault="00665417" w:rsidP="00665417">
                  <w:pPr>
                    <w:tabs>
                      <w:tab w:val="center" w:pos="4677"/>
                      <w:tab w:val="right" w:pos="9355"/>
                    </w:tabs>
                    <w:jc w:val="right"/>
                    <w:rPr>
                      <w:rFonts w:ascii="Times New Roman" w:hAnsi="Times New Roman" w:cs="Times New Roman"/>
                    </w:rPr>
                  </w:pPr>
                </w:p>
              </w:tc>
            </w:tr>
          </w:tbl>
          <w:p w:rsidR="00665417" w:rsidRPr="00665417" w:rsidRDefault="00665417">
            <w:pPr>
              <w:rPr>
                <w:rFonts w:ascii="Times New Roman" w:hAnsi="Times New Roman" w:cs="Times New Roman"/>
              </w:rPr>
            </w:pPr>
          </w:p>
        </w:tc>
      </w:tr>
      <w:tr w:rsidR="0037642D" w:rsidRPr="009C7C5C" w:rsidTr="004122A1">
        <w:trPr>
          <w:trHeight w:val="737"/>
        </w:trPr>
        <w:tc>
          <w:tcPr>
            <w:tcW w:w="5244" w:type="dxa"/>
          </w:tcPr>
          <w:p w:rsidR="0037642D" w:rsidRPr="009C7C5C" w:rsidRDefault="0037642D" w:rsidP="00843A66">
            <w:pPr>
              <w:jc w:val="center"/>
              <w:rPr>
                <w:rFonts w:ascii="Times New Roman" w:hAnsi="Times New Roman" w:cs="Times New Roman"/>
                <w:sz w:val="24"/>
                <w:szCs w:val="24"/>
                <w:lang w:eastAsia="ru-RU"/>
              </w:rPr>
            </w:pPr>
          </w:p>
        </w:tc>
        <w:tc>
          <w:tcPr>
            <w:tcW w:w="4929" w:type="dxa"/>
          </w:tcPr>
          <w:p w:rsidR="0037642D" w:rsidRPr="009C7C5C" w:rsidRDefault="0037642D" w:rsidP="00843A66">
            <w:pPr>
              <w:jc w:val="center"/>
              <w:rPr>
                <w:rFonts w:ascii="Times New Roman" w:hAnsi="Times New Roman" w:cs="Times New Roman"/>
                <w:i/>
                <w:color w:val="FF0000"/>
                <w:sz w:val="24"/>
                <w:szCs w:val="24"/>
                <w:lang w:eastAsia="ru-RU"/>
              </w:rPr>
            </w:pPr>
          </w:p>
        </w:tc>
      </w:tr>
    </w:tbl>
    <w:p w:rsidR="0037642D" w:rsidRPr="009C7C5C" w:rsidRDefault="0037642D" w:rsidP="00843A66">
      <w:pPr>
        <w:rPr>
          <w:rFonts w:ascii="Times New Roman" w:hAnsi="Times New Roman" w:cs="Times New Roman"/>
          <w:b/>
          <w:bCs/>
          <w:color w:val="FF0000"/>
          <w:sz w:val="24"/>
          <w:szCs w:val="24"/>
          <w:lang w:eastAsia="ru-RU"/>
        </w:rPr>
      </w:pPr>
    </w:p>
    <w:p w:rsidR="0037642D" w:rsidRPr="009C7C5C" w:rsidRDefault="0037642D" w:rsidP="00843A66">
      <w:pPr>
        <w:jc w:val="center"/>
        <w:rPr>
          <w:rFonts w:ascii="Times New Roman" w:hAnsi="Times New Roman" w:cs="Times New Roman"/>
          <w:b/>
          <w:bCs/>
          <w:color w:val="FF0000"/>
          <w:sz w:val="24"/>
          <w:szCs w:val="24"/>
          <w:lang w:eastAsia="ru-RU"/>
        </w:rPr>
      </w:pPr>
    </w:p>
    <w:p w:rsidR="0037642D" w:rsidRPr="009C7C5C" w:rsidRDefault="0037642D" w:rsidP="00843A66">
      <w:pPr>
        <w:jc w:val="center"/>
        <w:rPr>
          <w:rFonts w:ascii="Times New Roman" w:hAnsi="Times New Roman" w:cs="Times New Roman"/>
          <w:b/>
          <w:bCs/>
          <w:color w:val="FF0000"/>
          <w:sz w:val="24"/>
          <w:szCs w:val="24"/>
          <w:lang w:eastAsia="ru-RU"/>
        </w:rPr>
      </w:pPr>
    </w:p>
    <w:p w:rsidR="0037642D" w:rsidRPr="009C7C5C" w:rsidRDefault="0037642D" w:rsidP="00843A66">
      <w:pPr>
        <w:jc w:val="center"/>
        <w:rPr>
          <w:rFonts w:ascii="Times New Roman" w:hAnsi="Times New Roman" w:cs="Times New Roman"/>
          <w:color w:val="FF0000"/>
          <w:sz w:val="24"/>
          <w:szCs w:val="24"/>
          <w:lang w:eastAsia="ru-RU"/>
        </w:rPr>
      </w:pPr>
    </w:p>
    <w:p w:rsidR="0037642D" w:rsidRPr="009C7C5C" w:rsidRDefault="0037642D" w:rsidP="00843A66">
      <w:pPr>
        <w:jc w:val="center"/>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Адаптированная основная общеобразовательная программа</w:t>
      </w:r>
    </w:p>
    <w:p w:rsidR="0037642D" w:rsidRPr="008A09B3" w:rsidRDefault="0037642D" w:rsidP="008A09B3">
      <w:pPr>
        <w:jc w:val="center"/>
        <w:rPr>
          <w:rFonts w:ascii="Times New Roman" w:hAnsi="Times New Roman" w:cs="Times New Roman"/>
          <w:b/>
          <w:sz w:val="24"/>
          <w:szCs w:val="24"/>
          <w:highlight w:val="yellow"/>
          <w:lang w:eastAsia="ru-RU"/>
        </w:rPr>
      </w:pPr>
      <w:proofErr w:type="gramStart"/>
      <w:r w:rsidRPr="009C7C5C">
        <w:rPr>
          <w:rFonts w:ascii="Times New Roman" w:hAnsi="Times New Roman" w:cs="Times New Roman"/>
          <w:b/>
          <w:sz w:val="24"/>
          <w:szCs w:val="24"/>
          <w:lang w:eastAsia="ru-RU"/>
        </w:rPr>
        <w:t>обучающихся</w:t>
      </w:r>
      <w:proofErr w:type="gramEnd"/>
      <w:r w:rsidRPr="009C7C5C">
        <w:rPr>
          <w:rFonts w:ascii="Times New Roman" w:hAnsi="Times New Roman" w:cs="Times New Roman"/>
          <w:b/>
          <w:sz w:val="24"/>
          <w:szCs w:val="24"/>
          <w:lang w:eastAsia="ru-RU"/>
        </w:rPr>
        <w:t xml:space="preserve"> с </w:t>
      </w:r>
      <w:r w:rsidR="008A09B3" w:rsidRPr="008A09B3">
        <w:rPr>
          <w:rFonts w:ascii="Times New Roman" w:hAnsi="Times New Roman" w:cs="Times New Roman"/>
          <w:b/>
          <w:sz w:val="24"/>
          <w:szCs w:val="24"/>
          <w:lang w:eastAsia="ru-RU"/>
        </w:rPr>
        <w:t>нарушением  интеллекта</w:t>
      </w:r>
    </w:p>
    <w:p w:rsidR="00843A66" w:rsidRPr="009C7C5C" w:rsidRDefault="00843A66" w:rsidP="00843A66">
      <w:pPr>
        <w:jc w:val="center"/>
        <w:rPr>
          <w:rFonts w:ascii="Times New Roman" w:hAnsi="Times New Roman" w:cs="Times New Roman"/>
          <w:b/>
          <w:sz w:val="24"/>
          <w:szCs w:val="24"/>
          <w:lang w:eastAsia="ru-RU"/>
        </w:rPr>
      </w:pPr>
    </w:p>
    <w:p w:rsidR="00843A66" w:rsidRPr="009C7C5C" w:rsidRDefault="00843A66" w:rsidP="00843A66">
      <w:pPr>
        <w:jc w:val="center"/>
        <w:rPr>
          <w:rFonts w:ascii="Times New Roman" w:hAnsi="Times New Roman" w:cs="Times New Roman"/>
          <w:b/>
          <w:sz w:val="24"/>
          <w:szCs w:val="24"/>
          <w:lang w:eastAsia="ru-RU"/>
        </w:rPr>
      </w:pPr>
    </w:p>
    <w:p w:rsidR="0037642D" w:rsidRPr="009C7C5C" w:rsidRDefault="000F4A8E" w:rsidP="00843A66">
      <w:pPr>
        <w:jc w:val="center"/>
        <w:rPr>
          <w:rFonts w:ascii="Times New Roman" w:hAnsi="Times New Roman" w:cs="Times New Roman"/>
          <w:b/>
          <w:bCs/>
          <w:color w:val="FF0000"/>
          <w:sz w:val="24"/>
          <w:szCs w:val="24"/>
          <w:lang w:eastAsia="ru-RU"/>
        </w:rPr>
      </w:pPr>
      <w:r w:rsidRPr="009C7C5C">
        <w:rPr>
          <w:rFonts w:ascii="Times New Roman" w:hAnsi="Times New Roman" w:cs="Times New Roman"/>
          <w:b/>
          <w:sz w:val="24"/>
          <w:szCs w:val="24"/>
          <w:lang w:eastAsia="ru-RU"/>
        </w:rPr>
        <w:t xml:space="preserve"> </w:t>
      </w:r>
    </w:p>
    <w:p w:rsidR="0037642D" w:rsidRPr="009C7C5C" w:rsidRDefault="0037642D" w:rsidP="00843A66">
      <w:pPr>
        <w:jc w:val="center"/>
        <w:rPr>
          <w:rFonts w:ascii="Times New Roman" w:hAnsi="Times New Roman" w:cs="Times New Roman"/>
          <w:b/>
          <w:bCs/>
          <w:color w:val="FF0000"/>
          <w:sz w:val="24"/>
          <w:szCs w:val="24"/>
          <w:lang w:eastAsia="ru-RU"/>
        </w:rPr>
      </w:pPr>
    </w:p>
    <w:p w:rsidR="0037642D" w:rsidRPr="009C7C5C" w:rsidRDefault="0037642D" w:rsidP="00843A66">
      <w:pPr>
        <w:jc w:val="center"/>
        <w:rPr>
          <w:rFonts w:ascii="Times New Roman" w:hAnsi="Times New Roman" w:cs="Times New Roman"/>
          <w:b/>
          <w:bCs/>
          <w:color w:val="FF0000"/>
          <w:sz w:val="24"/>
          <w:szCs w:val="24"/>
          <w:lang w:eastAsia="ru-RU"/>
        </w:rPr>
      </w:pPr>
    </w:p>
    <w:p w:rsidR="0037642D" w:rsidRPr="009C7C5C" w:rsidRDefault="0037642D" w:rsidP="00843A66">
      <w:pPr>
        <w:jc w:val="center"/>
        <w:rPr>
          <w:rFonts w:ascii="Times New Roman" w:hAnsi="Times New Roman" w:cs="Times New Roman"/>
          <w:b/>
          <w:bCs/>
          <w:color w:val="FF0000"/>
          <w:sz w:val="24"/>
          <w:szCs w:val="24"/>
          <w:lang w:eastAsia="ru-RU"/>
        </w:rPr>
      </w:pPr>
    </w:p>
    <w:p w:rsidR="0037642D" w:rsidRPr="009C7C5C" w:rsidRDefault="0037642D" w:rsidP="00843A66">
      <w:pPr>
        <w:jc w:val="center"/>
        <w:rPr>
          <w:rFonts w:ascii="Times New Roman" w:hAnsi="Times New Roman" w:cs="Times New Roman"/>
          <w:b/>
          <w:bCs/>
          <w:color w:val="FF0000"/>
          <w:sz w:val="24"/>
          <w:szCs w:val="24"/>
          <w:lang w:eastAsia="ru-RU"/>
        </w:rPr>
      </w:pPr>
    </w:p>
    <w:p w:rsidR="0037642D" w:rsidRDefault="0037642D" w:rsidP="00843A66">
      <w:pPr>
        <w:jc w:val="center"/>
        <w:rPr>
          <w:rFonts w:ascii="Times New Roman" w:hAnsi="Times New Roman" w:cs="Times New Roman"/>
          <w:b/>
          <w:bCs/>
          <w:color w:val="FF0000"/>
          <w:sz w:val="24"/>
          <w:szCs w:val="24"/>
          <w:lang w:eastAsia="ru-RU"/>
        </w:rPr>
      </w:pPr>
    </w:p>
    <w:p w:rsidR="009C7C5C" w:rsidRDefault="009C7C5C" w:rsidP="00843A66">
      <w:pPr>
        <w:jc w:val="center"/>
        <w:rPr>
          <w:rFonts w:ascii="Times New Roman" w:hAnsi="Times New Roman" w:cs="Times New Roman"/>
          <w:b/>
          <w:bCs/>
          <w:color w:val="FF0000"/>
          <w:sz w:val="24"/>
          <w:szCs w:val="24"/>
          <w:lang w:eastAsia="ru-RU"/>
        </w:rPr>
      </w:pPr>
    </w:p>
    <w:p w:rsidR="0037642D" w:rsidRPr="009C7C5C" w:rsidRDefault="0037642D" w:rsidP="00843A66">
      <w:pPr>
        <w:rPr>
          <w:rFonts w:ascii="Times New Roman" w:hAnsi="Times New Roman" w:cs="Times New Roman"/>
          <w:b/>
          <w:color w:val="FF0000"/>
          <w:sz w:val="24"/>
          <w:szCs w:val="24"/>
          <w:lang w:eastAsia="ru-RU"/>
        </w:rPr>
      </w:pPr>
    </w:p>
    <w:p w:rsidR="009C7C5C" w:rsidRPr="009C7C5C" w:rsidRDefault="0037642D" w:rsidP="00903BB7">
      <w:pPr>
        <w:jc w:val="center"/>
        <w:rPr>
          <w:rFonts w:ascii="Times New Roman" w:hAnsi="Times New Roman" w:cs="Times New Roman"/>
          <w:b/>
          <w:sz w:val="24"/>
          <w:szCs w:val="24"/>
          <w:lang w:eastAsia="ru-RU"/>
        </w:rPr>
      </w:pPr>
      <w:proofErr w:type="spellStart"/>
      <w:r w:rsidRPr="009C7C5C">
        <w:rPr>
          <w:rFonts w:ascii="Times New Roman" w:hAnsi="Times New Roman" w:cs="Times New Roman"/>
          <w:b/>
          <w:sz w:val="24"/>
          <w:szCs w:val="24"/>
          <w:lang w:eastAsia="ru-RU"/>
        </w:rPr>
        <w:t>с</w:t>
      </w:r>
      <w:proofErr w:type="gramStart"/>
      <w:r w:rsidRPr="009C7C5C">
        <w:rPr>
          <w:rFonts w:ascii="Times New Roman" w:hAnsi="Times New Roman" w:cs="Times New Roman"/>
          <w:b/>
          <w:sz w:val="24"/>
          <w:szCs w:val="24"/>
          <w:lang w:eastAsia="ru-RU"/>
        </w:rPr>
        <w:t>.М</w:t>
      </w:r>
      <w:proofErr w:type="gramEnd"/>
      <w:r w:rsidRPr="009C7C5C">
        <w:rPr>
          <w:rFonts w:ascii="Times New Roman" w:hAnsi="Times New Roman" w:cs="Times New Roman"/>
          <w:b/>
          <w:sz w:val="24"/>
          <w:szCs w:val="24"/>
          <w:lang w:eastAsia="ru-RU"/>
        </w:rPr>
        <w:t>едяна</w:t>
      </w:r>
      <w:proofErr w:type="spellEnd"/>
    </w:p>
    <w:tbl>
      <w:tblPr>
        <w:tblStyle w:val="a8"/>
        <w:tblpPr w:leftFromText="180" w:rightFromText="180" w:vertAnchor="text" w:horzAnchor="margin" w:tblpY="-1118"/>
        <w:tblW w:w="10332" w:type="dxa"/>
        <w:tblLayout w:type="fixed"/>
        <w:tblLook w:val="04A0" w:firstRow="1" w:lastRow="0" w:firstColumn="1" w:lastColumn="0" w:noHBand="0" w:noVBand="1"/>
      </w:tblPr>
      <w:tblGrid>
        <w:gridCol w:w="1162"/>
        <w:gridCol w:w="8444"/>
        <w:gridCol w:w="726"/>
      </w:tblGrid>
      <w:tr w:rsidR="00113FB6" w:rsidRPr="009C7C5C" w:rsidTr="00F9469C">
        <w:trPr>
          <w:trHeight w:val="558"/>
        </w:trPr>
        <w:tc>
          <w:tcPr>
            <w:tcW w:w="1162" w:type="dxa"/>
          </w:tcPr>
          <w:p w:rsidR="001F03A0" w:rsidRDefault="001F03A0" w:rsidP="00113FB6">
            <w:pPr>
              <w:spacing w:line="276" w:lineRule="auto"/>
              <w:rPr>
                <w:rFonts w:ascii="Times New Roman" w:hAnsi="Times New Roman" w:cs="Times New Roman"/>
                <w:b/>
                <w:sz w:val="24"/>
                <w:szCs w:val="24"/>
              </w:rPr>
            </w:pPr>
          </w:p>
          <w:p w:rsidR="00113FB6" w:rsidRPr="009C7C5C" w:rsidRDefault="00113FB6" w:rsidP="00113FB6">
            <w:pPr>
              <w:spacing w:line="276" w:lineRule="auto"/>
              <w:rPr>
                <w:rFonts w:ascii="Times New Roman" w:hAnsi="Times New Roman" w:cs="Times New Roman"/>
                <w:b/>
                <w:sz w:val="24"/>
                <w:szCs w:val="24"/>
              </w:rPr>
            </w:pPr>
            <w:r w:rsidRPr="009C7C5C">
              <w:rPr>
                <w:rFonts w:ascii="Times New Roman" w:hAnsi="Times New Roman" w:cs="Times New Roman"/>
                <w:b/>
                <w:sz w:val="24"/>
                <w:szCs w:val="24"/>
                <w:lang w:val="en-US"/>
              </w:rPr>
              <w:t>I</w:t>
            </w:r>
            <w:r w:rsidRPr="009C7C5C">
              <w:rPr>
                <w:rFonts w:ascii="Times New Roman" w:hAnsi="Times New Roman" w:cs="Times New Roman"/>
                <w:b/>
                <w:sz w:val="24"/>
                <w:szCs w:val="24"/>
              </w:rPr>
              <w:t>.</w:t>
            </w:r>
          </w:p>
        </w:tc>
        <w:tc>
          <w:tcPr>
            <w:tcW w:w="8444" w:type="dxa"/>
          </w:tcPr>
          <w:p w:rsidR="001F03A0" w:rsidRDefault="001F03A0" w:rsidP="00F9469C">
            <w:pPr>
              <w:spacing w:line="276" w:lineRule="auto"/>
              <w:rPr>
                <w:rFonts w:ascii="Times New Roman" w:hAnsi="Times New Roman" w:cs="Times New Roman"/>
                <w:b/>
                <w:sz w:val="24"/>
                <w:szCs w:val="24"/>
              </w:rPr>
            </w:pPr>
          </w:p>
          <w:p w:rsidR="00113FB6" w:rsidRPr="009C7C5C" w:rsidRDefault="00113FB6" w:rsidP="00F9469C">
            <w:pPr>
              <w:spacing w:line="276" w:lineRule="auto"/>
              <w:rPr>
                <w:rFonts w:ascii="Times New Roman" w:hAnsi="Times New Roman" w:cs="Times New Roman"/>
                <w:b/>
                <w:sz w:val="24"/>
                <w:szCs w:val="24"/>
              </w:rPr>
            </w:pPr>
            <w:r w:rsidRPr="009C7C5C">
              <w:rPr>
                <w:rFonts w:ascii="Times New Roman" w:hAnsi="Times New Roman" w:cs="Times New Roman"/>
                <w:b/>
                <w:sz w:val="24"/>
                <w:szCs w:val="24"/>
              </w:rPr>
              <w:t xml:space="preserve">Общие положения </w:t>
            </w:r>
          </w:p>
        </w:tc>
        <w:tc>
          <w:tcPr>
            <w:tcW w:w="726" w:type="dxa"/>
          </w:tcPr>
          <w:p w:rsidR="00113FB6" w:rsidRPr="00525BF6" w:rsidRDefault="00113FB6" w:rsidP="00113FB6">
            <w:pPr>
              <w:spacing w:line="276" w:lineRule="auto"/>
              <w:rPr>
                <w:rFonts w:ascii="Times New Roman" w:hAnsi="Times New Roman" w:cs="Times New Roman"/>
                <w:sz w:val="24"/>
                <w:szCs w:val="24"/>
              </w:rPr>
            </w:pPr>
          </w:p>
          <w:p w:rsidR="001C5004" w:rsidRPr="00525BF6" w:rsidRDefault="001C5004" w:rsidP="00113FB6">
            <w:pPr>
              <w:spacing w:line="276" w:lineRule="auto"/>
              <w:rPr>
                <w:rFonts w:ascii="Times New Roman" w:hAnsi="Times New Roman" w:cs="Times New Roman"/>
                <w:sz w:val="24"/>
                <w:szCs w:val="24"/>
              </w:rPr>
            </w:pPr>
            <w:r w:rsidRPr="00525BF6">
              <w:rPr>
                <w:rFonts w:ascii="Times New Roman" w:hAnsi="Times New Roman" w:cs="Times New Roman"/>
                <w:sz w:val="24"/>
                <w:szCs w:val="24"/>
              </w:rPr>
              <w:t>2</w:t>
            </w:r>
          </w:p>
        </w:tc>
      </w:tr>
      <w:tr w:rsidR="00113FB6" w:rsidRPr="009C7C5C" w:rsidTr="009C7C5C">
        <w:trPr>
          <w:trHeight w:val="51"/>
        </w:trPr>
        <w:tc>
          <w:tcPr>
            <w:tcW w:w="1162" w:type="dxa"/>
          </w:tcPr>
          <w:p w:rsidR="00113FB6" w:rsidRPr="009C7C5C" w:rsidRDefault="00113FB6" w:rsidP="00113FB6">
            <w:pPr>
              <w:spacing w:line="276" w:lineRule="auto"/>
              <w:rPr>
                <w:rFonts w:ascii="Times New Roman" w:hAnsi="Times New Roman" w:cs="Times New Roman"/>
                <w:b/>
                <w:sz w:val="24"/>
                <w:szCs w:val="24"/>
              </w:rPr>
            </w:pPr>
            <w:r w:rsidRPr="009C7C5C">
              <w:rPr>
                <w:rFonts w:ascii="Times New Roman" w:hAnsi="Times New Roman" w:cs="Times New Roman"/>
                <w:b/>
                <w:sz w:val="24"/>
                <w:szCs w:val="24"/>
                <w:lang w:val="en-US"/>
              </w:rPr>
              <w:t>II</w:t>
            </w:r>
            <w:r w:rsidRPr="009C7C5C">
              <w:rPr>
                <w:rFonts w:ascii="Times New Roman" w:hAnsi="Times New Roman" w:cs="Times New Roman"/>
                <w:b/>
                <w:sz w:val="24"/>
                <w:szCs w:val="24"/>
              </w:rPr>
              <w:t>.</w:t>
            </w:r>
          </w:p>
        </w:tc>
        <w:tc>
          <w:tcPr>
            <w:tcW w:w="8444" w:type="dxa"/>
          </w:tcPr>
          <w:p w:rsidR="00113FB6" w:rsidRPr="009C7C5C" w:rsidRDefault="00317B19" w:rsidP="00F9469C">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Целевой раздел АООП </w:t>
            </w:r>
            <w:r w:rsidR="00113FB6" w:rsidRPr="009C7C5C">
              <w:rPr>
                <w:rFonts w:ascii="Times New Roman" w:hAnsi="Times New Roman" w:cs="Times New Roman"/>
                <w:b/>
                <w:sz w:val="24"/>
                <w:szCs w:val="24"/>
              </w:rPr>
              <w:t xml:space="preserve"> (вариант 1)</w:t>
            </w:r>
          </w:p>
        </w:tc>
        <w:tc>
          <w:tcPr>
            <w:tcW w:w="726" w:type="dxa"/>
          </w:tcPr>
          <w:p w:rsidR="00113FB6" w:rsidRPr="00525BF6" w:rsidRDefault="001C5004" w:rsidP="00113FB6">
            <w:pPr>
              <w:spacing w:line="276" w:lineRule="auto"/>
              <w:rPr>
                <w:rFonts w:ascii="Times New Roman" w:hAnsi="Times New Roman" w:cs="Times New Roman"/>
                <w:sz w:val="24"/>
                <w:szCs w:val="24"/>
              </w:rPr>
            </w:pPr>
            <w:r w:rsidRPr="00525BF6">
              <w:rPr>
                <w:rFonts w:ascii="Times New Roman" w:hAnsi="Times New Roman" w:cs="Times New Roman"/>
                <w:sz w:val="24"/>
                <w:szCs w:val="24"/>
              </w:rPr>
              <w:t>5</w:t>
            </w:r>
          </w:p>
        </w:tc>
      </w:tr>
      <w:tr w:rsidR="00113FB6" w:rsidRPr="009C7C5C" w:rsidTr="009C7C5C">
        <w:trPr>
          <w:trHeight w:val="51"/>
        </w:trPr>
        <w:tc>
          <w:tcPr>
            <w:tcW w:w="1162" w:type="dxa"/>
          </w:tcPr>
          <w:p w:rsidR="00113FB6" w:rsidRPr="009C7C5C" w:rsidRDefault="00113FB6" w:rsidP="00113FB6">
            <w:pPr>
              <w:spacing w:line="276" w:lineRule="auto"/>
              <w:rPr>
                <w:rFonts w:ascii="Times New Roman" w:hAnsi="Times New Roman" w:cs="Times New Roman"/>
                <w:sz w:val="24"/>
                <w:szCs w:val="24"/>
              </w:rPr>
            </w:pPr>
          </w:p>
        </w:tc>
        <w:tc>
          <w:tcPr>
            <w:tcW w:w="8444" w:type="dxa"/>
          </w:tcPr>
          <w:p w:rsidR="00113FB6" w:rsidRPr="009C7C5C" w:rsidRDefault="00113FB6" w:rsidP="00F9469C">
            <w:pPr>
              <w:spacing w:line="276" w:lineRule="auto"/>
              <w:rPr>
                <w:rFonts w:ascii="Times New Roman" w:hAnsi="Times New Roman" w:cs="Times New Roman"/>
                <w:b/>
                <w:sz w:val="24"/>
                <w:szCs w:val="24"/>
              </w:rPr>
            </w:pPr>
            <w:r w:rsidRPr="009C7C5C">
              <w:rPr>
                <w:rFonts w:ascii="Times New Roman" w:hAnsi="Times New Roman" w:cs="Times New Roman"/>
                <w:sz w:val="24"/>
                <w:szCs w:val="24"/>
              </w:rPr>
              <w:t>Пояснительная записка</w:t>
            </w:r>
          </w:p>
        </w:tc>
        <w:tc>
          <w:tcPr>
            <w:tcW w:w="726" w:type="dxa"/>
          </w:tcPr>
          <w:p w:rsidR="00113FB6" w:rsidRPr="00525BF6" w:rsidRDefault="001C5004" w:rsidP="00113FB6">
            <w:pPr>
              <w:spacing w:line="276" w:lineRule="auto"/>
              <w:rPr>
                <w:rFonts w:ascii="Times New Roman" w:hAnsi="Times New Roman" w:cs="Times New Roman"/>
                <w:sz w:val="24"/>
                <w:szCs w:val="24"/>
              </w:rPr>
            </w:pPr>
            <w:r w:rsidRPr="00525BF6">
              <w:rPr>
                <w:rFonts w:ascii="Times New Roman" w:hAnsi="Times New Roman" w:cs="Times New Roman"/>
                <w:sz w:val="24"/>
                <w:szCs w:val="24"/>
              </w:rPr>
              <w:t>5</w:t>
            </w:r>
          </w:p>
        </w:tc>
      </w:tr>
      <w:tr w:rsidR="00113FB6" w:rsidRPr="009C7C5C" w:rsidTr="009C7C5C">
        <w:trPr>
          <w:trHeight w:val="51"/>
        </w:trPr>
        <w:tc>
          <w:tcPr>
            <w:tcW w:w="1162" w:type="dxa"/>
          </w:tcPr>
          <w:p w:rsidR="00113FB6" w:rsidRPr="009C7C5C" w:rsidRDefault="00113FB6" w:rsidP="00113FB6">
            <w:pPr>
              <w:spacing w:line="276" w:lineRule="auto"/>
              <w:rPr>
                <w:rFonts w:ascii="Times New Roman" w:hAnsi="Times New Roman" w:cs="Times New Roman"/>
                <w:sz w:val="24"/>
                <w:szCs w:val="24"/>
              </w:rPr>
            </w:pPr>
          </w:p>
        </w:tc>
        <w:tc>
          <w:tcPr>
            <w:tcW w:w="8444" w:type="dxa"/>
          </w:tcPr>
          <w:p w:rsidR="00113FB6" w:rsidRPr="009C7C5C" w:rsidRDefault="00113FB6" w:rsidP="00F9469C">
            <w:pPr>
              <w:spacing w:line="276" w:lineRule="auto"/>
              <w:rPr>
                <w:rFonts w:ascii="Times New Roman" w:hAnsi="Times New Roman" w:cs="Times New Roman"/>
                <w:b/>
                <w:sz w:val="24"/>
                <w:szCs w:val="24"/>
              </w:rPr>
            </w:pPr>
            <w:r w:rsidRPr="009C7C5C">
              <w:rPr>
                <w:rFonts w:ascii="Times New Roman" w:hAnsi="Times New Roman" w:cs="Times New Roman"/>
                <w:sz w:val="24"/>
                <w:szCs w:val="24"/>
              </w:rPr>
              <w:t>Особые образовательные потребности</w:t>
            </w:r>
          </w:p>
        </w:tc>
        <w:tc>
          <w:tcPr>
            <w:tcW w:w="726" w:type="dxa"/>
          </w:tcPr>
          <w:p w:rsidR="00113FB6" w:rsidRPr="00525BF6" w:rsidRDefault="001C5004" w:rsidP="00113FB6">
            <w:pPr>
              <w:spacing w:line="276" w:lineRule="auto"/>
              <w:rPr>
                <w:rFonts w:ascii="Times New Roman" w:hAnsi="Times New Roman" w:cs="Times New Roman"/>
                <w:sz w:val="24"/>
                <w:szCs w:val="24"/>
              </w:rPr>
            </w:pPr>
            <w:r w:rsidRPr="00525BF6">
              <w:rPr>
                <w:rFonts w:ascii="Times New Roman" w:hAnsi="Times New Roman" w:cs="Times New Roman"/>
                <w:sz w:val="24"/>
                <w:szCs w:val="24"/>
              </w:rPr>
              <w:t>6</w:t>
            </w:r>
          </w:p>
        </w:tc>
      </w:tr>
      <w:tr w:rsidR="00113FB6" w:rsidRPr="009C7C5C" w:rsidTr="009C7C5C">
        <w:trPr>
          <w:trHeight w:val="51"/>
        </w:trPr>
        <w:tc>
          <w:tcPr>
            <w:tcW w:w="1162" w:type="dxa"/>
          </w:tcPr>
          <w:p w:rsidR="00113FB6" w:rsidRPr="009C7C5C" w:rsidRDefault="00113FB6" w:rsidP="00113FB6">
            <w:pPr>
              <w:spacing w:line="276" w:lineRule="auto"/>
              <w:rPr>
                <w:rFonts w:ascii="Times New Roman" w:hAnsi="Times New Roman" w:cs="Times New Roman"/>
                <w:sz w:val="24"/>
                <w:szCs w:val="24"/>
              </w:rPr>
            </w:pPr>
          </w:p>
        </w:tc>
        <w:tc>
          <w:tcPr>
            <w:tcW w:w="8444" w:type="dxa"/>
          </w:tcPr>
          <w:p w:rsidR="00113FB6" w:rsidRPr="009C7C5C" w:rsidRDefault="00113FB6" w:rsidP="00F9469C">
            <w:pPr>
              <w:spacing w:line="276" w:lineRule="auto"/>
              <w:rPr>
                <w:rFonts w:ascii="Times New Roman" w:hAnsi="Times New Roman" w:cs="Times New Roman"/>
                <w:b/>
                <w:sz w:val="24"/>
                <w:szCs w:val="24"/>
              </w:rPr>
            </w:pPr>
            <w:r w:rsidRPr="009C7C5C">
              <w:rPr>
                <w:rFonts w:ascii="Times New Roman" w:hAnsi="Times New Roman" w:cs="Times New Roman"/>
                <w:sz w:val="24"/>
                <w:szCs w:val="24"/>
              </w:rPr>
              <w:t xml:space="preserve">Планируемые результаты освоения </w:t>
            </w:r>
            <w:proofErr w:type="gramStart"/>
            <w:r w:rsidRPr="009C7C5C">
              <w:rPr>
                <w:rFonts w:ascii="Times New Roman" w:hAnsi="Times New Roman" w:cs="Times New Roman"/>
                <w:sz w:val="24"/>
                <w:szCs w:val="24"/>
              </w:rPr>
              <w:t>обучающимися</w:t>
            </w:r>
            <w:proofErr w:type="gramEnd"/>
            <w:r w:rsidRPr="009C7C5C">
              <w:rPr>
                <w:rFonts w:ascii="Times New Roman" w:hAnsi="Times New Roman" w:cs="Times New Roman"/>
                <w:sz w:val="24"/>
                <w:szCs w:val="24"/>
              </w:rPr>
              <w:t xml:space="preserve"> АООП</w:t>
            </w:r>
          </w:p>
        </w:tc>
        <w:tc>
          <w:tcPr>
            <w:tcW w:w="726" w:type="dxa"/>
          </w:tcPr>
          <w:p w:rsidR="00113FB6" w:rsidRPr="00525BF6" w:rsidRDefault="001C5004" w:rsidP="00113FB6">
            <w:pPr>
              <w:spacing w:line="276" w:lineRule="auto"/>
              <w:rPr>
                <w:rFonts w:ascii="Times New Roman" w:hAnsi="Times New Roman" w:cs="Times New Roman"/>
                <w:sz w:val="24"/>
                <w:szCs w:val="24"/>
              </w:rPr>
            </w:pPr>
            <w:r w:rsidRPr="00525BF6">
              <w:rPr>
                <w:rFonts w:ascii="Times New Roman" w:hAnsi="Times New Roman" w:cs="Times New Roman"/>
                <w:sz w:val="24"/>
                <w:szCs w:val="24"/>
              </w:rPr>
              <w:t>7</w:t>
            </w:r>
          </w:p>
        </w:tc>
      </w:tr>
      <w:tr w:rsidR="00113FB6" w:rsidRPr="009C7C5C" w:rsidTr="009C7C5C">
        <w:trPr>
          <w:trHeight w:val="51"/>
        </w:trPr>
        <w:tc>
          <w:tcPr>
            <w:tcW w:w="1162" w:type="dxa"/>
          </w:tcPr>
          <w:p w:rsidR="00113FB6" w:rsidRPr="009C7C5C" w:rsidRDefault="00113FB6" w:rsidP="00113FB6">
            <w:pPr>
              <w:spacing w:line="276" w:lineRule="auto"/>
              <w:rPr>
                <w:rFonts w:ascii="Times New Roman" w:hAnsi="Times New Roman" w:cs="Times New Roman"/>
                <w:sz w:val="24"/>
                <w:szCs w:val="24"/>
              </w:rPr>
            </w:pPr>
          </w:p>
        </w:tc>
        <w:tc>
          <w:tcPr>
            <w:tcW w:w="8444" w:type="dxa"/>
          </w:tcPr>
          <w:p w:rsidR="00113FB6" w:rsidRPr="009C7C5C" w:rsidRDefault="00113FB6" w:rsidP="001F7205">
            <w:pPr>
              <w:spacing w:line="276" w:lineRule="auto"/>
              <w:rPr>
                <w:rFonts w:ascii="Times New Roman" w:hAnsi="Times New Roman" w:cs="Times New Roman"/>
                <w:b/>
                <w:sz w:val="24"/>
                <w:szCs w:val="24"/>
              </w:rPr>
            </w:pPr>
            <w:r w:rsidRPr="009C7C5C">
              <w:rPr>
                <w:rFonts w:ascii="Times New Roman" w:hAnsi="Times New Roman" w:cs="Times New Roman"/>
                <w:sz w:val="24"/>
                <w:szCs w:val="24"/>
                <w:lang w:eastAsia="ru-RU"/>
              </w:rPr>
              <w:t xml:space="preserve">Система оценки достижения </w:t>
            </w:r>
            <w:proofErr w:type="gramStart"/>
            <w:r w:rsidRPr="009C7C5C">
              <w:rPr>
                <w:rFonts w:ascii="Times New Roman" w:hAnsi="Times New Roman" w:cs="Times New Roman"/>
                <w:sz w:val="24"/>
                <w:szCs w:val="24"/>
                <w:lang w:eastAsia="ru-RU"/>
              </w:rPr>
              <w:t>обучающимися</w:t>
            </w:r>
            <w:proofErr w:type="gramEnd"/>
            <w:r w:rsidRPr="009C7C5C">
              <w:rPr>
                <w:rFonts w:ascii="Times New Roman" w:hAnsi="Times New Roman" w:cs="Times New Roman"/>
                <w:sz w:val="24"/>
                <w:szCs w:val="24"/>
                <w:lang w:eastAsia="ru-RU"/>
              </w:rPr>
              <w:t xml:space="preserve"> с </w:t>
            </w:r>
            <w:r w:rsidR="001F7205">
              <w:rPr>
                <w:rFonts w:ascii="Times New Roman" w:hAnsi="Times New Roman" w:cs="Times New Roman"/>
                <w:sz w:val="24"/>
                <w:szCs w:val="24"/>
                <w:lang w:eastAsia="ru-RU"/>
              </w:rPr>
              <w:t>нарушением интеллекта</w:t>
            </w:r>
            <w:r w:rsidRPr="009C7C5C">
              <w:rPr>
                <w:rFonts w:ascii="Times New Roman" w:hAnsi="Times New Roman" w:cs="Times New Roman"/>
                <w:sz w:val="24"/>
                <w:szCs w:val="24"/>
                <w:lang w:eastAsia="ru-RU"/>
              </w:rPr>
              <w:t xml:space="preserve"> пл</w:t>
            </w:r>
            <w:r w:rsidR="00BA3C2C">
              <w:rPr>
                <w:rFonts w:ascii="Times New Roman" w:hAnsi="Times New Roman" w:cs="Times New Roman"/>
                <w:sz w:val="24"/>
                <w:szCs w:val="24"/>
                <w:lang w:eastAsia="ru-RU"/>
              </w:rPr>
              <w:t xml:space="preserve">анируемых результатов освоения </w:t>
            </w:r>
            <w:r w:rsidR="00317B19">
              <w:rPr>
                <w:rFonts w:ascii="Times New Roman" w:hAnsi="Times New Roman" w:cs="Times New Roman"/>
                <w:sz w:val="24"/>
                <w:szCs w:val="24"/>
                <w:lang w:eastAsia="ru-RU"/>
              </w:rPr>
              <w:t xml:space="preserve">АООП </w:t>
            </w:r>
            <w:r w:rsidRPr="009C7C5C">
              <w:rPr>
                <w:rFonts w:ascii="Times New Roman" w:hAnsi="Times New Roman" w:cs="Times New Roman"/>
                <w:sz w:val="24"/>
                <w:szCs w:val="24"/>
                <w:lang w:eastAsia="ru-RU"/>
              </w:rPr>
              <w:t xml:space="preserve"> (вариант</w:t>
            </w:r>
            <w:r w:rsidR="002B5643">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1)</w:t>
            </w:r>
          </w:p>
        </w:tc>
        <w:tc>
          <w:tcPr>
            <w:tcW w:w="726" w:type="dxa"/>
          </w:tcPr>
          <w:p w:rsidR="00113FB6" w:rsidRPr="00525BF6" w:rsidRDefault="001C5004" w:rsidP="00113FB6">
            <w:pPr>
              <w:spacing w:line="276" w:lineRule="auto"/>
              <w:rPr>
                <w:rFonts w:ascii="Times New Roman" w:hAnsi="Times New Roman" w:cs="Times New Roman"/>
                <w:sz w:val="24"/>
                <w:szCs w:val="24"/>
              </w:rPr>
            </w:pPr>
            <w:r w:rsidRPr="00525BF6">
              <w:rPr>
                <w:rFonts w:ascii="Times New Roman" w:hAnsi="Times New Roman" w:cs="Times New Roman"/>
                <w:sz w:val="24"/>
                <w:szCs w:val="24"/>
              </w:rPr>
              <w:t>46</w:t>
            </w:r>
          </w:p>
        </w:tc>
      </w:tr>
      <w:tr w:rsidR="00113FB6" w:rsidRPr="009C7C5C" w:rsidTr="009C7C5C">
        <w:trPr>
          <w:trHeight w:val="51"/>
        </w:trPr>
        <w:tc>
          <w:tcPr>
            <w:tcW w:w="1162" w:type="dxa"/>
          </w:tcPr>
          <w:p w:rsidR="00113FB6" w:rsidRPr="009C7C5C" w:rsidRDefault="00113FB6" w:rsidP="00113FB6">
            <w:pPr>
              <w:spacing w:line="276" w:lineRule="auto"/>
              <w:rPr>
                <w:rFonts w:ascii="Times New Roman" w:hAnsi="Times New Roman" w:cs="Times New Roman"/>
                <w:sz w:val="24"/>
                <w:szCs w:val="24"/>
              </w:rPr>
            </w:pPr>
            <w:r w:rsidRPr="009C7C5C">
              <w:rPr>
                <w:rFonts w:ascii="Times New Roman" w:hAnsi="Times New Roman" w:cs="Times New Roman"/>
                <w:b/>
                <w:sz w:val="24"/>
                <w:szCs w:val="24"/>
                <w:lang w:val="en-US"/>
              </w:rPr>
              <w:t>III</w:t>
            </w:r>
            <w:r w:rsidRPr="009C7C5C">
              <w:rPr>
                <w:rFonts w:ascii="Times New Roman" w:hAnsi="Times New Roman" w:cs="Times New Roman"/>
                <w:b/>
                <w:sz w:val="24"/>
                <w:szCs w:val="24"/>
              </w:rPr>
              <w:t>.</w:t>
            </w:r>
          </w:p>
        </w:tc>
        <w:tc>
          <w:tcPr>
            <w:tcW w:w="8444" w:type="dxa"/>
          </w:tcPr>
          <w:p w:rsidR="00113FB6" w:rsidRPr="009C7C5C" w:rsidRDefault="00317B19" w:rsidP="002B5643">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Содержательный раздел АООП </w:t>
            </w:r>
            <w:r w:rsidR="00113FB6" w:rsidRPr="009C7C5C">
              <w:rPr>
                <w:rFonts w:ascii="Times New Roman" w:hAnsi="Times New Roman" w:cs="Times New Roman"/>
                <w:b/>
                <w:sz w:val="24"/>
                <w:szCs w:val="24"/>
              </w:rPr>
              <w:t xml:space="preserve"> (вариант</w:t>
            </w:r>
            <w:r w:rsidR="002B5643">
              <w:rPr>
                <w:rFonts w:ascii="Times New Roman" w:hAnsi="Times New Roman" w:cs="Times New Roman"/>
                <w:b/>
                <w:sz w:val="24"/>
                <w:szCs w:val="24"/>
              </w:rPr>
              <w:t xml:space="preserve"> </w:t>
            </w:r>
            <w:r w:rsidR="00113FB6" w:rsidRPr="009C7C5C">
              <w:rPr>
                <w:rFonts w:ascii="Times New Roman" w:hAnsi="Times New Roman" w:cs="Times New Roman"/>
                <w:b/>
                <w:sz w:val="24"/>
                <w:szCs w:val="24"/>
              </w:rPr>
              <w:t>1)</w:t>
            </w:r>
          </w:p>
        </w:tc>
        <w:tc>
          <w:tcPr>
            <w:tcW w:w="726" w:type="dxa"/>
          </w:tcPr>
          <w:p w:rsidR="00567EB7" w:rsidRPr="00525BF6" w:rsidRDefault="001C5004" w:rsidP="00567EB7">
            <w:pPr>
              <w:spacing w:line="276" w:lineRule="auto"/>
              <w:rPr>
                <w:rFonts w:ascii="Times New Roman" w:hAnsi="Times New Roman" w:cs="Times New Roman"/>
                <w:sz w:val="24"/>
                <w:szCs w:val="24"/>
              </w:rPr>
            </w:pPr>
            <w:r w:rsidRPr="00525BF6">
              <w:rPr>
                <w:rFonts w:ascii="Times New Roman" w:hAnsi="Times New Roman" w:cs="Times New Roman"/>
                <w:sz w:val="24"/>
                <w:szCs w:val="24"/>
              </w:rPr>
              <w:t>62</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rPr>
            </w:pPr>
          </w:p>
        </w:tc>
        <w:tc>
          <w:tcPr>
            <w:tcW w:w="8444" w:type="dxa"/>
          </w:tcPr>
          <w:p w:rsidR="00B5590E" w:rsidRPr="009C7C5C" w:rsidRDefault="00B5590E" w:rsidP="002B5643">
            <w:pPr>
              <w:spacing w:line="276" w:lineRule="auto"/>
              <w:rPr>
                <w:rFonts w:ascii="Times New Roman" w:hAnsi="Times New Roman" w:cs="Times New Roman"/>
                <w:b/>
                <w:sz w:val="24"/>
                <w:szCs w:val="24"/>
                <w:lang w:eastAsia="ru-RU"/>
              </w:rPr>
            </w:pPr>
            <w:r w:rsidRPr="009C7C5C">
              <w:rPr>
                <w:rFonts w:ascii="Times New Roman" w:hAnsi="Times New Roman" w:cs="Times New Roman"/>
                <w:b/>
                <w:sz w:val="24"/>
                <w:szCs w:val="24"/>
              </w:rPr>
              <w:t>Программа формирования базовых учебных действий</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64</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rPr>
            </w:pPr>
          </w:p>
        </w:tc>
        <w:tc>
          <w:tcPr>
            <w:tcW w:w="8444" w:type="dxa"/>
          </w:tcPr>
          <w:p w:rsidR="00B5590E" w:rsidRPr="009C7C5C" w:rsidRDefault="00B5590E" w:rsidP="002B5643">
            <w:pPr>
              <w:spacing w:line="276" w:lineRule="auto"/>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БУД, формируемые у младших обучающихся I-IV и </w:t>
            </w:r>
            <w:proofErr w:type="gramStart"/>
            <w:r w:rsidRPr="009C7C5C">
              <w:rPr>
                <w:rFonts w:ascii="Times New Roman" w:hAnsi="Times New Roman" w:cs="Times New Roman"/>
                <w:sz w:val="24"/>
                <w:szCs w:val="24"/>
                <w:lang w:eastAsia="ru-RU"/>
              </w:rPr>
              <w:t>дополнительный</w:t>
            </w:r>
            <w:proofErr w:type="gramEnd"/>
            <w:r w:rsidRPr="009C7C5C">
              <w:rPr>
                <w:rFonts w:ascii="Times New Roman" w:hAnsi="Times New Roman" w:cs="Times New Roman"/>
                <w:sz w:val="24"/>
                <w:szCs w:val="24"/>
                <w:lang w:eastAsia="ru-RU"/>
              </w:rPr>
              <w:t xml:space="preserve"> классы</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64</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B5590E" w:rsidP="002B5643">
            <w:pPr>
              <w:spacing w:line="276" w:lineRule="auto"/>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БУД, </w:t>
            </w:r>
            <w:proofErr w:type="gramStart"/>
            <w:r w:rsidRPr="009C7C5C">
              <w:rPr>
                <w:rFonts w:ascii="Times New Roman" w:hAnsi="Times New Roman" w:cs="Times New Roman"/>
                <w:sz w:val="24"/>
                <w:szCs w:val="24"/>
                <w:lang w:eastAsia="ru-RU"/>
              </w:rPr>
              <w:t>формируемые</w:t>
            </w:r>
            <w:proofErr w:type="gramEnd"/>
            <w:r w:rsidRPr="009C7C5C">
              <w:rPr>
                <w:rFonts w:ascii="Times New Roman" w:hAnsi="Times New Roman" w:cs="Times New Roman"/>
                <w:sz w:val="24"/>
                <w:szCs w:val="24"/>
                <w:lang w:eastAsia="ru-RU"/>
              </w:rPr>
              <w:t xml:space="preserve"> у обучающихся V-IX классов</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66</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p>
        </w:tc>
        <w:tc>
          <w:tcPr>
            <w:tcW w:w="8444" w:type="dxa"/>
          </w:tcPr>
          <w:p w:rsidR="00B5590E" w:rsidRPr="009C7C5C" w:rsidRDefault="00A2154E" w:rsidP="002B5643">
            <w:pPr>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Р</w:t>
            </w:r>
            <w:r w:rsidR="00B5590E" w:rsidRPr="009C7C5C">
              <w:rPr>
                <w:rFonts w:ascii="Times New Roman" w:hAnsi="Times New Roman" w:cs="Times New Roman"/>
                <w:b/>
                <w:sz w:val="24"/>
                <w:szCs w:val="24"/>
                <w:lang w:eastAsia="ru-RU"/>
              </w:rPr>
              <w:t>абочая программа воспитания</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68</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p>
        </w:tc>
        <w:tc>
          <w:tcPr>
            <w:tcW w:w="8444" w:type="dxa"/>
          </w:tcPr>
          <w:p w:rsidR="00B5590E" w:rsidRPr="009C7C5C" w:rsidRDefault="00B5590E" w:rsidP="002B5643">
            <w:pPr>
              <w:spacing w:line="276" w:lineRule="auto"/>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Программа коррекционной работы</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90</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r w:rsidRPr="009C7C5C">
              <w:rPr>
                <w:rFonts w:ascii="Times New Roman" w:hAnsi="Times New Roman" w:cs="Times New Roman"/>
                <w:b/>
                <w:sz w:val="24"/>
                <w:szCs w:val="24"/>
                <w:lang w:eastAsia="ru-RU"/>
              </w:rPr>
              <w:t>IV.</w:t>
            </w:r>
          </w:p>
        </w:tc>
        <w:tc>
          <w:tcPr>
            <w:tcW w:w="8444" w:type="dxa"/>
          </w:tcPr>
          <w:p w:rsidR="00B5590E" w:rsidRPr="009C7C5C" w:rsidRDefault="00317B19" w:rsidP="002B5643">
            <w:pPr>
              <w:spacing w:line="276" w:lineRule="auto"/>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Организационный раздел АООП </w:t>
            </w:r>
            <w:r w:rsidR="00B5590E" w:rsidRPr="009C7C5C">
              <w:rPr>
                <w:rFonts w:ascii="Times New Roman" w:hAnsi="Times New Roman" w:cs="Times New Roman"/>
                <w:b/>
                <w:sz w:val="24"/>
                <w:szCs w:val="24"/>
                <w:lang w:eastAsia="ru-RU"/>
              </w:rPr>
              <w:t xml:space="preserve"> (вариант 1)</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96</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p>
        </w:tc>
        <w:tc>
          <w:tcPr>
            <w:tcW w:w="8444" w:type="dxa"/>
          </w:tcPr>
          <w:p w:rsidR="00B5590E" w:rsidRPr="009C7C5C" w:rsidRDefault="00FD50F3" w:rsidP="002B5643">
            <w:pPr>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 У</w:t>
            </w:r>
            <w:r w:rsidR="00B5590E" w:rsidRPr="009C7C5C">
              <w:rPr>
                <w:rFonts w:ascii="Times New Roman" w:hAnsi="Times New Roman" w:cs="Times New Roman"/>
                <w:b/>
                <w:sz w:val="24"/>
                <w:szCs w:val="24"/>
                <w:lang w:eastAsia="ru-RU"/>
              </w:rPr>
              <w:t>чебный план</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96</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FD50F3" w:rsidP="002B5847">
            <w:pPr>
              <w:spacing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Недельный учебный план </w:t>
            </w:r>
            <w:r w:rsidR="00317B19">
              <w:rPr>
                <w:rFonts w:ascii="Times New Roman" w:hAnsi="Times New Roman" w:cs="Times New Roman"/>
                <w:sz w:val="24"/>
                <w:szCs w:val="24"/>
                <w:lang w:eastAsia="ru-RU"/>
              </w:rPr>
              <w:t xml:space="preserve">АООП </w:t>
            </w:r>
            <w:r w:rsidR="00B5590E" w:rsidRPr="009C7C5C">
              <w:rPr>
                <w:rFonts w:ascii="Times New Roman" w:hAnsi="Times New Roman" w:cs="Times New Roman"/>
                <w:sz w:val="24"/>
                <w:szCs w:val="24"/>
                <w:lang w:eastAsia="ru-RU"/>
              </w:rPr>
              <w:t xml:space="preserve"> (вариант 1) обучающихся I –IV классов</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98</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FD50F3" w:rsidP="002B5847">
            <w:pPr>
              <w:spacing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Недельный учебный план </w:t>
            </w:r>
            <w:r w:rsidR="00317B19">
              <w:rPr>
                <w:rFonts w:ascii="Times New Roman" w:hAnsi="Times New Roman" w:cs="Times New Roman"/>
                <w:sz w:val="24"/>
                <w:szCs w:val="24"/>
                <w:lang w:eastAsia="ru-RU"/>
              </w:rPr>
              <w:t xml:space="preserve">АООП </w:t>
            </w:r>
            <w:r w:rsidR="00B5590E" w:rsidRPr="009C7C5C">
              <w:rPr>
                <w:rFonts w:ascii="Times New Roman" w:hAnsi="Times New Roman" w:cs="Times New Roman"/>
                <w:sz w:val="24"/>
                <w:szCs w:val="24"/>
                <w:lang w:eastAsia="ru-RU"/>
              </w:rPr>
              <w:t xml:space="preserve"> (вариант 1) обучающихся I доп., I-IV классов</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99</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FD50F3" w:rsidP="002B5847">
            <w:pPr>
              <w:spacing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Недельный учебный план </w:t>
            </w:r>
            <w:r w:rsidR="00317B19">
              <w:rPr>
                <w:rFonts w:ascii="Times New Roman" w:hAnsi="Times New Roman" w:cs="Times New Roman"/>
                <w:sz w:val="24"/>
                <w:szCs w:val="24"/>
                <w:lang w:eastAsia="ru-RU"/>
              </w:rPr>
              <w:t xml:space="preserve">АООП </w:t>
            </w:r>
            <w:r w:rsidR="00B5590E" w:rsidRPr="009C7C5C">
              <w:rPr>
                <w:rFonts w:ascii="Times New Roman" w:hAnsi="Times New Roman" w:cs="Times New Roman"/>
                <w:sz w:val="24"/>
                <w:szCs w:val="24"/>
                <w:lang w:eastAsia="ru-RU"/>
              </w:rPr>
              <w:t>(вариант 1) обучающихся V-IX классов</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100</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p>
        </w:tc>
        <w:tc>
          <w:tcPr>
            <w:tcW w:w="8444" w:type="dxa"/>
          </w:tcPr>
          <w:p w:rsidR="00B5590E" w:rsidRPr="009C7C5C" w:rsidRDefault="00FD50F3" w:rsidP="002B5847">
            <w:pPr>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К</w:t>
            </w:r>
            <w:r w:rsidR="00B5590E" w:rsidRPr="009C7C5C">
              <w:rPr>
                <w:rFonts w:ascii="Times New Roman" w:hAnsi="Times New Roman" w:cs="Times New Roman"/>
                <w:b/>
                <w:sz w:val="24"/>
                <w:szCs w:val="24"/>
                <w:lang w:eastAsia="ru-RU"/>
              </w:rPr>
              <w:t>алендарный учебный график</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102</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p>
        </w:tc>
        <w:tc>
          <w:tcPr>
            <w:tcW w:w="8444" w:type="dxa"/>
          </w:tcPr>
          <w:p w:rsidR="00B5590E" w:rsidRPr="009C7C5C" w:rsidRDefault="00FD50F3" w:rsidP="002B5847">
            <w:pPr>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П</w:t>
            </w:r>
            <w:r w:rsidR="00B5590E" w:rsidRPr="009C7C5C">
              <w:rPr>
                <w:rFonts w:ascii="Times New Roman" w:hAnsi="Times New Roman" w:cs="Times New Roman"/>
                <w:b/>
                <w:sz w:val="24"/>
                <w:szCs w:val="24"/>
                <w:lang w:eastAsia="ru-RU"/>
              </w:rPr>
              <w:t>лан внеурочной деятельности</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103</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B5590E" w:rsidP="002B5847">
            <w:pPr>
              <w:spacing w:line="276" w:lineRule="auto"/>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Основные направления внеурочной деятельности</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103</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p>
        </w:tc>
        <w:tc>
          <w:tcPr>
            <w:tcW w:w="8444" w:type="dxa"/>
          </w:tcPr>
          <w:p w:rsidR="00B5590E" w:rsidRPr="009C7C5C" w:rsidRDefault="00FD50F3" w:rsidP="002B5847">
            <w:pPr>
              <w:spacing w:line="276" w:lineRule="auto"/>
              <w:rPr>
                <w:rFonts w:ascii="Times New Roman" w:hAnsi="Times New Roman" w:cs="Times New Roman"/>
                <w:b/>
                <w:sz w:val="24"/>
                <w:szCs w:val="24"/>
                <w:lang w:eastAsia="ru-RU"/>
              </w:rPr>
            </w:pPr>
            <w:r>
              <w:rPr>
                <w:rFonts w:ascii="Times New Roman" w:hAnsi="Times New Roman" w:cs="Times New Roman"/>
                <w:b/>
                <w:sz w:val="24"/>
                <w:szCs w:val="24"/>
              </w:rPr>
              <w:t xml:space="preserve">Условия реализации </w:t>
            </w:r>
            <w:r w:rsidR="00317B19">
              <w:rPr>
                <w:rFonts w:ascii="Times New Roman" w:hAnsi="Times New Roman" w:cs="Times New Roman"/>
                <w:b/>
                <w:sz w:val="24"/>
                <w:szCs w:val="24"/>
              </w:rPr>
              <w:t xml:space="preserve">АООП </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105</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p>
        </w:tc>
        <w:tc>
          <w:tcPr>
            <w:tcW w:w="8444" w:type="dxa"/>
          </w:tcPr>
          <w:p w:rsidR="00B5590E" w:rsidRPr="009C7C5C" w:rsidRDefault="00FD50F3" w:rsidP="002B5847">
            <w:pPr>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К</w:t>
            </w:r>
            <w:r w:rsidR="00B5590E" w:rsidRPr="009C7C5C">
              <w:rPr>
                <w:rFonts w:ascii="Times New Roman" w:hAnsi="Times New Roman" w:cs="Times New Roman"/>
                <w:b/>
                <w:sz w:val="24"/>
                <w:szCs w:val="24"/>
                <w:lang w:eastAsia="ru-RU"/>
              </w:rPr>
              <w:t>алендарный план воспитательной работы</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109</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r w:rsidRPr="009C7C5C">
              <w:rPr>
                <w:rFonts w:ascii="Times New Roman" w:hAnsi="Times New Roman" w:cs="Times New Roman"/>
                <w:b/>
                <w:sz w:val="24"/>
                <w:szCs w:val="24"/>
                <w:lang w:eastAsia="ru-RU"/>
              </w:rPr>
              <w:t>V.</w:t>
            </w:r>
          </w:p>
        </w:tc>
        <w:tc>
          <w:tcPr>
            <w:tcW w:w="8444" w:type="dxa"/>
          </w:tcPr>
          <w:p w:rsidR="00B5590E" w:rsidRPr="009C7C5C" w:rsidRDefault="00FD50F3" w:rsidP="002B5847">
            <w:pPr>
              <w:spacing w:line="276" w:lineRule="auto"/>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Целевой раздел </w:t>
            </w:r>
            <w:r w:rsidR="00317B19">
              <w:rPr>
                <w:rFonts w:ascii="Times New Roman" w:hAnsi="Times New Roman" w:cs="Times New Roman"/>
                <w:b/>
                <w:sz w:val="24"/>
                <w:szCs w:val="24"/>
                <w:lang w:eastAsia="ru-RU"/>
              </w:rPr>
              <w:t xml:space="preserve">АООП </w:t>
            </w:r>
            <w:r w:rsidR="00B5590E" w:rsidRPr="009C7C5C">
              <w:rPr>
                <w:rFonts w:ascii="Times New Roman" w:hAnsi="Times New Roman" w:cs="Times New Roman"/>
                <w:b/>
                <w:sz w:val="24"/>
                <w:szCs w:val="24"/>
                <w:lang w:eastAsia="ru-RU"/>
              </w:rPr>
              <w:t xml:space="preserve"> (вариант 2)</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114</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B5590E" w:rsidP="002B5847">
            <w:pPr>
              <w:spacing w:line="276" w:lineRule="auto"/>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Пояснительная записка</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114</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B5590E" w:rsidP="002B5847">
            <w:pPr>
              <w:spacing w:line="276" w:lineRule="auto"/>
              <w:rPr>
                <w:rFonts w:ascii="Times New Roman" w:hAnsi="Times New Roman" w:cs="Times New Roman"/>
                <w:sz w:val="24"/>
                <w:szCs w:val="24"/>
                <w:lang w:eastAsia="ru-RU"/>
              </w:rPr>
            </w:pPr>
            <w:r w:rsidRPr="009C7C5C">
              <w:rPr>
                <w:rFonts w:ascii="Times New Roman" w:hAnsi="Times New Roman" w:cs="Times New Roman"/>
                <w:sz w:val="24"/>
                <w:szCs w:val="24"/>
              </w:rPr>
              <w:t>Особые образовательные потребности</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118</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BA3C2C" w:rsidP="002B5847">
            <w:pPr>
              <w:spacing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С</w:t>
            </w:r>
            <w:r w:rsidR="00B5590E" w:rsidRPr="009C7C5C">
              <w:rPr>
                <w:rFonts w:ascii="Times New Roman" w:hAnsi="Times New Roman" w:cs="Times New Roman"/>
                <w:sz w:val="24"/>
                <w:szCs w:val="24"/>
                <w:lang w:eastAsia="ru-RU"/>
              </w:rPr>
              <w:t>труктура СИПР</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120</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B5590E" w:rsidP="00D24DEB">
            <w:pPr>
              <w:spacing w:line="276" w:lineRule="auto"/>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Планируемые </w:t>
            </w:r>
            <w:r w:rsidR="00FD50F3">
              <w:rPr>
                <w:rFonts w:ascii="Times New Roman" w:hAnsi="Times New Roman" w:cs="Times New Roman"/>
                <w:sz w:val="24"/>
                <w:szCs w:val="24"/>
                <w:lang w:eastAsia="ru-RU"/>
              </w:rPr>
              <w:t xml:space="preserve">результаты освоения </w:t>
            </w:r>
            <w:r w:rsidR="00317B19">
              <w:rPr>
                <w:rFonts w:ascii="Times New Roman" w:hAnsi="Times New Roman" w:cs="Times New Roman"/>
                <w:sz w:val="24"/>
                <w:szCs w:val="24"/>
                <w:lang w:eastAsia="ru-RU"/>
              </w:rPr>
              <w:t xml:space="preserve">АООП </w:t>
            </w:r>
            <w:r w:rsidRPr="009C7C5C">
              <w:rPr>
                <w:rFonts w:ascii="Times New Roman" w:hAnsi="Times New Roman" w:cs="Times New Roman"/>
                <w:sz w:val="24"/>
                <w:szCs w:val="24"/>
                <w:lang w:eastAsia="ru-RU"/>
              </w:rPr>
              <w:t xml:space="preserve"> (вариант 2)</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121</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B5590E" w:rsidP="00D24DEB">
            <w:pPr>
              <w:spacing w:line="276" w:lineRule="auto"/>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Система оценки достижения</w:t>
            </w:r>
            <w:r w:rsidRPr="009C7C5C">
              <w:rPr>
                <w:rFonts w:ascii="Times New Roman" w:hAnsi="Times New Roman" w:cs="Times New Roman"/>
                <w:b/>
                <w:sz w:val="24"/>
                <w:szCs w:val="24"/>
                <w:lang w:eastAsia="ru-RU"/>
              </w:rPr>
              <w:t xml:space="preserve"> </w:t>
            </w:r>
            <w:proofErr w:type="gramStart"/>
            <w:r w:rsidR="00FD50F3">
              <w:rPr>
                <w:rFonts w:ascii="Times New Roman" w:hAnsi="Times New Roman" w:cs="Times New Roman"/>
                <w:sz w:val="24"/>
                <w:szCs w:val="24"/>
                <w:lang w:eastAsia="ru-RU"/>
              </w:rPr>
              <w:t>обучающимися</w:t>
            </w:r>
            <w:proofErr w:type="gramEnd"/>
            <w:r w:rsidR="00FD50F3">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АООП (вариант 2)</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124</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r w:rsidRPr="009C7C5C">
              <w:rPr>
                <w:rFonts w:ascii="Times New Roman" w:hAnsi="Times New Roman" w:cs="Times New Roman"/>
                <w:b/>
                <w:sz w:val="24"/>
                <w:szCs w:val="24"/>
                <w:lang w:eastAsia="ru-RU"/>
              </w:rPr>
              <w:t>VI.</w:t>
            </w:r>
          </w:p>
        </w:tc>
        <w:tc>
          <w:tcPr>
            <w:tcW w:w="8444" w:type="dxa"/>
          </w:tcPr>
          <w:p w:rsidR="00B5590E" w:rsidRPr="009C7C5C" w:rsidRDefault="00FD50F3" w:rsidP="00D24DEB">
            <w:pPr>
              <w:spacing w:line="276" w:lineRule="auto"/>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Содержательный раздел </w:t>
            </w:r>
            <w:r w:rsidR="00317B19">
              <w:rPr>
                <w:rFonts w:ascii="Times New Roman" w:hAnsi="Times New Roman" w:cs="Times New Roman"/>
                <w:b/>
                <w:sz w:val="24"/>
                <w:szCs w:val="24"/>
                <w:lang w:eastAsia="ru-RU"/>
              </w:rPr>
              <w:t xml:space="preserve">АООП </w:t>
            </w:r>
            <w:r w:rsidR="00B5590E" w:rsidRPr="009C7C5C">
              <w:rPr>
                <w:rFonts w:ascii="Times New Roman" w:hAnsi="Times New Roman" w:cs="Times New Roman"/>
                <w:b/>
                <w:sz w:val="24"/>
                <w:szCs w:val="24"/>
                <w:lang w:eastAsia="ru-RU"/>
              </w:rPr>
              <w:t>(вариант 2)</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125</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p>
        </w:tc>
        <w:tc>
          <w:tcPr>
            <w:tcW w:w="8444" w:type="dxa"/>
          </w:tcPr>
          <w:p w:rsidR="00B5590E" w:rsidRPr="009C7C5C" w:rsidRDefault="00B5590E" w:rsidP="00D24DEB">
            <w:pPr>
              <w:spacing w:line="276" w:lineRule="auto"/>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Рабочие программы коррекционных курсов</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125</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p>
        </w:tc>
        <w:tc>
          <w:tcPr>
            <w:tcW w:w="8444" w:type="dxa"/>
          </w:tcPr>
          <w:p w:rsidR="00B5590E" w:rsidRPr="009C7C5C" w:rsidRDefault="00B5590E" w:rsidP="00D24DEB">
            <w:pPr>
              <w:spacing w:line="276" w:lineRule="auto"/>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Программа формирования базовых учебных действий</w:t>
            </w:r>
          </w:p>
        </w:tc>
        <w:tc>
          <w:tcPr>
            <w:tcW w:w="726" w:type="dxa"/>
          </w:tcPr>
          <w:p w:rsidR="00B5590E" w:rsidRPr="00525BF6" w:rsidRDefault="00B5590E" w:rsidP="00B5590E">
            <w:pPr>
              <w:spacing w:line="276" w:lineRule="auto"/>
              <w:rPr>
                <w:rFonts w:ascii="Times New Roman" w:hAnsi="Times New Roman" w:cs="Times New Roman"/>
                <w:sz w:val="24"/>
                <w:szCs w:val="24"/>
              </w:rPr>
            </w:pP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p>
        </w:tc>
        <w:tc>
          <w:tcPr>
            <w:tcW w:w="8444" w:type="dxa"/>
          </w:tcPr>
          <w:p w:rsidR="00B5590E" w:rsidRPr="009C7C5C" w:rsidRDefault="00FD50F3" w:rsidP="00D24DEB">
            <w:pPr>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Р</w:t>
            </w:r>
            <w:r w:rsidR="00B5590E" w:rsidRPr="009C7C5C">
              <w:rPr>
                <w:rFonts w:ascii="Times New Roman" w:hAnsi="Times New Roman" w:cs="Times New Roman"/>
                <w:b/>
                <w:sz w:val="24"/>
                <w:szCs w:val="24"/>
                <w:lang w:eastAsia="ru-RU"/>
              </w:rPr>
              <w:t>абочая программа воспитания</w:t>
            </w:r>
          </w:p>
        </w:tc>
        <w:tc>
          <w:tcPr>
            <w:tcW w:w="726" w:type="dxa"/>
          </w:tcPr>
          <w:p w:rsidR="00B5590E" w:rsidRPr="00525BF6" w:rsidRDefault="001C5004"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125</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p>
        </w:tc>
        <w:tc>
          <w:tcPr>
            <w:tcW w:w="8444" w:type="dxa"/>
          </w:tcPr>
          <w:p w:rsidR="00B5590E" w:rsidRPr="009C7C5C" w:rsidRDefault="00B5590E" w:rsidP="00D24DEB">
            <w:pPr>
              <w:spacing w:line="276" w:lineRule="auto"/>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Программа сотрудничества с семьей обучающегося</w:t>
            </w:r>
          </w:p>
        </w:tc>
        <w:tc>
          <w:tcPr>
            <w:tcW w:w="726" w:type="dxa"/>
          </w:tcPr>
          <w:p w:rsidR="00B5590E" w:rsidRPr="00525BF6" w:rsidRDefault="009960EA"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148</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VI.</w:t>
            </w:r>
          </w:p>
        </w:tc>
        <w:tc>
          <w:tcPr>
            <w:tcW w:w="8444" w:type="dxa"/>
          </w:tcPr>
          <w:p w:rsidR="00B5590E" w:rsidRPr="009C7C5C" w:rsidRDefault="00FD50F3" w:rsidP="00B5590E">
            <w:pPr>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Организационный раздел </w:t>
            </w:r>
            <w:r w:rsidR="00B5590E" w:rsidRPr="009C7C5C">
              <w:rPr>
                <w:rFonts w:ascii="Times New Roman" w:hAnsi="Times New Roman" w:cs="Times New Roman"/>
                <w:b/>
                <w:sz w:val="24"/>
                <w:szCs w:val="24"/>
                <w:lang w:eastAsia="ru-RU"/>
              </w:rPr>
              <w:t>А</w:t>
            </w:r>
            <w:r w:rsidR="00317B19">
              <w:rPr>
                <w:rFonts w:ascii="Times New Roman" w:hAnsi="Times New Roman" w:cs="Times New Roman"/>
                <w:b/>
                <w:sz w:val="24"/>
                <w:szCs w:val="24"/>
                <w:lang w:eastAsia="ru-RU"/>
              </w:rPr>
              <w:t xml:space="preserve">ООП </w:t>
            </w:r>
            <w:r w:rsidR="004122A1">
              <w:rPr>
                <w:rFonts w:ascii="Times New Roman" w:hAnsi="Times New Roman" w:cs="Times New Roman"/>
                <w:b/>
                <w:sz w:val="24"/>
                <w:szCs w:val="24"/>
                <w:lang w:eastAsia="ru-RU"/>
              </w:rPr>
              <w:t xml:space="preserve"> (вариант</w:t>
            </w:r>
            <w:r w:rsidR="00D24DEB">
              <w:rPr>
                <w:rFonts w:ascii="Times New Roman" w:hAnsi="Times New Roman" w:cs="Times New Roman"/>
                <w:b/>
                <w:sz w:val="24"/>
                <w:szCs w:val="24"/>
                <w:lang w:eastAsia="ru-RU"/>
              </w:rPr>
              <w:t xml:space="preserve"> 2</w:t>
            </w:r>
            <w:r w:rsidR="004122A1">
              <w:rPr>
                <w:rFonts w:ascii="Times New Roman" w:hAnsi="Times New Roman" w:cs="Times New Roman"/>
                <w:b/>
                <w:sz w:val="24"/>
                <w:szCs w:val="24"/>
                <w:lang w:eastAsia="ru-RU"/>
              </w:rPr>
              <w:t>)</w:t>
            </w:r>
          </w:p>
        </w:tc>
        <w:tc>
          <w:tcPr>
            <w:tcW w:w="726" w:type="dxa"/>
          </w:tcPr>
          <w:p w:rsidR="00B5590E" w:rsidRPr="00525BF6" w:rsidRDefault="009960EA"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149</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B5590E" w:rsidP="00D24DEB">
            <w:pPr>
              <w:spacing w:line="276" w:lineRule="auto"/>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Недельный учеб</w:t>
            </w:r>
            <w:r w:rsidR="00FD50F3">
              <w:rPr>
                <w:rFonts w:ascii="Times New Roman" w:hAnsi="Times New Roman" w:cs="Times New Roman"/>
                <w:sz w:val="24"/>
                <w:szCs w:val="24"/>
                <w:lang w:eastAsia="ru-RU"/>
              </w:rPr>
              <w:t xml:space="preserve">ный план </w:t>
            </w:r>
            <w:r w:rsidRPr="009C7C5C">
              <w:rPr>
                <w:rFonts w:ascii="Times New Roman" w:hAnsi="Times New Roman" w:cs="Times New Roman"/>
                <w:sz w:val="24"/>
                <w:szCs w:val="24"/>
                <w:lang w:eastAsia="ru-RU"/>
              </w:rPr>
              <w:t>АООП УО (вариант 2) обучающихся I доп., I-IV классов</w:t>
            </w:r>
          </w:p>
        </w:tc>
        <w:tc>
          <w:tcPr>
            <w:tcW w:w="726" w:type="dxa"/>
          </w:tcPr>
          <w:p w:rsidR="00B5590E" w:rsidRPr="00525BF6" w:rsidRDefault="009960EA"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151</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FD50F3" w:rsidP="00FD5266">
            <w:pPr>
              <w:spacing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Недельный учебный план </w:t>
            </w:r>
            <w:r w:rsidR="00317B19">
              <w:rPr>
                <w:rFonts w:ascii="Times New Roman" w:hAnsi="Times New Roman" w:cs="Times New Roman"/>
                <w:sz w:val="24"/>
                <w:szCs w:val="24"/>
                <w:lang w:eastAsia="ru-RU"/>
              </w:rPr>
              <w:t xml:space="preserve">АООП </w:t>
            </w:r>
            <w:r w:rsidR="00B5590E" w:rsidRPr="009C7C5C">
              <w:rPr>
                <w:rFonts w:ascii="Times New Roman" w:hAnsi="Times New Roman" w:cs="Times New Roman"/>
                <w:sz w:val="24"/>
                <w:szCs w:val="24"/>
                <w:lang w:eastAsia="ru-RU"/>
              </w:rPr>
              <w:t xml:space="preserve"> (вариант 2) обучающихся V-IX классов</w:t>
            </w:r>
          </w:p>
        </w:tc>
        <w:tc>
          <w:tcPr>
            <w:tcW w:w="726" w:type="dxa"/>
          </w:tcPr>
          <w:p w:rsidR="00B5590E" w:rsidRPr="00525BF6" w:rsidRDefault="009960EA"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153</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FD50F3" w:rsidP="00FD5266">
            <w:pPr>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К</w:t>
            </w:r>
            <w:r w:rsidR="00B5590E" w:rsidRPr="009C7C5C">
              <w:rPr>
                <w:rFonts w:ascii="Times New Roman" w:hAnsi="Times New Roman" w:cs="Times New Roman"/>
                <w:b/>
                <w:sz w:val="24"/>
                <w:szCs w:val="24"/>
                <w:lang w:eastAsia="ru-RU"/>
              </w:rPr>
              <w:t>алендарный учебный график</w:t>
            </w:r>
          </w:p>
        </w:tc>
        <w:tc>
          <w:tcPr>
            <w:tcW w:w="726" w:type="dxa"/>
          </w:tcPr>
          <w:p w:rsidR="00B5590E" w:rsidRPr="00525BF6" w:rsidRDefault="009960EA"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155</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FD50F3" w:rsidP="00FD5266">
            <w:pPr>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П</w:t>
            </w:r>
            <w:r w:rsidR="00B5590E" w:rsidRPr="009C7C5C">
              <w:rPr>
                <w:rFonts w:ascii="Times New Roman" w:hAnsi="Times New Roman" w:cs="Times New Roman"/>
                <w:b/>
                <w:sz w:val="24"/>
                <w:szCs w:val="24"/>
                <w:lang w:eastAsia="ru-RU"/>
              </w:rPr>
              <w:t>лан внеурочной деятельности</w:t>
            </w:r>
          </w:p>
        </w:tc>
        <w:tc>
          <w:tcPr>
            <w:tcW w:w="726" w:type="dxa"/>
          </w:tcPr>
          <w:p w:rsidR="00B5590E" w:rsidRPr="00525BF6" w:rsidRDefault="009960EA"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157</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B5590E" w:rsidP="00FD5266">
            <w:pPr>
              <w:spacing w:line="276" w:lineRule="auto"/>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Основные направления внеурочной деятельности</w:t>
            </w:r>
          </w:p>
        </w:tc>
        <w:tc>
          <w:tcPr>
            <w:tcW w:w="726" w:type="dxa"/>
          </w:tcPr>
          <w:p w:rsidR="00B5590E" w:rsidRPr="00525BF6" w:rsidRDefault="009960EA"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157</w:t>
            </w:r>
          </w:p>
        </w:tc>
      </w:tr>
      <w:tr w:rsidR="00B5590E" w:rsidRPr="009C7C5C" w:rsidTr="009C7C5C">
        <w:trPr>
          <w:trHeight w:val="51"/>
        </w:trPr>
        <w:tc>
          <w:tcPr>
            <w:tcW w:w="1162" w:type="dxa"/>
          </w:tcPr>
          <w:p w:rsidR="00B5590E" w:rsidRPr="009C7C5C" w:rsidRDefault="00B5590E" w:rsidP="00B5590E">
            <w:pPr>
              <w:spacing w:line="276" w:lineRule="auto"/>
              <w:rPr>
                <w:rFonts w:ascii="Times New Roman" w:hAnsi="Times New Roman" w:cs="Times New Roman"/>
                <w:sz w:val="24"/>
                <w:szCs w:val="24"/>
                <w:lang w:eastAsia="ru-RU"/>
              </w:rPr>
            </w:pPr>
          </w:p>
        </w:tc>
        <w:tc>
          <w:tcPr>
            <w:tcW w:w="8444" w:type="dxa"/>
          </w:tcPr>
          <w:p w:rsidR="00B5590E" w:rsidRPr="009C7C5C" w:rsidRDefault="00FD50F3" w:rsidP="00FD5266">
            <w:pPr>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К</w:t>
            </w:r>
            <w:r w:rsidR="00B5590E" w:rsidRPr="009C7C5C">
              <w:rPr>
                <w:rFonts w:ascii="Times New Roman" w:hAnsi="Times New Roman" w:cs="Times New Roman"/>
                <w:b/>
                <w:sz w:val="24"/>
                <w:szCs w:val="24"/>
                <w:lang w:eastAsia="ru-RU"/>
              </w:rPr>
              <w:t>алендарный план воспитательной работы</w:t>
            </w:r>
          </w:p>
        </w:tc>
        <w:tc>
          <w:tcPr>
            <w:tcW w:w="726" w:type="dxa"/>
          </w:tcPr>
          <w:p w:rsidR="00B5590E" w:rsidRPr="00525BF6" w:rsidRDefault="009960EA" w:rsidP="00B5590E">
            <w:pPr>
              <w:spacing w:line="276" w:lineRule="auto"/>
              <w:rPr>
                <w:rFonts w:ascii="Times New Roman" w:hAnsi="Times New Roman" w:cs="Times New Roman"/>
                <w:sz w:val="24"/>
                <w:szCs w:val="24"/>
              </w:rPr>
            </w:pPr>
            <w:r w:rsidRPr="00525BF6">
              <w:rPr>
                <w:rFonts w:ascii="Times New Roman" w:hAnsi="Times New Roman" w:cs="Times New Roman"/>
                <w:sz w:val="24"/>
                <w:szCs w:val="24"/>
              </w:rPr>
              <w:t>159</w:t>
            </w:r>
          </w:p>
        </w:tc>
      </w:tr>
      <w:tr w:rsidR="009960EA" w:rsidRPr="009C7C5C" w:rsidTr="009C7C5C">
        <w:trPr>
          <w:trHeight w:val="51"/>
        </w:trPr>
        <w:tc>
          <w:tcPr>
            <w:tcW w:w="1162" w:type="dxa"/>
          </w:tcPr>
          <w:p w:rsidR="009960EA" w:rsidRPr="009C7C5C" w:rsidRDefault="009960EA" w:rsidP="00B5590E">
            <w:pPr>
              <w:rPr>
                <w:rFonts w:ascii="Times New Roman" w:hAnsi="Times New Roman" w:cs="Times New Roman"/>
                <w:sz w:val="24"/>
                <w:szCs w:val="24"/>
                <w:lang w:eastAsia="ru-RU"/>
              </w:rPr>
            </w:pPr>
          </w:p>
        </w:tc>
        <w:tc>
          <w:tcPr>
            <w:tcW w:w="8444" w:type="dxa"/>
          </w:tcPr>
          <w:p w:rsidR="009960EA" w:rsidRDefault="009960EA" w:rsidP="00FD5266">
            <w:pPr>
              <w:rPr>
                <w:rFonts w:ascii="Times New Roman" w:hAnsi="Times New Roman" w:cs="Times New Roman"/>
                <w:b/>
                <w:sz w:val="24"/>
                <w:szCs w:val="24"/>
                <w:lang w:eastAsia="ru-RU"/>
              </w:rPr>
            </w:pPr>
            <w:r>
              <w:rPr>
                <w:rFonts w:ascii="Times New Roman" w:hAnsi="Times New Roman" w:cs="Times New Roman"/>
                <w:b/>
                <w:sz w:val="24"/>
                <w:szCs w:val="24"/>
                <w:lang w:eastAsia="ru-RU"/>
              </w:rPr>
              <w:t>Приложение 1,2</w:t>
            </w:r>
          </w:p>
        </w:tc>
        <w:tc>
          <w:tcPr>
            <w:tcW w:w="726" w:type="dxa"/>
          </w:tcPr>
          <w:p w:rsidR="009960EA" w:rsidRDefault="009960EA" w:rsidP="00B5590E">
            <w:pPr>
              <w:rPr>
                <w:rFonts w:ascii="Times New Roman" w:hAnsi="Times New Roman" w:cs="Times New Roman"/>
                <w:sz w:val="24"/>
                <w:szCs w:val="24"/>
              </w:rPr>
            </w:pPr>
          </w:p>
        </w:tc>
      </w:tr>
    </w:tbl>
    <w:p w:rsidR="00BA3C2C" w:rsidRDefault="00BA3C2C" w:rsidP="00903BB7">
      <w:pPr>
        <w:jc w:val="center"/>
        <w:rPr>
          <w:rFonts w:ascii="Times New Roman" w:hAnsi="Times New Roman" w:cs="Times New Roman"/>
          <w:b/>
          <w:sz w:val="24"/>
          <w:szCs w:val="24"/>
          <w:lang w:eastAsia="ru-RU"/>
        </w:rPr>
      </w:pPr>
    </w:p>
    <w:p w:rsidR="00BA3C2C" w:rsidRDefault="00BA3C2C" w:rsidP="00903BB7">
      <w:pPr>
        <w:jc w:val="center"/>
        <w:rPr>
          <w:rFonts w:ascii="Times New Roman" w:hAnsi="Times New Roman" w:cs="Times New Roman"/>
          <w:b/>
          <w:sz w:val="24"/>
          <w:szCs w:val="24"/>
          <w:lang w:eastAsia="ru-RU"/>
        </w:rPr>
      </w:pPr>
    </w:p>
    <w:p w:rsidR="00317B19" w:rsidRDefault="00317B19" w:rsidP="00903BB7">
      <w:pPr>
        <w:jc w:val="center"/>
        <w:rPr>
          <w:rFonts w:ascii="Times New Roman" w:hAnsi="Times New Roman" w:cs="Times New Roman"/>
          <w:b/>
          <w:sz w:val="24"/>
          <w:szCs w:val="24"/>
          <w:lang w:eastAsia="ru-RU"/>
        </w:rPr>
      </w:pPr>
    </w:p>
    <w:p w:rsidR="00113FB6" w:rsidRPr="009C7C5C" w:rsidRDefault="000649A5" w:rsidP="00903BB7">
      <w:pPr>
        <w:jc w:val="center"/>
        <w:rPr>
          <w:rFonts w:ascii="Times New Roman" w:hAnsi="Times New Roman" w:cs="Times New Roman"/>
          <w:b/>
          <w:sz w:val="24"/>
          <w:szCs w:val="24"/>
        </w:rPr>
      </w:pPr>
      <w:r w:rsidRPr="009C7C5C">
        <w:rPr>
          <w:rFonts w:ascii="Times New Roman" w:hAnsi="Times New Roman" w:cs="Times New Roman"/>
          <w:b/>
          <w:sz w:val="24"/>
          <w:szCs w:val="24"/>
          <w:lang w:eastAsia="ru-RU"/>
        </w:rPr>
        <w:lastRenderedPageBreak/>
        <w:t>Общие положения</w:t>
      </w:r>
      <w:r w:rsidR="00113FB6" w:rsidRPr="009C7C5C">
        <w:rPr>
          <w:rFonts w:ascii="Times New Roman" w:hAnsi="Times New Roman" w:cs="Times New Roman"/>
          <w:b/>
          <w:sz w:val="24"/>
          <w:szCs w:val="24"/>
          <w:lang w:eastAsia="ru-RU"/>
        </w:rPr>
        <w:t>.</w:t>
      </w:r>
    </w:p>
    <w:p w:rsidR="009C7C5C" w:rsidRDefault="00862EEB"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 </w:t>
      </w:r>
      <w:r w:rsidR="0037642D" w:rsidRPr="009C7C5C">
        <w:rPr>
          <w:rFonts w:ascii="Times New Roman" w:hAnsi="Times New Roman" w:cs="Times New Roman"/>
          <w:sz w:val="24"/>
          <w:szCs w:val="24"/>
          <w:lang w:eastAsia="ru-RU"/>
        </w:rPr>
        <w:t>А</w:t>
      </w:r>
      <w:r w:rsidR="000649A5" w:rsidRPr="009C7C5C">
        <w:rPr>
          <w:rFonts w:ascii="Times New Roman" w:hAnsi="Times New Roman" w:cs="Times New Roman"/>
          <w:sz w:val="24"/>
          <w:szCs w:val="24"/>
          <w:lang w:eastAsia="ru-RU"/>
        </w:rPr>
        <w:t>даптированная основная общеобразовательная программа</w:t>
      </w:r>
      <w:r w:rsidR="00E53DCA"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 xml:space="preserve">образования обучающихся с </w:t>
      </w:r>
      <w:r w:rsidR="001F7205">
        <w:rPr>
          <w:rFonts w:ascii="Times New Roman" w:hAnsi="Times New Roman" w:cs="Times New Roman"/>
          <w:sz w:val="24"/>
          <w:szCs w:val="24"/>
          <w:lang w:eastAsia="ru-RU"/>
        </w:rPr>
        <w:t>нарушением интеллекта</w:t>
      </w:r>
      <w:r w:rsidR="0037642D" w:rsidRPr="009C7C5C">
        <w:rPr>
          <w:rFonts w:ascii="Times New Roman" w:hAnsi="Times New Roman" w:cs="Times New Roman"/>
          <w:sz w:val="24"/>
          <w:szCs w:val="24"/>
          <w:lang w:eastAsia="ru-RU"/>
        </w:rPr>
        <w:t xml:space="preserve"> МОУ </w:t>
      </w:r>
      <w:proofErr w:type="spellStart"/>
      <w:r w:rsidR="0037642D" w:rsidRPr="009C7C5C">
        <w:rPr>
          <w:rFonts w:ascii="Times New Roman" w:hAnsi="Times New Roman" w:cs="Times New Roman"/>
          <w:sz w:val="24"/>
          <w:szCs w:val="24"/>
          <w:lang w:eastAsia="ru-RU"/>
        </w:rPr>
        <w:t>Медянская</w:t>
      </w:r>
      <w:proofErr w:type="spellEnd"/>
      <w:r w:rsidR="0037642D" w:rsidRPr="009C7C5C">
        <w:rPr>
          <w:rFonts w:ascii="Times New Roman" w:hAnsi="Times New Roman" w:cs="Times New Roman"/>
          <w:sz w:val="24"/>
          <w:szCs w:val="24"/>
          <w:lang w:eastAsia="ru-RU"/>
        </w:rPr>
        <w:t xml:space="preserve"> СШ (далее - </w:t>
      </w:r>
      <w:r w:rsidR="001F7205">
        <w:rPr>
          <w:rFonts w:ascii="Times New Roman" w:hAnsi="Times New Roman" w:cs="Times New Roman"/>
          <w:sz w:val="24"/>
          <w:szCs w:val="24"/>
          <w:lang w:eastAsia="ru-RU"/>
        </w:rPr>
        <w:t xml:space="preserve">АООП </w:t>
      </w:r>
      <w:r w:rsidR="000649A5" w:rsidRPr="009C7C5C">
        <w:rPr>
          <w:rFonts w:ascii="Times New Roman" w:hAnsi="Times New Roman" w:cs="Times New Roman"/>
          <w:sz w:val="24"/>
          <w:szCs w:val="24"/>
          <w:lang w:eastAsia="ru-RU"/>
        </w:rPr>
        <w:t>) разработана в соответствии с требованиями</w:t>
      </w:r>
      <w:r w:rsidR="00E53DCA"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федерального государственного образовательного стандарта обучающихся с</w:t>
      </w:r>
      <w:r w:rsidR="00E53DCA" w:rsidRPr="009C7C5C">
        <w:rPr>
          <w:rFonts w:ascii="Times New Roman" w:hAnsi="Times New Roman" w:cs="Times New Roman"/>
          <w:sz w:val="24"/>
          <w:szCs w:val="24"/>
          <w:lang w:eastAsia="ru-RU"/>
        </w:rPr>
        <w:t xml:space="preserve"> </w:t>
      </w:r>
      <w:r w:rsidR="001F7205">
        <w:rPr>
          <w:rFonts w:ascii="Times New Roman" w:hAnsi="Times New Roman" w:cs="Times New Roman"/>
          <w:sz w:val="24"/>
          <w:szCs w:val="24"/>
          <w:lang w:eastAsia="ru-RU"/>
        </w:rPr>
        <w:t>нарушением интеллекта</w:t>
      </w:r>
      <w:r w:rsidR="000649A5" w:rsidRPr="009C7C5C">
        <w:rPr>
          <w:rFonts w:ascii="Times New Roman" w:hAnsi="Times New Roman" w:cs="Times New Roman"/>
          <w:sz w:val="24"/>
          <w:szCs w:val="24"/>
          <w:lang w:eastAsia="ru-RU"/>
        </w:rPr>
        <w:t xml:space="preserve"> (далее </w:t>
      </w:r>
      <w:r w:rsidRPr="009C7C5C">
        <w:rPr>
          <w:rFonts w:ascii="Times New Roman" w:hAnsi="Times New Roman" w:cs="Times New Roman"/>
          <w:sz w:val="24"/>
          <w:szCs w:val="24"/>
          <w:lang w:eastAsia="ru-RU"/>
        </w:rPr>
        <w:t>–</w:t>
      </w:r>
      <w:r w:rsidR="00E53DC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Стандарт)</w:t>
      </w:r>
      <w:r w:rsidR="000649A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 и</w:t>
      </w:r>
      <w:r w:rsidR="000649A5" w:rsidRPr="009C7C5C">
        <w:rPr>
          <w:rFonts w:ascii="Times New Roman" w:hAnsi="Times New Roman" w:cs="Times New Roman"/>
          <w:sz w:val="24"/>
          <w:szCs w:val="24"/>
          <w:lang w:eastAsia="ru-RU"/>
        </w:rPr>
        <w:t xml:space="preserve"> с </w:t>
      </w:r>
      <w:r w:rsidRPr="009C7C5C">
        <w:rPr>
          <w:rFonts w:ascii="Times New Roman" w:hAnsi="Times New Roman" w:cs="Times New Roman"/>
          <w:sz w:val="24"/>
          <w:szCs w:val="24"/>
          <w:lang w:eastAsia="ru-RU"/>
        </w:rPr>
        <w:t xml:space="preserve">учётом </w:t>
      </w:r>
      <w:r w:rsidR="001F7205">
        <w:rPr>
          <w:rFonts w:ascii="Times New Roman" w:hAnsi="Times New Roman" w:cs="Times New Roman"/>
          <w:sz w:val="24"/>
          <w:szCs w:val="24"/>
          <w:lang w:eastAsia="ru-RU"/>
        </w:rPr>
        <w:t>ФАООП</w:t>
      </w:r>
      <w:proofErr w:type="gramStart"/>
      <w:r w:rsidR="001F7205">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w:t>
      </w:r>
      <w:proofErr w:type="gramEnd"/>
    </w:p>
    <w:p w:rsidR="000649A5" w:rsidRPr="009C7C5C" w:rsidRDefault="00862EEB"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Содержание </w:t>
      </w:r>
      <w:r w:rsidR="001F7205">
        <w:rPr>
          <w:rFonts w:ascii="Times New Roman" w:hAnsi="Times New Roman" w:cs="Times New Roman"/>
          <w:sz w:val="24"/>
          <w:szCs w:val="24"/>
          <w:lang w:eastAsia="ru-RU"/>
        </w:rPr>
        <w:t>АООП</w:t>
      </w:r>
      <w:r w:rsidR="000649A5" w:rsidRPr="009C7C5C">
        <w:rPr>
          <w:rFonts w:ascii="Times New Roman" w:hAnsi="Times New Roman" w:cs="Times New Roman"/>
          <w:sz w:val="24"/>
          <w:szCs w:val="24"/>
          <w:lang w:eastAsia="ru-RU"/>
        </w:rPr>
        <w:t xml:space="preserve"> представлено учебно-методической</w:t>
      </w:r>
      <w:r w:rsidR="005C39E1"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документацией (федеральный учебный план, федеральный календарный учебный</w:t>
      </w:r>
      <w:r w:rsidR="005C39E1"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график, федеральные рабочие программы учебных предметов, курсов,</w:t>
      </w:r>
      <w:r w:rsidR="005C39E1"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дисциплин (модулей), иных компонентов, федеральная рабочая программа</w:t>
      </w:r>
      <w:r w:rsidR="005C39E1"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воспитания, федеральный календарный план воспитательной работы),</w:t>
      </w:r>
      <w:r w:rsidR="005C39E1"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определяющей единые для Российской Федерации базовые объем и содержание</w:t>
      </w:r>
      <w:r w:rsidR="005C39E1"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 xml:space="preserve">образования обучающихся с </w:t>
      </w:r>
      <w:r w:rsidR="001F7205">
        <w:rPr>
          <w:rFonts w:ascii="Times New Roman" w:hAnsi="Times New Roman" w:cs="Times New Roman"/>
          <w:sz w:val="24"/>
          <w:szCs w:val="24"/>
          <w:lang w:eastAsia="ru-RU"/>
        </w:rPr>
        <w:t>нарушением интеллекта.</w:t>
      </w:r>
    </w:p>
    <w:p w:rsidR="000649A5" w:rsidRPr="009C7C5C" w:rsidRDefault="00862EEB"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В МОУ </w:t>
      </w:r>
      <w:proofErr w:type="spellStart"/>
      <w:r w:rsidRPr="009C7C5C">
        <w:rPr>
          <w:rFonts w:ascii="Times New Roman" w:hAnsi="Times New Roman" w:cs="Times New Roman"/>
          <w:sz w:val="24"/>
          <w:szCs w:val="24"/>
          <w:lang w:eastAsia="ru-RU"/>
        </w:rPr>
        <w:t>Медянская</w:t>
      </w:r>
      <w:proofErr w:type="spellEnd"/>
      <w:r w:rsidRPr="009C7C5C">
        <w:rPr>
          <w:rFonts w:ascii="Times New Roman" w:hAnsi="Times New Roman" w:cs="Times New Roman"/>
          <w:sz w:val="24"/>
          <w:szCs w:val="24"/>
          <w:lang w:eastAsia="ru-RU"/>
        </w:rPr>
        <w:t xml:space="preserve"> СШ разработана </w:t>
      </w:r>
      <w:r w:rsidR="000649A5" w:rsidRPr="009C7C5C">
        <w:rPr>
          <w:rFonts w:ascii="Times New Roman" w:hAnsi="Times New Roman" w:cs="Times New Roman"/>
          <w:sz w:val="24"/>
          <w:szCs w:val="24"/>
          <w:lang w:eastAsia="ru-RU"/>
        </w:rPr>
        <w:t xml:space="preserve">АООП образования обучающихся с </w:t>
      </w:r>
      <w:r w:rsidR="001F7205">
        <w:rPr>
          <w:rFonts w:ascii="Times New Roman" w:hAnsi="Times New Roman" w:cs="Times New Roman"/>
          <w:sz w:val="24"/>
          <w:szCs w:val="24"/>
          <w:lang w:eastAsia="ru-RU"/>
        </w:rPr>
        <w:t>нарушением интеллекта</w:t>
      </w:r>
      <w:r w:rsidR="000649A5" w:rsidRPr="009C7C5C">
        <w:rPr>
          <w:rFonts w:ascii="Times New Roman" w:hAnsi="Times New Roman" w:cs="Times New Roman"/>
          <w:sz w:val="24"/>
          <w:szCs w:val="24"/>
          <w:lang w:eastAsia="ru-RU"/>
        </w:rPr>
        <w:t xml:space="preserve"> (с 1 по 4 класс, включая</w:t>
      </w:r>
      <w:r w:rsidR="0048268C"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дополнительный класс, с 5</w:t>
      </w:r>
      <w:r w:rsidR="00665417">
        <w:rPr>
          <w:rFonts w:ascii="Times New Roman" w:hAnsi="Times New Roman" w:cs="Times New Roman"/>
          <w:sz w:val="24"/>
          <w:szCs w:val="24"/>
          <w:lang w:eastAsia="ru-RU"/>
        </w:rPr>
        <w:t xml:space="preserve"> по 9 класс</w:t>
      </w:r>
      <w:proofErr w:type="gramStart"/>
      <w:r w:rsidR="00665417">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w:t>
      </w:r>
      <w:proofErr w:type="gramEnd"/>
      <w:r w:rsidRPr="009C7C5C">
        <w:rPr>
          <w:rFonts w:ascii="Times New Roman" w:hAnsi="Times New Roman" w:cs="Times New Roman"/>
          <w:sz w:val="24"/>
          <w:szCs w:val="24"/>
          <w:lang w:eastAsia="ru-RU"/>
        </w:rPr>
        <w:t>.</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АООП адаптируется с учетом особенностей психофизического развития,</w:t>
      </w:r>
      <w:r w:rsidR="00A447A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индивидуальных возможностей обучающихся с ограниченными возможностями</w:t>
      </w:r>
      <w:r w:rsidR="00A447A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здоровья (далее - ОВЗ) и обеспечивает коррекцию нарушений развития и</w:t>
      </w:r>
      <w:r w:rsidR="00A447A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социальную адаптацию.</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АООП может быть </w:t>
      </w:r>
      <w:proofErr w:type="gramStart"/>
      <w:r w:rsidRPr="009C7C5C">
        <w:rPr>
          <w:rFonts w:ascii="Times New Roman" w:hAnsi="Times New Roman" w:cs="Times New Roman"/>
          <w:sz w:val="24"/>
          <w:szCs w:val="24"/>
          <w:lang w:eastAsia="ru-RU"/>
        </w:rPr>
        <w:t>реализована</w:t>
      </w:r>
      <w:proofErr w:type="gramEnd"/>
      <w:r w:rsidRPr="009C7C5C">
        <w:rPr>
          <w:rFonts w:ascii="Times New Roman" w:hAnsi="Times New Roman" w:cs="Times New Roman"/>
          <w:sz w:val="24"/>
          <w:szCs w:val="24"/>
          <w:lang w:eastAsia="ru-RU"/>
        </w:rPr>
        <w:t xml:space="preserve"> в разных формах: как совместно с другими</w:t>
      </w:r>
      <w:r w:rsidR="00A447A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обучающимися, так и в отдельных классах, группах или в отдельных</w:t>
      </w:r>
      <w:r w:rsidR="00A447AD" w:rsidRPr="009C7C5C">
        <w:rPr>
          <w:rFonts w:ascii="Times New Roman" w:hAnsi="Times New Roman" w:cs="Times New Roman"/>
          <w:sz w:val="24"/>
          <w:szCs w:val="24"/>
          <w:lang w:eastAsia="ru-RU"/>
        </w:rPr>
        <w:t xml:space="preserve"> организациях</w:t>
      </w:r>
      <w:r w:rsidRPr="009C7C5C">
        <w:rPr>
          <w:rFonts w:ascii="Times New Roman" w:hAnsi="Times New Roman" w:cs="Times New Roman"/>
          <w:sz w:val="24"/>
          <w:szCs w:val="24"/>
          <w:lang w:eastAsia="ru-RU"/>
        </w:rPr>
        <w:t>.</w:t>
      </w:r>
    </w:p>
    <w:p w:rsidR="000649A5" w:rsidRPr="009C7C5C" w:rsidRDefault="000649A5" w:rsidP="009C7C5C">
      <w:pPr>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     </w:t>
      </w:r>
      <w:r w:rsidR="001E3053" w:rsidRPr="009C7C5C">
        <w:rPr>
          <w:rFonts w:ascii="Times New Roman" w:hAnsi="Times New Roman" w:cs="Times New Roman"/>
          <w:sz w:val="24"/>
          <w:szCs w:val="24"/>
          <w:lang w:eastAsia="ru-RU"/>
        </w:rPr>
        <w:tab/>
      </w:r>
      <w:r w:rsidRPr="009C7C5C">
        <w:rPr>
          <w:rFonts w:ascii="Times New Roman" w:hAnsi="Times New Roman" w:cs="Times New Roman"/>
          <w:sz w:val="24"/>
          <w:szCs w:val="24"/>
          <w:lang w:eastAsia="ru-RU"/>
        </w:rPr>
        <w:t>Обязательной является организация специальных условий обучения и</w:t>
      </w:r>
      <w:r w:rsidR="00A447A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воспитания для реализации как общих, так и особых образовательных</w:t>
      </w:r>
      <w:r w:rsidR="00A447A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потребностей обучающихся.</w:t>
      </w:r>
    </w:p>
    <w:p w:rsidR="00862EEB" w:rsidRPr="009C7C5C" w:rsidRDefault="00862EEB" w:rsidP="009C7C5C">
      <w:pPr>
        <w:ind w:firstLine="851"/>
        <w:jc w:val="both"/>
        <w:rPr>
          <w:rFonts w:ascii="Times New Roman" w:hAnsi="Times New Roman" w:cs="Times New Roman"/>
          <w:sz w:val="24"/>
          <w:szCs w:val="24"/>
        </w:rPr>
      </w:pPr>
      <w:r w:rsidRPr="009C7C5C">
        <w:rPr>
          <w:rFonts w:ascii="Times New Roman" w:hAnsi="Times New Roman" w:cs="Times New Roman"/>
          <w:b/>
          <w:sz w:val="24"/>
          <w:szCs w:val="24"/>
        </w:rPr>
        <w:t xml:space="preserve">Цель </w:t>
      </w:r>
      <w:r w:rsidRPr="009C7C5C">
        <w:rPr>
          <w:rFonts w:ascii="Times New Roman" w:hAnsi="Times New Roman" w:cs="Times New Roman"/>
          <w:sz w:val="24"/>
          <w:szCs w:val="24"/>
        </w:rPr>
        <w:t xml:space="preserve">реализации АООП образования обучающихся с </w:t>
      </w:r>
      <w:r w:rsidR="001F7205">
        <w:rPr>
          <w:rFonts w:ascii="Times New Roman" w:hAnsi="Times New Roman" w:cs="Times New Roman"/>
          <w:sz w:val="24"/>
          <w:szCs w:val="24"/>
        </w:rPr>
        <w:t>нарушением интеллект</w:t>
      </w:r>
      <w:proofErr w:type="gramStart"/>
      <w:r w:rsidR="001F7205">
        <w:rPr>
          <w:rFonts w:ascii="Times New Roman" w:hAnsi="Times New Roman" w:cs="Times New Roman"/>
          <w:sz w:val="24"/>
          <w:szCs w:val="24"/>
        </w:rPr>
        <w:t>а</w:t>
      </w:r>
      <w:r w:rsidR="00903BB7" w:rsidRPr="009C7C5C">
        <w:rPr>
          <w:rFonts w:ascii="Times New Roman" w:hAnsi="Times New Roman" w:cs="Times New Roman"/>
          <w:sz w:val="24"/>
          <w:szCs w:val="24"/>
        </w:rPr>
        <w:t>-</w:t>
      </w:r>
      <w:proofErr w:type="gramEnd"/>
      <w:r w:rsidR="00903BB7" w:rsidRPr="009C7C5C">
        <w:rPr>
          <w:rFonts w:ascii="Times New Roman" w:hAnsi="Times New Roman" w:cs="Times New Roman"/>
          <w:sz w:val="24"/>
          <w:szCs w:val="24"/>
        </w:rPr>
        <w:t xml:space="preserve"> создание условий для макси</w:t>
      </w:r>
      <w:r w:rsidRPr="009C7C5C">
        <w:rPr>
          <w:rFonts w:ascii="Times New Roman" w:hAnsi="Times New Roman" w:cs="Times New Roman"/>
          <w:sz w:val="24"/>
          <w:szCs w:val="24"/>
        </w:rPr>
        <w:t>мального удовлетворения особых образовательных потребностей обучающихся,</w:t>
      </w:r>
      <w:r w:rsidRPr="009C7C5C">
        <w:rPr>
          <w:rFonts w:ascii="Times New Roman" w:hAnsi="Times New Roman" w:cs="Times New Roman"/>
          <w:spacing w:val="-67"/>
          <w:sz w:val="24"/>
          <w:szCs w:val="24"/>
        </w:rPr>
        <w:t xml:space="preserve"> </w:t>
      </w:r>
      <w:r w:rsidRPr="009C7C5C">
        <w:rPr>
          <w:rFonts w:ascii="Times New Roman" w:hAnsi="Times New Roman" w:cs="Times New Roman"/>
          <w:sz w:val="24"/>
          <w:szCs w:val="24"/>
        </w:rPr>
        <w:t>обеспечивающих усвоение</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ими социального и</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культурного</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опыта.</w:t>
      </w:r>
    </w:p>
    <w:p w:rsidR="00862EEB" w:rsidRPr="009C7C5C" w:rsidRDefault="00862EEB" w:rsidP="009C7C5C">
      <w:pPr>
        <w:ind w:firstLine="851"/>
        <w:jc w:val="both"/>
        <w:rPr>
          <w:rFonts w:ascii="Times New Roman" w:hAnsi="Times New Roman" w:cs="Times New Roman"/>
          <w:i/>
          <w:sz w:val="24"/>
          <w:szCs w:val="24"/>
        </w:rPr>
      </w:pPr>
      <w:r w:rsidRPr="009C7C5C">
        <w:rPr>
          <w:rFonts w:ascii="Times New Roman" w:hAnsi="Times New Roman" w:cs="Times New Roman"/>
          <w:sz w:val="24"/>
          <w:szCs w:val="24"/>
        </w:rPr>
        <w:t>Достижение поставленной цели при р</w:t>
      </w:r>
      <w:r w:rsidR="00903BB7" w:rsidRPr="009C7C5C">
        <w:rPr>
          <w:rFonts w:ascii="Times New Roman" w:hAnsi="Times New Roman" w:cs="Times New Roman"/>
          <w:sz w:val="24"/>
          <w:szCs w:val="24"/>
        </w:rPr>
        <w:t>азработке и реализации Организа</w:t>
      </w:r>
      <w:r w:rsidRPr="009C7C5C">
        <w:rPr>
          <w:rFonts w:ascii="Times New Roman" w:hAnsi="Times New Roman" w:cs="Times New Roman"/>
          <w:sz w:val="24"/>
          <w:szCs w:val="24"/>
        </w:rPr>
        <w:t>цией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АООП</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предусматривает</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решение</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следующих</w:t>
      </w:r>
      <w:r w:rsidRPr="009C7C5C">
        <w:rPr>
          <w:rFonts w:ascii="Times New Roman" w:hAnsi="Times New Roman" w:cs="Times New Roman"/>
          <w:spacing w:val="4"/>
          <w:sz w:val="24"/>
          <w:szCs w:val="24"/>
        </w:rPr>
        <w:t xml:space="preserve"> </w:t>
      </w:r>
      <w:r w:rsidRPr="009C7C5C">
        <w:rPr>
          <w:rFonts w:ascii="Times New Roman" w:hAnsi="Times New Roman" w:cs="Times New Roman"/>
          <w:i/>
          <w:sz w:val="24"/>
          <w:szCs w:val="24"/>
        </w:rPr>
        <w:t>основных</w:t>
      </w:r>
      <w:r w:rsidRPr="009C7C5C">
        <w:rPr>
          <w:rFonts w:ascii="Times New Roman" w:hAnsi="Times New Roman" w:cs="Times New Roman"/>
          <w:i/>
          <w:spacing w:val="-1"/>
          <w:sz w:val="24"/>
          <w:szCs w:val="24"/>
        </w:rPr>
        <w:t xml:space="preserve"> </w:t>
      </w:r>
      <w:r w:rsidRPr="009C7C5C">
        <w:rPr>
          <w:rFonts w:ascii="Times New Roman" w:hAnsi="Times New Roman" w:cs="Times New Roman"/>
          <w:i/>
          <w:sz w:val="24"/>
          <w:szCs w:val="24"/>
        </w:rPr>
        <w:t>задач:</w:t>
      </w:r>
    </w:p>
    <w:p w:rsidR="00862EEB" w:rsidRPr="009C7C5C" w:rsidRDefault="00862EEB" w:rsidP="009C7C5C">
      <w:pPr>
        <w:ind w:firstLine="851"/>
        <w:jc w:val="both"/>
        <w:rPr>
          <w:rFonts w:ascii="Times New Roman" w:hAnsi="Times New Roman" w:cs="Times New Roman"/>
          <w:sz w:val="24"/>
          <w:szCs w:val="24"/>
        </w:rPr>
      </w:pPr>
      <w:r w:rsidRPr="009C7C5C">
        <w:rPr>
          <w:rFonts w:ascii="Times New Roman" w:hAnsi="Times New Roman" w:cs="Times New Roman"/>
          <w:sz w:val="24"/>
          <w:szCs w:val="24"/>
        </w:rPr>
        <w:t>овладение</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обучающимися</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с</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легкой</w:t>
      </w:r>
      <w:r w:rsidRPr="009C7C5C">
        <w:rPr>
          <w:rFonts w:ascii="Times New Roman" w:hAnsi="Times New Roman" w:cs="Times New Roman"/>
          <w:spacing w:val="-10"/>
          <w:sz w:val="24"/>
          <w:szCs w:val="24"/>
        </w:rPr>
        <w:t xml:space="preserve"> </w:t>
      </w:r>
      <w:r w:rsidRPr="009C7C5C">
        <w:rPr>
          <w:rFonts w:ascii="Times New Roman" w:hAnsi="Times New Roman" w:cs="Times New Roman"/>
          <w:sz w:val="24"/>
          <w:szCs w:val="24"/>
        </w:rPr>
        <w:t>умственной</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отсталостью</w:t>
      </w:r>
      <w:r w:rsidRPr="009C7C5C">
        <w:rPr>
          <w:rFonts w:ascii="Times New Roman" w:hAnsi="Times New Roman" w:cs="Times New Roman"/>
          <w:spacing w:val="-12"/>
          <w:sz w:val="24"/>
          <w:szCs w:val="24"/>
        </w:rPr>
        <w:t xml:space="preserve"> </w:t>
      </w:r>
      <w:r w:rsidR="00903BB7" w:rsidRPr="009C7C5C">
        <w:rPr>
          <w:rFonts w:ascii="Times New Roman" w:hAnsi="Times New Roman" w:cs="Times New Roman"/>
          <w:sz w:val="24"/>
          <w:szCs w:val="24"/>
        </w:rPr>
        <w:t>(интеллекту</w:t>
      </w:r>
      <w:r w:rsidRPr="009C7C5C">
        <w:rPr>
          <w:rFonts w:ascii="Times New Roman" w:hAnsi="Times New Roman" w:cs="Times New Roman"/>
          <w:sz w:val="24"/>
          <w:szCs w:val="24"/>
        </w:rPr>
        <w:t>альными нарушениями) учебной деятельн</w:t>
      </w:r>
      <w:r w:rsidR="00903BB7" w:rsidRPr="009C7C5C">
        <w:rPr>
          <w:rFonts w:ascii="Times New Roman" w:hAnsi="Times New Roman" w:cs="Times New Roman"/>
          <w:sz w:val="24"/>
          <w:szCs w:val="24"/>
        </w:rPr>
        <w:t>остью, обеспечивающей формирова</w:t>
      </w:r>
      <w:r w:rsidRPr="009C7C5C">
        <w:rPr>
          <w:rFonts w:ascii="Times New Roman" w:hAnsi="Times New Roman" w:cs="Times New Roman"/>
          <w:sz w:val="24"/>
          <w:szCs w:val="24"/>
        </w:rPr>
        <w:t>ние</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жизненных</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компетенций;</w:t>
      </w:r>
    </w:p>
    <w:p w:rsidR="00862EEB" w:rsidRPr="009C7C5C" w:rsidRDefault="00862EEB" w:rsidP="009C7C5C">
      <w:pPr>
        <w:ind w:firstLine="851"/>
        <w:jc w:val="both"/>
        <w:rPr>
          <w:rFonts w:ascii="Times New Roman" w:hAnsi="Times New Roman" w:cs="Times New Roman"/>
          <w:sz w:val="24"/>
          <w:szCs w:val="24"/>
        </w:rPr>
      </w:pPr>
      <w:r w:rsidRPr="009C7C5C">
        <w:rPr>
          <w:rFonts w:ascii="Times New Roman" w:hAnsi="Times New Roman" w:cs="Times New Roman"/>
          <w:sz w:val="24"/>
          <w:szCs w:val="24"/>
        </w:rPr>
        <w:t>формирование общей культуры, обес</w:t>
      </w:r>
      <w:r w:rsidR="00903BB7" w:rsidRPr="009C7C5C">
        <w:rPr>
          <w:rFonts w:ascii="Times New Roman" w:hAnsi="Times New Roman" w:cs="Times New Roman"/>
          <w:sz w:val="24"/>
          <w:szCs w:val="24"/>
        </w:rPr>
        <w:t>печивающей разностороннее разви</w:t>
      </w:r>
      <w:r w:rsidRPr="009C7C5C">
        <w:rPr>
          <w:rFonts w:ascii="Times New Roman" w:hAnsi="Times New Roman" w:cs="Times New Roman"/>
          <w:sz w:val="24"/>
          <w:szCs w:val="24"/>
        </w:rPr>
        <w:t>тие их личности (нравственно-эстетическое, с</w:t>
      </w:r>
      <w:r w:rsidR="00903BB7" w:rsidRPr="009C7C5C">
        <w:rPr>
          <w:rFonts w:ascii="Times New Roman" w:hAnsi="Times New Roman" w:cs="Times New Roman"/>
          <w:sz w:val="24"/>
          <w:szCs w:val="24"/>
        </w:rPr>
        <w:t>оциально-личностное, интеллекту</w:t>
      </w:r>
      <w:r w:rsidRPr="009C7C5C">
        <w:rPr>
          <w:rFonts w:ascii="Times New Roman" w:hAnsi="Times New Roman" w:cs="Times New Roman"/>
          <w:sz w:val="24"/>
          <w:szCs w:val="24"/>
        </w:rPr>
        <w:t>альное, физическое), в соответствии с принятыми в семье и обществе духовно-</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нравственными</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и социокультурными ценностями;</w:t>
      </w:r>
    </w:p>
    <w:p w:rsidR="00862EEB" w:rsidRPr="009C7C5C" w:rsidRDefault="00862EEB" w:rsidP="009C7C5C">
      <w:pPr>
        <w:ind w:firstLine="851"/>
        <w:jc w:val="both"/>
        <w:rPr>
          <w:rFonts w:ascii="Times New Roman" w:hAnsi="Times New Roman" w:cs="Times New Roman"/>
          <w:sz w:val="24"/>
          <w:szCs w:val="24"/>
        </w:rPr>
      </w:pPr>
      <w:r w:rsidRPr="009C7C5C">
        <w:rPr>
          <w:rFonts w:ascii="Times New Roman" w:hAnsi="Times New Roman" w:cs="Times New Roman"/>
          <w:sz w:val="24"/>
          <w:szCs w:val="24"/>
        </w:rPr>
        <w:t>достижение планируемых результато</w:t>
      </w:r>
      <w:r w:rsidR="00903BB7" w:rsidRPr="009C7C5C">
        <w:rPr>
          <w:rFonts w:ascii="Times New Roman" w:hAnsi="Times New Roman" w:cs="Times New Roman"/>
          <w:sz w:val="24"/>
          <w:szCs w:val="24"/>
        </w:rPr>
        <w:t xml:space="preserve">в освоения АООП образования </w:t>
      </w:r>
      <w:proofErr w:type="gramStart"/>
      <w:r w:rsidR="00903BB7" w:rsidRPr="009C7C5C">
        <w:rPr>
          <w:rFonts w:ascii="Times New Roman" w:hAnsi="Times New Roman" w:cs="Times New Roman"/>
          <w:sz w:val="24"/>
          <w:szCs w:val="24"/>
        </w:rPr>
        <w:t>обу</w:t>
      </w:r>
      <w:r w:rsidRPr="009C7C5C">
        <w:rPr>
          <w:rFonts w:ascii="Times New Roman" w:hAnsi="Times New Roman" w:cs="Times New Roman"/>
          <w:sz w:val="24"/>
          <w:szCs w:val="24"/>
        </w:rPr>
        <w:t>чающимися</w:t>
      </w:r>
      <w:proofErr w:type="gramEnd"/>
      <w:r w:rsidRPr="009C7C5C">
        <w:rPr>
          <w:rFonts w:ascii="Times New Roman" w:hAnsi="Times New Roman" w:cs="Times New Roman"/>
          <w:sz w:val="24"/>
          <w:szCs w:val="24"/>
        </w:rPr>
        <w:t xml:space="preserve"> с </w:t>
      </w:r>
      <w:r w:rsidR="001F7205">
        <w:rPr>
          <w:rFonts w:ascii="Times New Roman" w:hAnsi="Times New Roman" w:cs="Times New Roman"/>
          <w:sz w:val="24"/>
          <w:szCs w:val="24"/>
        </w:rPr>
        <w:t>нарушением интеллекта</w:t>
      </w:r>
      <w:r w:rsidRPr="009C7C5C">
        <w:rPr>
          <w:rFonts w:ascii="Times New Roman" w:hAnsi="Times New Roman" w:cs="Times New Roman"/>
          <w:sz w:val="24"/>
          <w:szCs w:val="24"/>
        </w:rPr>
        <w:t xml:space="preserve"> с учетом их особых образовательных по</w:t>
      </w:r>
      <w:r w:rsidR="00903BB7" w:rsidRPr="009C7C5C">
        <w:rPr>
          <w:rFonts w:ascii="Times New Roman" w:hAnsi="Times New Roman" w:cs="Times New Roman"/>
          <w:sz w:val="24"/>
          <w:szCs w:val="24"/>
        </w:rPr>
        <w:t>требностей, а также индивидуаль</w:t>
      </w:r>
      <w:r w:rsidRPr="009C7C5C">
        <w:rPr>
          <w:rFonts w:ascii="Times New Roman" w:hAnsi="Times New Roman" w:cs="Times New Roman"/>
          <w:sz w:val="24"/>
          <w:szCs w:val="24"/>
        </w:rPr>
        <w:t>ных особенностей и</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возможностей;</w:t>
      </w:r>
    </w:p>
    <w:p w:rsidR="00862EEB" w:rsidRPr="009C7C5C" w:rsidRDefault="00862EEB" w:rsidP="009C7C5C">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выявление и развитие возможностей </w:t>
      </w:r>
      <w:r w:rsidR="001F7205">
        <w:rPr>
          <w:rFonts w:ascii="Times New Roman" w:hAnsi="Times New Roman" w:cs="Times New Roman"/>
          <w:sz w:val="24"/>
          <w:szCs w:val="24"/>
        </w:rPr>
        <w:t xml:space="preserve">и </w:t>
      </w:r>
      <w:proofErr w:type="gramStart"/>
      <w:r w:rsidR="001F7205">
        <w:rPr>
          <w:rFonts w:ascii="Times New Roman" w:hAnsi="Times New Roman" w:cs="Times New Roman"/>
          <w:sz w:val="24"/>
          <w:szCs w:val="24"/>
        </w:rPr>
        <w:t>способностей</w:t>
      </w:r>
      <w:proofErr w:type="gramEnd"/>
      <w:r w:rsidR="001F7205">
        <w:rPr>
          <w:rFonts w:ascii="Times New Roman" w:hAnsi="Times New Roman" w:cs="Times New Roman"/>
          <w:sz w:val="24"/>
          <w:szCs w:val="24"/>
        </w:rPr>
        <w:t xml:space="preserve"> обучающихся с нарушением интеллекта</w:t>
      </w:r>
      <w:r w:rsidRPr="009C7C5C">
        <w:rPr>
          <w:rFonts w:ascii="Times New Roman" w:hAnsi="Times New Roman" w:cs="Times New Roman"/>
          <w:sz w:val="24"/>
          <w:szCs w:val="24"/>
        </w:rPr>
        <w:t>, через организацию</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их общественно полезной деятельности, пр</w:t>
      </w:r>
      <w:r w:rsidR="00903BB7" w:rsidRPr="009C7C5C">
        <w:rPr>
          <w:rFonts w:ascii="Times New Roman" w:hAnsi="Times New Roman" w:cs="Times New Roman"/>
          <w:sz w:val="24"/>
          <w:szCs w:val="24"/>
        </w:rPr>
        <w:t>оведения спортивно–оздоровитель</w:t>
      </w:r>
      <w:r w:rsidRPr="009C7C5C">
        <w:rPr>
          <w:rFonts w:ascii="Times New Roman" w:hAnsi="Times New Roman" w:cs="Times New Roman"/>
          <w:sz w:val="24"/>
          <w:szCs w:val="24"/>
        </w:rPr>
        <w:t>ной работы, организацию художественного творчества и др. с использованием</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системы</w:t>
      </w:r>
      <w:r w:rsidRPr="009C7C5C">
        <w:rPr>
          <w:rFonts w:ascii="Times New Roman" w:hAnsi="Times New Roman" w:cs="Times New Roman"/>
          <w:spacing w:val="-10"/>
          <w:sz w:val="24"/>
          <w:szCs w:val="24"/>
        </w:rPr>
        <w:t xml:space="preserve"> </w:t>
      </w:r>
      <w:r w:rsidRPr="009C7C5C">
        <w:rPr>
          <w:rFonts w:ascii="Times New Roman" w:hAnsi="Times New Roman" w:cs="Times New Roman"/>
          <w:sz w:val="24"/>
          <w:szCs w:val="24"/>
        </w:rPr>
        <w:t>клубов,</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секций,</w:t>
      </w:r>
      <w:r w:rsidRPr="009C7C5C">
        <w:rPr>
          <w:rFonts w:ascii="Times New Roman" w:hAnsi="Times New Roman" w:cs="Times New Roman"/>
          <w:spacing w:val="-10"/>
          <w:sz w:val="24"/>
          <w:szCs w:val="24"/>
        </w:rPr>
        <w:t xml:space="preserve"> </w:t>
      </w:r>
      <w:r w:rsidRPr="009C7C5C">
        <w:rPr>
          <w:rFonts w:ascii="Times New Roman" w:hAnsi="Times New Roman" w:cs="Times New Roman"/>
          <w:sz w:val="24"/>
          <w:szCs w:val="24"/>
        </w:rPr>
        <w:t>студий</w:t>
      </w:r>
      <w:r w:rsidRPr="009C7C5C">
        <w:rPr>
          <w:rFonts w:ascii="Times New Roman" w:hAnsi="Times New Roman" w:cs="Times New Roman"/>
          <w:spacing w:val="-10"/>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9"/>
          <w:sz w:val="24"/>
          <w:szCs w:val="24"/>
        </w:rPr>
        <w:t xml:space="preserve"> </w:t>
      </w:r>
      <w:r w:rsidRPr="009C7C5C">
        <w:rPr>
          <w:rFonts w:ascii="Times New Roman" w:hAnsi="Times New Roman" w:cs="Times New Roman"/>
          <w:sz w:val="24"/>
          <w:szCs w:val="24"/>
        </w:rPr>
        <w:t>кружков</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(включая</w:t>
      </w:r>
      <w:r w:rsidRPr="009C7C5C">
        <w:rPr>
          <w:rFonts w:ascii="Times New Roman" w:hAnsi="Times New Roman" w:cs="Times New Roman"/>
          <w:spacing w:val="-9"/>
          <w:sz w:val="24"/>
          <w:szCs w:val="24"/>
        </w:rPr>
        <w:t xml:space="preserve"> </w:t>
      </w:r>
      <w:r w:rsidRPr="009C7C5C">
        <w:rPr>
          <w:rFonts w:ascii="Times New Roman" w:hAnsi="Times New Roman" w:cs="Times New Roman"/>
          <w:sz w:val="24"/>
          <w:szCs w:val="24"/>
        </w:rPr>
        <w:t>организационные</w:t>
      </w:r>
      <w:r w:rsidRPr="009C7C5C">
        <w:rPr>
          <w:rFonts w:ascii="Times New Roman" w:hAnsi="Times New Roman" w:cs="Times New Roman"/>
          <w:spacing w:val="-10"/>
          <w:sz w:val="24"/>
          <w:szCs w:val="24"/>
        </w:rPr>
        <w:t xml:space="preserve"> </w:t>
      </w:r>
      <w:r w:rsidRPr="009C7C5C">
        <w:rPr>
          <w:rFonts w:ascii="Times New Roman" w:hAnsi="Times New Roman" w:cs="Times New Roman"/>
          <w:sz w:val="24"/>
          <w:szCs w:val="24"/>
        </w:rPr>
        <w:t>формы</w:t>
      </w:r>
      <w:r w:rsidRPr="009C7C5C">
        <w:rPr>
          <w:rFonts w:ascii="Times New Roman" w:hAnsi="Times New Roman" w:cs="Times New Roman"/>
          <w:spacing w:val="-8"/>
          <w:sz w:val="24"/>
          <w:szCs w:val="24"/>
        </w:rPr>
        <w:t xml:space="preserve"> </w:t>
      </w:r>
      <w:r w:rsidRPr="009C7C5C">
        <w:rPr>
          <w:rFonts w:ascii="Times New Roman" w:hAnsi="Times New Roman" w:cs="Times New Roman"/>
          <w:sz w:val="24"/>
          <w:szCs w:val="24"/>
        </w:rPr>
        <w:t>на</w:t>
      </w:r>
      <w:r w:rsidRPr="009C7C5C">
        <w:rPr>
          <w:rFonts w:ascii="Times New Roman" w:hAnsi="Times New Roman" w:cs="Times New Roman"/>
          <w:spacing w:val="-68"/>
          <w:sz w:val="24"/>
          <w:szCs w:val="24"/>
        </w:rPr>
        <w:t xml:space="preserve"> </w:t>
      </w:r>
      <w:r w:rsidRPr="009C7C5C">
        <w:rPr>
          <w:rFonts w:ascii="Times New Roman" w:hAnsi="Times New Roman" w:cs="Times New Roman"/>
          <w:sz w:val="24"/>
          <w:szCs w:val="24"/>
        </w:rPr>
        <w:t xml:space="preserve">основе сетевого взаимодействия), проведении </w:t>
      </w:r>
      <w:r w:rsidR="00903BB7" w:rsidRPr="009C7C5C">
        <w:rPr>
          <w:rFonts w:ascii="Times New Roman" w:hAnsi="Times New Roman" w:cs="Times New Roman"/>
          <w:sz w:val="24"/>
          <w:szCs w:val="24"/>
        </w:rPr>
        <w:t>спортивных, творческих и др. со</w:t>
      </w:r>
      <w:r w:rsidRPr="009C7C5C">
        <w:rPr>
          <w:rFonts w:ascii="Times New Roman" w:hAnsi="Times New Roman" w:cs="Times New Roman"/>
          <w:sz w:val="24"/>
          <w:szCs w:val="24"/>
        </w:rPr>
        <w:t>ревнований;</w:t>
      </w:r>
    </w:p>
    <w:p w:rsidR="000649A5" w:rsidRPr="009C7C5C" w:rsidRDefault="00862EEB" w:rsidP="009C7C5C">
      <w:pPr>
        <w:ind w:firstLine="851"/>
        <w:jc w:val="both"/>
        <w:rPr>
          <w:rFonts w:ascii="Times New Roman" w:hAnsi="Times New Roman" w:cs="Times New Roman"/>
          <w:sz w:val="24"/>
          <w:szCs w:val="24"/>
        </w:rPr>
      </w:pPr>
      <w:r w:rsidRPr="009C7C5C">
        <w:rPr>
          <w:rFonts w:ascii="Times New Roman" w:hAnsi="Times New Roman" w:cs="Times New Roman"/>
          <w:sz w:val="24"/>
          <w:szCs w:val="24"/>
        </w:rPr>
        <w:lastRenderedPageBreak/>
        <w:t>участие педагогических работников, обучающихся, их родителей (</w:t>
      </w:r>
      <w:r w:rsidR="00903BB7" w:rsidRPr="009C7C5C">
        <w:rPr>
          <w:rFonts w:ascii="Times New Roman" w:hAnsi="Times New Roman" w:cs="Times New Roman"/>
          <w:sz w:val="24"/>
          <w:szCs w:val="24"/>
        </w:rPr>
        <w:t>закон</w:t>
      </w:r>
      <w:r w:rsidRPr="009C7C5C">
        <w:rPr>
          <w:rFonts w:ascii="Times New Roman" w:hAnsi="Times New Roman" w:cs="Times New Roman"/>
          <w:sz w:val="24"/>
          <w:szCs w:val="24"/>
        </w:rPr>
        <w:t>ных представителей) и общественности в пр</w:t>
      </w:r>
      <w:r w:rsidR="00903BB7" w:rsidRPr="009C7C5C">
        <w:rPr>
          <w:rFonts w:ascii="Times New Roman" w:hAnsi="Times New Roman" w:cs="Times New Roman"/>
          <w:sz w:val="24"/>
          <w:szCs w:val="24"/>
        </w:rPr>
        <w:t xml:space="preserve">оектировании и развитии </w:t>
      </w:r>
      <w:proofErr w:type="spellStart"/>
      <w:r w:rsidR="00903BB7" w:rsidRPr="009C7C5C">
        <w:rPr>
          <w:rFonts w:ascii="Times New Roman" w:hAnsi="Times New Roman" w:cs="Times New Roman"/>
          <w:sz w:val="24"/>
          <w:szCs w:val="24"/>
        </w:rPr>
        <w:t>внутриш</w:t>
      </w:r>
      <w:r w:rsidRPr="009C7C5C">
        <w:rPr>
          <w:rFonts w:ascii="Times New Roman" w:hAnsi="Times New Roman" w:cs="Times New Roman"/>
          <w:sz w:val="24"/>
          <w:szCs w:val="24"/>
        </w:rPr>
        <w:t>кольной</w:t>
      </w:r>
      <w:proofErr w:type="spellEnd"/>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социальной</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среды.</w:t>
      </w:r>
    </w:p>
    <w:p w:rsidR="00862EEB" w:rsidRPr="00665417" w:rsidRDefault="00862EEB" w:rsidP="009C7C5C">
      <w:pPr>
        <w:ind w:firstLine="851"/>
        <w:rPr>
          <w:rFonts w:ascii="Times New Roman" w:hAnsi="Times New Roman" w:cs="Times New Roman"/>
          <w:b/>
          <w:i/>
          <w:sz w:val="24"/>
          <w:szCs w:val="24"/>
        </w:rPr>
      </w:pPr>
      <w:r w:rsidRPr="00665417">
        <w:rPr>
          <w:rFonts w:ascii="Times New Roman" w:hAnsi="Times New Roman" w:cs="Times New Roman"/>
          <w:b/>
          <w:i/>
          <w:sz w:val="24"/>
          <w:szCs w:val="24"/>
        </w:rPr>
        <w:t>Принципы</w:t>
      </w:r>
      <w:r w:rsidRPr="00665417">
        <w:rPr>
          <w:rFonts w:ascii="Times New Roman" w:hAnsi="Times New Roman" w:cs="Times New Roman"/>
          <w:b/>
          <w:i/>
          <w:spacing w:val="-11"/>
          <w:sz w:val="24"/>
          <w:szCs w:val="24"/>
        </w:rPr>
        <w:t xml:space="preserve"> </w:t>
      </w:r>
      <w:r w:rsidRPr="00665417">
        <w:rPr>
          <w:rFonts w:ascii="Times New Roman" w:hAnsi="Times New Roman" w:cs="Times New Roman"/>
          <w:b/>
          <w:i/>
          <w:sz w:val="24"/>
          <w:szCs w:val="24"/>
        </w:rPr>
        <w:t>и</w:t>
      </w:r>
      <w:r w:rsidRPr="00665417">
        <w:rPr>
          <w:rFonts w:ascii="Times New Roman" w:hAnsi="Times New Roman" w:cs="Times New Roman"/>
          <w:b/>
          <w:i/>
          <w:spacing w:val="-10"/>
          <w:sz w:val="24"/>
          <w:szCs w:val="24"/>
        </w:rPr>
        <w:t xml:space="preserve"> </w:t>
      </w:r>
      <w:r w:rsidRPr="00665417">
        <w:rPr>
          <w:rFonts w:ascii="Times New Roman" w:hAnsi="Times New Roman" w:cs="Times New Roman"/>
          <w:b/>
          <w:i/>
          <w:sz w:val="24"/>
          <w:szCs w:val="24"/>
        </w:rPr>
        <w:t>подходы</w:t>
      </w:r>
      <w:r w:rsidRPr="00665417">
        <w:rPr>
          <w:rFonts w:ascii="Times New Roman" w:hAnsi="Times New Roman" w:cs="Times New Roman"/>
          <w:b/>
          <w:i/>
          <w:spacing w:val="-10"/>
          <w:sz w:val="24"/>
          <w:szCs w:val="24"/>
        </w:rPr>
        <w:t xml:space="preserve"> </w:t>
      </w:r>
      <w:r w:rsidRPr="00665417">
        <w:rPr>
          <w:rFonts w:ascii="Times New Roman" w:hAnsi="Times New Roman" w:cs="Times New Roman"/>
          <w:b/>
          <w:i/>
          <w:sz w:val="24"/>
          <w:szCs w:val="24"/>
        </w:rPr>
        <w:t>к</w:t>
      </w:r>
      <w:r w:rsidRPr="00665417">
        <w:rPr>
          <w:rFonts w:ascii="Times New Roman" w:hAnsi="Times New Roman" w:cs="Times New Roman"/>
          <w:b/>
          <w:i/>
          <w:spacing w:val="-10"/>
          <w:sz w:val="24"/>
          <w:szCs w:val="24"/>
        </w:rPr>
        <w:t xml:space="preserve"> </w:t>
      </w:r>
      <w:r w:rsidRPr="00665417">
        <w:rPr>
          <w:rFonts w:ascii="Times New Roman" w:hAnsi="Times New Roman" w:cs="Times New Roman"/>
          <w:b/>
          <w:i/>
          <w:sz w:val="24"/>
          <w:szCs w:val="24"/>
        </w:rPr>
        <w:t>формированию</w:t>
      </w:r>
      <w:r w:rsidRPr="00665417">
        <w:rPr>
          <w:rFonts w:ascii="Times New Roman" w:hAnsi="Times New Roman" w:cs="Times New Roman"/>
          <w:b/>
          <w:i/>
          <w:spacing w:val="-8"/>
          <w:sz w:val="24"/>
          <w:szCs w:val="24"/>
        </w:rPr>
        <w:t xml:space="preserve"> </w:t>
      </w:r>
      <w:r w:rsidRPr="00665417">
        <w:rPr>
          <w:rFonts w:ascii="Times New Roman" w:hAnsi="Times New Roman" w:cs="Times New Roman"/>
          <w:b/>
          <w:i/>
          <w:sz w:val="24"/>
          <w:szCs w:val="24"/>
        </w:rPr>
        <w:t>адаптированной</w:t>
      </w:r>
      <w:r w:rsidRPr="00665417">
        <w:rPr>
          <w:rFonts w:ascii="Times New Roman" w:hAnsi="Times New Roman" w:cs="Times New Roman"/>
          <w:b/>
          <w:i/>
          <w:spacing w:val="-12"/>
          <w:sz w:val="24"/>
          <w:szCs w:val="24"/>
        </w:rPr>
        <w:t xml:space="preserve"> </w:t>
      </w:r>
      <w:r w:rsidRPr="00665417">
        <w:rPr>
          <w:rFonts w:ascii="Times New Roman" w:hAnsi="Times New Roman" w:cs="Times New Roman"/>
          <w:b/>
          <w:i/>
          <w:sz w:val="24"/>
          <w:szCs w:val="24"/>
        </w:rPr>
        <w:t>основной</w:t>
      </w:r>
      <w:r w:rsidRPr="00665417">
        <w:rPr>
          <w:rFonts w:ascii="Times New Roman" w:hAnsi="Times New Roman" w:cs="Times New Roman"/>
          <w:b/>
          <w:i/>
          <w:spacing w:val="-6"/>
          <w:sz w:val="24"/>
          <w:szCs w:val="24"/>
        </w:rPr>
        <w:t xml:space="preserve"> </w:t>
      </w:r>
      <w:r w:rsidR="00665417" w:rsidRPr="00665417">
        <w:rPr>
          <w:rFonts w:ascii="Times New Roman" w:hAnsi="Times New Roman" w:cs="Times New Roman"/>
          <w:b/>
          <w:i/>
          <w:sz w:val="24"/>
          <w:szCs w:val="24"/>
        </w:rPr>
        <w:t>обще</w:t>
      </w:r>
      <w:r w:rsidRPr="00665417">
        <w:rPr>
          <w:rFonts w:ascii="Times New Roman" w:hAnsi="Times New Roman" w:cs="Times New Roman"/>
          <w:b/>
          <w:i/>
          <w:sz w:val="24"/>
          <w:szCs w:val="24"/>
        </w:rPr>
        <w:t xml:space="preserve">образовательной программы </w:t>
      </w:r>
      <w:r w:rsidR="001F7205">
        <w:rPr>
          <w:rFonts w:ascii="Times New Roman" w:hAnsi="Times New Roman" w:cs="Times New Roman"/>
          <w:b/>
          <w:i/>
          <w:sz w:val="24"/>
          <w:szCs w:val="24"/>
        </w:rPr>
        <w:t xml:space="preserve"> </w:t>
      </w:r>
      <w:r w:rsidRPr="00665417">
        <w:rPr>
          <w:rFonts w:ascii="Times New Roman" w:hAnsi="Times New Roman" w:cs="Times New Roman"/>
          <w:b/>
          <w:i/>
          <w:sz w:val="24"/>
          <w:szCs w:val="24"/>
        </w:rPr>
        <w:t xml:space="preserve"> </w:t>
      </w:r>
      <w:proofErr w:type="gramStart"/>
      <w:r w:rsidRPr="00665417">
        <w:rPr>
          <w:rFonts w:ascii="Times New Roman" w:hAnsi="Times New Roman" w:cs="Times New Roman"/>
          <w:b/>
          <w:i/>
          <w:sz w:val="24"/>
          <w:szCs w:val="24"/>
        </w:rPr>
        <w:t>обучающихся</w:t>
      </w:r>
      <w:proofErr w:type="gramEnd"/>
      <w:r w:rsidRPr="00665417">
        <w:rPr>
          <w:rFonts w:ascii="Times New Roman" w:hAnsi="Times New Roman" w:cs="Times New Roman"/>
          <w:b/>
          <w:i/>
          <w:sz w:val="24"/>
          <w:szCs w:val="24"/>
        </w:rPr>
        <w:t xml:space="preserve"> с </w:t>
      </w:r>
      <w:r w:rsidR="001F7205">
        <w:rPr>
          <w:rFonts w:ascii="Times New Roman" w:hAnsi="Times New Roman" w:cs="Times New Roman"/>
          <w:b/>
          <w:i/>
          <w:sz w:val="24"/>
          <w:szCs w:val="24"/>
        </w:rPr>
        <w:t>нарушением интеллекта</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Дифференцированный подход предполагает учет их особых</w:t>
      </w:r>
      <w:r w:rsidR="0043051F"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образовательных потребностей, которые проявляются в неоднородности</w:t>
      </w:r>
      <w:r w:rsidR="0043051F"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возможностей освоения содержания образования.</w:t>
      </w:r>
    </w:p>
    <w:p w:rsidR="000649A5" w:rsidRPr="009C7C5C" w:rsidRDefault="000649A5" w:rsidP="009C7C5C">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Применение дифференцированного подхода к созданию образовательных</w:t>
      </w:r>
      <w:r w:rsidR="0043051F"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программ обеспечивает разнообразие содержания, предоставляя обучающимся </w:t>
      </w:r>
      <w:r w:rsidR="001F7205">
        <w:rPr>
          <w:rFonts w:ascii="Times New Roman" w:hAnsi="Times New Roman" w:cs="Times New Roman"/>
          <w:sz w:val="24"/>
          <w:szCs w:val="24"/>
          <w:lang w:eastAsia="ru-RU"/>
        </w:rPr>
        <w:t>с нарушением интеллекта</w:t>
      </w:r>
      <w:r w:rsidRPr="009C7C5C">
        <w:rPr>
          <w:rFonts w:ascii="Times New Roman" w:hAnsi="Times New Roman" w:cs="Times New Roman"/>
          <w:sz w:val="24"/>
          <w:szCs w:val="24"/>
          <w:lang w:eastAsia="ru-RU"/>
        </w:rPr>
        <w:t xml:space="preserve"> возможность</w:t>
      </w:r>
      <w:r w:rsidR="0043051F"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реализовать индивидуальный потенциал развития.</w:t>
      </w:r>
      <w:proofErr w:type="gramEnd"/>
    </w:p>
    <w:p w:rsidR="000649A5" w:rsidRPr="009C7C5C" w:rsidRDefault="000649A5" w:rsidP="009C7C5C">
      <w:pPr>
        <w:ind w:firstLine="851"/>
        <w:jc w:val="both"/>
        <w:rPr>
          <w:rFonts w:ascii="Times New Roman" w:hAnsi="Times New Roman" w:cs="Times New Roman"/>
          <w:sz w:val="24"/>
          <w:szCs w:val="24"/>
          <w:lang w:eastAsia="ru-RU"/>
        </w:rPr>
      </w:pPr>
      <w:proofErr w:type="spellStart"/>
      <w:r w:rsidRPr="009C7C5C">
        <w:rPr>
          <w:rFonts w:ascii="Times New Roman" w:hAnsi="Times New Roman" w:cs="Times New Roman"/>
          <w:sz w:val="24"/>
          <w:szCs w:val="24"/>
          <w:lang w:eastAsia="ru-RU"/>
        </w:rPr>
        <w:t>Деятельностный</w:t>
      </w:r>
      <w:proofErr w:type="spellEnd"/>
      <w:r w:rsidRPr="009C7C5C">
        <w:rPr>
          <w:rFonts w:ascii="Times New Roman" w:hAnsi="Times New Roman" w:cs="Times New Roman"/>
          <w:sz w:val="24"/>
          <w:szCs w:val="24"/>
          <w:lang w:eastAsia="ru-RU"/>
        </w:rPr>
        <w:t xml:space="preserve"> подход основывается на теоретических положениях</w:t>
      </w:r>
      <w:r w:rsidR="0043051F"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отечественной психологической науки, раскрывающих основные закономерности</w:t>
      </w:r>
      <w:r w:rsidR="0043051F"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 структуру образования с учетом специфики развития личности обучающегося</w:t>
      </w:r>
      <w:r w:rsidR="0043051F"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с </w:t>
      </w:r>
      <w:r w:rsidR="001F7205">
        <w:rPr>
          <w:rFonts w:ascii="Times New Roman" w:hAnsi="Times New Roman" w:cs="Times New Roman"/>
          <w:sz w:val="24"/>
          <w:szCs w:val="24"/>
          <w:lang w:eastAsia="ru-RU"/>
        </w:rPr>
        <w:t>нарушением интеллекта</w:t>
      </w:r>
    </w:p>
    <w:p w:rsidR="000649A5" w:rsidRPr="009C7C5C" w:rsidRDefault="000649A5" w:rsidP="009C7C5C">
      <w:pPr>
        <w:ind w:firstLine="851"/>
        <w:jc w:val="both"/>
        <w:rPr>
          <w:rFonts w:ascii="Times New Roman" w:hAnsi="Times New Roman" w:cs="Times New Roman"/>
          <w:sz w:val="24"/>
          <w:szCs w:val="24"/>
          <w:lang w:eastAsia="ru-RU"/>
        </w:rPr>
      </w:pPr>
      <w:proofErr w:type="spellStart"/>
      <w:r w:rsidRPr="009C7C5C">
        <w:rPr>
          <w:rFonts w:ascii="Times New Roman" w:hAnsi="Times New Roman" w:cs="Times New Roman"/>
          <w:sz w:val="24"/>
          <w:szCs w:val="24"/>
          <w:lang w:eastAsia="ru-RU"/>
        </w:rPr>
        <w:t>Деятельностный</w:t>
      </w:r>
      <w:proofErr w:type="spellEnd"/>
      <w:r w:rsidRPr="009C7C5C">
        <w:rPr>
          <w:rFonts w:ascii="Times New Roman" w:hAnsi="Times New Roman" w:cs="Times New Roman"/>
          <w:sz w:val="24"/>
          <w:szCs w:val="24"/>
          <w:lang w:eastAsia="ru-RU"/>
        </w:rPr>
        <w:t xml:space="preserve"> подход в образовании строится на признании того, что</w:t>
      </w:r>
      <w:r w:rsidR="0043051F"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развитие личности </w:t>
      </w:r>
      <w:proofErr w:type="gramStart"/>
      <w:r w:rsidRPr="009C7C5C">
        <w:rPr>
          <w:rFonts w:ascii="Times New Roman" w:hAnsi="Times New Roman" w:cs="Times New Roman"/>
          <w:sz w:val="24"/>
          <w:szCs w:val="24"/>
          <w:lang w:eastAsia="ru-RU"/>
        </w:rPr>
        <w:t>обучающихся</w:t>
      </w:r>
      <w:proofErr w:type="gramEnd"/>
      <w:r w:rsidRPr="009C7C5C">
        <w:rPr>
          <w:rFonts w:ascii="Times New Roman" w:hAnsi="Times New Roman" w:cs="Times New Roman"/>
          <w:sz w:val="24"/>
          <w:szCs w:val="24"/>
          <w:lang w:eastAsia="ru-RU"/>
        </w:rPr>
        <w:t xml:space="preserve"> с </w:t>
      </w:r>
      <w:r w:rsidR="001F7205">
        <w:rPr>
          <w:rFonts w:ascii="Times New Roman" w:hAnsi="Times New Roman" w:cs="Times New Roman"/>
          <w:sz w:val="24"/>
          <w:szCs w:val="24"/>
          <w:lang w:eastAsia="ru-RU"/>
        </w:rPr>
        <w:t>нарушением интеллекта</w:t>
      </w:r>
      <w:r w:rsidRPr="009C7C5C">
        <w:rPr>
          <w:rFonts w:ascii="Times New Roman" w:hAnsi="Times New Roman" w:cs="Times New Roman"/>
          <w:sz w:val="24"/>
          <w:szCs w:val="24"/>
          <w:lang w:eastAsia="ru-RU"/>
        </w:rPr>
        <w:t xml:space="preserve"> школьного возраста определяется характером организации</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доступной им деятельности (предметно-практической и учебной).</w:t>
      </w:r>
      <w:r w:rsidR="006C6035" w:rsidRPr="009C7C5C">
        <w:rPr>
          <w:rFonts w:ascii="Times New Roman" w:hAnsi="Times New Roman" w:cs="Times New Roman"/>
          <w:sz w:val="24"/>
          <w:szCs w:val="24"/>
          <w:lang w:eastAsia="ru-RU"/>
        </w:rPr>
        <w:t xml:space="preserve"> </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Основным средством реализации </w:t>
      </w:r>
      <w:proofErr w:type="spellStart"/>
      <w:r w:rsidRPr="009C7C5C">
        <w:rPr>
          <w:rFonts w:ascii="Times New Roman" w:hAnsi="Times New Roman" w:cs="Times New Roman"/>
          <w:sz w:val="24"/>
          <w:szCs w:val="24"/>
          <w:lang w:eastAsia="ru-RU"/>
        </w:rPr>
        <w:t>деятельностного</w:t>
      </w:r>
      <w:proofErr w:type="spellEnd"/>
      <w:r w:rsidRPr="009C7C5C">
        <w:rPr>
          <w:rFonts w:ascii="Times New Roman" w:hAnsi="Times New Roman" w:cs="Times New Roman"/>
          <w:sz w:val="24"/>
          <w:szCs w:val="24"/>
          <w:lang w:eastAsia="ru-RU"/>
        </w:rPr>
        <w:t xml:space="preserve"> подхода в образовании</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является обучение как процесс организации познавательной и</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предметно-практической деятельности </w:t>
      </w:r>
      <w:proofErr w:type="gramStart"/>
      <w:r w:rsidRPr="009C7C5C">
        <w:rPr>
          <w:rFonts w:ascii="Times New Roman" w:hAnsi="Times New Roman" w:cs="Times New Roman"/>
          <w:sz w:val="24"/>
          <w:szCs w:val="24"/>
          <w:lang w:eastAsia="ru-RU"/>
        </w:rPr>
        <w:t>обучающихся</w:t>
      </w:r>
      <w:proofErr w:type="gramEnd"/>
      <w:r w:rsidRPr="009C7C5C">
        <w:rPr>
          <w:rFonts w:ascii="Times New Roman" w:hAnsi="Times New Roman" w:cs="Times New Roman"/>
          <w:sz w:val="24"/>
          <w:szCs w:val="24"/>
          <w:lang w:eastAsia="ru-RU"/>
        </w:rPr>
        <w:t>, обеспечивающий овладение</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ими содержанием образования.</w:t>
      </w:r>
    </w:p>
    <w:p w:rsidR="000649A5" w:rsidRPr="009C7C5C" w:rsidRDefault="00D63704" w:rsidP="009C7C5C">
      <w:pPr>
        <w:ind w:firstLine="851"/>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w:t>
      </w:r>
      <w:r w:rsidR="000649A5" w:rsidRPr="009C7C5C">
        <w:rPr>
          <w:rFonts w:ascii="Times New Roman" w:hAnsi="Times New Roman" w:cs="Times New Roman"/>
          <w:sz w:val="24"/>
          <w:szCs w:val="24"/>
          <w:lang w:eastAsia="ru-RU"/>
        </w:rPr>
        <w:t xml:space="preserve">еализация </w:t>
      </w:r>
      <w:proofErr w:type="spellStart"/>
      <w:r w:rsidR="000649A5" w:rsidRPr="009C7C5C">
        <w:rPr>
          <w:rFonts w:ascii="Times New Roman" w:hAnsi="Times New Roman" w:cs="Times New Roman"/>
          <w:sz w:val="24"/>
          <w:szCs w:val="24"/>
          <w:lang w:eastAsia="ru-RU"/>
        </w:rPr>
        <w:t>деятельностного</w:t>
      </w:r>
      <w:proofErr w:type="spellEnd"/>
      <w:r w:rsidR="000649A5" w:rsidRPr="009C7C5C">
        <w:rPr>
          <w:rFonts w:ascii="Times New Roman" w:hAnsi="Times New Roman" w:cs="Times New Roman"/>
          <w:sz w:val="24"/>
          <w:szCs w:val="24"/>
          <w:lang w:eastAsia="ru-RU"/>
        </w:rPr>
        <w:t xml:space="preserve"> подхода</w:t>
      </w:r>
      <w:r w:rsidR="006C6035"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обеспечивает:</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придание результатам образования социально и личностно значимого</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характера;</w:t>
      </w:r>
      <w:r w:rsidR="006C6035" w:rsidRPr="009C7C5C">
        <w:rPr>
          <w:rFonts w:ascii="Times New Roman" w:hAnsi="Times New Roman" w:cs="Times New Roman"/>
          <w:sz w:val="24"/>
          <w:szCs w:val="24"/>
          <w:lang w:eastAsia="ru-RU"/>
        </w:rPr>
        <w:t xml:space="preserve">      </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прочное усвоение </w:t>
      </w:r>
      <w:proofErr w:type="gramStart"/>
      <w:r w:rsidRPr="009C7C5C">
        <w:rPr>
          <w:rFonts w:ascii="Times New Roman" w:hAnsi="Times New Roman" w:cs="Times New Roman"/>
          <w:sz w:val="24"/>
          <w:szCs w:val="24"/>
          <w:lang w:eastAsia="ru-RU"/>
        </w:rPr>
        <w:t>обучающимися</w:t>
      </w:r>
      <w:proofErr w:type="gramEnd"/>
      <w:r w:rsidRPr="009C7C5C">
        <w:rPr>
          <w:rFonts w:ascii="Times New Roman" w:hAnsi="Times New Roman" w:cs="Times New Roman"/>
          <w:sz w:val="24"/>
          <w:szCs w:val="24"/>
          <w:lang w:eastAsia="ru-RU"/>
        </w:rPr>
        <w:t xml:space="preserve"> знаний и опыта разнообразной</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деятельности и поведения, возможность их продвижения в изучаемых</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предметных областях;</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существенное повышение мотивации и интереса к учению, приобретению</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нового опыта деятельности и поведения;</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обеспечение условий для общекультурного и личностного развития на</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основе формирования базовых учебных действий, которые обеспечивают не</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только успешное усвоение некоторых элементов системы научных знаний,</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умений и навыков (академических результатов), но и прежде всего жизненной</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компетенции, составляющей основу социальной успешности.</w:t>
      </w:r>
    </w:p>
    <w:p w:rsidR="000649A5" w:rsidRPr="009C7C5C" w:rsidRDefault="000649A5" w:rsidP="00843A66">
      <w:pPr>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     </w:t>
      </w:r>
      <w:r w:rsidR="00745783" w:rsidRPr="009C7C5C">
        <w:rPr>
          <w:rFonts w:ascii="Times New Roman" w:hAnsi="Times New Roman" w:cs="Times New Roman"/>
          <w:sz w:val="24"/>
          <w:szCs w:val="24"/>
          <w:lang w:eastAsia="ru-RU"/>
        </w:rPr>
        <w:tab/>
      </w:r>
      <w:r w:rsidR="001F7205">
        <w:rPr>
          <w:rFonts w:ascii="Times New Roman" w:hAnsi="Times New Roman" w:cs="Times New Roman"/>
          <w:b/>
          <w:sz w:val="24"/>
          <w:szCs w:val="24"/>
          <w:lang w:eastAsia="ru-RU"/>
        </w:rPr>
        <w:t xml:space="preserve">АООП </w:t>
      </w:r>
      <w:r w:rsidRPr="009C7C5C">
        <w:rPr>
          <w:rFonts w:ascii="Times New Roman" w:hAnsi="Times New Roman" w:cs="Times New Roman"/>
          <w:b/>
          <w:sz w:val="24"/>
          <w:szCs w:val="24"/>
          <w:lang w:eastAsia="ru-RU"/>
        </w:rPr>
        <w:t xml:space="preserve"> положены следующие</w:t>
      </w:r>
      <w:r w:rsidRPr="009C7C5C">
        <w:rPr>
          <w:rFonts w:ascii="Times New Roman" w:hAnsi="Times New Roman" w:cs="Times New Roman"/>
          <w:sz w:val="24"/>
          <w:szCs w:val="24"/>
          <w:lang w:eastAsia="ru-RU"/>
        </w:rPr>
        <w:t xml:space="preserve"> </w:t>
      </w:r>
      <w:r w:rsidRPr="009C7C5C">
        <w:rPr>
          <w:rFonts w:ascii="Times New Roman" w:hAnsi="Times New Roman" w:cs="Times New Roman"/>
          <w:b/>
          <w:sz w:val="24"/>
          <w:szCs w:val="24"/>
          <w:lang w:eastAsia="ru-RU"/>
        </w:rPr>
        <w:t>принципы</w:t>
      </w:r>
      <w:r w:rsidRPr="009C7C5C">
        <w:rPr>
          <w:rFonts w:ascii="Times New Roman" w:hAnsi="Times New Roman" w:cs="Times New Roman"/>
          <w:sz w:val="24"/>
          <w:szCs w:val="24"/>
          <w:lang w:eastAsia="ru-RU"/>
        </w:rPr>
        <w:t>:</w:t>
      </w:r>
      <w:r w:rsidR="006C6035" w:rsidRPr="009C7C5C">
        <w:rPr>
          <w:rFonts w:ascii="Times New Roman" w:hAnsi="Times New Roman" w:cs="Times New Roman"/>
          <w:sz w:val="24"/>
          <w:szCs w:val="24"/>
          <w:lang w:eastAsia="ru-RU"/>
        </w:rPr>
        <w:t xml:space="preserve"> </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принципы государственной политики Российской Федерации в области</w:t>
      </w:r>
      <w:r w:rsidR="006C6035" w:rsidRPr="009C7C5C">
        <w:rPr>
          <w:rFonts w:ascii="Times New Roman" w:hAnsi="Times New Roman" w:cs="Times New Roman"/>
          <w:sz w:val="24"/>
          <w:szCs w:val="24"/>
          <w:lang w:eastAsia="ru-RU"/>
        </w:rPr>
        <w:t xml:space="preserve"> образования</w:t>
      </w:r>
      <w:r w:rsidRPr="009C7C5C">
        <w:rPr>
          <w:rFonts w:ascii="Times New Roman" w:hAnsi="Times New Roman" w:cs="Times New Roman"/>
          <w:sz w:val="24"/>
          <w:szCs w:val="24"/>
          <w:lang w:eastAsia="ru-RU"/>
        </w:rPr>
        <w:t xml:space="preserve"> (гуманистический характер образования, единство</w:t>
      </w:r>
      <w:r w:rsidR="006C603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образовательного пространства на территории Российской Федерации,</w:t>
      </w:r>
      <w:r w:rsidR="00F10D5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светский характер образования, общедоступность образования, адаптивность</w:t>
      </w:r>
      <w:r w:rsidR="008F1C4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системы образования к уровням и особенностям развития и подготовки</w:t>
      </w:r>
      <w:r w:rsidR="008F1C4D" w:rsidRPr="009C7C5C">
        <w:rPr>
          <w:rFonts w:ascii="Times New Roman" w:hAnsi="Times New Roman" w:cs="Times New Roman"/>
          <w:sz w:val="24"/>
          <w:szCs w:val="24"/>
          <w:lang w:eastAsia="ru-RU"/>
        </w:rPr>
        <w:t xml:space="preserve"> </w:t>
      </w:r>
      <w:proofErr w:type="gramStart"/>
      <w:r w:rsidRPr="009C7C5C">
        <w:rPr>
          <w:rFonts w:ascii="Times New Roman" w:hAnsi="Times New Roman" w:cs="Times New Roman"/>
          <w:sz w:val="24"/>
          <w:szCs w:val="24"/>
          <w:lang w:eastAsia="ru-RU"/>
        </w:rPr>
        <w:t>обучающихся</w:t>
      </w:r>
      <w:proofErr w:type="gramEnd"/>
      <w:r w:rsidRPr="009C7C5C">
        <w:rPr>
          <w:rFonts w:ascii="Times New Roman" w:hAnsi="Times New Roman" w:cs="Times New Roman"/>
          <w:sz w:val="24"/>
          <w:szCs w:val="24"/>
          <w:lang w:eastAsia="ru-RU"/>
        </w:rPr>
        <w:t>);</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принцип коррекционно-развивающей направленности образовательного</w:t>
      </w:r>
      <w:r w:rsidR="008F1C4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процесса, обуславливающий развитие личности обучающегося и расширение его</w:t>
      </w:r>
      <w:r w:rsidR="008F1C4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"зоны ближайшего развития" с учетом особых образовательных потребностей;</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принцип практической направленности, предполагающий установление</w:t>
      </w:r>
      <w:r w:rsidR="008F1C4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тесных связей между изучаемым материалом и практической деятельностью</w:t>
      </w:r>
      <w:r w:rsidR="008F1C4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обучающихся; формирование знаний и умений, имеющих первостепенное</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значение для решения практико-ориентированных задач;</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принцип воспитывающего обучения, направленный на формирование у</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обучающихся нравственных представлений (правильно или неправильно; хорошо</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или плохо) и понятий, адекватных способов поведения в разных социальных</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средах;</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онтогенетический принцип;</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принцип преемственности, предполагающий взаимосвязь и непрерывность</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образования обучающихся с </w:t>
      </w:r>
      <w:r w:rsidR="001F7205">
        <w:rPr>
          <w:rFonts w:ascii="Times New Roman" w:hAnsi="Times New Roman" w:cs="Times New Roman"/>
          <w:sz w:val="24"/>
          <w:szCs w:val="24"/>
          <w:lang w:eastAsia="ru-RU"/>
        </w:rPr>
        <w:t>нарушением интеллекта</w:t>
      </w:r>
      <w:r w:rsidR="001F720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 всех этапах обучения: от младшего до старшего школьного</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возраста;</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принцип целостности содержания образования, обеспечивающий наличие</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внутренних взаимосвязей и взаимозависимостей между отдельными предметными</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областями и учебными предметами, входящими в их состав;</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принцип учета возрастных особенностей обучающихся, определяющий</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содержание предметных областей и результаты личностных достижений;</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принцип учета особенностей психического развития разных групп</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обучающихся с </w:t>
      </w:r>
      <w:r w:rsidR="007F2F16">
        <w:rPr>
          <w:rFonts w:ascii="Times New Roman" w:hAnsi="Times New Roman" w:cs="Times New Roman"/>
          <w:sz w:val="24"/>
          <w:szCs w:val="24"/>
          <w:lang w:eastAsia="ru-RU"/>
        </w:rPr>
        <w:t>нарушением интеллекта</w:t>
      </w:r>
      <w:r w:rsidRPr="009C7C5C">
        <w:rPr>
          <w:rFonts w:ascii="Times New Roman" w:hAnsi="Times New Roman" w:cs="Times New Roman"/>
          <w:sz w:val="24"/>
          <w:szCs w:val="24"/>
          <w:lang w:eastAsia="ru-RU"/>
        </w:rPr>
        <w:t>;</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принцип направленности на формирование деятельности, обеспечивающий</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возможность овладения обучающимися с </w:t>
      </w:r>
      <w:r w:rsidR="007F2F16">
        <w:rPr>
          <w:rFonts w:ascii="Times New Roman" w:hAnsi="Times New Roman" w:cs="Times New Roman"/>
          <w:sz w:val="24"/>
          <w:szCs w:val="24"/>
          <w:lang w:eastAsia="ru-RU"/>
        </w:rPr>
        <w:t>нарушением интеллекта</w:t>
      </w:r>
      <w:r w:rsidRPr="009C7C5C">
        <w:rPr>
          <w:rFonts w:ascii="Times New Roman" w:hAnsi="Times New Roman" w:cs="Times New Roman"/>
          <w:sz w:val="24"/>
          <w:szCs w:val="24"/>
          <w:lang w:eastAsia="ru-RU"/>
        </w:rPr>
        <w:t xml:space="preserve"> всеми видами доступной им</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предметно-практической деятельности, способами и приемами познавательной</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 учебной деятельности, коммуникативной деятельности и нормативным</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поведением;</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принцип переноса усвоенных знаний и умений и навыков и отношений,</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сформированных в условиях учебной ситуации, в различные жизненные</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ситуации, что позволяет обеспечить готовность обучающегося к</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самостоятельной ориентировке и активной деятельности в реальном мире;</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принцип сотрудничества с семьей.</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b/>
          <w:sz w:val="24"/>
          <w:szCs w:val="24"/>
          <w:lang w:eastAsia="ru-RU"/>
        </w:rPr>
        <w:t>С</w:t>
      </w:r>
      <w:r w:rsidR="00D63704" w:rsidRPr="009C7C5C">
        <w:rPr>
          <w:rFonts w:ascii="Times New Roman" w:hAnsi="Times New Roman" w:cs="Times New Roman"/>
          <w:b/>
          <w:sz w:val="24"/>
          <w:szCs w:val="24"/>
          <w:lang w:eastAsia="ru-RU"/>
        </w:rPr>
        <w:t xml:space="preserve">труктура </w:t>
      </w:r>
      <w:r w:rsidRPr="009C7C5C">
        <w:rPr>
          <w:rFonts w:ascii="Times New Roman" w:hAnsi="Times New Roman" w:cs="Times New Roman"/>
          <w:b/>
          <w:sz w:val="24"/>
          <w:szCs w:val="24"/>
          <w:lang w:eastAsia="ru-RU"/>
        </w:rPr>
        <w:t>АООП</w:t>
      </w:r>
      <w:r w:rsidR="007F2F16">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 включает целевой, содержательный и</w:t>
      </w:r>
      <w:r w:rsidR="005E26B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организационный разделы в соответствии с требованиями Станд</w:t>
      </w:r>
      <w:r w:rsidR="005E26B6" w:rsidRPr="009C7C5C">
        <w:rPr>
          <w:rFonts w:ascii="Times New Roman" w:hAnsi="Times New Roman" w:cs="Times New Roman"/>
          <w:sz w:val="24"/>
          <w:szCs w:val="24"/>
          <w:lang w:eastAsia="ru-RU"/>
        </w:rPr>
        <w:t>арта.</w:t>
      </w:r>
    </w:p>
    <w:p w:rsidR="000649A5" w:rsidRPr="009C7C5C" w:rsidRDefault="007F2F16" w:rsidP="009C7C5C">
      <w:pPr>
        <w:ind w:firstLine="851"/>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 xml:space="preserve">АООП </w:t>
      </w:r>
      <w:r w:rsidR="000649A5" w:rsidRPr="009C7C5C">
        <w:rPr>
          <w:rFonts w:ascii="Times New Roman" w:hAnsi="Times New Roman" w:cs="Times New Roman"/>
          <w:sz w:val="24"/>
          <w:szCs w:val="24"/>
          <w:lang w:eastAsia="ru-RU"/>
        </w:rPr>
        <w:t xml:space="preserve"> имеет два варианта: </w:t>
      </w:r>
      <w:r w:rsidR="00BA3C2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адаптированная основная</w:t>
      </w:r>
      <w:r w:rsidR="005E26B6"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 xml:space="preserve">общеобразовательная программа образования обучающихся с </w:t>
      </w:r>
      <w:r>
        <w:rPr>
          <w:rFonts w:ascii="Times New Roman" w:hAnsi="Times New Roman" w:cs="Times New Roman"/>
          <w:sz w:val="24"/>
          <w:szCs w:val="24"/>
          <w:lang w:eastAsia="ru-RU"/>
        </w:rPr>
        <w:t>нарушением интеллекта</w:t>
      </w:r>
      <w:r w:rsidR="00BA3C2C">
        <w:rPr>
          <w:rFonts w:ascii="Times New Roman" w:hAnsi="Times New Roman" w:cs="Times New Roman"/>
          <w:sz w:val="24"/>
          <w:szCs w:val="24"/>
          <w:lang w:eastAsia="ru-RU"/>
        </w:rPr>
        <w:t xml:space="preserve"> (вариант 1) (далее - </w:t>
      </w:r>
      <w:r>
        <w:rPr>
          <w:rFonts w:ascii="Times New Roman" w:hAnsi="Times New Roman" w:cs="Times New Roman"/>
          <w:sz w:val="24"/>
          <w:szCs w:val="24"/>
          <w:lang w:eastAsia="ru-RU"/>
        </w:rPr>
        <w:t xml:space="preserve">АООП </w:t>
      </w:r>
      <w:r w:rsidR="005E26B6"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 xml:space="preserve">(вариант 1) и </w:t>
      </w:r>
      <w:r w:rsidR="00BA3C2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 xml:space="preserve"> адаптированная основная общеобразовательная</w:t>
      </w:r>
      <w:r w:rsidR="005E26B6"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программа образования обу</w:t>
      </w:r>
      <w:r>
        <w:rPr>
          <w:rFonts w:ascii="Times New Roman" w:hAnsi="Times New Roman" w:cs="Times New Roman"/>
          <w:sz w:val="24"/>
          <w:szCs w:val="24"/>
          <w:lang w:eastAsia="ru-RU"/>
        </w:rPr>
        <w:t>чающихся с умеренными, тяжелыми, глубокими</w:t>
      </w:r>
      <w:r w:rsidR="005E26B6" w:rsidRPr="009C7C5C">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нарушениеми</w:t>
      </w:r>
      <w:proofErr w:type="spellEnd"/>
      <w:r>
        <w:rPr>
          <w:rFonts w:ascii="Times New Roman" w:hAnsi="Times New Roman" w:cs="Times New Roman"/>
          <w:sz w:val="24"/>
          <w:szCs w:val="24"/>
          <w:lang w:eastAsia="ru-RU"/>
        </w:rPr>
        <w:t xml:space="preserve"> интеллекта</w:t>
      </w:r>
      <w:r w:rsidR="000649A5" w:rsidRPr="009C7C5C">
        <w:rPr>
          <w:rFonts w:ascii="Times New Roman" w:hAnsi="Times New Roman" w:cs="Times New Roman"/>
          <w:sz w:val="24"/>
          <w:szCs w:val="24"/>
          <w:lang w:eastAsia="ru-RU"/>
        </w:rPr>
        <w:t>, тяжелыми и</w:t>
      </w:r>
      <w:r w:rsidR="005E26B6"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множественными нарушениями</w:t>
      </w:r>
      <w:r w:rsidR="00BA3C2C">
        <w:rPr>
          <w:rFonts w:ascii="Times New Roman" w:hAnsi="Times New Roman" w:cs="Times New Roman"/>
          <w:sz w:val="24"/>
          <w:szCs w:val="24"/>
          <w:lang w:eastAsia="ru-RU"/>
        </w:rPr>
        <w:t xml:space="preserve"> развития (вариант 2) (далее - </w:t>
      </w:r>
      <w:r>
        <w:rPr>
          <w:rFonts w:ascii="Times New Roman" w:hAnsi="Times New Roman" w:cs="Times New Roman"/>
          <w:sz w:val="24"/>
          <w:szCs w:val="24"/>
          <w:lang w:eastAsia="ru-RU"/>
        </w:rPr>
        <w:t xml:space="preserve">АООП </w:t>
      </w:r>
      <w:r w:rsidR="005E26B6"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(вариант 2).</w:t>
      </w:r>
      <w:proofErr w:type="gramEnd"/>
    </w:p>
    <w:p w:rsidR="000649A5" w:rsidRPr="009C7C5C" w:rsidRDefault="00D63704"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Каждый вариант </w:t>
      </w:r>
      <w:r w:rsidR="007F2F16">
        <w:rPr>
          <w:rFonts w:ascii="Times New Roman" w:hAnsi="Times New Roman" w:cs="Times New Roman"/>
          <w:sz w:val="24"/>
          <w:szCs w:val="24"/>
          <w:lang w:eastAsia="ru-RU"/>
        </w:rPr>
        <w:t xml:space="preserve">АООП </w:t>
      </w:r>
      <w:r w:rsidR="000649A5" w:rsidRPr="009C7C5C">
        <w:rPr>
          <w:rFonts w:ascii="Times New Roman" w:hAnsi="Times New Roman" w:cs="Times New Roman"/>
          <w:sz w:val="24"/>
          <w:szCs w:val="24"/>
          <w:lang w:eastAsia="ru-RU"/>
        </w:rPr>
        <w:t xml:space="preserve"> содержит дифференцированные требования к</w:t>
      </w:r>
      <w:r w:rsidR="009228F7"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структуре, результатам освоения и условиям ее реализации, обеспечивающие</w:t>
      </w:r>
      <w:r w:rsidR="009228F7"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 xml:space="preserve">удовлетворение как общих, </w:t>
      </w:r>
      <w:r w:rsidR="000649A5" w:rsidRPr="009C7C5C">
        <w:rPr>
          <w:rFonts w:ascii="Times New Roman" w:hAnsi="Times New Roman" w:cs="Times New Roman"/>
          <w:sz w:val="24"/>
          <w:szCs w:val="24"/>
          <w:lang w:eastAsia="ru-RU"/>
        </w:rPr>
        <w:lastRenderedPageBreak/>
        <w:t>так и особых образовательных потребностей</w:t>
      </w:r>
      <w:r w:rsidR="009228F7"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разных групп или отдельных обучающихся с умственной отсталостью,</w:t>
      </w:r>
      <w:r w:rsidR="009228F7"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получение образования вне зависимости от выраженности основного</w:t>
      </w:r>
      <w:r w:rsidR="009228F7"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нарушения, наличия других нарушений развития, места проживания</w:t>
      </w:r>
      <w:r w:rsidR="009228F7"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обучающегося, вида образовательной организации. В соответствии с</w:t>
      </w:r>
      <w:r w:rsidR="009228F7"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требованиями Стандарта образовательная организация может создавать для</w:t>
      </w:r>
      <w:r w:rsidR="009228F7"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каждой нозологической группы два варианта АООП образования обучающихся с</w:t>
      </w:r>
      <w:r w:rsidR="009228F7" w:rsidRPr="009C7C5C">
        <w:rPr>
          <w:rFonts w:ascii="Times New Roman" w:hAnsi="Times New Roman" w:cs="Times New Roman"/>
          <w:sz w:val="24"/>
          <w:szCs w:val="24"/>
          <w:lang w:eastAsia="ru-RU"/>
        </w:rPr>
        <w:t xml:space="preserve"> </w:t>
      </w:r>
      <w:r w:rsidR="007F2F16">
        <w:rPr>
          <w:rFonts w:ascii="Times New Roman" w:hAnsi="Times New Roman" w:cs="Times New Roman"/>
          <w:sz w:val="24"/>
          <w:szCs w:val="24"/>
          <w:lang w:eastAsia="ru-RU"/>
        </w:rPr>
        <w:t>нарушением интеллекта</w:t>
      </w:r>
      <w:r w:rsidR="000649A5" w:rsidRPr="009C7C5C">
        <w:rPr>
          <w:rFonts w:ascii="Times New Roman" w:hAnsi="Times New Roman" w:cs="Times New Roman"/>
          <w:sz w:val="24"/>
          <w:szCs w:val="24"/>
          <w:lang w:eastAsia="ru-RU"/>
        </w:rPr>
        <w:t xml:space="preserve"> - варианты 1 и 2.</w:t>
      </w:r>
    </w:p>
    <w:p w:rsidR="000649A5" w:rsidRPr="009C7C5C" w:rsidRDefault="000649A5" w:rsidP="009C7C5C">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Обучающийся</w:t>
      </w:r>
      <w:proofErr w:type="gramEnd"/>
      <w:r w:rsidRPr="009C7C5C">
        <w:rPr>
          <w:rFonts w:ascii="Times New Roman" w:hAnsi="Times New Roman" w:cs="Times New Roman"/>
          <w:sz w:val="24"/>
          <w:szCs w:val="24"/>
          <w:lang w:eastAsia="ru-RU"/>
        </w:rPr>
        <w:t xml:space="preserve"> с </w:t>
      </w:r>
      <w:r w:rsidR="007F2F16">
        <w:rPr>
          <w:rFonts w:ascii="Times New Roman" w:hAnsi="Times New Roman" w:cs="Times New Roman"/>
          <w:sz w:val="24"/>
          <w:szCs w:val="24"/>
          <w:lang w:eastAsia="ru-RU"/>
        </w:rPr>
        <w:t>нарушением интеллекта</w:t>
      </w:r>
      <w:r w:rsidR="007F2F1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получает в пролонгированные сроки образование по АООП (варианты 1 и 2),</w:t>
      </w:r>
      <w:r w:rsidR="009228F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которое по содержанию и итоговым достижениям не соотносится к моменту</w:t>
      </w:r>
      <w:r w:rsidR="009228F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завершения школьного обучения с содержанием и итоговыми достижениями</w:t>
      </w:r>
      <w:r w:rsidR="009228F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сверстников, не имеющих ограничений здоровья.</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 основе Стандарта создается АООП, которая при необходимости</w:t>
      </w:r>
      <w:r w:rsidR="00E67D0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индивидуализируется (специальная индивидуальная программа развития; далее</w:t>
      </w:r>
      <w:r w:rsidR="00E67D0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w:t>
      </w:r>
      <w:r w:rsidR="00EB756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СИПР), к которой может быть создано несколько учебных планов, в том</w:t>
      </w:r>
      <w:r w:rsidR="00872F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числе индивидуальные учебные планы, учитывающие образовательные</w:t>
      </w:r>
      <w:r w:rsidR="00872F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потребности групп или отдельных обучающихся с </w:t>
      </w:r>
      <w:r w:rsidR="007F2F16">
        <w:rPr>
          <w:rFonts w:ascii="Times New Roman" w:hAnsi="Times New Roman" w:cs="Times New Roman"/>
          <w:sz w:val="24"/>
          <w:szCs w:val="24"/>
          <w:lang w:eastAsia="ru-RU"/>
        </w:rPr>
        <w:t>нарушением интеллекта</w:t>
      </w:r>
      <w:r w:rsidRPr="009C7C5C">
        <w:rPr>
          <w:rFonts w:ascii="Times New Roman" w:hAnsi="Times New Roman" w:cs="Times New Roman"/>
          <w:sz w:val="24"/>
          <w:szCs w:val="24"/>
          <w:lang w:eastAsia="ru-RU"/>
        </w:rPr>
        <w:t>.</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АООП для обучающихся с </w:t>
      </w:r>
      <w:r w:rsidR="007F2F16">
        <w:rPr>
          <w:rFonts w:ascii="Times New Roman" w:hAnsi="Times New Roman" w:cs="Times New Roman"/>
          <w:sz w:val="24"/>
          <w:szCs w:val="24"/>
          <w:lang w:eastAsia="ru-RU"/>
        </w:rPr>
        <w:t>нарушением интеллекта</w:t>
      </w:r>
      <w:r w:rsidRPr="009C7C5C">
        <w:rPr>
          <w:rFonts w:ascii="Times New Roman" w:hAnsi="Times New Roman" w:cs="Times New Roman"/>
          <w:sz w:val="24"/>
          <w:szCs w:val="24"/>
          <w:lang w:eastAsia="ru-RU"/>
        </w:rPr>
        <w:t>, имеющих инвалидность,</w:t>
      </w:r>
      <w:r w:rsidR="00872F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дополняется индивидуальной программой реабилитации или </w:t>
      </w:r>
      <w:proofErr w:type="spellStart"/>
      <w:r w:rsidRPr="009C7C5C">
        <w:rPr>
          <w:rFonts w:ascii="Times New Roman" w:hAnsi="Times New Roman" w:cs="Times New Roman"/>
          <w:sz w:val="24"/>
          <w:szCs w:val="24"/>
          <w:lang w:eastAsia="ru-RU"/>
        </w:rPr>
        <w:t>абилитации</w:t>
      </w:r>
      <w:proofErr w:type="spellEnd"/>
      <w:r w:rsidR="00872F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инвалида (далее - ИПРА) в части создания специальных условий получения</w:t>
      </w:r>
      <w:r w:rsidR="00872F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образования.</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одного из вариантов АООП образования обучающихся с</w:t>
      </w:r>
      <w:r w:rsidR="00872F5B" w:rsidRPr="009C7C5C">
        <w:rPr>
          <w:rFonts w:ascii="Times New Roman" w:hAnsi="Times New Roman" w:cs="Times New Roman"/>
          <w:sz w:val="24"/>
          <w:szCs w:val="24"/>
          <w:lang w:eastAsia="ru-RU"/>
        </w:rPr>
        <w:t xml:space="preserve"> </w:t>
      </w:r>
      <w:r w:rsidR="007F2F16">
        <w:rPr>
          <w:rFonts w:ascii="Times New Roman" w:hAnsi="Times New Roman" w:cs="Times New Roman"/>
          <w:sz w:val="24"/>
          <w:szCs w:val="24"/>
          <w:lang w:eastAsia="ru-RU"/>
        </w:rPr>
        <w:t>нарушением интеллекта</w:t>
      </w:r>
      <w:r w:rsidR="007F2F1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осуществляется на</w:t>
      </w:r>
      <w:r w:rsidR="00872F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основе рекомендаций психолого-медико-педагогической комиссии (далее -</w:t>
      </w:r>
      <w:r w:rsidR="00872F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ПМПК), сформулированных по результатам его комплексного</w:t>
      </w:r>
      <w:r w:rsidR="00872F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психолого-медико-педагогического обследования в порядке, установленном</w:t>
      </w:r>
      <w:r w:rsidR="00872F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законодательством Российской Федерации.</w:t>
      </w:r>
    </w:p>
    <w:p w:rsidR="000649A5" w:rsidRPr="009C7C5C" w:rsidRDefault="000649A5" w:rsidP="00843A66">
      <w:pPr>
        <w:rPr>
          <w:rFonts w:ascii="Times New Roman" w:hAnsi="Times New Roman" w:cs="Times New Roman"/>
          <w:sz w:val="24"/>
          <w:szCs w:val="24"/>
          <w:lang w:eastAsia="ru-RU"/>
        </w:rPr>
      </w:pPr>
    </w:p>
    <w:p w:rsidR="000649A5" w:rsidRPr="009C7C5C" w:rsidRDefault="00D63704" w:rsidP="00903BB7">
      <w:pPr>
        <w:jc w:val="center"/>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 xml:space="preserve">II. Целевой раздел </w:t>
      </w:r>
      <w:r w:rsidR="007F2F16">
        <w:rPr>
          <w:rFonts w:ascii="Times New Roman" w:hAnsi="Times New Roman" w:cs="Times New Roman"/>
          <w:b/>
          <w:sz w:val="24"/>
          <w:szCs w:val="24"/>
          <w:lang w:eastAsia="ru-RU"/>
        </w:rPr>
        <w:t xml:space="preserve">АООП </w:t>
      </w:r>
      <w:r w:rsidR="000649A5" w:rsidRPr="009C7C5C">
        <w:rPr>
          <w:rFonts w:ascii="Times New Roman" w:hAnsi="Times New Roman" w:cs="Times New Roman"/>
          <w:b/>
          <w:sz w:val="24"/>
          <w:szCs w:val="24"/>
          <w:lang w:eastAsia="ru-RU"/>
        </w:rPr>
        <w:t xml:space="preserve"> (вариант 1)</w:t>
      </w:r>
    </w:p>
    <w:p w:rsidR="000649A5" w:rsidRPr="009C7C5C" w:rsidRDefault="000649A5" w:rsidP="00626F29">
      <w:pPr>
        <w:jc w:val="center"/>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Пояснительная записка.</w:t>
      </w:r>
    </w:p>
    <w:p w:rsidR="000649A5" w:rsidRPr="009C7C5C" w:rsidRDefault="007F2F16" w:rsidP="009C7C5C">
      <w:pPr>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АООП </w:t>
      </w:r>
      <w:r w:rsidR="000649A5" w:rsidRPr="009C7C5C">
        <w:rPr>
          <w:rFonts w:ascii="Times New Roman" w:hAnsi="Times New Roman" w:cs="Times New Roman"/>
          <w:sz w:val="24"/>
          <w:szCs w:val="24"/>
          <w:lang w:eastAsia="ru-RU"/>
        </w:rPr>
        <w:t xml:space="preserve"> (вариант 1) </w:t>
      </w:r>
      <w:proofErr w:type="gramStart"/>
      <w:r w:rsidR="000649A5" w:rsidRPr="009C7C5C">
        <w:rPr>
          <w:rFonts w:ascii="Times New Roman" w:hAnsi="Times New Roman" w:cs="Times New Roman"/>
          <w:sz w:val="24"/>
          <w:szCs w:val="24"/>
          <w:lang w:eastAsia="ru-RU"/>
        </w:rPr>
        <w:t>адресована</w:t>
      </w:r>
      <w:proofErr w:type="gramEnd"/>
      <w:r>
        <w:rPr>
          <w:rFonts w:ascii="Times New Roman" w:hAnsi="Times New Roman" w:cs="Times New Roman"/>
          <w:sz w:val="24"/>
          <w:szCs w:val="24"/>
          <w:lang w:eastAsia="ru-RU"/>
        </w:rPr>
        <w:t xml:space="preserve"> обучающимся с нарушением интеллекта</w:t>
      </w:r>
      <w:r w:rsidR="000649A5" w:rsidRPr="009C7C5C">
        <w:rPr>
          <w:rFonts w:ascii="Times New Roman" w:hAnsi="Times New Roman" w:cs="Times New Roman"/>
          <w:sz w:val="24"/>
          <w:szCs w:val="24"/>
          <w:lang w:eastAsia="ru-RU"/>
        </w:rPr>
        <w:t>, в том числе глухим,</w:t>
      </w:r>
      <w:r w:rsidR="005A5359"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слабослышащим и позднооглохшим, слепым, слабовидящим, с нарушениями</w:t>
      </w:r>
      <w:r w:rsidR="005A5359"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опорно-двигательного аппарата, с расстройствами аутистического спектра.</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b/>
          <w:sz w:val="24"/>
          <w:szCs w:val="24"/>
          <w:lang w:eastAsia="ru-RU"/>
        </w:rPr>
        <w:t>Цель</w:t>
      </w:r>
      <w:r w:rsidR="00BA3C2C">
        <w:rPr>
          <w:rFonts w:ascii="Times New Roman" w:hAnsi="Times New Roman" w:cs="Times New Roman"/>
          <w:sz w:val="24"/>
          <w:szCs w:val="24"/>
          <w:lang w:eastAsia="ru-RU"/>
        </w:rPr>
        <w:t xml:space="preserve"> реализации </w:t>
      </w:r>
      <w:r w:rsidR="007F2F16">
        <w:rPr>
          <w:rFonts w:ascii="Times New Roman" w:hAnsi="Times New Roman" w:cs="Times New Roman"/>
          <w:sz w:val="24"/>
          <w:szCs w:val="24"/>
          <w:lang w:eastAsia="ru-RU"/>
        </w:rPr>
        <w:t xml:space="preserve">АООП </w:t>
      </w:r>
      <w:r w:rsidRPr="009C7C5C">
        <w:rPr>
          <w:rFonts w:ascii="Times New Roman" w:hAnsi="Times New Roman" w:cs="Times New Roman"/>
          <w:sz w:val="24"/>
          <w:szCs w:val="24"/>
          <w:lang w:eastAsia="ru-RU"/>
        </w:rPr>
        <w:t xml:space="preserve"> (вариант 1) образования обучающихся с</w:t>
      </w:r>
      <w:r w:rsidR="005A5359" w:rsidRPr="009C7C5C">
        <w:rPr>
          <w:rFonts w:ascii="Times New Roman" w:hAnsi="Times New Roman" w:cs="Times New Roman"/>
          <w:sz w:val="24"/>
          <w:szCs w:val="24"/>
          <w:lang w:eastAsia="ru-RU"/>
        </w:rPr>
        <w:t xml:space="preserve"> </w:t>
      </w:r>
      <w:r w:rsidR="007F2F16">
        <w:rPr>
          <w:rFonts w:ascii="Times New Roman" w:hAnsi="Times New Roman" w:cs="Times New Roman"/>
          <w:sz w:val="24"/>
          <w:szCs w:val="24"/>
          <w:lang w:eastAsia="ru-RU"/>
        </w:rPr>
        <w:t>нарушением интеллекта</w:t>
      </w:r>
      <w:r w:rsidRPr="009C7C5C">
        <w:rPr>
          <w:rFonts w:ascii="Times New Roman" w:hAnsi="Times New Roman" w:cs="Times New Roman"/>
          <w:sz w:val="24"/>
          <w:szCs w:val="24"/>
          <w:lang w:eastAsia="ru-RU"/>
        </w:rPr>
        <w:t xml:space="preserve"> </w:t>
      </w:r>
      <w:r w:rsidR="005A5359" w:rsidRPr="009C7C5C">
        <w:rPr>
          <w:rFonts w:ascii="Times New Roman" w:hAnsi="Times New Roman" w:cs="Times New Roman"/>
          <w:sz w:val="24"/>
          <w:szCs w:val="24"/>
          <w:lang w:eastAsia="ru-RU"/>
        </w:rPr>
        <w:t>–</w:t>
      </w:r>
      <w:r w:rsidRPr="009C7C5C">
        <w:rPr>
          <w:rFonts w:ascii="Times New Roman" w:hAnsi="Times New Roman" w:cs="Times New Roman"/>
          <w:sz w:val="24"/>
          <w:szCs w:val="24"/>
          <w:lang w:eastAsia="ru-RU"/>
        </w:rPr>
        <w:t xml:space="preserve"> создание</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условий для максимального удовлетворения особых образовательных</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потребностей обучающихся, обеспечивающих усвоение ими социального и</w:t>
      </w:r>
      <w:r w:rsidR="005A5359" w:rsidRPr="009C7C5C">
        <w:rPr>
          <w:rFonts w:ascii="Times New Roman" w:hAnsi="Times New Roman" w:cs="Times New Roman"/>
          <w:sz w:val="24"/>
          <w:szCs w:val="24"/>
          <w:lang w:eastAsia="ru-RU"/>
        </w:rPr>
        <w:t xml:space="preserve"> </w:t>
      </w:r>
      <w:r w:rsidR="007F2F16">
        <w:rPr>
          <w:rFonts w:ascii="Times New Roman" w:hAnsi="Times New Roman" w:cs="Times New Roman"/>
          <w:sz w:val="24"/>
          <w:szCs w:val="24"/>
          <w:lang w:eastAsia="ru-RU"/>
        </w:rPr>
        <w:t>культу</w:t>
      </w:r>
      <w:r w:rsidRPr="009C7C5C">
        <w:rPr>
          <w:rFonts w:ascii="Times New Roman" w:hAnsi="Times New Roman" w:cs="Times New Roman"/>
          <w:sz w:val="24"/>
          <w:szCs w:val="24"/>
          <w:lang w:eastAsia="ru-RU"/>
        </w:rPr>
        <w:t>рного опыта.</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Достижение поставленной цели при разработке и реализации</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образовательной организацией АООП предусматривает решение следующих</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основных </w:t>
      </w:r>
      <w:r w:rsidRPr="009C7C5C">
        <w:rPr>
          <w:rFonts w:ascii="Times New Roman" w:hAnsi="Times New Roman" w:cs="Times New Roman"/>
          <w:b/>
          <w:sz w:val="24"/>
          <w:szCs w:val="24"/>
          <w:lang w:eastAsia="ru-RU"/>
        </w:rPr>
        <w:t>задач</w:t>
      </w:r>
      <w:r w:rsidRPr="009C7C5C">
        <w:rPr>
          <w:rFonts w:ascii="Times New Roman" w:hAnsi="Times New Roman" w:cs="Times New Roman"/>
          <w:sz w:val="24"/>
          <w:szCs w:val="24"/>
          <w:lang w:eastAsia="ru-RU"/>
        </w:rPr>
        <w:t>:</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овладение </w:t>
      </w:r>
      <w:proofErr w:type="gramStart"/>
      <w:r w:rsidRPr="009C7C5C">
        <w:rPr>
          <w:rFonts w:ascii="Times New Roman" w:hAnsi="Times New Roman" w:cs="Times New Roman"/>
          <w:sz w:val="24"/>
          <w:szCs w:val="24"/>
          <w:lang w:eastAsia="ru-RU"/>
        </w:rPr>
        <w:t>обучающимися</w:t>
      </w:r>
      <w:proofErr w:type="gramEnd"/>
      <w:r w:rsidRPr="009C7C5C">
        <w:rPr>
          <w:rFonts w:ascii="Times New Roman" w:hAnsi="Times New Roman" w:cs="Times New Roman"/>
          <w:sz w:val="24"/>
          <w:szCs w:val="24"/>
          <w:lang w:eastAsia="ru-RU"/>
        </w:rPr>
        <w:t xml:space="preserve"> с </w:t>
      </w:r>
      <w:r w:rsidR="006376E3">
        <w:rPr>
          <w:rFonts w:ascii="Times New Roman" w:hAnsi="Times New Roman" w:cs="Times New Roman"/>
          <w:sz w:val="24"/>
          <w:szCs w:val="24"/>
          <w:lang w:eastAsia="ru-RU"/>
        </w:rPr>
        <w:t>нарушением интеллекта</w:t>
      </w:r>
      <w:r w:rsidRPr="009C7C5C">
        <w:rPr>
          <w:rFonts w:ascii="Times New Roman" w:hAnsi="Times New Roman" w:cs="Times New Roman"/>
          <w:sz w:val="24"/>
          <w:szCs w:val="24"/>
          <w:lang w:eastAsia="ru-RU"/>
        </w:rPr>
        <w:t xml:space="preserve"> учебной деятельностью, обеспечивающей</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формирование жизненных компетенций;</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формирование общей культуры, обеспечивающей разностороннее развитие</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их личности (нравственно-эстетическое, социально-личностное,</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интеллектуальное, физическое), </w:t>
      </w:r>
      <w:r w:rsidRPr="009C7C5C">
        <w:rPr>
          <w:rFonts w:ascii="Times New Roman" w:hAnsi="Times New Roman" w:cs="Times New Roman"/>
          <w:sz w:val="24"/>
          <w:szCs w:val="24"/>
          <w:lang w:eastAsia="ru-RU"/>
        </w:rPr>
        <w:lastRenderedPageBreak/>
        <w:t>в соответствии с принятыми в семье и</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обществе духовно-нравственными и социокультурными ценностями;</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достижение планируемых результатов освоения АООП образования</w:t>
      </w:r>
      <w:r w:rsidR="005A5359" w:rsidRPr="009C7C5C">
        <w:rPr>
          <w:rFonts w:ascii="Times New Roman" w:hAnsi="Times New Roman" w:cs="Times New Roman"/>
          <w:sz w:val="24"/>
          <w:szCs w:val="24"/>
          <w:lang w:eastAsia="ru-RU"/>
        </w:rPr>
        <w:t xml:space="preserve"> </w:t>
      </w:r>
      <w:proofErr w:type="gramStart"/>
      <w:r w:rsidRPr="009C7C5C">
        <w:rPr>
          <w:rFonts w:ascii="Times New Roman" w:hAnsi="Times New Roman" w:cs="Times New Roman"/>
          <w:sz w:val="24"/>
          <w:szCs w:val="24"/>
          <w:lang w:eastAsia="ru-RU"/>
        </w:rPr>
        <w:t>обучающимися</w:t>
      </w:r>
      <w:proofErr w:type="gramEnd"/>
      <w:r w:rsidRPr="009C7C5C">
        <w:rPr>
          <w:rFonts w:ascii="Times New Roman" w:hAnsi="Times New Roman" w:cs="Times New Roman"/>
          <w:sz w:val="24"/>
          <w:szCs w:val="24"/>
          <w:lang w:eastAsia="ru-RU"/>
        </w:rPr>
        <w:t xml:space="preserve"> с </w:t>
      </w:r>
      <w:r w:rsidR="006376E3">
        <w:rPr>
          <w:rFonts w:ascii="Times New Roman" w:hAnsi="Times New Roman" w:cs="Times New Roman"/>
          <w:sz w:val="24"/>
          <w:szCs w:val="24"/>
          <w:lang w:eastAsia="ru-RU"/>
        </w:rPr>
        <w:t>нарушением интеллекта</w:t>
      </w:r>
      <w:r w:rsidR="006376E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 учетом их особых образовательных потребностей, а также</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индивидуальных особенностей и возможностей;</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выявление и развитие возможностей и </w:t>
      </w:r>
      <w:proofErr w:type="gramStart"/>
      <w:r w:rsidRPr="009C7C5C">
        <w:rPr>
          <w:rFonts w:ascii="Times New Roman" w:hAnsi="Times New Roman" w:cs="Times New Roman"/>
          <w:sz w:val="24"/>
          <w:szCs w:val="24"/>
          <w:lang w:eastAsia="ru-RU"/>
        </w:rPr>
        <w:t>способностей</w:t>
      </w:r>
      <w:proofErr w:type="gramEnd"/>
      <w:r w:rsidRPr="009C7C5C">
        <w:rPr>
          <w:rFonts w:ascii="Times New Roman" w:hAnsi="Times New Roman" w:cs="Times New Roman"/>
          <w:sz w:val="24"/>
          <w:szCs w:val="24"/>
          <w:lang w:eastAsia="ru-RU"/>
        </w:rPr>
        <w:t xml:space="preserve"> обучающихся с</w:t>
      </w:r>
      <w:r w:rsidR="005A5359" w:rsidRPr="009C7C5C">
        <w:rPr>
          <w:rFonts w:ascii="Times New Roman" w:hAnsi="Times New Roman" w:cs="Times New Roman"/>
          <w:sz w:val="24"/>
          <w:szCs w:val="24"/>
          <w:lang w:eastAsia="ru-RU"/>
        </w:rPr>
        <w:t xml:space="preserve"> </w:t>
      </w:r>
      <w:r w:rsidR="006376E3">
        <w:rPr>
          <w:rFonts w:ascii="Times New Roman" w:hAnsi="Times New Roman" w:cs="Times New Roman"/>
          <w:sz w:val="24"/>
          <w:szCs w:val="24"/>
          <w:lang w:eastAsia="ru-RU"/>
        </w:rPr>
        <w:t>нарушением интеллекта</w:t>
      </w:r>
      <w:r w:rsidRPr="009C7C5C">
        <w:rPr>
          <w:rFonts w:ascii="Times New Roman" w:hAnsi="Times New Roman" w:cs="Times New Roman"/>
          <w:sz w:val="24"/>
          <w:szCs w:val="24"/>
          <w:lang w:eastAsia="ru-RU"/>
        </w:rPr>
        <w:t>, через организацию</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их общественно полезной деятельности, проведения</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спортивно-оздоровительной работы, организацию художественного творчества</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 использованием системы клубов, секций, студий и кружков (включая</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организационные формы на основе сетевого взаимодействия), проведении</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спортивных, творческих соревнований;</w:t>
      </w:r>
    </w:p>
    <w:p w:rsidR="000649A5" w:rsidRPr="009C7C5C" w:rsidRDefault="000649A5"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участие педагогических работников, обучающихся, их родителей</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(законных представителей) и общественности в проектировании и развитии</w:t>
      </w:r>
      <w:r w:rsidR="005A5359" w:rsidRPr="009C7C5C">
        <w:rPr>
          <w:rFonts w:ascii="Times New Roman" w:hAnsi="Times New Roman" w:cs="Times New Roman"/>
          <w:sz w:val="24"/>
          <w:szCs w:val="24"/>
          <w:lang w:eastAsia="ru-RU"/>
        </w:rPr>
        <w:t xml:space="preserve"> </w:t>
      </w:r>
      <w:proofErr w:type="spellStart"/>
      <w:r w:rsidRPr="009C7C5C">
        <w:rPr>
          <w:rFonts w:ascii="Times New Roman" w:hAnsi="Times New Roman" w:cs="Times New Roman"/>
          <w:sz w:val="24"/>
          <w:szCs w:val="24"/>
          <w:lang w:eastAsia="ru-RU"/>
        </w:rPr>
        <w:t>внутришкольной</w:t>
      </w:r>
      <w:proofErr w:type="spellEnd"/>
      <w:r w:rsidRPr="009C7C5C">
        <w:rPr>
          <w:rFonts w:ascii="Times New Roman" w:hAnsi="Times New Roman" w:cs="Times New Roman"/>
          <w:sz w:val="24"/>
          <w:szCs w:val="24"/>
          <w:lang w:eastAsia="ru-RU"/>
        </w:rPr>
        <w:t xml:space="preserve"> социальной среды.</w:t>
      </w:r>
    </w:p>
    <w:p w:rsidR="000649A5" w:rsidRPr="009C7C5C" w:rsidRDefault="00D63704" w:rsidP="009C7C5C">
      <w:pPr>
        <w:ind w:firstLine="851"/>
        <w:jc w:val="both"/>
        <w:rPr>
          <w:rFonts w:ascii="Times New Roman" w:hAnsi="Times New Roman" w:cs="Times New Roman"/>
          <w:sz w:val="24"/>
          <w:szCs w:val="24"/>
          <w:lang w:eastAsia="ru-RU"/>
        </w:rPr>
      </w:pPr>
      <w:r w:rsidRPr="009C7C5C">
        <w:rPr>
          <w:rFonts w:ascii="Times New Roman" w:hAnsi="Times New Roman" w:cs="Times New Roman"/>
          <w:b/>
          <w:sz w:val="24"/>
          <w:szCs w:val="24"/>
          <w:lang w:eastAsia="ru-RU"/>
        </w:rPr>
        <w:t xml:space="preserve">Общая характеристика </w:t>
      </w:r>
      <w:r w:rsidR="006376E3">
        <w:rPr>
          <w:rFonts w:ascii="Times New Roman" w:hAnsi="Times New Roman" w:cs="Times New Roman"/>
          <w:b/>
          <w:sz w:val="24"/>
          <w:szCs w:val="24"/>
          <w:lang w:eastAsia="ru-RU"/>
        </w:rPr>
        <w:t xml:space="preserve">АООП </w:t>
      </w:r>
      <w:r w:rsidR="000649A5" w:rsidRPr="009C7C5C">
        <w:rPr>
          <w:rFonts w:ascii="Times New Roman" w:hAnsi="Times New Roman" w:cs="Times New Roman"/>
          <w:b/>
          <w:sz w:val="24"/>
          <w:szCs w:val="24"/>
          <w:lang w:eastAsia="ru-RU"/>
        </w:rPr>
        <w:t xml:space="preserve"> (вариант 1)</w:t>
      </w:r>
      <w:r w:rsidR="000649A5" w:rsidRPr="009C7C5C">
        <w:rPr>
          <w:rFonts w:ascii="Times New Roman" w:hAnsi="Times New Roman" w:cs="Times New Roman"/>
          <w:sz w:val="24"/>
          <w:szCs w:val="24"/>
          <w:lang w:eastAsia="ru-RU"/>
        </w:rPr>
        <w:t xml:space="preserve">, </w:t>
      </w:r>
      <w:proofErr w:type="gramStart"/>
      <w:r w:rsidR="000649A5" w:rsidRPr="009C7C5C">
        <w:rPr>
          <w:rFonts w:ascii="Times New Roman" w:hAnsi="Times New Roman" w:cs="Times New Roman"/>
          <w:sz w:val="24"/>
          <w:szCs w:val="24"/>
          <w:lang w:eastAsia="ru-RU"/>
        </w:rPr>
        <w:t>разработанной</w:t>
      </w:r>
      <w:proofErr w:type="gramEnd"/>
      <w:r w:rsidR="000649A5" w:rsidRPr="009C7C5C">
        <w:rPr>
          <w:rFonts w:ascii="Times New Roman" w:hAnsi="Times New Roman" w:cs="Times New Roman"/>
          <w:sz w:val="24"/>
          <w:szCs w:val="24"/>
          <w:lang w:eastAsia="ru-RU"/>
        </w:rPr>
        <w:t xml:space="preserve"> с</w:t>
      </w:r>
      <w:r w:rsidR="005A5359"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 xml:space="preserve">учетом особых образовательных потребностей обучающихся с </w:t>
      </w:r>
      <w:r w:rsidR="006376E3">
        <w:rPr>
          <w:rFonts w:ascii="Times New Roman" w:hAnsi="Times New Roman" w:cs="Times New Roman"/>
          <w:sz w:val="24"/>
          <w:szCs w:val="24"/>
          <w:lang w:eastAsia="ru-RU"/>
        </w:rPr>
        <w:t>нарушением интеллекта</w:t>
      </w:r>
      <w:r w:rsidR="000649A5" w:rsidRPr="009C7C5C">
        <w:rPr>
          <w:rFonts w:ascii="Times New Roman" w:hAnsi="Times New Roman" w:cs="Times New Roman"/>
          <w:sz w:val="24"/>
          <w:szCs w:val="24"/>
          <w:lang w:eastAsia="ru-RU"/>
        </w:rPr>
        <w:t>.</w:t>
      </w:r>
    </w:p>
    <w:p w:rsidR="000649A5" w:rsidRPr="009C7C5C" w:rsidRDefault="000649A5" w:rsidP="009C7C5C">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Организация должна обеспечить требуемые для обучающихся условия</w:t>
      </w:r>
      <w:r w:rsidR="005A535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обучения и воспитания с учетом имеющихся у них нарушений.</w:t>
      </w:r>
      <w:proofErr w:type="gramEnd"/>
    </w:p>
    <w:p w:rsidR="000649A5" w:rsidRPr="009C7C5C" w:rsidRDefault="006376E3" w:rsidP="009A69B9">
      <w:pPr>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АООП </w:t>
      </w:r>
      <w:r w:rsidR="000649A5" w:rsidRPr="009C7C5C">
        <w:rPr>
          <w:rFonts w:ascii="Times New Roman" w:hAnsi="Times New Roman" w:cs="Times New Roman"/>
          <w:sz w:val="24"/>
          <w:szCs w:val="24"/>
          <w:lang w:eastAsia="ru-RU"/>
        </w:rPr>
        <w:t xml:space="preserve"> (вариант 1) включает обязательную часть и часть,</w:t>
      </w:r>
      <w:r w:rsidR="008A5203"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формируемую участниками образовательных отношений.</w:t>
      </w:r>
    </w:p>
    <w:p w:rsidR="000649A5" w:rsidRPr="009C7C5C" w:rsidRDefault="006376E3" w:rsidP="009A69B9">
      <w:pPr>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Сроки реализации АООП </w:t>
      </w:r>
      <w:r w:rsidR="000649A5" w:rsidRPr="009C7C5C">
        <w:rPr>
          <w:rFonts w:ascii="Times New Roman" w:hAnsi="Times New Roman" w:cs="Times New Roman"/>
          <w:sz w:val="24"/>
          <w:szCs w:val="24"/>
          <w:lang w:eastAsia="ru-RU"/>
        </w:rPr>
        <w:t xml:space="preserve"> (вариант 1) для обучающихся с</w:t>
      </w:r>
      <w:r w:rsidR="005024B3" w:rsidRPr="009C7C5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нарушением интеллекта</w:t>
      </w:r>
      <w:r w:rsidRPr="009C7C5C">
        <w:rPr>
          <w:rFonts w:ascii="Times New Roman" w:hAnsi="Times New Roman" w:cs="Times New Roman"/>
          <w:sz w:val="24"/>
          <w:szCs w:val="24"/>
          <w:lang w:eastAsia="ru-RU"/>
        </w:rPr>
        <w:t xml:space="preserve"> </w:t>
      </w:r>
      <w:r w:rsidR="00665417">
        <w:rPr>
          <w:rFonts w:ascii="Times New Roman" w:hAnsi="Times New Roman" w:cs="Times New Roman"/>
          <w:sz w:val="24"/>
          <w:szCs w:val="24"/>
          <w:lang w:eastAsia="ru-RU"/>
        </w:rPr>
        <w:t>9-10</w:t>
      </w:r>
      <w:r w:rsidR="005024B3" w:rsidRPr="009C7C5C">
        <w:rPr>
          <w:rFonts w:ascii="Times New Roman" w:hAnsi="Times New Roman" w:cs="Times New Roman"/>
          <w:sz w:val="24"/>
          <w:szCs w:val="24"/>
          <w:lang w:eastAsia="ru-RU"/>
        </w:rPr>
        <w:t xml:space="preserve"> лет.</w:t>
      </w:r>
    </w:p>
    <w:p w:rsidR="000649A5" w:rsidRPr="009C7C5C" w:rsidRDefault="00665417" w:rsidP="009A69B9">
      <w:pPr>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реализации </w:t>
      </w:r>
      <w:r w:rsidR="006376E3">
        <w:rPr>
          <w:rFonts w:ascii="Times New Roman" w:hAnsi="Times New Roman" w:cs="Times New Roman"/>
          <w:sz w:val="24"/>
          <w:szCs w:val="24"/>
          <w:lang w:eastAsia="ru-RU"/>
        </w:rPr>
        <w:t xml:space="preserve">АООП </w:t>
      </w:r>
      <w:r w:rsidR="000649A5" w:rsidRPr="009C7C5C">
        <w:rPr>
          <w:rFonts w:ascii="Times New Roman" w:hAnsi="Times New Roman" w:cs="Times New Roman"/>
          <w:sz w:val="24"/>
          <w:szCs w:val="24"/>
          <w:lang w:eastAsia="ru-RU"/>
        </w:rPr>
        <w:t xml:space="preserve"> (вариант 1) </w:t>
      </w:r>
      <w:r w:rsidR="00D63704"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 xml:space="preserve"> выделено </w:t>
      </w:r>
      <w:r w:rsidR="00D63704" w:rsidRPr="009C7C5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два</w:t>
      </w:r>
      <w:r w:rsidR="00D66056"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этапа: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I этап - 1-4 классы и дополнительный класс;</w:t>
      </w:r>
    </w:p>
    <w:p w:rsidR="000649A5" w:rsidRPr="009C7C5C" w:rsidRDefault="00665417" w:rsidP="00665417">
      <w:pPr>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II этап - 5-9 классы.</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Цель первого этапа состоит в формировании основ предметных</w:t>
      </w:r>
      <w:r w:rsidR="00D6605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знаний и умений, коррекции недостатков психофизического развития</w:t>
      </w:r>
      <w:r w:rsidR="00D6605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обучающихся.</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 данном этапе организуется первый дополнительный класс,</w:t>
      </w:r>
      <w:r w:rsidR="0009749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деятельность которого направлена на решение </w:t>
      </w:r>
      <w:proofErr w:type="spellStart"/>
      <w:r w:rsidRPr="009C7C5C">
        <w:rPr>
          <w:rFonts w:ascii="Times New Roman" w:hAnsi="Times New Roman" w:cs="Times New Roman"/>
          <w:sz w:val="24"/>
          <w:szCs w:val="24"/>
          <w:lang w:eastAsia="ru-RU"/>
        </w:rPr>
        <w:t>диагностико</w:t>
      </w:r>
      <w:proofErr w:type="spellEnd"/>
      <w:r w:rsidRPr="009C7C5C">
        <w:rPr>
          <w:rFonts w:ascii="Times New Roman" w:hAnsi="Times New Roman" w:cs="Times New Roman"/>
          <w:sz w:val="24"/>
          <w:szCs w:val="24"/>
          <w:lang w:eastAsia="ru-RU"/>
        </w:rPr>
        <w:t>-пропедевтических</w:t>
      </w:r>
      <w:r w:rsidR="0009749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задач:</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выявить индивидуальные возможности каждого обучающегося, особенности</w:t>
      </w:r>
      <w:r w:rsidR="0009749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его психофизического развития, оказывающие влияние на овладение учебными</w:t>
      </w:r>
      <w:r w:rsidR="0009749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умениями и навыками;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сформировать у </w:t>
      </w:r>
      <w:proofErr w:type="gramStart"/>
      <w:r w:rsidRPr="009C7C5C">
        <w:rPr>
          <w:rFonts w:ascii="Times New Roman" w:hAnsi="Times New Roman" w:cs="Times New Roman"/>
          <w:sz w:val="24"/>
          <w:szCs w:val="24"/>
          <w:lang w:eastAsia="ru-RU"/>
        </w:rPr>
        <w:t>обучающихся</w:t>
      </w:r>
      <w:proofErr w:type="gramEnd"/>
      <w:r w:rsidRPr="009C7C5C">
        <w:rPr>
          <w:rFonts w:ascii="Times New Roman" w:hAnsi="Times New Roman" w:cs="Times New Roman"/>
          <w:sz w:val="24"/>
          <w:szCs w:val="24"/>
          <w:lang w:eastAsia="ru-RU"/>
        </w:rPr>
        <w:t xml:space="preserve"> физическую, социально-личностную,</w:t>
      </w:r>
      <w:r w:rsidR="005B155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коммуникативную и интеллектуальную готовность к освоению АООП;</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сформировать готовность к участию в систематических учебных</w:t>
      </w:r>
      <w:r w:rsidR="005B155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занятиях, в разных формах группового и индивидуального взаимодействия с</w:t>
      </w:r>
      <w:r w:rsidR="005B155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учителем и одноклассниками в урочное и внеурочное время;</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 xml:space="preserve">обогатить знания обучающихся о социальном и природном </w:t>
      </w:r>
      <w:proofErr w:type="gramStart"/>
      <w:r w:rsidRPr="009C7C5C">
        <w:rPr>
          <w:rFonts w:ascii="Times New Roman" w:hAnsi="Times New Roman" w:cs="Times New Roman"/>
          <w:sz w:val="24"/>
          <w:szCs w:val="24"/>
          <w:lang w:eastAsia="ru-RU"/>
        </w:rPr>
        <w:t>мире</w:t>
      </w:r>
      <w:proofErr w:type="gramEnd"/>
      <w:r w:rsidRPr="009C7C5C">
        <w:rPr>
          <w:rFonts w:ascii="Times New Roman" w:hAnsi="Times New Roman" w:cs="Times New Roman"/>
          <w:sz w:val="24"/>
          <w:szCs w:val="24"/>
          <w:lang w:eastAsia="ru-RU"/>
        </w:rPr>
        <w:t>, опыт в</w:t>
      </w:r>
      <w:r w:rsidR="005B155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доступных видах детской деятельности (рисование, лепка, аппликация,</w:t>
      </w:r>
      <w:r w:rsidR="005B155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ручной труд, игра).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Цель второго этапа направлена на расширение, углубление и</w:t>
      </w:r>
      <w:r w:rsidR="005B155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систематизацию знаний и </w:t>
      </w:r>
      <w:proofErr w:type="gramStart"/>
      <w:r w:rsidRPr="009C7C5C">
        <w:rPr>
          <w:rFonts w:ascii="Times New Roman" w:hAnsi="Times New Roman" w:cs="Times New Roman"/>
          <w:sz w:val="24"/>
          <w:szCs w:val="24"/>
          <w:lang w:eastAsia="ru-RU"/>
        </w:rPr>
        <w:t>умений</w:t>
      </w:r>
      <w:proofErr w:type="gramEnd"/>
      <w:r w:rsidRPr="009C7C5C">
        <w:rPr>
          <w:rFonts w:ascii="Times New Roman" w:hAnsi="Times New Roman" w:cs="Times New Roman"/>
          <w:sz w:val="24"/>
          <w:szCs w:val="24"/>
          <w:lang w:eastAsia="ru-RU"/>
        </w:rPr>
        <w:t xml:space="preserve"> обучающихся в обязательных предметных</w:t>
      </w:r>
      <w:r w:rsidR="005B155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областях, овладение некоторыми навыками адаптации в динамично</w:t>
      </w:r>
      <w:r w:rsidR="005B155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изменяющемся и развивающемся мире.</w:t>
      </w:r>
    </w:p>
    <w:p w:rsidR="000649A5" w:rsidRPr="009C7C5C" w:rsidRDefault="00665417" w:rsidP="009A69B9">
      <w:pPr>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0649A5" w:rsidRPr="009C7C5C" w:rsidRDefault="000649A5" w:rsidP="00626F29">
      <w:pPr>
        <w:rPr>
          <w:rFonts w:ascii="Times New Roman" w:hAnsi="Times New Roman" w:cs="Times New Roman"/>
          <w:b/>
          <w:sz w:val="24"/>
          <w:szCs w:val="24"/>
          <w:lang w:eastAsia="ru-RU"/>
        </w:rPr>
      </w:pPr>
      <w:r w:rsidRPr="009C7C5C">
        <w:rPr>
          <w:rFonts w:ascii="Times New Roman" w:hAnsi="Times New Roman" w:cs="Times New Roman"/>
          <w:sz w:val="24"/>
          <w:szCs w:val="24"/>
          <w:lang w:eastAsia="ru-RU"/>
        </w:rPr>
        <w:t xml:space="preserve">     </w:t>
      </w:r>
      <w:r w:rsidRPr="009C7C5C">
        <w:rPr>
          <w:rFonts w:ascii="Times New Roman" w:hAnsi="Times New Roman" w:cs="Times New Roman"/>
          <w:b/>
          <w:sz w:val="24"/>
          <w:szCs w:val="24"/>
          <w:lang w:eastAsia="ru-RU"/>
        </w:rPr>
        <w:t xml:space="preserve">Планируемые результаты освоения </w:t>
      </w:r>
      <w:proofErr w:type="gramStart"/>
      <w:r w:rsidRPr="009C7C5C">
        <w:rPr>
          <w:rFonts w:ascii="Times New Roman" w:hAnsi="Times New Roman" w:cs="Times New Roman"/>
          <w:b/>
          <w:sz w:val="24"/>
          <w:szCs w:val="24"/>
          <w:lang w:eastAsia="ru-RU"/>
        </w:rPr>
        <w:t>обучающимися</w:t>
      </w:r>
      <w:proofErr w:type="gramEnd"/>
      <w:r w:rsidRPr="009C7C5C">
        <w:rPr>
          <w:rFonts w:ascii="Times New Roman" w:hAnsi="Times New Roman" w:cs="Times New Roman"/>
          <w:b/>
          <w:sz w:val="24"/>
          <w:szCs w:val="24"/>
          <w:lang w:eastAsia="ru-RU"/>
        </w:rPr>
        <w:t xml:space="preserve"> с </w:t>
      </w:r>
      <w:r w:rsidR="006376E3" w:rsidRPr="006376E3">
        <w:rPr>
          <w:rFonts w:ascii="Times New Roman" w:hAnsi="Times New Roman" w:cs="Times New Roman"/>
          <w:b/>
          <w:sz w:val="24"/>
          <w:szCs w:val="24"/>
          <w:lang w:eastAsia="ru-RU"/>
        </w:rPr>
        <w:t>нарушением интеллекта</w:t>
      </w:r>
      <w:r w:rsidRPr="006376E3">
        <w:rPr>
          <w:rFonts w:ascii="Times New Roman" w:hAnsi="Times New Roman" w:cs="Times New Roman"/>
          <w:b/>
          <w:sz w:val="24"/>
          <w:szCs w:val="24"/>
          <w:lang w:eastAsia="ru-RU"/>
        </w:rPr>
        <w:t>.</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Результаты освоения с </w:t>
      </w:r>
      <w:proofErr w:type="gramStart"/>
      <w:r w:rsidRPr="009C7C5C">
        <w:rPr>
          <w:rFonts w:ascii="Times New Roman" w:hAnsi="Times New Roman" w:cs="Times New Roman"/>
          <w:sz w:val="24"/>
          <w:szCs w:val="24"/>
          <w:lang w:eastAsia="ru-RU"/>
        </w:rPr>
        <w:t>обучающимися</w:t>
      </w:r>
      <w:proofErr w:type="gramEnd"/>
      <w:r w:rsidRPr="009C7C5C">
        <w:rPr>
          <w:rFonts w:ascii="Times New Roman" w:hAnsi="Times New Roman" w:cs="Times New Roman"/>
          <w:sz w:val="24"/>
          <w:szCs w:val="24"/>
          <w:lang w:eastAsia="ru-RU"/>
        </w:rPr>
        <w:t xml:space="preserve"> с </w:t>
      </w:r>
      <w:r w:rsidR="006376E3">
        <w:rPr>
          <w:rFonts w:ascii="Times New Roman" w:hAnsi="Times New Roman" w:cs="Times New Roman"/>
          <w:sz w:val="24"/>
          <w:szCs w:val="24"/>
          <w:lang w:eastAsia="ru-RU"/>
        </w:rPr>
        <w:t>нарушением интеллекта</w:t>
      </w:r>
      <w:r w:rsidR="006376E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АООП оцениваются как итоговые на момент завершения</w:t>
      </w:r>
      <w:r w:rsidR="00B1105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образования.</w:t>
      </w:r>
    </w:p>
    <w:p w:rsidR="000649A5" w:rsidRPr="009C7C5C" w:rsidRDefault="004C7B68"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Освоение обучающимися </w:t>
      </w:r>
      <w:r w:rsidR="006376E3">
        <w:rPr>
          <w:rFonts w:ascii="Times New Roman" w:hAnsi="Times New Roman" w:cs="Times New Roman"/>
          <w:sz w:val="24"/>
          <w:szCs w:val="24"/>
          <w:lang w:eastAsia="ru-RU"/>
        </w:rPr>
        <w:t xml:space="preserve">АООП </w:t>
      </w:r>
      <w:r w:rsidR="000649A5" w:rsidRPr="009C7C5C">
        <w:rPr>
          <w:rFonts w:ascii="Times New Roman" w:hAnsi="Times New Roman" w:cs="Times New Roman"/>
          <w:sz w:val="24"/>
          <w:szCs w:val="24"/>
          <w:lang w:eastAsia="ru-RU"/>
        </w:rPr>
        <w:t xml:space="preserve"> (вариант 1) предполагает достижение</w:t>
      </w:r>
      <w:r w:rsidR="00B1105C"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 xml:space="preserve">ими двух видов результатов: </w:t>
      </w:r>
      <w:r w:rsidR="000649A5" w:rsidRPr="009C7C5C">
        <w:rPr>
          <w:rFonts w:ascii="Times New Roman" w:hAnsi="Times New Roman" w:cs="Times New Roman"/>
          <w:b/>
          <w:sz w:val="24"/>
          <w:szCs w:val="24"/>
          <w:lang w:eastAsia="ru-RU"/>
        </w:rPr>
        <w:t>личностных и предметных</w:t>
      </w:r>
      <w:r w:rsidR="000649A5" w:rsidRPr="009C7C5C">
        <w:rPr>
          <w:rFonts w:ascii="Times New Roman" w:hAnsi="Times New Roman" w:cs="Times New Roman"/>
          <w:sz w:val="24"/>
          <w:szCs w:val="24"/>
          <w:lang w:eastAsia="ru-RU"/>
        </w:rPr>
        <w:t>.</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 структуре планируемых результатов ведущее место принадлежит</w:t>
      </w:r>
      <w:r w:rsidR="00B1105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личностным результатам, поскольку именно они обеспечивают овладение</w:t>
      </w:r>
      <w:r w:rsidR="00B1105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комплексом социальных (жизненных) компетенций, необходимых для достижения</w:t>
      </w:r>
      <w:r w:rsidR="00B1105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основной цели современного образования - введения обучающихся с</w:t>
      </w:r>
      <w:r w:rsidR="00B1105C" w:rsidRPr="009C7C5C">
        <w:rPr>
          <w:rFonts w:ascii="Times New Roman" w:hAnsi="Times New Roman" w:cs="Times New Roman"/>
          <w:sz w:val="24"/>
          <w:szCs w:val="24"/>
          <w:lang w:eastAsia="ru-RU"/>
        </w:rPr>
        <w:t xml:space="preserve"> </w:t>
      </w:r>
      <w:r w:rsidR="006376E3">
        <w:rPr>
          <w:rFonts w:ascii="Times New Roman" w:hAnsi="Times New Roman" w:cs="Times New Roman"/>
          <w:sz w:val="24"/>
          <w:szCs w:val="24"/>
          <w:lang w:eastAsia="ru-RU"/>
        </w:rPr>
        <w:t>нарушением интеллекта</w:t>
      </w:r>
      <w:r w:rsidR="006376E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 культуру,</w:t>
      </w:r>
      <w:r w:rsidR="00B1105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овладение ими социокультурным опытом.</w:t>
      </w:r>
    </w:p>
    <w:p w:rsidR="000649A5" w:rsidRPr="009C7C5C" w:rsidRDefault="004C7B68"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b/>
          <w:sz w:val="24"/>
          <w:szCs w:val="24"/>
          <w:lang w:eastAsia="ru-RU"/>
        </w:rPr>
        <w:t xml:space="preserve">Личностные результаты освоения </w:t>
      </w:r>
      <w:r w:rsidR="006376E3">
        <w:rPr>
          <w:rFonts w:ascii="Times New Roman" w:hAnsi="Times New Roman" w:cs="Times New Roman"/>
          <w:b/>
          <w:sz w:val="24"/>
          <w:szCs w:val="24"/>
          <w:lang w:eastAsia="ru-RU"/>
        </w:rPr>
        <w:t xml:space="preserve">АООП </w:t>
      </w:r>
      <w:r w:rsidR="000649A5" w:rsidRPr="009C7C5C">
        <w:rPr>
          <w:rFonts w:ascii="Times New Roman" w:hAnsi="Times New Roman" w:cs="Times New Roman"/>
          <w:b/>
          <w:sz w:val="24"/>
          <w:szCs w:val="24"/>
          <w:lang w:eastAsia="ru-RU"/>
        </w:rPr>
        <w:t xml:space="preserve"> (вариант 1)</w:t>
      </w:r>
      <w:r w:rsidR="000649A5" w:rsidRPr="009C7C5C">
        <w:rPr>
          <w:rFonts w:ascii="Times New Roman" w:hAnsi="Times New Roman" w:cs="Times New Roman"/>
          <w:sz w:val="24"/>
          <w:szCs w:val="24"/>
          <w:lang w:eastAsia="ru-RU"/>
        </w:rPr>
        <w:t xml:space="preserve"> образования</w:t>
      </w:r>
      <w:r w:rsidR="00813A28"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включают индивидуально-личностные качества и социальные (жизненные)</w:t>
      </w:r>
      <w:r w:rsidR="00813A28"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компетенции обучающегося, социально значимые ценностные установки.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К л</w:t>
      </w:r>
      <w:r w:rsidR="004C7B68" w:rsidRPr="009C7C5C">
        <w:rPr>
          <w:rFonts w:ascii="Times New Roman" w:hAnsi="Times New Roman" w:cs="Times New Roman"/>
          <w:sz w:val="24"/>
          <w:szCs w:val="24"/>
          <w:lang w:eastAsia="ru-RU"/>
        </w:rPr>
        <w:t xml:space="preserve">ичностным результатам освоения </w:t>
      </w:r>
      <w:r w:rsidR="006376E3">
        <w:rPr>
          <w:rFonts w:ascii="Times New Roman" w:hAnsi="Times New Roman" w:cs="Times New Roman"/>
          <w:sz w:val="24"/>
          <w:szCs w:val="24"/>
          <w:lang w:eastAsia="ru-RU"/>
        </w:rPr>
        <w:t xml:space="preserve">АООП </w:t>
      </w:r>
      <w:r w:rsidRPr="009C7C5C">
        <w:rPr>
          <w:rFonts w:ascii="Times New Roman" w:hAnsi="Times New Roman" w:cs="Times New Roman"/>
          <w:sz w:val="24"/>
          <w:szCs w:val="24"/>
          <w:lang w:eastAsia="ru-RU"/>
        </w:rPr>
        <w:t>(вариант 1) относятся:</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1) осознание себя как гражданина России; формирование чувства</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гордости за свою Родину;</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2) воспитание уважительного отношения к иному мнению, истории и</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культуре других народов;</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3) </w:t>
      </w:r>
      <w:proofErr w:type="spellStart"/>
      <w:r w:rsidRPr="009C7C5C">
        <w:rPr>
          <w:rFonts w:ascii="Times New Roman" w:hAnsi="Times New Roman" w:cs="Times New Roman"/>
          <w:sz w:val="24"/>
          <w:szCs w:val="24"/>
          <w:lang w:eastAsia="ru-RU"/>
        </w:rPr>
        <w:t>сформированность</w:t>
      </w:r>
      <w:proofErr w:type="spellEnd"/>
      <w:r w:rsidRPr="009C7C5C">
        <w:rPr>
          <w:rFonts w:ascii="Times New Roman" w:hAnsi="Times New Roman" w:cs="Times New Roman"/>
          <w:sz w:val="24"/>
          <w:szCs w:val="24"/>
          <w:lang w:eastAsia="ru-RU"/>
        </w:rPr>
        <w:t xml:space="preserve"> адекватных представлений о собственных</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возможностях, о насущно необходимом жизнеобеспечении;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4) овладение начальными навыками адаптации в динамично изменяющемся</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 развивающемся мире;</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5) овладение социально-бытовыми навыками, используемыми в</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повседневной жизни;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6) владение навыками коммуникации и принятыми нормами социального</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взаимодействия, в том числе владение вербальными и невербальными</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коммуникативными компетенциями, использование доступных информационных</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технологий для коммуникации;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7) способность к осмыслению социального окружения, своего места в</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нем, принятие соответствующих возрасту ценностей и социальных ролей;</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8) принятие и освоение социальной роли </w:t>
      </w:r>
      <w:proofErr w:type="gramStart"/>
      <w:r w:rsidRPr="009C7C5C">
        <w:rPr>
          <w:rFonts w:ascii="Times New Roman" w:hAnsi="Times New Roman" w:cs="Times New Roman"/>
          <w:sz w:val="24"/>
          <w:szCs w:val="24"/>
          <w:lang w:eastAsia="ru-RU"/>
        </w:rPr>
        <w:t>обучающегося</w:t>
      </w:r>
      <w:proofErr w:type="gramEnd"/>
      <w:r w:rsidRPr="009C7C5C">
        <w:rPr>
          <w:rFonts w:ascii="Times New Roman" w:hAnsi="Times New Roman" w:cs="Times New Roman"/>
          <w:sz w:val="24"/>
          <w:szCs w:val="24"/>
          <w:lang w:eastAsia="ru-RU"/>
        </w:rPr>
        <w:t>, проявление</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социально значимых мотивов учебной деятельности;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 xml:space="preserve">9) </w:t>
      </w:r>
      <w:proofErr w:type="spellStart"/>
      <w:r w:rsidRPr="009C7C5C">
        <w:rPr>
          <w:rFonts w:ascii="Times New Roman" w:hAnsi="Times New Roman" w:cs="Times New Roman"/>
          <w:sz w:val="24"/>
          <w:szCs w:val="24"/>
          <w:lang w:eastAsia="ru-RU"/>
        </w:rPr>
        <w:t>сформированность</w:t>
      </w:r>
      <w:proofErr w:type="spellEnd"/>
      <w:r w:rsidRPr="009C7C5C">
        <w:rPr>
          <w:rFonts w:ascii="Times New Roman" w:hAnsi="Times New Roman" w:cs="Times New Roman"/>
          <w:sz w:val="24"/>
          <w:szCs w:val="24"/>
          <w:lang w:eastAsia="ru-RU"/>
        </w:rPr>
        <w:t xml:space="preserve"> навыков сотрудничества с взрослыми и</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сверстниками в разных социальных ситуациях;</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10) способность к осмыслению картины мира, ее</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временно-пространственной организации; формирование целостного, социально</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ориентированного взгляда на мир в его органичном единстве природной и</w:t>
      </w:r>
      <w:r w:rsidR="00813A2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социальной частей;</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11) воспитание эстетических потребностей, ценностей и чувств;</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12) развитие этических чувств, проявление доброжелательности,</w:t>
      </w:r>
      <w:r w:rsidR="00CE058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эмоционально-нравственной отзывчивости и взаимопомощи, проявление</w:t>
      </w:r>
      <w:r w:rsidR="00CE058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сопереживания к чувствам других людей;</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13) </w:t>
      </w:r>
      <w:proofErr w:type="spellStart"/>
      <w:r w:rsidRPr="009C7C5C">
        <w:rPr>
          <w:rFonts w:ascii="Times New Roman" w:hAnsi="Times New Roman" w:cs="Times New Roman"/>
          <w:sz w:val="24"/>
          <w:szCs w:val="24"/>
          <w:lang w:eastAsia="ru-RU"/>
        </w:rPr>
        <w:t>сформированность</w:t>
      </w:r>
      <w:proofErr w:type="spellEnd"/>
      <w:r w:rsidRPr="009C7C5C">
        <w:rPr>
          <w:rFonts w:ascii="Times New Roman" w:hAnsi="Times New Roman" w:cs="Times New Roman"/>
          <w:sz w:val="24"/>
          <w:szCs w:val="24"/>
          <w:lang w:eastAsia="ru-RU"/>
        </w:rPr>
        <w:t xml:space="preserve"> установки на безопасный, здоровый образ жизни,</w:t>
      </w:r>
      <w:r w:rsidR="00CE058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наличие мотивации к творческому труду, работе на результат, бережному</w:t>
      </w:r>
      <w:r w:rsidR="00CE058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отношению к материальным и духовным ценностям;</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14) проявление готовности к самостоятельной жизни.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b/>
          <w:sz w:val="24"/>
          <w:szCs w:val="24"/>
          <w:lang w:eastAsia="ru-RU"/>
        </w:rPr>
        <w:t>Предметные результаты</w:t>
      </w:r>
      <w:r w:rsidR="004C7B68" w:rsidRPr="009C7C5C">
        <w:rPr>
          <w:rFonts w:ascii="Times New Roman" w:hAnsi="Times New Roman" w:cs="Times New Roman"/>
          <w:sz w:val="24"/>
          <w:szCs w:val="24"/>
          <w:lang w:eastAsia="ru-RU"/>
        </w:rPr>
        <w:t xml:space="preserve"> освоения </w:t>
      </w:r>
      <w:r w:rsidR="006376E3">
        <w:rPr>
          <w:rFonts w:ascii="Times New Roman" w:hAnsi="Times New Roman" w:cs="Times New Roman"/>
          <w:sz w:val="24"/>
          <w:szCs w:val="24"/>
          <w:lang w:eastAsia="ru-RU"/>
        </w:rPr>
        <w:t xml:space="preserve">АООП </w:t>
      </w:r>
      <w:r w:rsidRPr="009C7C5C">
        <w:rPr>
          <w:rFonts w:ascii="Times New Roman" w:hAnsi="Times New Roman" w:cs="Times New Roman"/>
          <w:sz w:val="24"/>
          <w:szCs w:val="24"/>
          <w:lang w:eastAsia="ru-RU"/>
        </w:rPr>
        <w:t xml:space="preserve"> (вариант 1) образования</w:t>
      </w:r>
      <w:r w:rsidR="00CE058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включают освоенные </w:t>
      </w:r>
      <w:proofErr w:type="gramStart"/>
      <w:r w:rsidRPr="009C7C5C">
        <w:rPr>
          <w:rFonts w:ascii="Times New Roman" w:hAnsi="Times New Roman" w:cs="Times New Roman"/>
          <w:sz w:val="24"/>
          <w:szCs w:val="24"/>
          <w:lang w:eastAsia="ru-RU"/>
        </w:rPr>
        <w:t>обучающимися</w:t>
      </w:r>
      <w:proofErr w:type="gramEnd"/>
      <w:r w:rsidRPr="009C7C5C">
        <w:rPr>
          <w:rFonts w:ascii="Times New Roman" w:hAnsi="Times New Roman" w:cs="Times New Roman"/>
          <w:sz w:val="24"/>
          <w:szCs w:val="24"/>
          <w:lang w:eastAsia="ru-RU"/>
        </w:rPr>
        <w:t xml:space="preserve"> знания и умения, специфичные для каждой</w:t>
      </w:r>
      <w:r w:rsidR="00CE058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предметной области, готовность их применения. Предметные результаты</w:t>
      </w:r>
      <w:r w:rsidR="00CE058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обучающихся </w:t>
      </w:r>
      <w:r w:rsidR="00317B19">
        <w:rPr>
          <w:rFonts w:ascii="Times New Roman" w:hAnsi="Times New Roman" w:cs="Times New Roman"/>
          <w:sz w:val="24"/>
          <w:szCs w:val="24"/>
          <w:lang w:eastAsia="ru-RU"/>
        </w:rPr>
        <w:t>с нарушением интеллекта</w:t>
      </w:r>
      <w:r w:rsidRPr="009C7C5C">
        <w:rPr>
          <w:rFonts w:ascii="Times New Roman" w:hAnsi="Times New Roman" w:cs="Times New Roman"/>
          <w:sz w:val="24"/>
          <w:szCs w:val="24"/>
          <w:lang w:eastAsia="ru-RU"/>
        </w:rPr>
        <w:t xml:space="preserve"> не являются основным</w:t>
      </w:r>
      <w:r w:rsidR="00CE058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критерием при принятии решения о переводе обучающегося в следующий класс,</w:t>
      </w:r>
      <w:r w:rsidR="00CE058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но рассматриваются как одна из составляющих при оценке итоговых</w:t>
      </w:r>
      <w:r w:rsidR="00CE0584" w:rsidRPr="009C7C5C">
        <w:rPr>
          <w:rFonts w:ascii="Times New Roman" w:hAnsi="Times New Roman" w:cs="Times New Roman"/>
          <w:sz w:val="24"/>
          <w:szCs w:val="24"/>
          <w:lang w:eastAsia="ru-RU"/>
        </w:rPr>
        <w:t xml:space="preserve"> </w:t>
      </w:r>
      <w:r w:rsidR="004C7B68" w:rsidRPr="009C7C5C">
        <w:rPr>
          <w:rFonts w:ascii="Times New Roman" w:hAnsi="Times New Roman" w:cs="Times New Roman"/>
          <w:sz w:val="24"/>
          <w:szCs w:val="24"/>
          <w:lang w:eastAsia="ru-RU"/>
        </w:rPr>
        <w:t>достижений.</w:t>
      </w:r>
    </w:p>
    <w:p w:rsidR="000649A5" w:rsidRPr="009C7C5C" w:rsidRDefault="006376E3" w:rsidP="009A69B9">
      <w:pPr>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АООП </w:t>
      </w:r>
      <w:r w:rsidR="000649A5" w:rsidRPr="009C7C5C">
        <w:rPr>
          <w:rFonts w:ascii="Times New Roman" w:hAnsi="Times New Roman" w:cs="Times New Roman"/>
          <w:sz w:val="24"/>
          <w:szCs w:val="24"/>
          <w:lang w:eastAsia="ru-RU"/>
        </w:rPr>
        <w:t xml:space="preserve"> (вариант 1) определяет два уровня овладения предметными</w:t>
      </w:r>
      <w:r w:rsidR="00024467" w:rsidRPr="009C7C5C">
        <w:rPr>
          <w:rFonts w:ascii="Times New Roman" w:hAnsi="Times New Roman" w:cs="Times New Roman"/>
          <w:sz w:val="24"/>
          <w:szCs w:val="24"/>
          <w:lang w:eastAsia="ru-RU"/>
        </w:rPr>
        <w:t xml:space="preserve"> </w:t>
      </w:r>
      <w:r w:rsidR="000649A5" w:rsidRPr="009C7C5C">
        <w:rPr>
          <w:rFonts w:ascii="Times New Roman" w:hAnsi="Times New Roman" w:cs="Times New Roman"/>
          <w:sz w:val="24"/>
          <w:szCs w:val="24"/>
          <w:lang w:eastAsia="ru-RU"/>
        </w:rPr>
        <w:t>результатами: минимальный и достаточный.</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Минимальный уровень является обязательным для большинства</w:t>
      </w:r>
      <w:r w:rsidR="00995244" w:rsidRPr="009C7C5C">
        <w:rPr>
          <w:rFonts w:ascii="Times New Roman" w:hAnsi="Times New Roman" w:cs="Times New Roman"/>
          <w:sz w:val="24"/>
          <w:szCs w:val="24"/>
          <w:lang w:eastAsia="ru-RU"/>
        </w:rPr>
        <w:t xml:space="preserve"> </w:t>
      </w:r>
      <w:proofErr w:type="gramStart"/>
      <w:r w:rsidRPr="009C7C5C">
        <w:rPr>
          <w:rFonts w:ascii="Times New Roman" w:hAnsi="Times New Roman" w:cs="Times New Roman"/>
          <w:sz w:val="24"/>
          <w:szCs w:val="24"/>
          <w:lang w:eastAsia="ru-RU"/>
        </w:rPr>
        <w:t>обучающихся</w:t>
      </w:r>
      <w:proofErr w:type="gramEnd"/>
      <w:r w:rsidRPr="009C7C5C">
        <w:rPr>
          <w:rFonts w:ascii="Times New Roman" w:hAnsi="Times New Roman" w:cs="Times New Roman"/>
          <w:sz w:val="24"/>
          <w:szCs w:val="24"/>
          <w:lang w:eastAsia="ru-RU"/>
        </w:rPr>
        <w:t xml:space="preserve"> с </w:t>
      </w:r>
      <w:r w:rsidR="006376E3">
        <w:rPr>
          <w:rFonts w:ascii="Times New Roman" w:hAnsi="Times New Roman" w:cs="Times New Roman"/>
          <w:sz w:val="24"/>
          <w:szCs w:val="24"/>
          <w:lang w:eastAsia="ru-RU"/>
        </w:rPr>
        <w:t>нарушением интеллекта</w:t>
      </w:r>
      <w:r w:rsidRPr="009C7C5C">
        <w:rPr>
          <w:rFonts w:ascii="Times New Roman" w:hAnsi="Times New Roman" w:cs="Times New Roman"/>
          <w:sz w:val="24"/>
          <w:szCs w:val="24"/>
          <w:lang w:eastAsia="ru-RU"/>
        </w:rPr>
        <w:t>. Вместе с тем, отсутствие достижения</w:t>
      </w:r>
      <w:r w:rsidR="0099524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этого уровня отдельными обучающимися по отдельным предметам не является</w:t>
      </w:r>
      <w:r w:rsidR="0099524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препятствием к получению ими образования по этому варианту программы. В</w:t>
      </w:r>
      <w:r w:rsidR="0099524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том случае, если обучающийся не достигает минимального уровня овладения</w:t>
      </w:r>
      <w:r w:rsidR="0099524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предметными результатами по всем или большинству учебных предметов, то по</w:t>
      </w:r>
      <w:r w:rsidR="0099524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рекомендации психолого-медико-педагогической комиссии и с согласия</w:t>
      </w:r>
      <w:r w:rsidR="0099524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родителей (законных представителей) образовательная организация может</w:t>
      </w:r>
      <w:r w:rsidR="0099524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перевести обучающегося на </w:t>
      </w:r>
      <w:proofErr w:type="gramStart"/>
      <w:r w:rsidRPr="009C7C5C">
        <w:rPr>
          <w:rFonts w:ascii="Times New Roman" w:hAnsi="Times New Roman" w:cs="Times New Roman"/>
          <w:sz w:val="24"/>
          <w:szCs w:val="24"/>
          <w:lang w:eastAsia="ru-RU"/>
        </w:rPr>
        <w:t>обучение по</w:t>
      </w:r>
      <w:proofErr w:type="gramEnd"/>
      <w:r w:rsidRPr="009C7C5C">
        <w:rPr>
          <w:rFonts w:ascii="Times New Roman" w:hAnsi="Times New Roman" w:cs="Times New Roman"/>
          <w:sz w:val="24"/>
          <w:szCs w:val="24"/>
          <w:lang w:eastAsia="ru-RU"/>
        </w:rPr>
        <w:t xml:space="preserve"> индивидуальному плану или на АООП</w:t>
      </w:r>
      <w:r w:rsidR="0099524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(вариант 2).</w:t>
      </w:r>
    </w:p>
    <w:p w:rsidR="000649A5" w:rsidRPr="009C7C5C" w:rsidRDefault="000649A5" w:rsidP="009A69B9">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Минимальный и достаточный уровни достижения предметных</w:t>
      </w:r>
      <w:r w:rsidR="00995244"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"Язык и речевая практика" на конец</w:t>
      </w:r>
      <w:r w:rsidR="00995244"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обучения в младших классах (IV класс).</w:t>
      </w:r>
    </w:p>
    <w:p w:rsidR="000649A5" w:rsidRPr="009C7C5C" w:rsidRDefault="009A69B9" w:rsidP="009A69B9">
      <w:pPr>
        <w:ind w:firstLine="851"/>
        <w:rPr>
          <w:rFonts w:ascii="Times New Roman" w:hAnsi="Times New Roman" w:cs="Times New Roman"/>
          <w:sz w:val="24"/>
          <w:szCs w:val="24"/>
          <w:u w:val="single"/>
          <w:lang w:eastAsia="ru-RU"/>
        </w:rPr>
      </w:pPr>
      <w:r>
        <w:rPr>
          <w:rFonts w:ascii="Times New Roman" w:hAnsi="Times New Roman" w:cs="Times New Roman"/>
          <w:sz w:val="24"/>
          <w:szCs w:val="24"/>
          <w:u w:val="single"/>
          <w:lang w:eastAsia="ru-RU"/>
        </w:rPr>
        <w:t>М</w:t>
      </w:r>
      <w:r w:rsidR="000649A5" w:rsidRPr="009C7C5C">
        <w:rPr>
          <w:rFonts w:ascii="Times New Roman" w:hAnsi="Times New Roman" w:cs="Times New Roman"/>
          <w:sz w:val="24"/>
          <w:szCs w:val="24"/>
          <w:u w:val="single"/>
          <w:lang w:eastAsia="ru-RU"/>
        </w:rPr>
        <w:t>инимальный уровень:</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гласных и согласных звуков и букв; ударных и безударных</w:t>
      </w:r>
      <w:r w:rsidR="0017104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согласных звуков; оппозиционных согласных по звонкости-глухости,</w:t>
      </w:r>
      <w:r w:rsidR="0017104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твердости-мягкости;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деление слов на слоги для переноса;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списывание по слогам и целыми словами с рукописного и печатного</w:t>
      </w:r>
      <w:r w:rsidR="0017104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текста с орфографическим проговариванием;</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запись под диктовку слов и коротких предложений (2-4 слова) с</w:t>
      </w:r>
      <w:r w:rsidR="0017104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изученными орфограммами;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обозначение мягкости и твердости согласных звуков на письме гласными</w:t>
      </w:r>
      <w:r w:rsidR="006C1B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буквами и буквой "ь" (после предварительной отработки);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дифференциация и подбор слов, обозначающих предметы, действия,</w:t>
      </w:r>
      <w:r w:rsidR="006C1B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признаки;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составление предложений, восстановление в них нарушенного порядка</w:t>
      </w:r>
      <w:r w:rsidR="006C1B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слов с ориентацией на серию сюжетных картинок;</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выделение из текста предложений на заданную тему;</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участие в обсуждении темы текста и выбора заголовка к нему;</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осознанное и правильное чтение текста вслух по слогам и целыми</w:t>
      </w:r>
      <w:r w:rsidR="006C1B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словами;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пересказ содержания прочитанного текста по вопросам;</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участие в коллективной работе по оценке поступков героев и событий;</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выразительное чтение наизусть 5-7 коротких стихотворений;</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формулировка просьб и желаний с использованием этикетных слов и</w:t>
      </w:r>
      <w:r w:rsidR="00E3741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выражений;</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участие в ролевых играх в соответствии с речевыми возможностями;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восприятие на слух сказок и рассказов; ответы на вопросы</w:t>
      </w:r>
      <w:r w:rsidR="00E3741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 по их содержанию с опорой на иллюстративный</w:t>
      </w:r>
      <w:r w:rsidR="00E3741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материал;</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выразительное произнесение </w:t>
      </w:r>
      <w:proofErr w:type="spellStart"/>
      <w:r w:rsidRPr="009C7C5C">
        <w:rPr>
          <w:rFonts w:ascii="Times New Roman" w:hAnsi="Times New Roman" w:cs="Times New Roman"/>
          <w:sz w:val="24"/>
          <w:szCs w:val="24"/>
          <w:lang w:eastAsia="ru-RU"/>
        </w:rPr>
        <w:t>чистоговорок</w:t>
      </w:r>
      <w:proofErr w:type="spellEnd"/>
      <w:r w:rsidRPr="009C7C5C">
        <w:rPr>
          <w:rFonts w:ascii="Times New Roman" w:hAnsi="Times New Roman" w:cs="Times New Roman"/>
          <w:sz w:val="24"/>
          <w:szCs w:val="24"/>
          <w:lang w:eastAsia="ru-RU"/>
        </w:rPr>
        <w:t>, коротких стихотворений с</w:t>
      </w:r>
      <w:r w:rsidR="00E3741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опорой на образец чтения 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участие в беседах на темы, близкие личному опыту </w:t>
      </w:r>
      <w:proofErr w:type="gramStart"/>
      <w:r w:rsidRPr="009C7C5C">
        <w:rPr>
          <w:rFonts w:ascii="Times New Roman" w:hAnsi="Times New Roman" w:cs="Times New Roman"/>
          <w:sz w:val="24"/>
          <w:szCs w:val="24"/>
          <w:lang w:eastAsia="ru-RU"/>
        </w:rPr>
        <w:t>обучающегося</w:t>
      </w:r>
      <w:proofErr w:type="gramEnd"/>
      <w:r w:rsidRPr="009C7C5C">
        <w:rPr>
          <w:rFonts w:ascii="Times New Roman" w:hAnsi="Times New Roman" w:cs="Times New Roman"/>
          <w:sz w:val="24"/>
          <w:szCs w:val="24"/>
          <w:lang w:eastAsia="ru-RU"/>
        </w:rPr>
        <w:t>;</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ответы на вопросы педагогического работника по содержанию</w:t>
      </w:r>
      <w:r w:rsidR="00E3741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прослушанных и (или) просмотренных радио- и телепередач.</w:t>
      </w:r>
    </w:p>
    <w:p w:rsidR="000649A5" w:rsidRPr="009C7C5C" w:rsidRDefault="000649A5" w:rsidP="009A69B9">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звуков и букв;</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характеристика гласных и согласных звуков с опорой на образец и</w:t>
      </w:r>
      <w:r w:rsidR="008B7C9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опорную схему;</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списывание рукописного и печатного текста целыми словами с</w:t>
      </w:r>
      <w:r w:rsidR="008B7C9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орфографическим проговариванием;</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запись под диктовку текста, включающего слова с изученными</w:t>
      </w:r>
      <w:r w:rsidR="008B7C9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орфограммами (30-35 слов);</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дифференциация и подбор слов различных категорий по вопросу и</w:t>
      </w:r>
      <w:r w:rsidR="008B7C9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грамматическому значению (название предметов, действий и признаков</w:t>
      </w:r>
      <w:r w:rsidR="008B7C9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предметов);</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составление и распространение предложений, установление связи между</w:t>
      </w:r>
      <w:r w:rsidR="008B7C9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словами с помощью педагогического работника, постановка знаков препинания</w:t>
      </w:r>
      <w:r w:rsidR="008B7C9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 конце предложения (точка, вопросительный и восклицательный знак);</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деление текста на предложения;</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выделение темы текста (о чём идет речь), выбор одного заголовка из</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нескольких, подходящего по смыслу;</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самостоятельная запись 3-4 предложений из составленного текста после</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его анализа;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чтение текста после предварительного анализа вслух целыми словами</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(сложные по семантике и структуре слова - по слогам) с соблюдением пауз,</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 соответствующим тоном голоса и темпом речи;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ответы на вопросы педагогического работника по прочитанному тексту;</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основной мысли текста после предварительного его</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анализа;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чтение текста молча с выполнением заданий 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главных действующих лиц произведения; элементарная</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оценка их поступков;</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чтение диалогов по ролям с использованием некоторых средств устной</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выразительности (после предварительного разбора);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пересказ текста по частям с опорой на вопросы педагогического</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работника, картинный план или иллюстрацию;</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выразительное чтение наизусть 7-8 стихотворений;</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содержания небольших по объему сказок, рассказов и</w:t>
      </w:r>
      <w:r w:rsidR="008519C5" w:rsidRPr="009C7C5C">
        <w:rPr>
          <w:rFonts w:ascii="Times New Roman" w:hAnsi="Times New Roman" w:cs="Times New Roman"/>
          <w:sz w:val="24"/>
          <w:szCs w:val="24"/>
          <w:lang w:eastAsia="ru-RU"/>
        </w:rPr>
        <w:t xml:space="preserve"> стихотворений,</w:t>
      </w:r>
      <w:r w:rsidRPr="009C7C5C">
        <w:rPr>
          <w:rFonts w:ascii="Times New Roman" w:hAnsi="Times New Roman" w:cs="Times New Roman"/>
          <w:sz w:val="24"/>
          <w:szCs w:val="24"/>
          <w:lang w:eastAsia="ru-RU"/>
        </w:rPr>
        <w:t xml:space="preserve"> ответы на вопросы;</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содержания детских радио- и телепередач, ответы на вопросы</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выбор правильных средств интонации с опорой на образец речи</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 и анализ речевой ситуации;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активное участие в диалогах по темам речевых ситуаций;</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высказывание своих просьб и желаний; выполнение речевых действий</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(приветствия, прощания, извинения), используя соответствующие этикетные</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слова и выражения;</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участие в коллективном составлении рассказа или сказки по темам</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речевых ситуаций;</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составление рассказов с опорой на картинный или</w:t>
      </w:r>
      <w:r w:rsidR="008519C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картинно-символический план.</w:t>
      </w:r>
    </w:p>
    <w:p w:rsidR="00AF712A" w:rsidRPr="009C7C5C" w:rsidRDefault="000649A5" w:rsidP="009A69B9">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Минимальный и достаточный уровни достижения предметных</w:t>
      </w:r>
      <w:r w:rsidR="00AF712A"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"Язык и речевая практика" на конец</w:t>
      </w:r>
      <w:r w:rsidR="00AF712A"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 xml:space="preserve">обучения (IX класс). </w:t>
      </w:r>
    </w:p>
    <w:p w:rsidR="000649A5" w:rsidRPr="009C7C5C" w:rsidRDefault="000649A5" w:rsidP="009A69B9">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знание отличительных грамматических признаков основных частей слова;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разбор слова с опорой на представленный образец, схему, вопросы</w:t>
      </w:r>
      <w:r w:rsidR="006114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образование слов с новым значением с опорой на образец;</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грамматических разрядах слов;</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изученных частей речи по вопросу и значению;</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использование на письме орфографических правил после</w:t>
      </w:r>
      <w:r w:rsidR="006114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предварительного разбора текста на основе готового или коллективного</w:t>
      </w:r>
      <w:r w:rsidR="006114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составленного алгоритма;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составление различных конструкций предложений с опорой на</w:t>
      </w:r>
      <w:r w:rsidR="006114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представленный образец;</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установление смысловых связей в словосочетании по образцу, вопросам</w:t>
      </w:r>
      <w:r w:rsidR="006114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главных и второстепенных членов предложения без деления</w:t>
      </w:r>
      <w:r w:rsidR="006114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 виды (с помощью 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в тексте однородных членов предложения;</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предложений, разных по интонации;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в тексте предложений, различных по цели высказывания (с</w:t>
      </w:r>
      <w:r w:rsidR="006114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помощью 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участие в обсуждении фактического материала высказывания,</w:t>
      </w:r>
      <w:r w:rsidR="006114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необходимого для раскрытия его темы и основной мысли;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выбор одного заголовка из нескольких предложенных, соответствующих</w:t>
      </w:r>
      <w:r w:rsidR="006114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теме текста;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оформление изученных видов деловых бумаг с опорой на представленный</w:t>
      </w:r>
      <w:r w:rsidR="006114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образец;</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письмо небольших по объему изложений повествовательного текста и</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повествовательного текста с элементами описания (50-55 слов) после</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предварительного обсуждения (отработки) всех компонентов текста;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составление и письмо небольших по объему сочинений (до 50 слов)</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повествовательного характера (с элементами описания) на основе</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наблюдений, практической деятельности, опорным словам и предложенному</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плану после предварительной отработки содержания и языкового оформления;</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правильное, осознанное чтение в темпе, приближенном к темпу устной</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речи, доступных по содержанию текстов (после предварительной подготовки);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темы произведения (под руководством педагогического</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ответы на вопросы педагогического работника по фактическому</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содержанию произведения своими словами;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участие в коллективном составлении словесно-логического плана</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прочитанного и разобранного под руководством педагогического работника</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текста;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пересказ текста по частям на основе коллективно составленного плана</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 помощью 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выбор заголовка к пунктам плана из нескольких предложенных;</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установление последовательности событий в произведении;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главных героев текста;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составление элементарной характеристики героя на основе</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предложенного плана и по вопросам 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в тексте незнакомых слов и выражений, объяснение их</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значения с помощью 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заучивание стихотворений наизусть (7-9);</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самостоятельное чтение небольших по объему и несложных по содержанию</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произведений для внеклассного чтения, выполнение посильных заданий.</w:t>
      </w:r>
    </w:p>
    <w:p w:rsidR="000649A5" w:rsidRPr="009C7C5C" w:rsidRDefault="000649A5" w:rsidP="009A69B9">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значимых частей слова и их дифференцировка по существенным</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признакам;</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разбор слова по составу с использованием опорных схем;</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образование слов с новым значением, относящихся к разным частям</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речи, с использованием приставок и суффиксов с опорой на схему;</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дифференцировка слов, относящихся к различным частям речи по</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существенным признакам;</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некоторых грамматических признаков изученных частей</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(существительного, прилагательного, глагола) речи по опорной схеме или</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вопросам 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орфографической трудности в слове и решение</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орографической задачи (под руководством 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пользование орфографическим словарем для уточнения написания слова;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составление простых распространенных и сложных предложений по схеме,</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опорным словам, на предложенную тему;</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установление смысловых связей в несложных по содержанию и структуре</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предложениях (не более 4-5 слов) по вопросам педагогического работника,</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опорной схеме;</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главных и второстепенных членов предложения с</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использованием опорных схем;</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составление предложений с однородными членами с опорой на образец;</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составление предложений, разных по интонации с опорой на образец;</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предложений (с помощью педагогического работника)</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различных по цели высказывания;</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отбор фактического материала, необходимого для раскрытия темы</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текста;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отбор фактического материала, необходимого для раскрытия основной</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мысли текста (с помощью 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выбор одного заголовка из нескольких предложенных, соответствующих</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теме и основной мысли текста;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оформление всех видов изученных деловых бумаг;</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письмо изложений повествовательных текстов и текстов с элементами</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описания и рассуждения после предварительного разбора (до 70 слов);</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письмо сочинений-повествований с элементами описания после</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предварительного коллективного разбора темы, основной мысли, структуры</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высказывания и выбора необходимых языковых средств (55-60 слов);</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правильное, осознанное и беглое чтение вслух, с соблюдением</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некоторых усвоенных норм орфоэпии;</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ответы на вопросы педагогического работника своими словами и словами</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автора (выборочное чтение);</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темы художественного произведения;</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основной мысли произведения (с помощью педагогического</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самостоятельное деление на части несложного по структуре и</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содержанию текста;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формулировка заголовков пунктов плана (с помощью педагогического</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главных и второстепенных героев произведения с</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элементарным обоснованием;</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собственного отношения к поступкам героев (героя);</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сравнение собственного отношения и отношения автора к поступкам героев с</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использованием примеров из текста (с помощью педагогического работника);</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пересказ текста по коллективно составленному плану;</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в тексте непонятных слов и выражений, объяснение их</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значения и смысла с опорой на контекст;</w:t>
      </w:r>
    </w:p>
    <w:p w:rsidR="000649A5" w:rsidRPr="009C7C5C" w:rsidRDefault="000649A5" w:rsidP="009A69B9">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ориентировка в круге доступного чтения; выбор интересующей</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литературы (с помощью педагогического работника); самостоятельное чтение</w:t>
      </w:r>
      <w:r w:rsidR="004F7FB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художественной литературы;</w:t>
      </w:r>
    </w:p>
    <w:p w:rsidR="000649A5" w:rsidRPr="009C7C5C" w:rsidRDefault="000649A5" w:rsidP="00FF78F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наизусть 10-12 стихотворений и 1 прозаического отрывка.</w:t>
      </w:r>
    </w:p>
    <w:p w:rsidR="000649A5" w:rsidRPr="009C7C5C" w:rsidRDefault="000649A5" w:rsidP="00A4654B">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lastRenderedPageBreak/>
        <w:t>Минимальный и достаточный уровни достижения предметных</w:t>
      </w:r>
      <w:r w:rsidR="00072F2C"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"Математика" на конец обучения в</w:t>
      </w:r>
      <w:r w:rsidR="00072F2C"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младших классах (IV класс).</w:t>
      </w:r>
    </w:p>
    <w:p w:rsidR="000649A5" w:rsidRPr="009C7C5C" w:rsidRDefault="000649A5" w:rsidP="00A4654B">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числового ряда 1-100 в прямом порядке; откладывание любых</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чисел в пределах 100, с использованием счетного материала;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компонентов сложения, вычитания, умножения, деления;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смысла арифметических действий сложения и вычитания,</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умножения и деления (на равные части).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таблицы умножения однозначных чисел до 5;</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связи таблиц умножения и деления, пользование таблицами</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умножения на печатной основе для нахождения произведения и частного;</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порядка действий в примерах в два арифметических действия;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и применение переместительного свойства сложения и умножения;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устных и письменных действий сложения и вычитания чисел в</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пределах 100;</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единиц измерения (меры) стоимости, длины, массы, времени и их</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соотношения;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чисел, полученных при счете и измерении, запись числа,</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полученного при измерении двумя мерами;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пользование календарем для установления порядка месяцев в году,</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количества суток в месяцах;</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времени по часам (одним способом);</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решение, составление, иллюстрирование изученных простых</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арифметических задач;</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решение составных арифметических задач в два действия (с помощью</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замкнутых, незамкнутых кривых, ломаных линий; вычисление</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длины ломаной;</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узнавание, называние, моделирование взаимного положения двух прямых,</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кривых линий, фигур, нахождение точки пересечения без вычерчивания;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элементов четырехугольников; вычерчивание</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прямоугольника (квадрата) с помощью чертежного треугольника на</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нелинованной бумаге (с помощью педагогического работника);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окружности и круга, вычерчивание окружности разных</w:t>
      </w:r>
      <w:r w:rsidR="00072F2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радиусов.</w:t>
      </w:r>
    </w:p>
    <w:p w:rsidR="000649A5" w:rsidRPr="009C7C5C" w:rsidRDefault="000649A5" w:rsidP="00A4654B">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знание числового ряда 1-100 в прямом и обратном порядке;</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счет, присчитыванием, отсчитыванием по единице и равными числовыми</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группами в пределах 100;</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откладывание любых чисел в пределах 100 с использованием счетного</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материала;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названия компонентов сложения, вычитания, умножения, деления;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смысла арифметических действий сложения и вычитания,</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умножения и деления (на равные части и по содержанию), различение двух</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видов деления на уровне практических действий; знание способов чтения и</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записи каждого вида деления;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таблицы умножения всех однозначных чисел и числа 10; правила</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умножения чисел 1 и 0, на 1 и 0, деления 0 и деления на 1, на 10;</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связи таблиц умножения и деления, пользование таблицами</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умножения на печатной основе для нахождения произведения и частного;</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порядка действий в примерах в два арифметических действия;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и применение переместительного свойство сложения и умножения;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устных и письменных действий сложения и вычитания чисел в</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пределах 100;</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единиц (мер) измерения стоимости, длины, массы, времени и их</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соотношения;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чисел, полученных при счете и измерении, запись чисел,</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полученных при измерении двумя мерами (с полным набором знаков в мелких</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мерах);</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порядка месяцев в году, номеров месяцев от начала года,</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умение пользоваться календарем для установления порядка месяцев в году,</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знание количества суток в месяцах;</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времени по часам тремя способами с точностью до 1 мин;</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решение, составление, иллюстрирование всех изученных простых</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арифметических задач;</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краткая запись, моделирование содержания, решение составных</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арифметических задач в два действия;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     различение замкнутых, незамкнутых кривых, ломаных линий; вычисление</w:t>
      </w:r>
      <w:r w:rsidR="005F714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длины ломаной;</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узнавание, называние, вычерчивание, моделирование взаимного</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положения двух прямых и кривых линий, многоугольников, окружностей,</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нахождение точки пересечения;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элементов четырехугольников, вычерчивание</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прямоугольника (квадрата) с помощью чертежного треугольника на</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нелинованной бумаге;</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вычерчивание окружности разных радиусов, различение окружности и</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круга.</w:t>
      </w:r>
    </w:p>
    <w:p w:rsidR="000649A5" w:rsidRPr="009C7C5C" w:rsidRDefault="000649A5" w:rsidP="00A4654B">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Минимальный и достаточный уровни достижения предметных</w:t>
      </w:r>
      <w:r w:rsidR="00E751A2"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"Математика" на конец обучения (IX</w:t>
      </w:r>
      <w:r w:rsidR="00E751A2"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класс).</w:t>
      </w:r>
    </w:p>
    <w:p w:rsidR="000649A5" w:rsidRPr="009C7C5C" w:rsidRDefault="000649A5" w:rsidP="00A4654B">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lastRenderedPageBreak/>
        <w:t>Минимальный уровень:</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числового ряда чисел в пределах 100 000; чтение, запись и</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сравнение целых чисел в пределах 100 000;</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таблицы сложения однозначных чисел;</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табличных случаев умножения и получаемых из них случаев</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деления;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письменное выполнение арифметических действий с числами в пределах</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100 000 (сложение, вычитание, умножение и деление на однозначное число) с</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использованием таблиц умножения, алгоритмов письменных арифметических</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действий, микрокалькулятора (легкие случаи);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обыкновенных и десятичных дробей, их получение, запись,</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чтение;</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арифметических действий (сложение, вычитание, умножение и</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деление на однозначное число) с десятичными дробями, имеющими в записи</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менее 5 знаков (цифр), в том числе с использованием микрокалькулятора;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обозначения, соотношения крупных и мелких единиц</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измерения стоимости, длины, массы, времени; выполнение действий с</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числами, полученными при измерении величин;</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доли величины и величины по значению её доли (половина,</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треть, четверть, пятая, десятая часть);</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решение простых арифметических задач и составных задач в 2 действия;</w:t>
      </w:r>
    </w:p>
    <w:p w:rsidR="000649A5" w:rsidRPr="009C7C5C" w:rsidRDefault="000649A5" w:rsidP="00A4654B">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распознавание, различение и называние геометрических фигур и тел</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(куб, шар, параллелепипед), знание свойств элементов многоугольников</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(треугольник, прямоугольник, параллелограмм);</w:t>
      </w:r>
      <w:proofErr w:type="gramEnd"/>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построение с помощью линейки, чертежного угольника, циркуля,</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транспортира линий, углов, многоугольников, окружностей в разном</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положении на плоскости;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представление о персональном компьютере как техническом средстве,</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его основных устройствах и их назначении;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элементарных действий с компьютером и другими средствами</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информационно-коммуникационных технологий (далее - ИКТ) с использованием</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безопасные для органов зрения, нервной системы, опорно-двигательного</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аппарата эргономичные приёмы работы, выполнение компенсирующих физических</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упражнений (мини зарядка);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пользование компьютером для решения доступных учебных задач с</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простыми информационными объектами (текстами, рисунками).</w:t>
      </w:r>
    </w:p>
    <w:p w:rsidR="000649A5" w:rsidRPr="009C7C5C" w:rsidRDefault="000649A5" w:rsidP="00A4654B">
      <w:pPr>
        <w:ind w:firstLine="851"/>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A4654B">
      <w:pPr>
        <w:ind w:firstLine="851"/>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числового ряда чисел в пределах 1 000 000, чтение, запись и</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сравнение чисел в пределах 1 000 000;</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таблицы сложения однозначных чисел, в том числе с переходом</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через десяток;</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знание табличных случаев умножения и получаемых из них случаев</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деления;</w:t>
      </w:r>
    </w:p>
    <w:p w:rsidR="000649A5" w:rsidRPr="009C7C5C" w:rsidRDefault="000649A5" w:rsidP="00A4654B">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знание названий, обозначений, соотношения крупных и мелких единиц</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измерения стоимости, длины, массы, времени, площади, объема;</w:t>
      </w:r>
      <w:proofErr w:type="gramEnd"/>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устное выполнение арифметических действий с целыми числами,</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полученными при счете и при измерении, в пределах 100 (простые случаи в</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пределах 1 000 000);</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письменное выполнение арифметических действий с многозначными</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числами и числами, полученными при измерении, в пределах 1 000 000;</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обыкновенных и десятичных дробей, их получение, запись,</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чтение;</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арифметических действий с десятичными дробями;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одной или нескольких долей (процентов) от числа, числа по</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одной его доли (проценту);</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арифметических действий с целыми числами до 1 000 000 и</w:t>
      </w:r>
      <w:r w:rsidR="00E751A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десятичными дробями с использованием микрокалькулятора и проверкой</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вычислений путем повторного использования микрокалькулятора;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решение простых задач, составных задач в 2-3 арифметических</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действия;</w:t>
      </w:r>
    </w:p>
    <w:p w:rsidR="000649A5" w:rsidRPr="009C7C5C" w:rsidRDefault="000649A5" w:rsidP="00A4654B">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распознавание, различение и называние геометрических фигур и тел</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(куб, шар, параллелепипед, пирамида, призма, цилиндр, конус);</w:t>
      </w:r>
      <w:proofErr w:type="gramEnd"/>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свойств элементов многоугольников (треугольник,</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прямоугольник, параллелограмм), прямоугольного параллелепипеда;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вычисление площади прямоугольника, объема прямоугольного</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параллелепипеда (куба);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построение с помощью линейки, чертежного угольника, циркуля,</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транспортира линий, углов, многоугольников, окружностей в разном</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положении на плоскости, в том числе симметричных относительно оси, центра</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симметрии;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применение математических знаний для решения профессиональных</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трудовых задач;</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персональном компьютере как техническом средстве,</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его основных устройствах и их назначении;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представление о персональном компьютере как техническом средстве,</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его основных устройствах и их назначении;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элементарных действий с компьютером и другими средствами</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ИКТ, используя безопасные для органов зрения, нервной системы,</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опорно-двигательного аппарата эргономичные приёмы работы, выполнение</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компенсирующих физических упражнений (мини-зарядка);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пользование компьютером для решения доступных учебных задач с</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простыми информационными объектами (текстами, рисунками), доступными</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электронными ресурсами;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пользование компьютером для поиска, получения, хранения,</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воспроизведения и передачи необходимой информации;</w:t>
      </w:r>
    </w:p>
    <w:p w:rsidR="000649A5" w:rsidRPr="009C7C5C" w:rsidRDefault="000649A5" w:rsidP="00FF78F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запись (фиксация) выборочной информации об окружающем мире и о себе</w:t>
      </w:r>
      <w:r w:rsidR="0038488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самом с помощью инструментов ИКТ.</w:t>
      </w:r>
    </w:p>
    <w:p w:rsidR="000649A5" w:rsidRPr="009C7C5C" w:rsidRDefault="000649A5" w:rsidP="00A4654B">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Минимальный и достаточный уровни достижения предметных</w:t>
      </w:r>
      <w:r w:rsidR="004B19D4"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"Естествознание" на конец обучения в</w:t>
      </w:r>
      <w:r w:rsidR="004B19D4"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младших классах (IV класс).</w:t>
      </w:r>
    </w:p>
    <w:p w:rsidR="000649A5" w:rsidRPr="009C7C5C" w:rsidRDefault="000649A5" w:rsidP="00A4654B">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назначении объектов изучения;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узнавание и называние изученных объектов на иллюстрациях,</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фотографиях; отнесение изученных объектов к определенным группам</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w:t>
      </w:r>
      <w:proofErr w:type="spellStart"/>
      <w:r w:rsidRPr="009C7C5C">
        <w:rPr>
          <w:rFonts w:ascii="Times New Roman" w:hAnsi="Times New Roman" w:cs="Times New Roman"/>
          <w:sz w:val="24"/>
          <w:szCs w:val="24"/>
          <w:lang w:eastAsia="ru-RU"/>
        </w:rPr>
        <w:t>видо</w:t>
      </w:r>
      <w:proofErr w:type="spellEnd"/>
      <w:r w:rsidRPr="009C7C5C">
        <w:rPr>
          <w:rFonts w:ascii="Times New Roman" w:hAnsi="Times New Roman" w:cs="Times New Roman"/>
          <w:sz w:val="24"/>
          <w:szCs w:val="24"/>
          <w:lang w:eastAsia="ru-RU"/>
        </w:rPr>
        <w:t>-родовые понятия);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называние сходных объектов, отнесенных к одной и той же изучаемой</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группе; представления об элементарных правилах безопасного поведения в</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природе и обществе;</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требований к режиму дня обучающегося и понимание</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необходимости его выполнения;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основных правил личной гигиены и выполнение их в повседневной</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жизни;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ухаживание за комнатными растениями, кормление зимующих птиц;</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составление повествовательного или описательного рассказа из 3-5</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предложений об изученных объектах по предложенному плану;</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адекватное взаимодействие с изученными объектами окружающего мира в</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учебных ситуациях, адекватное поведение в классе, в образовательной</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организации, на улице в условиях реальной или смоделированной учителем</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ситуации.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Достаточный уровень:</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представление о взаимосвязях между изученными объектами, их месте в</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окружающем мире;</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узнавание и называние изученных объектов в натуральном виде в</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естественных условиях;</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отнесение изученных объектов к определенным группам с учетом</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различных оснований для классификации;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развернутая характеристика своего отношения к изученным объектам;</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отличительных существенных признаков групп объектов;</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правил гигиены органов чувств;</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некоторых правил безопасного поведения в природе и обществе с</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учетом возрастных особенностей;</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готовность к использованию полученных знаний при решении учебных,</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учебно-бытовых и учебно-трудовых задач.</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ответы на вопросы и постановка вопросов по содержанию изученного,</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проявление желания рассказать о предмете изучения или наблюдения;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задания без текущего контроля педагогического работника</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 наличии предваряющего и итогового контроля), оценка своей работы и</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других обучающихся, проявление к ней ценностного отношения, понимание</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замечаний, адекватное восприятие похвалы;</w:t>
      </w:r>
    </w:p>
    <w:p w:rsidR="000649A5" w:rsidRPr="009C7C5C" w:rsidRDefault="000649A5" w:rsidP="00A4654B">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проявление активности в организации совместной деятельности и</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ситуативном общении с обучающимися; адекватное взаимодействие с объектами</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окружающего мира;</w:t>
      </w:r>
      <w:proofErr w:type="gramEnd"/>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соблюдение элементарных санитарно-гигиенических норм;</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доступных природоохранительных действий;</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готовность к использованию сформированных умений при решении</w:t>
      </w:r>
      <w:r w:rsidR="004B19D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учебных, учебно-бытовых и учебно-трудовых задач.</w:t>
      </w:r>
    </w:p>
    <w:p w:rsidR="000649A5" w:rsidRPr="009C7C5C" w:rsidRDefault="000649A5" w:rsidP="00A4654B">
      <w:pPr>
        <w:ind w:firstLine="851"/>
        <w:jc w:val="both"/>
        <w:rPr>
          <w:rFonts w:ascii="Times New Roman" w:hAnsi="Times New Roman" w:cs="Times New Roman"/>
          <w:b/>
          <w:sz w:val="24"/>
          <w:szCs w:val="24"/>
          <w:lang w:eastAsia="ru-RU"/>
        </w:rPr>
      </w:pPr>
      <w:proofErr w:type="gramStart"/>
      <w:r w:rsidRPr="009C7C5C">
        <w:rPr>
          <w:rFonts w:ascii="Times New Roman" w:hAnsi="Times New Roman" w:cs="Times New Roman"/>
          <w:b/>
          <w:sz w:val="24"/>
          <w:szCs w:val="24"/>
          <w:lang w:eastAsia="ru-RU"/>
        </w:rPr>
        <w:t>Минимальный и достаточный уровни достижения предметных</w:t>
      </w:r>
      <w:r w:rsidR="00DD61A6"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"Естествознание" на конец VI класса.</w:t>
      </w:r>
      <w:proofErr w:type="gramEnd"/>
    </w:p>
    <w:p w:rsidR="000649A5" w:rsidRPr="009C7C5C" w:rsidRDefault="000649A5" w:rsidP="00A4654B">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узнавание и называние изученных объектов на иллюстрациях,</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фотографиях;</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назначении изученных объектов, их роли в окружающем</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мире;</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отнесение изученных объектов к определенным группам (осина -</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лиственное дерево леса);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называние сходных объектов, отнесенных к одной и той же изучаемой</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группе (полезные ископаемые);</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соблюдение режима дня, правил личной гигиены и здорового образа</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жизни, понимание их значения в жизни человека;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соблюдение элементарных правил безопасного поведения в природе и</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обществе (под контролем взрослого);</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несложных заданий под контролем педагогического</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работника;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адекватная оценка своей работы, проявление к ней ценностного</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отношения, понимание оценки педагогического работника.</w:t>
      </w:r>
    </w:p>
    <w:p w:rsidR="000649A5" w:rsidRPr="009C7C5C" w:rsidRDefault="000649A5" w:rsidP="00A4654B">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узнавание и называние изученных объектов в натуральном виде в</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естественных условиях, знание способов получения необходимой информации</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 изучаемых объектах по заданию педагогического работника;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взаимосвязях между изученными объектами, их месте в</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окружающем мире;</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отнесение изученных объектов к определенным группам с учетом</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различных оснований для классификации (клевер - травянистое дикорастущее</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растение, растение луга, кормовое растение, медонос, растение, цветущее</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летом);</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называние сходных по определенным признакам объектов из тех, которые</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были изучены на уроках, известны из других источников; объяснение своего</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решения;</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выделение существенных признаков групп объектов;</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и соблюдение правил безопасного поведения в природе и</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обществе, правил здорового образа жизни;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участие в беседе, обсуждение изученного; проявление желания</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рассказать о предмете изучения, наблюдения, заинтересовавшем объекте;</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здания без текущего контроля педагогического работника</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 наличии предваряющего и итогового контроля), осмысленная оценка</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своей работы и работы других обучающихся, проявление к ней ценностного</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отношения, понимание замечаний, адекватное восприятие похвалы;</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совершение действий по соблюдению санитарно-гигиенических норм в</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отношении изученных объектов и явлений;</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доступных возрасту природоохранительных действий;</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осуществление деятельности по уходу за комнатными и культурными</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растениями.</w:t>
      </w:r>
    </w:p>
    <w:p w:rsidR="000649A5" w:rsidRPr="009C7C5C" w:rsidRDefault="000649A5" w:rsidP="00A4654B">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Минимальный и достаточный уровни достижения предметных</w:t>
      </w:r>
      <w:r w:rsidR="00DD61A6"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"Естествознание" на конец обучения (IX</w:t>
      </w:r>
      <w:r w:rsidR="00DD61A6"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класс).</w:t>
      </w:r>
    </w:p>
    <w:p w:rsidR="000649A5" w:rsidRPr="009C7C5C" w:rsidRDefault="000649A5" w:rsidP="00A4654B">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об объектах и явлениях неживой и живой природы,</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организма человека;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особенностей внешнего вида изученных растений и животных,</w:t>
      </w:r>
      <w:r w:rsidR="00DD61A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узнавание и различение изученных объектов в окружающем мире, моделях,</w:t>
      </w:r>
      <w:r w:rsidR="003F7600"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фотографиях, рисунках;</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общих признаков изученных групп растений и животных, правил</w:t>
      </w:r>
      <w:r w:rsidR="003F7600"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поведения в природе, техники безопасности, здорового образа жизни;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совместно с учителем практических работ;</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описание особенностей состояния своего организма;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специализации врачей;</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применение полученных знаний и сформированных умений в бытовых</w:t>
      </w:r>
      <w:r w:rsidR="008A1C0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ситуациях (уход за растениями, животными в доме, измерение температуры</w:t>
      </w:r>
      <w:r w:rsidR="008A1C0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тела, пра</w:t>
      </w:r>
      <w:r w:rsidR="008A1C04" w:rsidRPr="009C7C5C">
        <w:rPr>
          <w:rFonts w:ascii="Times New Roman" w:hAnsi="Times New Roman" w:cs="Times New Roman"/>
          <w:sz w:val="24"/>
          <w:szCs w:val="24"/>
          <w:lang w:eastAsia="ru-RU"/>
        </w:rPr>
        <w:t>вила первой доврачебной помощи);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об особенностях природы, жизни, культуры и</w:t>
      </w:r>
      <w:r w:rsidR="008A1C0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хозяйственной деятельности людей, экологических проблемах России, разных</w:t>
      </w:r>
      <w:r w:rsidR="008A1C0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материков и отдельных стран;</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владение приемами элементарного чтения географической карты:</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декодирование условных знаков карты, определение направлений на карте,</w:t>
      </w:r>
      <w:r w:rsidR="008A1C0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определение расстояний по карте при помощи масштаба; умение описывать</w:t>
      </w:r>
      <w:r w:rsidR="008A1C0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географический объект по карте;</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выделение, описание и объяснение существенных признаков</w:t>
      </w:r>
      <w:r w:rsidR="008A1C0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географических объектов и явлений;</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сравнение географических объектов, фактов, явлений, событий по</w:t>
      </w:r>
      <w:r w:rsidR="008A1C0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заданным критериям;</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использование географических знаний в повседневной жизни для</w:t>
      </w:r>
      <w:r w:rsidR="008A1C0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объяснения явлений и процессов, адаптации к условиям территории</w:t>
      </w:r>
      <w:r w:rsidR="008A1C0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проживания, соблюдения мер безопасности в случаях стихийных бедствий и</w:t>
      </w:r>
      <w:r w:rsidR="008A1C0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техногенных катастроф.</w:t>
      </w:r>
    </w:p>
    <w:p w:rsidR="000649A5" w:rsidRPr="009C7C5C" w:rsidRDefault="000649A5" w:rsidP="00A4654B">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представление об объектах неживой и живой природы, организме</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человека;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осознание основных взаимосвязей между природными компонентами,</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природой и человеком, органами и системами органов у человека;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установление взаимосвязи между средой обитания и внешним видом</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объекта (единство формы и функции);</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признаков сходства и различия между группами растений и</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животных, выполнение классификаций на основе выделения общих признаков;</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узнавание изученных природных объектов по внешнему виду (натуральные</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объекты, муляжи, слайды, рисунки, схемы);</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элементарных функций и расположения основных</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органов в организме человека;</w:t>
      </w:r>
    </w:p>
    <w:p w:rsidR="000649A5" w:rsidRPr="009C7C5C"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способов самонаблюдения, описание особенностей своего</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состояния, самочувствия, знание основных показателей своего организма</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(группа крови, состояние зрения, слуха, норму температуры тела, кровяного</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давления);</w:t>
      </w:r>
    </w:p>
    <w:p w:rsidR="00A4654B" w:rsidRDefault="000649A5" w:rsidP="00A4654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правил здорового образа жизни и безопасного поведения,</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использование их для объяснения новых ситуаций;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практических работ самостоятельно или при предварительной</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(ориентировочной) помощи педагогического работника (измерение температуры</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тела, оказание доврачебной помощи при вывихах, порезах, кровотечении,</w:t>
      </w:r>
      <w:r w:rsidR="009435EE"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ожогах);</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владение сформированными знаниями и умениями в учебных,</w:t>
      </w:r>
      <w:r w:rsidR="00413F4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учебно-бытовых и учебно-трудовых ситуациях;</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применение элементарных практических умений и приемов работы с</w:t>
      </w:r>
      <w:r w:rsidR="00413F4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географической картой для получения географической информации;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ведение наблюдений за объектами, процессами и явлениями</w:t>
      </w:r>
      <w:r w:rsidR="00413F4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географической среды, оценка их изменения в результате природных и</w:t>
      </w:r>
      <w:r w:rsidR="00413F4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антропогенных воздействий;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нахождение в различных источниках и анализ географической</w:t>
      </w:r>
      <w:r w:rsidR="00413F4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информации;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применение приборов и инструментов для определения количественных и</w:t>
      </w:r>
      <w:r w:rsidR="00413F4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качественных характеристик компонентов природы;</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называние и показ на иллюстрациях изученных культурных и</w:t>
      </w:r>
      <w:r w:rsidR="00413F49"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исторических памятников своей области.</w:t>
      </w:r>
    </w:p>
    <w:p w:rsidR="000649A5" w:rsidRPr="009C7C5C" w:rsidRDefault="000649A5" w:rsidP="00BD44CD">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Минимальный и достаточный уровни достижения предметных</w:t>
      </w:r>
      <w:r w:rsidR="00413F49"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"Человек и общество" на конец обучения</w:t>
      </w:r>
      <w:r w:rsidR="00413F49"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(IX класс).</w:t>
      </w:r>
    </w:p>
    <w:p w:rsidR="000649A5" w:rsidRPr="009C7C5C" w:rsidRDefault="000649A5" w:rsidP="00BD44CD">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разных группах продуктов питания; знание отдельных</w:t>
      </w:r>
      <w:r w:rsidR="007037F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видов продуктов питания, относящихся к различным группам; понимание их</w:t>
      </w:r>
      <w:r w:rsidR="007037F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значения для здорового образа жизни человека;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приготовление несложных видов блюд под руководством педагогического</w:t>
      </w:r>
      <w:r w:rsidR="007037F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работника;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санитарно-гигиенических требованиях к процессу</w:t>
      </w:r>
      <w:r w:rsidR="007037F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приготовления пищи, соблюдение требований техники безопасности при</w:t>
      </w:r>
      <w:r w:rsidR="007037F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приготовлении пищи;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отдельных видов одежды и обуви, некоторых правил ухода за</w:t>
      </w:r>
      <w:r w:rsidR="007037F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ними; соблюдение усвоенных правил в повседневной жизни;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правил личной гигиены и их выполнение под руководством</w:t>
      </w:r>
      <w:r w:rsidR="007037F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взрослого;</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предприятий бытового обслуживания и их назначения;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решение типовых практических задач под руководством педагогических</w:t>
      </w:r>
      <w:r w:rsidR="007037F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работников, родителей (законных представителей) посредством обращения в</w:t>
      </w:r>
      <w:r w:rsidR="007037F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предприятия бытового обслуживания;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торговых организаций, их видов и назначения;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совершение покупок различных товаров под руководством родителей</w:t>
      </w:r>
      <w:r w:rsidR="007037F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(законных представителей);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первоначальные представления о статьях семейного бюджета;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различных видах сре</w:t>
      </w:r>
      <w:proofErr w:type="gramStart"/>
      <w:r w:rsidRPr="009C7C5C">
        <w:rPr>
          <w:rFonts w:ascii="Times New Roman" w:hAnsi="Times New Roman" w:cs="Times New Roman"/>
          <w:sz w:val="24"/>
          <w:szCs w:val="24"/>
          <w:lang w:eastAsia="ru-RU"/>
        </w:rPr>
        <w:t>дств св</w:t>
      </w:r>
      <w:proofErr w:type="gramEnd"/>
      <w:r w:rsidRPr="009C7C5C">
        <w:rPr>
          <w:rFonts w:ascii="Times New Roman" w:hAnsi="Times New Roman" w:cs="Times New Roman"/>
          <w:sz w:val="24"/>
          <w:szCs w:val="24"/>
          <w:lang w:eastAsia="ru-RU"/>
        </w:rPr>
        <w:t>язи;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и соблюдение правил поведения в общественных местах</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(магазинах, транспорте, музеях, медицинских учреждениях);</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организаций социальной направленности и их</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назначения;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доступных исторических фактов;</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использование некоторых усвоенных понятий в активной речи;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последовательные ответы на вопросы, выбор правильного ответа из ряда</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предложенных вариантов;</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использование помощи педагогического работника при выполнении</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учебных задач, самостоятельное исправление ошибок;</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усвоение элементов контроля учебной деятельности (с помощью памяток,</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инструкций, опорных схем);</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адекватное реагирование на оценку учебных действий;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некоторых дат важнейших событий отечественной истории;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некоторых основных фактов исторических событий, явлений,</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процессов;</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имен некоторых наиболее известных исторических деятелей</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(князей, царей, политиков, полководцев, ученых, деятелей культуры);</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значения основных терминов-понятий;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установление по датам последовательности и длительности исторических</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событий, пользование "Лентой времени";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описание предметов, событий, исторических героев с опорой на</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наглядность, составление рассказов о них по вопросам педагогического</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работника;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и показ на исторической карте основных изучаемых объектов</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 событий;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объяснение значения основных исторических понятий с помощью</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w:t>
      </w:r>
    </w:p>
    <w:p w:rsidR="000649A5" w:rsidRPr="009C7C5C" w:rsidRDefault="000649A5" w:rsidP="00BD44CD">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способов хранения и переработки продуктов питания;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составление ежедневного меню из предложенных продуктов питания;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самостоятельное приготовление несложных знакомых блюд;</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самостоятельное совершение покупок товаров ежедневного назначения;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соблюдение правил личной гигиены по уходу за полостью рта, волосами,</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кожей рук;</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соблюдение правила поведения в доме и общественных местах;</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морально-этических нормах поведения;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некоторые навыки ведения домашнего хозяйства (уборка дома, стирка</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белья, мытье посуды);</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навыки обращения в различные медицинские учреждения (под</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руководством взрослого);</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пользование различными средствами связи для решения практических</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житейских задач;</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основных статей семейного бюджета, коллективный расчет</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расходов и доходов семейного бюджета;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составление различных видов деловых бумаг под руководством</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 с целью обращения в различные организации</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социального назначения;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изученных понятий и наличие представлений по всем разделам</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программы;</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использование усвоенных исторических понятий в самостоятельных</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высказываниях;</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участие в беседах по основным темам программы;</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высказывание собственных суждений и личностное отношение к изученным</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фактам;</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содержания учебных заданий, их выполнение самостоятельно</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или с помощью педагогического работника;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владение элементами самоконтроля при выполнении заданий;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владение элементами оценки и самооценки;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проявле</w:t>
      </w:r>
      <w:r w:rsidR="00880D68" w:rsidRPr="009C7C5C">
        <w:rPr>
          <w:rFonts w:ascii="Times New Roman" w:hAnsi="Times New Roman" w:cs="Times New Roman"/>
          <w:sz w:val="24"/>
          <w:szCs w:val="24"/>
          <w:lang w:eastAsia="ru-RU"/>
        </w:rPr>
        <w:t>ние интереса к изучению истории;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хронологических рамок ключевых процессов, дат важнейших</w:t>
      </w:r>
      <w:r w:rsidR="00880D6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событий отечественной истории;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некоторых основных исторических фактов, событий, явлений,</w:t>
      </w:r>
      <w:r w:rsidR="00541A3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процессов; их причины, участников, результаты и значение; составление</w:t>
      </w:r>
      <w:r w:rsidR="00541A34"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рассказов об исторических событиях, формулировка выводов об их значении;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мест совершения основных исторических событий;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имен известных исторических деятелей (князей, царей,</w:t>
      </w:r>
      <w:r w:rsidR="0055679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политиков, полководцев, ученых, деятелей культуры) и составление</w:t>
      </w:r>
      <w:r w:rsidR="0055679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элементарной характеристики исторических героев;</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формирование первоначальных представлений о взаимосвязи и</w:t>
      </w:r>
      <w:r w:rsidR="0055679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последовательности важнейших исторических событий;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"легенды" исторической карты и "чтение" исторической карты</w:t>
      </w:r>
      <w:r w:rsidR="0055679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 опорой на ее "легенду";</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основных терминов понятий и их определений;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соотнесение года с веком, установление последовательности и</w:t>
      </w:r>
      <w:r w:rsidR="0055679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длительности исторических событий;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сравнение, анализ, обобщение исторических фактов;</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поиск информации в одном или нескольких источниках;</w:t>
      </w:r>
    </w:p>
    <w:p w:rsidR="000649A5" w:rsidRPr="009C7C5C" w:rsidRDefault="000649A5" w:rsidP="00FF78F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установление и раскрытие причинно-следственных связей между</w:t>
      </w:r>
      <w:r w:rsidR="00556792"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историческими событиями и явлениями.</w:t>
      </w:r>
    </w:p>
    <w:p w:rsidR="000649A5" w:rsidRPr="009C7C5C" w:rsidRDefault="000649A5" w:rsidP="00BD44CD">
      <w:pPr>
        <w:ind w:firstLine="851"/>
        <w:jc w:val="both"/>
        <w:rPr>
          <w:rFonts w:ascii="Times New Roman" w:hAnsi="Times New Roman" w:cs="Times New Roman"/>
          <w:b/>
          <w:sz w:val="24"/>
          <w:szCs w:val="24"/>
          <w:lang w:eastAsia="ru-RU"/>
        </w:rPr>
      </w:pPr>
      <w:proofErr w:type="gramStart"/>
      <w:r w:rsidRPr="009C7C5C">
        <w:rPr>
          <w:rFonts w:ascii="Times New Roman" w:hAnsi="Times New Roman" w:cs="Times New Roman"/>
          <w:b/>
          <w:sz w:val="24"/>
          <w:szCs w:val="24"/>
          <w:lang w:eastAsia="ru-RU"/>
        </w:rPr>
        <w:t>Минимальный и достаточный уровни достижения предметных</w:t>
      </w:r>
      <w:r w:rsidR="00DD5840"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"Искусство" на конец обучения в V</w:t>
      </w:r>
      <w:r w:rsidR="00DD5840"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классе.</w:t>
      </w:r>
      <w:proofErr w:type="gramEnd"/>
    </w:p>
    <w:p w:rsidR="000649A5" w:rsidRPr="009C7C5C" w:rsidRDefault="000649A5" w:rsidP="00BD44CD">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знание названий художественных материалов, инструментов и</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приспособлений, их свойств, назначения, правил хранения, обращения и</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санитарно-гигиенических требований при работе с ними;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знание элементарных правил композиции, </w:t>
      </w:r>
      <w:proofErr w:type="spellStart"/>
      <w:r w:rsidRPr="009C7C5C">
        <w:rPr>
          <w:rFonts w:ascii="Times New Roman" w:hAnsi="Times New Roman" w:cs="Times New Roman"/>
          <w:sz w:val="24"/>
          <w:szCs w:val="24"/>
          <w:lang w:eastAsia="ru-RU"/>
        </w:rPr>
        <w:t>цветоведения</w:t>
      </w:r>
      <w:proofErr w:type="spellEnd"/>
      <w:r w:rsidRPr="009C7C5C">
        <w:rPr>
          <w:rFonts w:ascii="Times New Roman" w:hAnsi="Times New Roman" w:cs="Times New Roman"/>
          <w:sz w:val="24"/>
          <w:szCs w:val="24"/>
          <w:lang w:eastAsia="ru-RU"/>
        </w:rPr>
        <w:t>, передачи формы</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предмета;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некоторых выразительных средств изобразительного искусства: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"изобразительная поверхность", "точка", "линия", "штриховка", "пятно",</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"цвет";</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пользование материалами для рисования, аппликации, лепки;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предметов, подлежащих рисованию, лепке и аппликации;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некоторых народных и национальных промыслов,</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изготавливающих игрушки: "Дымково", "Гжель", "Городец", "Каргополь";</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организация рабочего места в зависимости от характера выполняемой</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работы;</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следование при выполнении работы инструкциям педагогического</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работника; рациональная организация своей изобразительной деятельности;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планирование работы; осуществление текущего и заключительного контроля</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выполняемых практических действий и корректировка хода практической</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работы;</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владение некоторыми приемами лепки (раскатывание, сплющивание,</w:t>
      </w:r>
      <w:r w:rsidR="006F1351" w:rsidRPr="009C7C5C">
        <w:rPr>
          <w:rFonts w:ascii="Times New Roman" w:hAnsi="Times New Roman" w:cs="Times New Roman"/>
          <w:sz w:val="24"/>
          <w:szCs w:val="24"/>
          <w:lang w:eastAsia="ru-RU"/>
        </w:rPr>
        <w:t xml:space="preserve"> </w:t>
      </w:r>
      <w:proofErr w:type="spellStart"/>
      <w:r w:rsidRPr="009C7C5C">
        <w:rPr>
          <w:rFonts w:ascii="Times New Roman" w:hAnsi="Times New Roman" w:cs="Times New Roman"/>
          <w:sz w:val="24"/>
          <w:szCs w:val="24"/>
          <w:lang w:eastAsia="ru-RU"/>
        </w:rPr>
        <w:t>отщипывание</w:t>
      </w:r>
      <w:proofErr w:type="spellEnd"/>
      <w:r w:rsidRPr="009C7C5C">
        <w:rPr>
          <w:rFonts w:ascii="Times New Roman" w:hAnsi="Times New Roman" w:cs="Times New Roman"/>
          <w:sz w:val="24"/>
          <w:szCs w:val="24"/>
          <w:lang w:eastAsia="ru-RU"/>
        </w:rPr>
        <w:t>) и аппликации (вырезание и наклеивание);</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рисование по образцу, с натуры, по памяти, представлению,</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воображению предметов несложной формы и конструкции, передача в рисунке</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содержания несложных произведений в соответствии с темой;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применение приемов работы карандашом, гуашью, акварельными красками</w:t>
      </w:r>
      <w:r w:rsidR="006F135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 целью передачи фактуры предмета;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ориентировка в пространстве листа, размещение изображения одного или</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группы предметов в соответствии с параметрами изобразительной</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поверхности;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адекватная передача цвета изображаемого объекта, определение</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насыщенности цвета, получение смешанных цветов и некоторых оттенков</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цвета;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узнавание и различение в книжных иллюстрациях и репродукциях</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из</w:t>
      </w:r>
      <w:r w:rsidR="00F72511" w:rsidRPr="009C7C5C">
        <w:rPr>
          <w:rFonts w:ascii="Times New Roman" w:hAnsi="Times New Roman" w:cs="Times New Roman"/>
          <w:sz w:val="24"/>
          <w:szCs w:val="24"/>
          <w:lang w:eastAsia="ru-RU"/>
        </w:rPr>
        <w:t>ображенных предметов и действий;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характера и содержания знакомых музыкальных</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произведений;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некоторых музыкальных инструментах и их звучании</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(труба, баян, гитара);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пение с инструментальным сопровождением и без него (с помощью</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выразительное, слаженное и достаточно эмоциональное исполнение</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выученных песен с простейшими элементами динамических оттенков;</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правильное формирование при пении гласных звуков и отчетливое</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произнесение согласных звуков в конце и в середине слов;</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правильная передача мелодии в диапазоне ре1-си1;</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вступления, запева, припева, проигрыша, окончания песни;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песни, танца, марша;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передача ритмического рисунка </w:t>
      </w:r>
      <w:proofErr w:type="spellStart"/>
      <w:r w:rsidRPr="009C7C5C">
        <w:rPr>
          <w:rFonts w:ascii="Times New Roman" w:hAnsi="Times New Roman" w:cs="Times New Roman"/>
          <w:sz w:val="24"/>
          <w:szCs w:val="24"/>
          <w:lang w:eastAsia="ru-RU"/>
        </w:rPr>
        <w:t>попевок</w:t>
      </w:r>
      <w:proofErr w:type="spellEnd"/>
      <w:r w:rsidRPr="009C7C5C">
        <w:rPr>
          <w:rFonts w:ascii="Times New Roman" w:hAnsi="Times New Roman" w:cs="Times New Roman"/>
          <w:sz w:val="24"/>
          <w:szCs w:val="24"/>
          <w:lang w:eastAsia="ru-RU"/>
        </w:rPr>
        <w:t xml:space="preserve"> (хлопками, на металлофоне,</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голосом);</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разнообразных по содержанию и характеру музыкальных</w:t>
      </w:r>
      <w:r w:rsidR="00F7251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произведений (</w:t>
      </w:r>
      <w:proofErr w:type="gramStart"/>
      <w:r w:rsidRPr="009C7C5C">
        <w:rPr>
          <w:rFonts w:ascii="Times New Roman" w:hAnsi="Times New Roman" w:cs="Times New Roman"/>
          <w:sz w:val="24"/>
          <w:szCs w:val="24"/>
          <w:lang w:eastAsia="ru-RU"/>
        </w:rPr>
        <w:t>веселые</w:t>
      </w:r>
      <w:proofErr w:type="gramEnd"/>
      <w:r w:rsidRPr="009C7C5C">
        <w:rPr>
          <w:rFonts w:ascii="Times New Roman" w:hAnsi="Times New Roman" w:cs="Times New Roman"/>
          <w:sz w:val="24"/>
          <w:szCs w:val="24"/>
          <w:lang w:eastAsia="ru-RU"/>
        </w:rPr>
        <w:t>, грустные и спокойные);</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владение элементарными представлениями о нотной грамоте.</w:t>
      </w:r>
    </w:p>
    <w:p w:rsidR="000649A5" w:rsidRPr="009C7C5C" w:rsidRDefault="000649A5" w:rsidP="00BD44CD">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жанров изобразительного искусства (портрет,</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натюрморт, пейзаж);</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некоторых народных и национальных промыслов</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(например, "Дымково", "Гжель", "Городец", "Каргополь");</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основных особенностей некоторых материалов, используемых в</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рисовании, лепке и аппликации;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выразительных средств изобразительного искусства: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"изобразительная поверхность", "точка", "линия", "штриховка", "контур",</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"пятно", "цвет", объем;</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знание правил </w:t>
      </w:r>
      <w:proofErr w:type="spellStart"/>
      <w:r w:rsidRPr="009C7C5C">
        <w:rPr>
          <w:rFonts w:ascii="Times New Roman" w:hAnsi="Times New Roman" w:cs="Times New Roman"/>
          <w:sz w:val="24"/>
          <w:szCs w:val="24"/>
          <w:lang w:eastAsia="ru-RU"/>
        </w:rPr>
        <w:t>цветоведения</w:t>
      </w:r>
      <w:proofErr w:type="spellEnd"/>
      <w:r w:rsidRPr="009C7C5C">
        <w:rPr>
          <w:rFonts w:ascii="Times New Roman" w:hAnsi="Times New Roman" w:cs="Times New Roman"/>
          <w:sz w:val="24"/>
          <w:szCs w:val="24"/>
          <w:lang w:eastAsia="ru-RU"/>
        </w:rPr>
        <w:t>, светотени, перспективы; построения</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орнамента, стилизации формы предмета;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видов аппликации (предметная, сюжетная, декоративная);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способов лепки (</w:t>
      </w:r>
      <w:proofErr w:type="gramStart"/>
      <w:r w:rsidRPr="009C7C5C">
        <w:rPr>
          <w:rFonts w:ascii="Times New Roman" w:hAnsi="Times New Roman" w:cs="Times New Roman"/>
          <w:sz w:val="24"/>
          <w:szCs w:val="24"/>
          <w:lang w:eastAsia="ru-RU"/>
        </w:rPr>
        <w:t>конструктивный</w:t>
      </w:r>
      <w:proofErr w:type="gramEnd"/>
      <w:r w:rsidRPr="009C7C5C">
        <w:rPr>
          <w:rFonts w:ascii="Times New Roman" w:hAnsi="Times New Roman" w:cs="Times New Roman"/>
          <w:sz w:val="24"/>
          <w:szCs w:val="24"/>
          <w:lang w:eastAsia="ru-RU"/>
        </w:rPr>
        <w:t>, пластический,</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комбинированный);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необходимой для выполнения работы информации в материалах</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учебника, рабочей тетради;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следование при выполнении работы инструкциям педагогического</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работника или инструкциям, представленным в других информационных</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источниках;</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оценка результатов собственной изобразительной деятельности и</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обучающихся (красиво, некрасиво, аккуратно, похоже на образец);</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использование разнообразных технологических способов выполнения</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аппликации;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применение разных способов лепки;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рисование с натуры и по памяти после предварительных наблюдений,</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передача всех признаков и свойств изображаемого объекта, рисование по</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воображению;</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различение и передача в рисунке эмоционального состояния и своего</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отношения к природе, человеку, семье и обществу;</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     различение произведений живописи, графики, скульптуры, архитектуры и</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декоративно-прикладного искусства;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различение жанров изобразительного искусства: пейзаж, портрет,</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натюрморт, сюжетное изображение;</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самостоятельное исполнение разученных детских песен; знание</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динамических оттенков (</w:t>
      </w:r>
      <w:proofErr w:type="gramStart"/>
      <w:r w:rsidRPr="009C7C5C">
        <w:rPr>
          <w:rFonts w:ascii="Times New Roman" w:hAnsi="Times New Roman" w:cs="Times New Roman"/>
          <w:sz w:val="24"/>
          <w:szCs w:val="24"/>
          <w:lang w:eastAsia="ru-RU"/>
        </w:rPr>
        <w:t>форте-громко</w:t>
      </w:r>
      <w:proofErr w:type="gramEnd"/>
      <w:r w:rsidRPr="009C7C5C">
        <w:rPr>
          <w:rFonts w:ascii="Times New Roman" w:hAnsi="Times New Roman" w:cs="Times New Roman"/>
          <w:sz w:val="24"/>
          <w:szCs w:val="24"/>
          <w:lang w:eastAsia="ru-RU"/>
        </w:rPr>
        <w:t>, пиано-тихо);</w:t>
      </w:r>
    </w:p>
    <w:p w:rsidR="000649A5" w:rsidRPr="009C7C5C" w:rsidRDefault="000649A5" w:rsidP="00BD44CD">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представления о народных музыкальных инструментах и их звучании</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(домра, мандолина, баян, гусли, свирель, гармонь, трещотка);</w:t>
      </w:r>
      <w:proofErr w:type="gramEnd"/>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об особенностях мелодического голосоведения (плавно,</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отрывисто, скачкообразно);</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пение хором с выполнением требований художественного исполнения;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ясное и четкое произнесение слов в песнях подвижного характера;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исполнение выученных песен без музыкального сопровождения,</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самостоятельно;</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     различение разнообразных по характеру и звучанию песен, маршей,</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танцев;</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     владение элементами музыкальной грамоты, как средства осознания</w:t>
      </w:r>
      <w:r w:rsidR="008F064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музыкальной речи.</w:t>
      </w:r>
    </w:p>
    <w:p w:rsidR="000649A5" w:rsidRPr="009C7C5C" w:rsidRDefault="000649A5" w:rsidP="00BD44CD">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Минимальный и достаточный уровни достижения предметных</w:t>
      </w:r>
      <w:r w:rsidR="008F0648"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"Физическая культура" на конец обучения</w:t>
      </w:r>
      <w:r w:rsidR="008F0648"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(IV класс).</w:t>
      </w:r>
    </w:p>
    <w:p w:rsidR="000649A5" w:rsidRPr="009C7C5C" w:rsidRDefault="000649A5" w:rsidP="00BD44CD">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физической культуре как средстве укрепления</w:t>
      </w:r>
      <w:r w:rsidR="00AC731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здоровья, физического развития и физической подготовки человека;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комплексов утренней гимнастики под руководством</w:t>
      </w:r>
      <w:r w:rsidR="00AC731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основных правил поведения на уроках физической культуры и</w:t>
      </w:r>
      <w:r w:rsidR="00AC731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осознанное их применение;</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несложных упражнений по словесной инструкции при</w:t>
      </w:r>
      <w:r w:rsidR="00AC731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выполнении строевых команд;</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двигательных действиях; знание основных строевых</w:t>
      </w:r>
      <w:r w:rsidR="00017180"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команд; подсчёт при выполнении общеразвивающих упражнений;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ходьба в различном темпе с различными исходными положениями;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взаимодействие со сверстниками в организации и проведении подвижных</w:t>
      </w:r>
      <w:r w:rsidR="00017180"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игр, элементов соревнований; участие в подвижных играх и эстафетах под</w:t>
      </w:r>
      <w:r w:rsidR="00017180"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руководством педагогического работника;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знание правил бережного обращения с инвентарём и оборудованием,</w:t>
      </w:r>
      <w:r w:rsidR="00017180"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соблюдение требований техники безопасности в процессе участия в</w:t>
      </w:r>
      <w:r w:rsidR="00017180"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физкультурно-спортивных мероприятиях.</w:t>
      </w:r>
    </w:p>
    <w:p w:rsidR="000649A5" w:rsidRPr="009C7C5C" w:rsidRDefault="000649A5" w:rsidP="00BD44CD">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практическое освоение элементов гимнастики, легкой атлетики, лыжной</w:t>
      </w:r>
      <w:r w:rsidR="000901B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подготовки, спортивных и подвижных игр и других видов физической</w:t>
      </w:r>
      <w:r w:rsidR="000901B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культуры;</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самостоятельное выполнение комплексов утренней гимнастики;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владение комплексами упражнений для формирования правильной осанки и</w:t>
      </w:r>
      <w:r w:rsidR="000901B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развития мышц туловища; участие в оздоровительных занятиях в режиме дня</w:t>
      </w:r>
      <w:r w:rsidR="000901B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(физкультминутки);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основных двигательных действий в соответствии с заданием</w:t>
      </w:r>
      <w:r w:rsidR="000901B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 бег, ходьба, прыжки;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подача и выполнение строевых команд, ведение подсчёта при выполнении</w:t>
      </w:r>
      <w:r w:rsidR="000901B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общеразвивающих упражнений.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совместное участие со сверстниками в подвижных играх и эстафетах;</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оказание посильной помощь и поддержки сверстникам в процессе участия</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 подвижных играх и соревнованиях;</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спортивных традиций своего народа и других народов;</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способов использования различного спортивного инвентаря в</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основных видах двигательной активности и их применение в практической</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деятельности;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правил и техники выполнения двигательных действий, применение</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усвоенных правил при выполнении двигательных действий под руководством</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педагогического работника;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и применение правил бережного обращения с инвентарём и</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оборудованием в повседневной жизни;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соблюдение требований техники безопасности в процессе участия в</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физкультурно-спортивных мероприятиях.</w:t>
      </w:r>
    </w:p>
    <w:p w:rsidR="000649A5" w:rsidRPr="009C7C5C" w:rsidRDefault="000649A5" w:rsidP="00BD44CD">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Минимальный и достаточный уровни достижения предметных</w:t>
      </w:r>
      <w:r w:rsidR="00B81BAC"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"Физическая культура" на конец обучения</w:t>
      </w:r>
      <w:r w:rsidR="00B81BAC"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(IX класс).</w:t>
      </w:r>
    </w:p>
    <w:p w:rsidR="000649A5" w:rsidRPr="009C7C5C" w:rsidRDefault="000649A5" w:rsidP="00BD44CD">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знания о физической культуре как системе разнообразных форм занятий</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физическими упражнениями по укреплению здоровья;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демонстрация правильной осанки, видов стилизованной ходьбы под</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музыку, комплексов корригирующих упражнений на контроль ощущений (в</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постановке головы, плеч, позвоночного столба), осанки в движении,</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положений тела и его частей (в положении стоя), комплексов упражнений для</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укрепления мышечного корсета;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понимание влияния физических упражнений на физическое развитие и</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развитие физических качеств человека;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планирование занятий физическими упражнениями в режиме дня (под</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руководством педагогического работника);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выбор (под руководством педагогического работника) спортивной одежды</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 обуви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 зависимости от погодных условий и времени года;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знания об основных физических качествах человека: сила, быстрота,</w:t>
      </w:r>
      <w:r w:rsidR="00B81BAC"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выносливость, гибкость, координация;</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демонстрация жизненно важных способов передвижения человека (ходьба,</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бег, прыжки, лазанье, ходьба на лыжах, плавание);</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индивидуальных показателей физического развития (длина и</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масса тела) (под руководством педагогического работника);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технических действий из базовых видов спорта, применение</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их в игровой и учебной деятельности;</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акробатических и гимнастических комбинаций из числа</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усвоенных (под руководством педагогического работника);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участие со сверстниками в подвижных и спортивных играх;</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взаимодействие со сверстниками по правилам проведения подвижных игр</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 соревнований;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об особенностях физической культуры разных народов,</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связи физической культуры с природными, географическими особенностями,</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традициями и обычаями народа;</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оказание посильной помощи сверстникам при выполнении учебных</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заданий;</w:t>
      </w:r>
    </w:p>
    <w:p w:rsidR="000649A5" w:rsidRPr="009C7C5C" w:rsidRDefault="000649A5" w:rsidP="00BD44CD">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применение спортивного инвентаря, тренажерных устройств на уроке</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физической культуры.</w:t>
      </w:r>
    </w:p>
    <w:p w:rsidR="000649A5" w:rsidRPr="009C7C5C" w:rsidRDefault="000649A5" w:rsidP="00BD44CD">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A607A4">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представление о состоянии и организации физической культуры и спорта</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в России, в том числе об Олимпийском, </w:t>
      </w:r>
      <w:proofErr w:type="spellStart"/>
      <w:r w:rsidRPr="009C7C5C">
        <w:rPr>
          <w:rFonts w:ascii="Times New Roman" w:hAnsi="Times New Roman" w:cs="Times New Roman"/>
          <w:sz w:val="24"/>
          <w:szCs w:val="24"/>
          <w:lang w:eastAsia="ru-RU"/>
        </w:rPr>
        <w:t>Паралимпийском</w:t>
      </w:r>
      <w:proofErr w:type="spellEnd"/>
      <w:r w:rsidRPr="009C7C5C">
        <w:rPr>
          <w:rFonts w:ascii="Times New Roman" w:hAnsi="Times New Roman" w:cs="Times New Roman"/>
          <w:sz w:val="24"/>
          <w:szCs w:val="24"/>
          <w:lang w:eastAsia="ru-RU"/>
        </w:rPr>
        <w:t xml:space="preserve"> движениях,</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Специальных олимпийских играх;</w:t>
      </w:r>
      <w:proofErr w:type="gramEnd"/>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общеразвивающих и корригирующих упражнений без предметов:</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упражнения на осанку, на контроль осанки в движении, положений тела и его</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частей стоя, сидя, лёжа, комплексы упражнений для укрепления мышечного</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корсета;</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строевых действий в шеренге и колонне;</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видов лыжного спорта, демонстрация техники лыжных ходов;</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знание температурных норм для занятий;</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планирование занятий физическими упражнениями в режиме дня,</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организация отдыха и досуга с использованием средств физической культуры;</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и измерение индивидуальных показателей физического развития</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(длина и масса тела);</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подача строевых команд, ведение подсчёта при выполнении</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общеразвивающих упражнений (под руководством педагогического работника);</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акробатических и гимнастических комбинаций на доступном</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техническом уровне;</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участие в подвижных играх со сверстниками, осуществление их</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объективного судейства; взаимодействие со сверстниками по правилам</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проведения подвижных игр и соревнований;</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особенностей физической культуры разных народов, связи</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физической культуры с природными, географическими особенностями,</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традициями и обычаями народа;</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доброжелательное и уважительное объяснение ошибок при выполнении</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заданий и предложение способов их устранения;</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объяснение правил, техники выполнения двигательных действий, анализ</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 нахождение ошибок (с помощью педагогического работника), ведение</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подсчета при выполнении общеразвивающих упражнений;</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использование разметки спортивной площадки при выполнении физических</w:t>
      </w:r>
      <w:r w:rsidR="00D45A0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упражнений;</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пользование спортивным инвентарем и тренажерным оборудованием;</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правильная ориентировка в пространстве спортивного зала и на</w:t>
      </w:r>
      <w:r w:rsidR="003C74B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стадионе;</w:t>
      </w:r>
    </w:p>
    <w:p w:rsidR="000649A5" w:rsidRPr="009C7C5C" w:rsidRDefault="000649A5" w:rsidP="00FF78FB">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правильное размещение спортивных снарядов при организации и</w:t>
      </w:r>
      <w:r w:rsidR="003C74B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проведении подвижных и спортивных игр.</w:t>
      </w:r>
      <w:r w:rsidR="0029659C">
        <w:rPr>
          <w:rFonts w:ascii="Times New Roman" w:hAnsi="Times New Roman" w:cs="Times New Roman"/>
          <w:b/>
          <w:sz w:val="24"/>
          <w:szCs w:val="24"/>
          <w:lang w:eastAsia="ru-RU"/>
        </w:rPr>
        <w:t xml:space="preserve"> </w:t>
      </w:r>
    </w:p>
    <w:p w:rsidR="000649A5" w:rsidRPr="009C7C5C" w:rsidRDefault="000649A5" w:rsidP="00A607A4">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Минимальный и достаточный уровни достижения предметных</w:t>
      </w:r>
      <w:r w:rsidR="00F51A81"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"Технология" на конец обучения (IV</w:t>
      </w:r>
      <w:r w:rsidR="00F51A81"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класс).</w:t>
      </w:r>
    </w:p>
    <w:p w:rsidR="000649A5" w:rsidRPr="009C7C5C" w:rsidRDefault="000649A5" w:rsidP="00A607A4">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правил организации рабочего места и умение самостоятельно его</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организовать в зависимости от характера выполняемой работы, (рационально</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располагать инструменты, материалы и приспособления на рабочем столе,</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сохранять порядок на рабочем месте);</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видов трудовых работ;</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и некоторых свойств поделочных материалов,</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используемых на уроках ручного труда; знание и соблюдение правил их</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хранения, санитарно-гигиенических требований при работе с ними;</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инструментов, необходимых на уроках ручного труда,</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их устройства, правил техники безопасной работы с колющими и режущими</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инструментами;</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знание приемов работы (разметки деталей, выделения детали из</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заготовки, формообразования, соединения деталей, отделки изделия),</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используемые на уроках ручного труда;</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анализ объекта, подлежащего изготовлению, выделение и называние его</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признаков и свойств; определение способов соединения деталей;</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пользование доступными технологическими (инструкционными) картами;</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составление стандартного плана работы по пунктам;</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владение некоторыми технологическими приемами ручной обработки</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материалов;</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использование в работе доступных материалов (глиной и пластилином;</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природными материалами; бумагой и картоном; нитками и тканью; проволокой</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и металлом; древесиной; конструировать из </w:t>
      </w:r>
      <w:proofErr w:type="spellStart"/>
      <w:r w:rsidRPr="009C7C5C">
        <w:rPr>
          <w:rFonts w:ascii="Times New Roman" w:hAnsi="Times New Roman" w:cs="Times New Roman"/>
          <w:sz w:val="24"/>
          <w:szCs w:val="24"/>
          <w:lang w:eastAsia="ru-RU"/>
        </w:rPr>
        <w:t>металлоконструктора</w:t>
      </w:r>
      <w:proofErr w:type="spellEnd"/>
      <w:r w:rsidRPr="009C7C5C">
        <w:rPr>
          <w:rFonts w:ascii="Times New Roman" w:hAnsi="Times New Roman" w:cs="Times New Roman"/>
          <w:sz w:val="24"/>
          <w:szCs w:val="24"/>
          <w:lang w:eastAsia="ru-RU"/>
        </w:rPr>
        <w:t>);</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несложного ремонта одежды.</w:t>
      </w:r>
    </w:p>
    <w:p w:rsidR="000649A5" w:rsidRPr="009C7C5C" w:rsidRDefault="000649A5" w:rsidP="00A607A4">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правил рациональной организации труда, включающих</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упорядоченность действий и самодисциплину;</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об исторической, культурной и эстетической ценности вещей;</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видов художественных ремесел;</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нахождение необходимой информации в материалах учебника, рабочей</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тетради;</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и использование правил безопасной работы с режущими и</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колющими инструментами, соблюдение санитарно-гигиенических требований при</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выполнении трудовых работ;</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осознанный подбор материалов по их физическим,</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декоративно-художественным и конструктивным свойствам;</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отбор оптимальных и доступных технологических приемов ручной</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обработки в зависимости от свойств материалов и поставленных целей,</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экономное расходование материалов;</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использование в работе с разнообразной наглядности: составление</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плана работы над изделием с опорой на предметно-операционные и</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графические планы, распознавание простейших технических рисунков, схем,</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чертежей, их чтение и выполнение действий в соответствии с ними в</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процессе изготовления изделия;</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осуществление текущего самоконтроля выполняемых практических</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действий и корректировка хода практической работы;</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оценка своих изделий (красиво, некрасиво, аккуратно, похоже на</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образец);</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установление причинно-следственных связей между выполняемыми</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действиями и их результатами;</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выполнение общественных поручений по уборке класса (мастерской)</w:t>
      </w:r>
      <w:r w:rsidR="00F51A8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после уроков трудового обучения.</w:t>
      </w:r>
    </w:p>
    <w:p w:rsidR="000649A5" w:rsidRPr="009C7C5C" w:rsidRDefault="000649A5" w:rsidP="00A607A4">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Минимальный и достаточный уровни достижения предметных</w:t>
      </w:r>
      <w:r w:rsidR="00F51A81"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результатов по предметной области "Технология" на конец обучения (IX</w:t>
      </w:r>
      <w:r w:rsidR="00F51A81" w:rsidRPr="009C7C5C">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класс).</w:t>
      </w:r>
    </w:p>
    <w:p w:rsidR="000649A5" w:rsidRPr="009C7C5C" w:rsidRDefault="000649A5" w:rsidP="00A607A4">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Минимальный уровень:</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названий некоторых материалов, изделий, которые из них</w:t>
      </w:r>
      <w:r w:rsidR="0030515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изготавливаются и применяются в быту, игре, учебе, отдыхе;</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об основных свойствах используемых материалов;</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правил хранения материалов; санитарно-гигиенических</w:t>
      </w:r>
      <w:r w:rsidR="0030515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требований при работе с производственными материалами;</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отбор (с помощью педагогического работника) материалов и</w:t>
      </w:r>
      <w:r w:rsidR="0030515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инструментов, необходимых для работы;</w:t>
      </w:r>
    </w:p>
    <w:p w:rsidR="000649A5" w:rsidRPr="009C7C5C" w:rsidRDefault="000649A5" w:rsidP="00A607A4">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представления о принципах действия, общем устройстве машины и ее</w:t>
      </w:r>
      <w:r w:rsidR="0030515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основных частей (на примере изучения любой современной машины:</w:t>
      </w:r>
      <w:proofErr w:type="gramEnd"/>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металлорежущего станка, швейной машины, ткацкого станка, автомобиля,</w:t>
      </w:r>
      <w:r w:rsidR="0030515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трактора);</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представления о правилах безопасной работы с инструментами и</w:t>
      </w:r>
      <w:r w:rsidR="0030515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оборудованием, санитарно-гигиенических требованиях при выполнении работы;</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владение базовыми умениями, лежащими в основе наиболее</w:t>
      </w:r>
      <w:r w:rsidR="0030515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распространенных производственных технологических процессов (шитье,</w:t>
      </w:r>
      <w:r w:rsidR="0030515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литье, пиление, строгание);</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чтение (с помощью педагогического работника) технологической карты,</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используемой в процессе изготовления изделия;</w:t>
      </w:r>
    </w:p>
    <w:p w:rsidR="000649A5" w:rsidRPr="009C7C5C" w:rsidRDefault="000649A5" w:rsidP="00A607A4">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представления о разных видах профильного труда (деревообработка,</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металлообработка, швейные, малярные, переплетно-картонажные работы,</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ремонт и производств обуви, сельскохозяйственный труд, автодело,</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цветоводство);</w:t>
      </w:r>
      <w:proofErr w:type="gramEnd"/>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значения и ценности труда;</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красоты труда и его результатов;</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заботливое и бережное отношение к общественному достоянию и родной</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природе;</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значимости организации рабочего места, обеспечивающего</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внутреннюю дисциплину;</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выражение отношения к результатам собственной и чужой творческой</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деятельности ("нравится" и (или) "не нравится");</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организация (под руководством педагогического работника) совместной</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работы в группе;</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осознание необходимости соблюдения в процессе выполнения трудовых</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заданий порядка и аккуратности;</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выслушивание предложений и мнений обучающихся, адекватное</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реагирование на них;</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комментирование и оценка в доброжелательной форме достижения других</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обучающихся, высказывание своих предложений и пожеланий;</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проявление заинтересованного отношения к деятельности своих других</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обучающихся и результатам их работы;</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выполнение общественных поручений по уборке мастерской после уроков</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трудового обучения;</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посильное участие в благоустройстве и озеленении территорий, охране</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природы и окружающей среды.</w:t>
      </w:r>
    </w:p>
    <w:p w:rsidR="000649A5" w:rsidRPr="009C7C5C" w:rsidRDefault="000649A5" w:rsidP="00A607A4">
      <w:pPr>
        <w:ind w:firstLine="851"/>
        <w:jc w:val="both"/>
        <w:rPr>
          <w:rFonts w:ascii="Times New Roman" w:hAnsi="Times New Roman" w:cs="Times New Roman"/>
          <w:sz w:val="24"/>
          <w:szCs w:val="24"/>
          <w:u w:val="single"/>
          <w:lang w:eastAsia="ru-RU"/>
        </w:rPr>
      </w:pPr>
      <w:r w:rsidRPr="009C7C5C">
        <w:rPr>
          <w:rFonts w:ascii="Times New Roman" w:hAnsi="Times New Roman" w:cs="Times New Roman"/>
          <w:sz w:val="24"/>
          <w:szCs w:val="24"/>
          <w:u w:val="single"/>
          <w:lang w:eastAsia="ru-RU"/>
        </w:rPr>
        <w:t>Достаточный уровень:</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определение (с помощью педагогического работника) возможностей</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различных материалов, их целенаправленный выбор (с помощью</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педагогического работника) в соответствии с </w:t>
      </w:r>
      <w:proofErr w:type="gramStart"/>
      <w:r w:rsidRPr="009C7C5C">
        <w:rPr>
          <w:rFonts w:ascii="Times New Roman" w:hAnsi="Times New Roman" w:cs="Times New Roman"/>
          <w:sz w:val="24"/>
          <w:szCs w:val="24"/>
          <w:lang w:eastAsia="ru-RU"/>
        </w:rPr>
        <w:t>физическими</w:t>
      </w:r>
      <w:proofErr w:type="gramEnd"/>
      <w:r w:rsidRPr="009C7C5C">
        <w:rPr>
          <w:rFonts w:ascii="Times New Roman" w:hAnsi="Times New Roman" w:cs="Times New Roman"/>
          <w:sz w:val="24"/>
          <w:szCs w:val="24"/>
          <w:lang w:eastAsia="ru-RU"/>
        </w:rPr>
        <w:t>,</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декоративно-художественными и конструктивными свойствам в зависимости от</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задач предметно-практической деятельности;</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экономное расходование материалов;</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планирование (с помощью педагогического работника) предстоящей</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практической работы;</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знание оптимальных и доступных технологических приемов ручной и</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машинной обработки материалов в зависимости от свойств материалов и</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поставленных целей;</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осуществление текущего самоконтроля выполняемых практических</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действий и корректировка хода практической работы;</w:t>
      </w:r>
    </w:p>
    <w:p w:rsidR="000649A5" w:rsidRPr="009C7C5C" w:rsidRDefault="000649A5" w:rsidP="00A607A4">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понимание общественной значимости своего труда, своих достижений в</w:t>
      </w:r>
      <w:r w:rsidR="00C35DA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области трудовой деятельности.</w:t>
      </w:r>
    </w:p>
    <w:p w:rsidR="00862AF6" w:rsidRPr="009C7C5C" w:rsidRDefault="0029659C" w:rsidP="00581013">
      <w:pPr>
        <w:ind w:firstLine="851"/>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 </w:t>
      </w:r>
    </w:p>
    <w:p w:rsidR="000649A5" w:rsidRPr="009C7C5C" w:rsidRDefault="000649A5" w:rsidP="00D87E01">
      <w:pPr>
        <w:jc w:val="center"/>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 xml:space="preserve">Система оценки достижения </w:t>
      </w:r>
      <w:proofErr w:type="gramStart"/>
      <w:r w:rsidRPr="009C7C5C">
        <w:rPr>
          <w:rFonts w:ascii="Times New Roman" w:hAnsi="Times New Roman" w:cs="Times New Roman"/>
          <w:b/>
          <w:sz w:val="24"/>
          <w:szCs w:val="24"/>
          <w:lang w:eastAsia="ru-RU"/>
        </w:rPr>
        <w:t>обучающимися</w:t>
      </w:r>
      <w:proofErr w:type="gramEnd"/>
      <w:r w:rsidR="00AB09EA">
        <w:rPr>
          <w:rFonts w:ascii="Times New Roman" w:hAnsi="Times New Roman" w:cs="Times New Roman"/>
          <w:b/>
          <w:sz w:val="24"/>
          <w:szCs w:val="24"/>
          <w:lang w:eastAsia="ru-RU"/>
        </w:rPr>
        <w:t xml:space="preserve"> </w:t>
      </w:r>
      <w:r w:rsidRPr="009C7C5C">
        <w:rPr>
          <w:rFonts w:ascii="Times New Roman" w:hAnsi="Times New Roman" w:cs="Times New Roman"/>
          <w:b/>
          <w:sz w:val="24"/>
          <w:szCs w:val="24"/>
          <w:lang w:eastAsia="ru-RU"/>
        </w:rPr>
        <w:t xml:space="preserve">с </w:t>
      </w:r>
      <w:r w:rsidR="00317B19">
        <w:rPr>
          <w:rFonts w:ascii="Times New Roman" w:hAnsi="Times New Roman" w:cs="Times New Roman"/>
          <w:b/>
          <w:sz w:val="24"/>
          <w:szCs w:val="24"/>
          <w:lang w:eastAsia="ru-RU"/>
        </w:rPr>
        <w:t>нарушением интеллекта</w:t>
      </w:r>
      <w:r w:rsidRPr="009C7C5C">
        <w:rPr>
          <w:rFonts w:ascii="Times New Roman" w:hAnsi="Times New Roman" w:cs="Times New Roman"/>
          <w:b/>
          <w:sz w:val="24"/>
          <w:szCs w:val="24"/>
          <w:lang w:eastAsia="ru-RU"/>
        </w:rPr>
        <w:t xml:space="preserve"> планируемых </w:t>
      </w:r>
      <w:r w:rsidR="0029659C">
        <w:rPr>
          <w:rFonts w:ascii="Times New Roman" w:hAnsi="Times New Roman" w:cs="Times New Roman"/>
          <w:b/>
          <w:sz w:val="24"/>
          <w:szCs w:val="24"/>
          <w:lang w:eastAsia="ru-RU"/>
        </w:rPr>
        <w:t xml:space="preserve">результатов освоения </w:t>
      </w:r>
      <w:r w:rsidR="006376E3">
        <w:rPr>
          <w:rFonts w:ascii="Times New Roman" w:hAnsi="Times New Roman" w:cs="Times New Roman"/>
          <w:b/>
          <w:sz w:val="24"/>
          <w:szCs w:val="24"/>
          <w:lang w:eastAsia="ru-RU"/>
        </w:rPr>
        <w:t xml:space="preserve">АООП </w:t>
      </w:r>
      <w:r w:rsidRPr="009C7C5C">
        <w:rPr>
          <w:rFonts w:ascii="Times New Roman" w:hAnsi="Times New Roman" w:cs="Times New Roman"/>
          <w:b/>
          <w:sz w:val="24"/>
          <w:szCs w:val="24"/>
          <w:lang w:eastAsia="ru-RU"/>
        </w:rPr>
        <w:t xml:space="preserve"> (вариант 1).</w:t>
      </w:r>
    </w:p>
    <w:p w:rsidR="000649A5" w:rsidRPr="009C7C5C" w:rsidRDefault="000649A5" w:rsidP="00581013">
      <w:pPr>
        <w:ind w:firstLine="851"/>
        <w:jc w:val="both"/>
        <w:rPr>
          <w:rFonts w:ascii="Times New Roman" w:hAnsi="Times New Roman" w:cs="Times New Roman"/>
          <w:b/>
          <w:sz w:val="24"/>
          <w:szCs w:val="24"/>
          <w:lang w:eastAsia="ru-RU"/>
        </w:rPr>
      </w:pPr>
      <w:r w:rsidRPr="009C7C5C">
        <w:rPr>
          <w:rFonts w:ascii="Times New Roman" w:hAnsi="Times New Roman" w:cs="Times New Roman"/>
          <w:b/>
          <w:sz w:val="24"/>
          <w:szCs w:val="24"/>
          <w:lang w:eastAsia="ru-RU"/>
        </w:rPr>
        <w:t>Задачи:</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закреплять основные направления и цели оценочной деятельности,</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описывать объект и содержание оценки, критерии, процедуры и состав</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инструментария оценивания, формы представления результатов, условия и</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границы применения системы оценки;</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ориентировать образовательный процесс на нравственное развитие и</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воспитание обучающихся, достижение планируемых результатов освоения</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содержания учебных предметов и формирование базовых учебных действий;</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обеспечивать комплексный подход</w:t>
      </w:r>
      <w:r w:rsidR="00F472D7" w:rsidRPr="009C7C5C">
        <w:rPr>
          <w:rFonts w:ascii="Times New Roman" w:hAnsi="Times New Roman" w:cs="Times New Roman"/>
          <w:sz w:val="24"/>
          <w:szCs w:val="24"/>
          <w:lang w:eastAsia="ru-RU"/>
        </w:rPr>
        <w:t xml:space="preserve"> к оценке результатов освоения </w:t>
      </w:r>
      <w:r w:rsidRPr="009C7C5C">
        <w:rPr>
          <w:rFonts w:ascii="Times New Roman" w:hAnsi="Times New Roman" w:cs="Times New Roman"/>
          <w:sz w:val="24"/>
          <w:szCs w:val="24"/>
          <w:lang w:eastAsia="ru-RU"/>
        </w:rPr>
        <w:t>АООП</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 (вариант 1), </w:t>
      </w:r>
      <w:r w:rsidR="00F472D7"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позволяющий вести оценку предметных и личностных</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результатов;</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предусматривать оценку достижений обучающихся и оценку эффективности</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деятельности общеобразовательной организации;</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позволять осуществлять оценку динамики учебных достижений</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обучающихся и развития их жизненной компетенции.</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Результаты достижений обучающихся с умственной отсталостью в</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овладении АООП являются значимыми для оценки качества образования</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обучающихся.</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При определении подходов к осуществлению оценки результатов</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целесообразно опираться на следующие </w:t>
      </w:r>
      <w:r w:rsidRPr="009C7C5C">
        <w:rPr>
          <w:rFonts w:ascii="Times New Roman" w:hAnsi="Times New Roman" w:cs="Times New Roman"/>
          <w:b/>
          <w:sz w:val="24"/>
          <w:szCs w:val="24"/>
          <w:lang w:eastAsia="ru-RU"/>
        </w:rPr>
        <w:t>принципы:</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а) дифференциации оценки достижений с учетом типологических и</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индивидуальных особенностей развития и особых образовательных</w:t>
      </w:r>
      <w:r w:rsidR="00DD75E8"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потребностей обучающихся;</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б) объективности оценки, раскрывающей динамику достижений и</w:t>
      </w:r>
      <w:r w:rsidR="0025382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качественных изменений в психическом и социальном развитии обучающихся;</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в) единства параметров, критериев и инструментария оценки достижений</w:t>
      </w:r>
      <w:r w:rsidR="0025382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в освоении содержания, что сможет обеспечить объективность оценки в</w:t>
      </w:r>
      <w:r w:rsidR="0025382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разных образовательных организациях. Для этого необходимым является</w:t>
      </w:r>
      <w:r w:rsidR="0025382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создание методического обеспечения (описание диагностических материалов,</w:t>
      </w:r>
      <w:r w:rsidR="0025382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процедур их применения, сбора, формализации, обработки, обобщения и</w:t>
      </w:r>
      <w:r w:rsidR="0025382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представления полученных данных) процесса осуществления оценки достижений</w:t>
      </w:r>
      <w:r w:rsidR="0025382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обучающихся.</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Эти принципы отражают целостность системы образования обучающихся с</w:t>
      </w:r>
      <w:r w:rsidR="0025382D" w:rsidRPr="009C7C5C">
        <w:rPr>
          <w:rFonts w:ascii="Times New Roman" w:hAnsi="Times New Roman" w:cs="Times New Roman"/>
          <w:sz w:val="24"/>
          <w:szCs w:val="24"/>
          <w:lang w:eastAsia="ru-RU"/>
        </w:rPr>
        <w:t xml:space="preserve"> </w:t>
      </w:r>
      <w:r w:rsidR="00A26A76">
        <w:rPr>
          <w:rFonts w:ascii="Times New Roman" w:hAnsi="Times New Roman" w:cs="Times New Roman"/>
          <w:sz w:val="24"/>
          <w:szCs w:val="24"/>
          <w:lang w:eastAsia="ru-RU"/>
        </w:rPr>
        <w:t>нарушением интеллекта</w:t>
      </w:r>
      <w:r w:rsidRPr="009C7C5C">
        <w:rPr>
          <w:rFonts w:ascii="Times New Roman" w:hAnsi="Times New Roman" w:cs="Times New Roman"/>
          <w:sz w:val="24"/>
          <w:szCs w:val="24"/>
          <w:lang w:eastAsia="ru-RU"/>
        </w:rPr>
        <w:t>, представляют обобщенные характеристики оценки их</w:t>
      </w:r>
      <w:r w:rsidR="0025382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учебных и личностных достижений.</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Обеспечение дифференцированной оценки достижений обучающихся с</w:t>
      </w:r>
      <w:r w:rsidR="0025382D" w:rsidRPr="009C7C5C">
        <w:rPr>
          <w:rFonts w:ascii="Times New Roman" w:hAnsi="Times New Roman" w:cs="Times New Roman"/>
          <w:sz w:val="24"/>
          <w:szCs w:val="24"/>
          <w:lang w:eastAsia="ru-RU"/>
        </w:rPr>
        <w:t xml:space="preserve"> </w:t>
      </w:r>
      <w:r w:rsidR="00A26A76">
        <w:rPr>
          <w:rFonts w:ascii="Times New Roman" w:hAnsi="Times New Roman" w:cs="Times New Roman"/>
          <w:sz w:val="24"/>
          <w:szCs w:val="24"/>
          <w:lang w:eastAsia="ru-RU"/>
        </w:rPr>
        <w:t>нарушением интеллекта</w:t>
      </w:r>
      <w:r w:rsidRPr="009C7C5C">
        <w:rPr>
          <w:rFonts w:ascii="Times New Roman" w:hAnsi="Times New Roman" w:cs="Times New Roman"/>
          <w:sz w:val="24"/>
          <w:szCs w:val="24"/>
          <w:lang w:eastAsia="ru-RU"/>
        </w:rPr>
        <w:t xml:space="preserve"> имеет определяющее</w:t>
      </w:r>
      <w:r w:rsidR="0025382D"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значение для оценки качества образования.</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В соответствии с требованиями Стандарта для </w:t>
      </w:r>
      <w:proofErr w:type="gramStart"/>
      <w:r w:rsidRPr="009C7C5C">
        <w:rPr>
          <w:rFonts w:ascii="Times New Roman" w:hAnsi="Times New Roman" w:cs="Times New Roman"/>
          <w:sz w:val="24"/>
          <w:szCs w:val="24"/>
          <w:lang w:eastAsia="ru-RU"/>
        </w:rPr>
        <w:t>обучающихся</w:t>
      </w:r>
      <w:proofErr w:type="gramEnd"/>
      <w:r w:rsidRPr="009C7C5C">
        <w:rPr>
          <w:rFonts w:ascii="Times New Roman" w:hAnsi="Times New Roman" w:cs="Times New Roman"/>
          <w:sz w:val="24"/>
          <w:szCs w:val="24"/>
          <w:lang w:eastAsia="ru-RU"/>
        </w:rPr>
        <w:t xml:space="preserve"> с</w:t>
      </w:r>
      <w:r w:rsidR="0025382D" w:rsidRPr="009C7C5C">
        <w:rPr>
          <w:rFonts w:ascii="Times New Roman" w:hAnsi="Times New Roman" w:cs="Times New Roman"/>
          <w:sz w:val="24"/>
          <w:szCs w:val="24"/>
          <w:lang w:eastAsia="ru-RU"/>
        </w:rPr>
        <w:t xml:space="preserve"> </w:t>
      </w:r>
      <w:r w:rsidR="00A26A76">
        <w:rPr>
          <w:rFonts w:ascii="Times New Roman" w:hAnsi="Times New Roman" w:cs="Times New Roman"/>
          <w:sz w:val="24"/>
          <w:szCs w:val="24"/>
          <w:lang w:eastAsia="ru-RU"/>
        </w:rPr>
        <w:t>нарушением интеллекта</w:t>
      </w:r>
      <w:r w:rsidR="00A26A76"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оценке подлежат личностные и предметные</w:t>
      </w:r>
      <w:r w:rsidR="00D919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результаты.</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b/>
          <w:sz w:val="24"/>
          <w:szCs w:val="24"/>
          <w:lang w:eastAsia="ru-RU"/>
        </w:rPr>
        <w:t>Личностные результаты</w:t>
      </w:r>
      <w:r w:rsidRPr="009C7C5C">
        <w:rPr>
          <w:rFonts w:ascii="Times New Roman" w:hAnsi="Times New Roman" w:cs="Times New Roman"/>
          <w:sz w:val="24"/>
          <w:szCs w:val="24"/>
          <w:lang w:eastAsia="ru-RU"/>
        </w:rPr>
        <w:t xml:space="preserve"> включают овладение обучающимися</w:t>
      </w:r>
      <w:r w:rsidR="00D9195B"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социальными (жизненными) компетенциями, необходимыми для решения</w:t>
      </w:r>
      <w:r w:rsidR="00C64201"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практико-ориентированных задач и обеспечивающими формирование и развитие</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социальных отношений, обучающихся в различных средах.</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Оценка личностных результатов предполагает, прежде всего, оценку</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продвижения обучающегося в овладении социальными (жизненными)</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компетенциями, которые, в конечном итоге, составляют основу этих</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результатов. При этом некоторые личностные результаты могут быть оценены</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исключительно качественно.</w:t>
      </w:r>
    </w:p>
    <w:p w:rsidR="000649A5" w:rsidRPr="009C7C5C" w:rsidRDefault="000649A5" w:rsidP="00581013">
      <w:pPr>
        <w:ind w:firstLine="851"/>
        <w:jc w:val="both"/>
        <w:rPr>
          <w:rFonts w:ascii="Times New Roman" w:hAnsi="Times New Roman" w:cs="Times New Roman"/>
          <w:sz w:val="24"/>
          <w:szCs w:val="24"/>
          <w:lang w:eastAsia="ru-RU"/>
        </w:rPr>
      </w:pPr>
      <w:proofErr w:type="gramStart"/>
      <w:r w:rsidRPr="009C7C5C">
        <w:rPr>
          <w:rFonts w:ascii="Times New Roman" w:hAnsi="Times New Roman" w:cs="Times New Roman"/>
          <w:sz w:val="24"/>
          <w:szCs w:val="24"/>
          <w:lang w:eastAsia="ru-RU"/>
        </w:rPr>
        <w:t>На основании применения метода экспертной оценки (процедура оценки</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результатов на основе мнений группы специалистов (экспертов)</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осуществляется всесторонняя и комплексная оценка овладения обучающимися</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социальными (жизненными) компетенциями.</w:t>
      </w:r>
      <w:proofErr w:type="gramEnd"/>
    </w:p>
    <w:p w:rsidR="001E3053"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Состав экспертной группы определяется общеобразовательной</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организацией и включает учителей, воспитателей, учителей-логопедов,</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педагогов-психологов, социальных педагогических работников, медицинского</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работника, которые хорошо знают обучающихся. </w:t>
      </w:r>
      <w:r w:rsidRPr="009C7C5C">
        <w:rPr>
          <w:rFonts w:ascii="Times New Roman" w:hAnsi="Times New Roman" w:cs="Times New Roman"/>
          <w:sz w:val="24"/>
          <w:szCs w:val="24"/>
          <w:lang w:eastAsia="ru-RU"/>
        </w:rPr>
        <w:lastRenderedPageBreak/>
        <w:t>Для полноты оценки</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личностных результатов освоения </w:t>
      </w:r>
      <w:proofErr w:type="gramStart"/>
      <w:r w:rsidRPr="009C7C5C">
        <w:rPr>
          <w:rFonts w:ascii="Times New Roman" w:hAnsi="Times New Roman" w:cs="Times New Roman"/>
          <w:sz w:val="24"/>
          <w:szCs w:val="24"/>
          <w:lang w:eastAsia="ru-RU"/>
        </w:rPr>
        <w:t>обучающимися</w:t>
      </w:r>
      <w:proofErr w:type="gramEnd"/>
      <w:r w:rsidRPr="009C7C5C">
        <w:rPr>
          <w:rFonts w:ascii="Times New Roman" w:hAnsi="Times New Roman" w:cs="Times New Roman"/>
          <w:sz w:val="24"/>
          <w:szCs w:val="24"/>
          <w:lang w:eastAsia="ru-RU"/>
        </w:rPr>
        <w:t xml:space="preserve"> с </w:t>
      </w:r>
      <w:r w:rsidR="00A26A76">
        <w:rPr>
          <w:rFonts w:ascii="Times New Roman" w:hAnsi="Times New Roman" w:cs="Times New Roman"/>
          <w:sz w:val="24"/>
          <w:szCs w:val="24"/>
          <w:lang w:eastAsia="ru-RU"/>
        </w:rPr>
        <w:t>нарушением интеллекта</w:t>
      </w:r>
      <w:r w:rsidRPr="009C7C5C">
        <w:rPr>
          <w:rFonts w:ascii="Times New Roman" w:hAnsi="Times New Roman" w:cs="Times New Roman"/>
          <w:sz w:val="24"/>
          <w:szCs w:val="24"/>
          <w:lang w:eastAsia="ru-RU"/>
        </w:rPr>
        <w:t xml:space="preserve"> АООП следует учитывать мнение родителей</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(законных представителей), поскольку основой оценки служит анализ</w:t>
      </w:r>
      <w:r w:rsidR="00581013">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изменений в поведении обучающегося в повседневной жизни в различных</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социальных средах. Результаты анализа должны быть представлены в форме</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удобных и понятных всем членам экспертной группы условных единицах: </w:t>
      </w:r>
    </w:p>
    <w:p w:rsidR="001E3053" w:rsidRPr="009C7C5C" w:rsidRDefault="000649A5" w:rsidP="00843A66">
      <w:pPr>
        <w:rPr>
          <w:rFonts w:ascii="Times New Roman" w:hAnsi="Times New Roman" w:cs="Times New Roman"/>
          <w:sz w:val="24"/>
          <w:szCs w:val="24"/>
          <w:lang w:eastAsia="ru-RU"/>
        </w:rPr>
      </w:pPr>
      <w:r w:rsidRPr="009C7C5C">
        <w:rPr>
          <w:rFonts w:ascii="Times New Roman" w:hAnsi="Times New Roman" w:cs="Times New Roman"/>
          <w:sz w:val="24"/>
          <w:szCs w:val="24"/>
          <w:lang w:eastAsia="ru-RU"/>
        </w:rPr>
        <w:t>0</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баллов - нет фиксируемой динамики; </w:t>
      </w:r>
    </w:p>
    <w:p w:rsidR="001E3053" w:rsidRPr="009C7C5C" w:rsidRDefault="000649A5" w:rsidP="00843A66">
      <w:pPr>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1 балл - минимальная динамика; </w:t>
      </w:r>
    </w:p>
    <w:p w:rsidR="001E3053" w:rsidRPr="009C7C5C" w:rsidRDefault="000649A5" w:rsidP="00843A66">
      <w:pPr>
        <w:rPr>
          <w:rFonts w:ascii="Times New Roman" w:hAnsi="Times New Roman" w:cs="Times New Roman"/>
          <w:sz w:val="24"/>
          <w:szCs w:val="24"/>
          <w:lang w:eastAsia="ru-RU"/>
        </w:rPr>
      </w:pPr>
      <w:r w:rsidRPr="009C7C5C">
        <w:rPr>
          <w:rFonts w:ascii="Times New Roman" w:hAnsi="Times New Roman" w:cs="Times New Roman"/>
          <w:sz w:val="24"/>
          <w:szCs w:val="24"/>
          <w:lang w:eastAsia="ru-RU"/>
        </w:rPr>
        <w:t>2 балла</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 xml:space="preserve">- удовлетворительная динамика; </w:t>
      </w:r>
    </w:p>
    <w:p w:rsidR="001E3053" w:rsidRPr="009C7C5C" w:rsidRDefault="000649A5" w:rsidP="00843A66">
      <w:pPr>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3 балла - значительная динамика. </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Подобная</w:t>
      </w:r>
      <w:r w:rsidR="001E3053"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оценка необходима экспертной группе для выработки ориентиров в описании</w:t>
      </w:r>
      <w:r w:rsidR="00B4419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динамики развития социальной (жизненной) компетенции обучающегося.</w:t>
      </w:r>
      <w:r w:rsidR="00B4419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Результаты оценки личностных достижений заносятся в индивидуальную карту</w:t>
      </w:r>
      <w:r w:rsidR="00B44195"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развития обучающегося (дневник наблюдений), что позволяет не только</w:t>
      </w:r>
      <w:r w:rsidR="007E4C4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представить полную картину динамики целостного развития обучающегося, но</w:t>
      </w:r>
      <w:r w:rsidR="007E4C4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и отследить наличие или отсутствие изменений по отдельным жизненным</w:t>
      </w:r>
      <w:r w:rsidR="007E4C4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компетенциям.</w:t>
      </w:r>
    </w:p>
    <w:p w:rsidR="000649A5" w:rsidRPr="009C7C5C" w:rsidRDefault="000649A5" w:rsidP="00581013">
      <w:pPr>
        <w:ind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Основной формой работы участников экспертной группы является</w:t>
      </w:r>
      <w:r w:rsidR="007E4C4A" w:rsidRPr="009C7C5C">
        <w:rPr>
          <w:rFonts w:ascii="Times New Roman" w:hAnsi="Times New Roman" w:cs="Times New Roman"/>
          <w:sz w:val="24"/>
          <w:szCs w:val="24"/>
          <w:lang w:eastAsia="ru-RU"/>
        </w:rPr>
        <w:t xml:space="preserve"> </w:t>
      </w:r>
      <w:r w:rsidRPr="009C7C5C">
        <w:rPr>
          <w:rFonts w:ascii="Times New Roman" w:hAnsi="Times New Roman" w:cs="Times New Roman"/>
          <w:sz w:val="24"/>
          <w:szCs w:val="24"/>
          <w:lang w:eastAsia="ru-RU"/>
        </w:rPr>
        <w:t>психолого-педагогический консилиум.</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z w:val="24"/>
          <w:szCs w:val="24"/>
        </w:rPr>
        <w:t>На основе требований, сформулированн</w:t>
      </w:r>
      <w:r w:rsidR="0034037F">
        <w:rPr>
          <w:rFonts w:ascii="Times New Roman" w:hAnsi="Times New Roman" w:cs="Times New Roman"/>
          <w:sz w:val="24"/>
          <w:szCs w:val="24"/>
        </w:rPr>
        <w:t>ых в Стандарте, Организация раз</w:t>
      </w:r>
      <w:r w:rsidRPr="009C7C5C">
        <w:rPr>
          <w:rFonts w:ascii="Times New Roman" w:hAnsi="Times New Roman" w:cs="Times New Roman"/>
          <w:spacing w:val="-1"/>
          <w:sz w:val="24"/>
          <w:szCs w:val="24"/>
        </w:rPr>
        <w:t>рабатывает</w:t>
      </w:r>
      <w:r w:rsidRPr="009C7C5C">
        <w:rPr>
          <w:rFonts w:ascii="Times New Roman" w:hAnsi="Times New Roman" w:cs="Times New Roman"/>
          <w:spacing w:val="-18"/>
          <w:sz w:val="24"/>
          <w:szCs w:val="24"/>
        </w:rPr>
        <w:t xml:space="preserve"> </w:t>
      </w:r>
      <w:r w:rsidRPr="009C7C5C">
        <w:rPr>
          <w:rFonts w:ascii="Times New Roman" w:hAnsi="Times New Roman" w:cs="Times New Roman"/>
          <w:spacing w:val="-1"/>
          <w:sz w:val="24"/>
          <w:szCs w:val="24"/>
        </w:rPr>
        <w:t>программу</w:t>
      </w:r>
      <w:r w:rsidRPr="009C7C5C">
        <w:rPr>
          <w:rFonts w:ascii="Times New Roman" w:hAnsi="Times New Roman" w:cs="Times New Roman"/>
          <w:spacing w:val="-19"/>
          <w:sz w:val="24"/>
          <w:szCs w:val="24"/>
        </w:rPr>
        <w:t xml:space="preserve"> </w:t>
      </w:r>
      <w:r w:rsidRPr="009C7C5C">
        <w:rPr>
          <w:rFonts w:ascii="Times New Roman" w:hAnsi="Times New Roman" w:cs="Times New Roman"/>
          <w:spacing w:val="-1"/>
          <w:sz w:val="24"/>
          <w:szCs w:val="24"/>
        </w:rPr>
        <w:t>оценки</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личностных</w:t>
      </w:r>
      <w:r w:rsidRPr="009C7C5C">
        <w:rPr>
          <w:rFonts w:ascii="Times New Roman" w:hAnsi="Times New Roman" w:cs="Times New Roman"/>
          <w:spacing w:val="-16"/>
          <w:sz w:val="24"/>
          <w:szCs w:val="24"/>
        </w:rPr>
        <w:t xml:space="preserve"> </w:t>
      </w:r>
      <w:r w:rsidRPr="009C7C5C">
        <w:rPr>
          <w:rFonts w:ascii="Times New Roman" w:hAnsi="Times New Roman" w:cs="Times New Roman"/>
          <w:sz w:val="24"/>
          <w:szCs w:val="24"/>
        </w:rPr>
        <w:t>результатов</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с</w:t>
      </w:r>
      <w:r w:rsidRPr="009C7C5C">
        <w:rPr>
          <w:rFonts w:ascii="Times New Roman" w:hAnsi="Times New Roman" w:cs="Times New Roman"/>
          <w:spacing w:val="-15"/>
          <w:sz w:val="24"/>
          <w:szCs w:val="24"/>
        </w:rPr>
        <w:t xml:space="preserve"> </w:t>
      </w:r>
      <w:r w:rsidRPr="009C7C5C">
        <w:rPr>
          <w:rFonts w:ascii="Times New Roman" w:hAnsi="Times New Roman" w:cs="Times New Roman"/>
          <w:sz w:val="24"/>
          <w:szCs w:val="24"/>
        </w:rPr>
        <w:t>учетом</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типологических</w:t>
      </w:r>
      <w:r w:rsidRPr="009C7C5C">
        <w:rPr>
          <w:rFonts w:ascii="Times New Roman" w:hAnsi="Times New Roman" w:cs="Times New Roman"/>
          <w:spacing w:val="-68"/>
          <w:sz w:val="24"/>
          <w:szCs w:val="24"/>
        </w:rPr>
        <w:t xml:space="preserve"> </w:t>
      </w:r>
      <w:r w:rsidRPr="009C7C5C">
        <w:rPr>
          <w:rFonts w:ascii="Times New Roman" w:hAnsi="Times New Roman" w:cs="Times New Roman"/>
          <w:sz w:val="24"/>
          <w:szCs w:val="24"/>
        </w:rPr>
        <w:t>и индивидуальных особенностей обучающих</w:t>
      </w:r>
      <w:r w:rsidR="0034037F">
        <w:rPr>
          <w:rFonts w:ascii="Times New Roman" w:hAnsi="Times New Roman" w:cs="Times New Roman"/>
          <w:sz w:val="24"/>
          <w:szCs w:val="24"/>
        </w:rPr>
        <w:t>ся, которая утверждается локаль</w:t>
      </w:r>
      <w:r w:rsidRPr="009C7C5C">
        <w:rPr>
          <w:rFonts w:ascii="Times New Roman" w:hAnsi="Times New Roman" w:cs="Times New Roman"/>
          <w:sz w:val="24"/>
          <w:szCs w:val="24"/>
        </w:rPr>
        <w:t>ными</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актами</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организации.</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z w:val="24"/>
          <w:szCs w:val="24"/>
        </w:rPr>
        <w:t>Программа</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оценки</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включает:</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z w:val="24"/>
          <w:szCs w:val="24"/>
        </w:rPr>
        <w:t>осознание</w:t>
      </w:r>
      <w:r w:rsidRPr="009C7C5C">
        <w:rPr>
          <w:rFonts w:ascii="Times New Roman" w:hAnsi="Times New Roman" w:cs="Times New Roman"/>
          <w:spacing w:val="-13"/>
          <w:sz w:val="24"/>
          <w:szCs w:val="24"/>
        </w:rPr>
        <w:t xml:space="preserve"> </w:t>
      </w:r>
      <w:r w:rsidRPr="009C7C5C">
        <w:rPr>
          <w:rFonts w:ascii="Times New Roman" w:hAnsi="Times New Roman" w:cs="Times New Roman"/>
          <w:sz w:val="24"/>
          <w:szCs w:val="24"/>
        </w:rPr>
        <w:t>себя</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как</w:t>
      </w:r>
      <w:r w:rsidRPr="009C7C5C">
        <w:rPr>
          <w:rFonts w:ascii="Times New Roman" w:hAnsi="Times New Roman" w:cs="Times New Roman"/>
          <w:spacing w:val="-13"/>
          <w:sz w:val="24"/>
          <w:szCs w:val="24"/>
        </w:rPr>
        <w:t xml:space="preserve"> </w:t>
      </w:r>
      <w:r w:rsidRPr="009C7C5C">
        <w:rPr>
          <w:rFonts w:ascii="Times New Roman" w:hAnsi="Times New Roman" w:cs="Times New Roman"/>
          <w:sz w:val="24"/>
          <w:szCs w:val="24"/>
        </w:rPr>
        <w:t>гражданина</w:t>
      </w:r>
      <w:r w:rsidRPr="009C7C5C">
        <w:rPr>
          <w:rFonts w:ascii="Times New Roman" w:hAnsi="Times New Roman" w:cs="Times New Roman"/>
          <w:spacing w:val="-13"/>
          <w:sz w:val="24"/>
          <w:szCs w:val="24"/>
        </w:rPr>
        <w:t xml:space="preserve"> </w:t>
      </w:r>
      <w:r w:rsidRPr="009C7C5C">
        <w:rPr>
          <w:rFonts w:ascii="Times New Roman" w:hAnsi="Times New Roman" w:cs="Times New Roman"/>
          <w:sz w:val="24"/>
          <w:szCs w:val="24"/>
        </w:rPr>
        <w:t>России;</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формирование</w:t>
      </w:r>
      <w:r w:rsidRPr="009C7C5C">
        <w:rPr>
          <w:rFonts w:ascii="Times New Roman" w:hAnsi="Times New Roman" w:cs="Times New Roman"/>
          <w:spacing w:val="-13"/>
          <w:sz w:val="24"/>
          <w:szCs w:val="24"/>
        </w:rPr>
        <w:t xml:space="preserve"> </w:t>
      </w:r>
      <w:r w:rsidRPr="009C7C5C">
        <w:rPr>
          <w:rFonts w:ascii="Times New Roman" w:hAnsi="Times New Roman" w:cs="Times New Roman"/>
          <w:sz w:val="24"/>
          <w:szCs w:val="24"/>
        </w:rPr>
        <w:t>чувства</w:t>
      </w:r>
      <w:r w:rsidRPr="009C7C5C">
        <w:rPr>
          <w:rFonts w:ascii="Times New Roman" w:hAnsi="Times New Roman" w:cs="Times New Roman"/>
          <w:spacing w:val="-12"/>
          <w:sz w:val="24"/>
          <w:szCs w:val="24"/>
        </w:rPr>
        <w:t xml:space="preserve"> </w:t>
      </w:r>
      <w:r w:rsidRPr="009C7C5C">
        <w:rPr>
          <w:rFonts w:ascii="Times New Roman" w:hAnsi="Times New Roman" w:cs="Times New Roman"/>
          <w:sz w:val="24"/>
          <w:szCs w:val="24"/>
        </w:rPr>
        <w:t>гордости</w:t>
      </w:r>
      <w:r w:rsidRPr="009C7C5C">
        <w:rPr>
          <w:rFonts w:ascii="Times New Roman" w:hAnsi="Times New Roman" w:cs="Times New Roman"/>
          <w:spacing w:val="-67"/>
          <w:sz w:val="24"/>
          <w:szCs w:val="24"/>
        </w:rPr>
        <w:t xml:space="preserve"> </w:t>
      </w:r>
      <w:r w:rsidRPr="009C7C5C">
        <w:rPr>
          <w:rFonts w:ascii="Times New Roman" w:hAnsi="Times New Roman" w:cs="Times New Roman"/>
          <w:sz w:val="24"/>
          <w:szCs w:val="24"/>
        </w:rPr>
        <w:t>за</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свою Родину;</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pacing w:val="-1"/>
          <w:sz w:val="24"/>
          <w:szCs w:val="24"/>
        </w:rPr>
        <w:t>воспитание</w:t>
      </w:r>
      <w:r w:rsidRPr="009C7C5C">
        <w:rPr>
          <w:rFonts w:ascii="Times New Roman" w:hAnsi="Times New Roman" w:cs="Times New Roman"/>
          <w:spacing w:val="-13"/>
          <w:sz w:val="24"/>
          <w:szCs w:val="24"/>
        </w:rPr>
        <w:t xml:space="preserve"> </w:t>
      </w:r>
      <w:r w:rsidRPr="009C7C5C">
        <w:rPr>
          <w:rFonts w:ascii="Times New Roman" w:hAnsi="Times New Roman" w:cs="Times New Roman"/>
          <w:spacing w:val="-1"/>
          <w:sz w:val="24"/>
          <w:szCs w:val="24"/>
        </w:rPr>
        <w:t>уважительного</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отношения</w:t>
      </w:r>
      <w:r w:rsidRPr="009C7C5C">
        <w:rPr>
          <w:rFonts w:ascii="Times New Roman" w:hAnsi="Times New Roman" w:cs="Times New Roman"/>
          <w:spacing w:val="-12"/>
          <w:sz w:val="24"/>
          <w:szCs w:val="24"/>
        </w:rPr>
        <w:t xml:space="preserve"> </w:t>
      </w:r>
      <w:r w:rsidRPr="009C7C5C">
        <w:rPr>
          <w:rFonts w:ascii="Times New Roman" w:hAnsi="Times New Roman" w:cs="Times New Roman"/>
          <w:sz w:val="24"/>
          <w:szCs w:val="24"/>
        </w:rPr>
        <w:t>к</w:t>
      </w:r>
      <w:r w:rsidRPr="009C7C5C">
        <w:rPr>
          <w:rFonts w:ascii="Times New Roman" w:hAnsi="Times New Roman" w:cs="Times New Roman"/>
          <w:spacing w:val="-12"/>
          <w:sz w:val="24"/>
          <w:szCs w:val="24"/>
        </w:rPr>
        <w:t xml:space="preserve"> </w:t>
      </w:r>
      <w:r w:rsidRPr="009C7C5C">
        <w:rPr>
          <w:rFonts w:ascii="Times New Roman" w:hAnsi="Times New Roman" w:cs="Times New Roman"/>
          <w:sz w:val="24"/>
          <w:szCs w:val="24"/>
        </w:rPr>
        <w:t>иному</w:t>
      </w:r>
      <w:r w:rsidRPr="009C7C5C">
        <w:rPr>
          <w:rFonts w:ascii="Times New Roman" w:hAnsi="Times New Roman" w:cs="Times New Roman"/>
          <w:spacing w:val="-17"/>
          <w:sz w:val="24"/>
          <w:szCs w:val="24"/>
        </w:rPr>
        <w:t xml:space="preserve"> </w:t>
      </w:r>
      <w:r w:rsidRPr="009C7C5C">
        <w:rPr>
          <w:rFonts w:ascii="Times New Roman" w:hAnsi="Times New Roman" w:cs="Times New Roman"/>
          <w:sz w:val="24"/>
          <w:szCs w:val="24"/>
        </w:rPr>
        <w:t>мнению,</w:t>
      </w:r>
      <w:r w:rsidRPr="009C7C5C">
        <w:rPr>
          <w:rFonts w:ascii="Times New Roman" w:hAnsi="Times New Roman" w:cs="Times New Roman"/>
          <w:spacing w:val="-13"/>
          <w:sz w:val="24"/>
          <w:szCs w:val="24"/>
        </w:rPr>
        <w:t xml:space="preserve"> </w:t>
      </w:r>
      <w:r w:rsidRPr="009C7C5C">
        <w:rPr>
          <w:rFonts w:ascii="Times New Roman" w:hAnsi="Times New Roman" w:cs="Times New Roman"/>
          <w:sz w:val="24"/>
          <w:szCs w:val="24"/>
        </w:rPr>
        <w:t>истории</w:t>
      </w:r>
      <w:r w:rsidRPr="009C7C5C">
        <w:rPr>
          <w:rFonts w:ascii="Times New Roman" w:hAnsi="Times New Roman" w:cs="Times New Roman"/>
          <w:spacing w:val="-15"/>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11"/>
          <w:sz w:val="24"/>
          <w:szCs w:val="24"/>
        </w:rPr>
        <w:t xml:space="preserve"> </w:t>
      </w:r>
      <w:r w:rsidR="00A26A76">
        <w:rPr>
          <w:rFonts w:ascii="Times New Roman" w:hAnsi="Times New Roman" w:cs="Times New Roman"/>
          <w:sz w:val="24"/>
          <w:szCs w:val="24"/>
        </w:rPr>
        <w:t>куль</w:t>
      </w:r>
      <w:r w:rsidRPr="009C7C5C">
        <w:rPr>
          <w:rFonts w:ascii="Times New Roman" w:hAnsi="Times New Roman" w:cs="Times New Roman"/>
          <w:sz w:val="24"/>
          <w:szCs w:val="24"/>
        </w:rPr>
        <w:t>туре</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других</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народов;</w:t>
      </w:r>
    </w:p>
    <w:p w:rsidR="0064686F" w:rsidRPr="009C7C5C" w:rsidRDefault="0064686F" w:rsidP="00581013">
      <w:pPr>
        <w:ind w:firstLine="851"/>
        <w:jc w:val="both"/>
        <w:rPr>
          <w:rFonts w:ascii="Times New Roman" w:hAnsi="Times New Roman" w:cs="Times New Roman"/>
          <w:sz w:val="24"/>
          <w:szCs w:val="24"/>
        </w:rPr>
      </w:pPr>
      <w:proofErr w:type="spellStart"/>
      <w:r w:rsidRPr="009C7C5C">
        <w:rPr>
          <w:rFonts w:ascii="Times New Roman" w:hAnsi="Times New Roman" w:cs="Times New Roman"/>
          <w:sz w:val="24"/>
          <w:szCs w:val="24"/>
        </w:rPr>
        <w:t>сформированность</w:t>
      </w:r>
      <w:proofErr w:type="spellEnd"/>
      <w:r w:rsidRPr="009C7C5C">
        <w:rPr>
          <w:rFonts w:ascii="Times New Roman" w:hAnsi="Times New Roman" w:cs="Times New Roman"/>
          <w:spacing w:val="25"/>
          <w:sz w:val="24"/>
          <w:szCs w:val="24"/>
        </w:rPr>
        <w:t xml:space="preserve"> </w:t>
      </w:r>
      <w:r w:rsidRPr="009C7C5C">
        <w:rPr>
          <w:rFonts w:ascii="Times New Roman" w:hAnsi="Times New Roman" w:cs="Times New Roman"/>
          <w:sz w:val="24"/>
          <w:szCs w:val="24"/>
        </w:rPr>
        <w:t>адекватных</w:t>
      </w:r>
      <w:r w:rsidRPr="009C7C5C">
        <w:rPr>
          <w:rFonts w:ascii="Times New Roman" w:hAnsi="Times New Roman" w:cs="Times New Roman"/>
          <w:spacing w:val="27"/>
          <w:sz w:val="24"/>
          <w:szCs w:val="24"/>
        </w:rPr>
        <w:t xml:space="preserve"> </w:t>
      </w:r>
      <w:r w:rsidRPr="009C7C5C">
        <w:rPr>
          <w:rFonts w:ascii="Times New Roman" w:hAnsi="Times New Roman" w:cs="Times New Roman"/>
          <w:sz w:val="24"/>
          <w:szCs w:val="24"/>
        </w:rPr>
        <w:t>представлений</w:t>
      </w:r>
      <w:r w:rsidRPr="009C7C5C">
        <w:rPr>
          <w:rFonts w:ascii="Times New Roman" w:hAnsi="Times New Roman" w:cs="Times New Roman"/>
          <w:spacing w:val="28"/>
          <w:sz w:val="24"/>
          <w:szCs w:val="24"/>
        </w:rPr>
        <w:t xml:space="preserve"> </w:t>
      </w:r>
      <w:r w:rsidRPr="009C7C5C">
        <w:rPr>
          <w:rFonts w:ascii="Times New Roman" w:hAnsi="Times New Roman" w:cs="Times New Roman"/>
          <w:sz w:val="24"/>
          <w:szCs w:val="24"/>
        </w:rPr>
        <w:t>о</w:t>
      </w:r>
      <w:r w:rsidRPr="009C7C5C">
        <w:rPr>
          <w:rFonts w:ascii="Times New Roman" w:hAnsi="Times New Roman" w:cs="Times New Roman"/>
          <w:spacing w:val="27"/>
          <w:sz w:val="24"/>
          <w:szCs w:val="24"/>
        </w:rPr>
        <w:t xml:space="preserve"> </w:t>
      </w:r>
      <w:r w:rsidRPr="009C7C5C">
        <w:rPr>
          <w:rFonts w:ascii="Times New Roman" w:hAnsi="Times New Roman" w:cs="Times New Roman"/>
          <w:sz w:val="24"/>
          <w:szCs w:val="24"/>
        </w:rPr>
        <w:t>собственных</w:t>
      </w:r>
      <w:r w:rsidRPr="009C7C5C">
        <w:rPr>
          <w:rFonts w:ascii="Times New Roman" w:hAnsi="Times New Roman" w:cs="Times New Roman"/>
          <w:spacing w:val="28"/>
          <w:sz w:val="24"/>
          <w:szCs w:val="24"/>
        </w:rPr>
        <w:t xml:space="preserve"> </w:t>
      </w:r>
      <w:r w:rsidR="00A26A76">
        <w:rPr>
          <w:rFonts w:ascii="Times New Roman" w:hAnsi="Times New Roman" w:cs="Times New Roman"/>
          <w:sz w:val="24"/>
          <w:szCs w:val="24"/>
        </w:rPr>
        <w:t>возмож</w:t>
      </w:r>
      <w:r w:rsidRPr="009C7C5C">
        <w:rPr>
          <w:rFonts w:ascii="Times New Roman" w:hAnsi="Times New Roman" w:cs="Times New Roman"/>
          <w:sz w:val="24"/>
          <w:szCs w:val="24"/>
        </w:rPr>
        <w:t>ностях,</w:t>
      </w:r>
      <w:r w:rsidRPr="009C7C5C">
        <w:rPr>
          <w:rFonts w:ascii="Times New Roman" w:hAnsi="Times New Roman" w:cs="Times New Roman"/>
          <w:spacing w:val="-5"/>
          <w:sz w:val="24"/>
          <w:szCs w:val="24"/>
        </w:rPr>
        <w:t xml:space="preserve"> </w:t>
      </w:r>
      <w:r w:rsidRPr="009C7C5C">
        <w:rPr>
          <w:rFonts w:ascii="Times New Roman" w:hAnsi="Times New Roman" w:cs="Times New Roman"/>
          <w:sz w:val="24"/>
          <w:szCs w:val="24"/>
        </w:rPr>
        <w:t>о</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насущно необходимом жизнеобеспечении;</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z w:val="24"/>
          <w:szCs w:val="24"/>
        </w:rPr>
        <w:t>овладение</w:t>
      </w:r>
      <w:r w:rsidRPr="009C7C5C">
        <w:rPr>
          <w:rFonts w:ascii="Times New Roman" w:hAnsi="Times New Roman" w:cs="Times New Roman"/>
          <w:spacing w:val="63"/>
          <w:sz w:val="24"/>
          <w:szCs w:val="24"/>
        </w:rPr>
        <w:t xml:space="preserve"> </w:t>
      </w:r>
      <w:r w:rsidRPr="009C7C5C">
        <w:rPr>
          <w:rFonts w:ascii="Times New Roman" w:hAnsi="Times New Roman" w:cs="Times New Roman"/>
          <w:sz w:val="24"/>
          <w:szCs w:val="24"/>
        </w:rPr>
        <w:t>начальными</w:t>
      </w:r>
      <w:r w:rsidRPr="009C7C5C">
        <w:rPr>
          <w:rFonts w:ascii="Times New Roman" w:hAnsi="Times New Roman" w:cs="Times New Roman"/>
          <w:spacing w:val="66"/>
          <w:sz w:val="24"/>
          <w:szCs w:val="24"/>
        </w:rPr>
        <w:t xml:space="preserve"> </w:t>
      </w:r>
      <w:r w:rsidRPr="009C7C5C">
        <w:rPr>
          <w:rFonts w:ascii="Times New Roman" w:hAnsi="Times New Roman" w:cs="Times New Roman"/>
          <w:sz w:val="24"/>
          <w:szCs w:val="24"/>
        </w:rPr>
        <w:t>навыками</w:t>
      </w:r>
      <w:r w:rsidRPr="009C7C5C">
        <w:rPr>
          <w:rFonts w:ascii="Times New Roman" w:hAnsi="Times New Roman" w:cs="Times New Roman"/>
          <w:spacing w:val="66"/>
          <w:sz w:val="24"/>
          <w:szCs w:val="24"/>
        </w:rPr>
        <w:t xml:space="preserve"> </w:t>
      </w:r>
      <w:r w:rsidRPr="009C7C5C">
        <w:rPr>
          <w:rFonts w:ascii="Times New Roman" w:hAnsi="Times New Roman" w:cs="Times New Roman"/>
          <w:sz w:val="24"/>
          <w:szCs w:val="24"/>
        </w:rPr>
        <w:t>адаптации</w:t>
      </w:r>
      <w:r w:rsidRPr="009C7C5C">
        <w:rPr>
          <w:rFonts w:ascii="Times New Roman" w:hAnsi="Times New Roman" w:cs="Times New Roman"/>
          <w:spacing w:val="67"/>
          <w:sz w:val="24"/>
          <w:szCs w:val="24"/>
        </w:rPr>
        <w:t xml:space="preserve"> </w:t>
      </w:r>
      <w:r w:rsidRPr="009C7C5C">
        <w:rPr>
          <w:rFonts w:ascii="Times New Roman" w:hAnsi="Times New Roman" w:cs="Times New Roman"/>
          <w:sz w:val="24"/>
          <w:szCs w:val="24"/>
        </w:rPr>
        <w:t>в</w:t>
      </w:r>
      <w:r w:rsidRPr="009C7C5C">
        <w:rPr>
          <w:rFonts w:ascii="Times New Roman" w:hAnsi="Times New Roman" w:cs="Times New Roman"/>
          <w:spacing w:val="65"/>
          <w:sz w:val="24"/>
          <w:szCs w:val="24"/>
        </w:rPr>
        <w:t xml:space="preserve"> </w:t>
      </w:r>
      <w:r w:rsidRPr="009C7C5C">
        <w:rPr>
          <w:rFonts w:ascii="Times New Roman" w:hAnsi="Times New Roman" w:cs="Times New Roman"/>
          <w:sz w:val="24"/>
          <w:szCs w:val="24"/>
        </w:rPr>
        <w:t>динамично</w:t>
      </w:r>
      <w:r w:rsidRPr="009C7C5C">
        <w:rPr>
          <w:rFonts w:ascii="Times New Roman" w:hAnsi="Times New Roman" w:cs="Times New Roman"/>
          <w:spacing w:val="66"/>
          <w:sz w:val="24"/>
          <w:szCs w:val="24"/>
        </w:rPr>
        <w:t xml:space="preserve"> </w:t>
      </w:r>
      <w:r w:rsidR="00A26A76">
        <w:rPr>
          <w:rFonts w:ascii="Times New Roman" w:hAnsi="Times New Roman" w:cs="Times New Roman"/>
          <w:sz w:val="24"/>
          <w:szCs w:val="24"/>
        </w:rPr>
        <w:t>изменяю</w:t>
      </w:r>
      <w:r w:rsidRPr="009C7C5C">
        <w:rPr>
          <w:rFonts w:ascii="Times New Roman" w:hAnsi="Times New Roman" w:cs="Times New Roman"/>
          <w:sz w:val="24"/>
          <w:szCs w:val="24"/>
        </w:rPr>
        <w:t>щемся</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развивающемся мире;</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z w:val="24"/>
          <w:szCs w:val="24"/>
        </w:rPr>
        <w:t>овладение</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социально-бытовыми</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навыками,</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используемыми</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в</w:t>
      </w:r>
      <w:r w:rsidRPr="009C7C5C">
        <w:rPr>
          <w:rFonts w:ascii="Times New Roman" w:hAnsi="Times New Roman" w:cs="Times New Roman"/>
          <w:spacing w:val="1"/>
          <w:sz w:val="24"/>
          <w:szCs w:val="24"/>
        </w:rPr>
        <w:t xml:space="preserve"> </w:t>
      </w:r>
      <w:r w:rsidR="00A26A76">
        <w:rPr>
          <w:rFonts w:ascii="Times New Roman" w:hAnsi="Times New Roman" w:cs="Times New Roman"/>
          <w:sz w:val="24"/>
          <w:szCs w:val="24"/>
        </w:rPr>
        <w:t>повсе</w:t>
      </w:r>
      <w:r w:rsidRPr="009C7C5C">
        <w:rPr>
          <w:rFonts w:ascii="Times New Roman" w:hAnsi="Times New Roman" w:cs="Times New Roman"/>
          <w:sz w:val="24"/>
          <w:szCs w:val="24"/>
        </w:rPr>
        <w:t>дневной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жизни;</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z w:val="24"/>
          <w:szCs w:val="24"/>
        </w:rPr>
        <w:t>владение навыками коммуникации и принятыми нормами социального</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взаимодействия,</w:t>
      </w:r>
      <w:r w:rsidRPr="009C7C5C">
        <w:rPr>
          <w:rFonts w:ascii="Times New Roman" w:hAnsi="Times New Roman" w:cs="Times New Roman"/>
          <w:spacing w:val="-6"/>
          <w:sz w:val="24"/>
          <w:szCs w:val="24"/>
        </w:rPr>
        <w:t xml:space="preserve"> </w:t>
      </w:r>
      <w:r w:rsidRPr="009C7C5C">
        <w:rPr>
          <w:rFonts w:ascii="Times New Roman" w:hAnsi="Times New Roman" w:cs="Times New Roman"/>
          <w:sz w:val="24"/>
          <w:szCs w:val="24"/>
        </w:rPr>
        <w:t>в</w:t>
      </w:r>
      <w:r w:rsidRPr="009C7C5C">
        <w:rPr>
          <w:rFonts w:ascii="Times New Roman" w:hAnsi="Times New Roman" w:cs="Times New Roman"/>
          <w:spacing w:val="-6"/>
          <w:sz w:val="24"/>
          <w:szCs w:val="24"/>
        </w:rPr>
        <w:t xml:space="preserve"> </w:t>
      </w:r>
      <w:r w:rsidRPr="009C7C5C">
        <w:rPr>
          <w:rFonts w:ascii="Times New Roman" w:hAnsi="Times New Roman" w:cs="Times New Roman"/>
          <w:sz w:val="24"/>
          <w:szCs w:val="24"/>
        </w:rPr>
        <w:t>том</w:t>
      </w:r>
      <w:r w:rsidRPr="009C7C5C">
        <w:rPr>
          <w:rFonts w:ascii="Times New Roman" w:hAnsi="Times New Roman" w:cs="Times New Roman"/>
          <w:spacing w:val="-5"/>
          <w:sz w:val="24"/>
          <w:szCs w:val="24"/>
        </w:rPr>
        <w:t xml:space="preserve"> </w:t>
      </w:r>
      <w:r w:rsidRPr="009C7C5C">
        <w:rPr>
          <w:rFonts w:ascii="Times New Roman" w:hAnsi="Times New Roman" w:cs="Times New Roman"/>
          <w:sz w:val="24"/>
          <w:szCs w:val="24"/>
        </w:rPr>
        <w:t>числе</w:t>
      </w:r>
      <w:r w:rsidRPr="009C7C5C">
        <w:rPr>
          <w:rFonts w:ascii="Times New Roman" w:hAnsi="Times New Roman" w:cs="Times New Roman"/>
          <w:spacing w:val="-6"/>
          <w:sz w:val="24"/>
          <w:szCs w:val="24"/>
        </w:rPr>
        <w:t xml:space="preserve"> </w:t>
      </w:r>
      <w:r w:rsidRPr="009C7C5C">
        <w:rPr>
          <w:rFonts w:ascii="Times New Roman" w:hAnsi="Times New Roman" w:cs="Times New Roman"/>
          <w:sz w:val="24"/>
          <w:szCs w:val="24"/>
        </w:rPr>
        <w:t>владение</w:t>
      </w:r>
      <w:r w:rsidRPr="009C7C5C">
        <w:rPr>
          <w:rFonts w:ascii="Times New Roman" w:hAnsi="Times New Roman" w:cs="Times New Roman"/>
          <w:spacing w:val="-5"/>
          <w:sz w:val="24"/>
          <w:szCs w:val="24"/>
        </w:rPr>
        <w:t xml:space="preserve"> </w:t>
      </w:r>
      <w:r w:rsidRPr="009C7C5C">
        <w:rPr>
          <w:rFonts w:ascii="Times New Roman" w:hAnsi="Times New Roman" w:cs="Times New Roman"/>
          <w:sz w:val="24"/>
          <w:szCs w:val="24"/>
        </w:rPr>
        <w:t>вербальными</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7"/>
          <w:sz w:val="24"/>
          <w:szCs w:val="24"/>
        </w:rPr>
        <w:t xml:space="preserve"> </w:t>
      </w:r>
      <w:r w:rsidRPr="009C7C5C">
        <w:rPr>
          <w:rFonts w:ascii="Times New Roman" w:hAnsi="Times New Roman" w:cs="Times New Roman"/>
          <w:sz w:val="24"/>
          <w:szCs w:val="24"/>
        </w:rPr>
        <w:t>невербальными</w:t>
      </w:r>
      <w:r w:rsidRPr="009C7C5C">
        <w:rPr>
          <w:rFonts w:ascii="Times New Roman" w:hAnsi="Times New Roman" w:cs="Times New Roman"/>
          <w:spacing w:val="-4"/>
          <w:sz w:val="24"/>
          <w:szCs w:val="24"/>
        </w:rPr>
        <w:t xml:space="preserve"> </w:t>
      </w:r>
      <w:r w:rsidR="00A26A76">
        <w:rPr>
          <w:rFonts w:ascii="Times New Roman" w:hAnsi="Times New Roman" w:cs="Times New Roman"/>
          <w:sz w:val="24"/>
          <w:szCs w:val="24"/>
        </w:rPr>
        <w:t>коммуни</w:t>
      </w:r>
      <w:r w:rsidRPr="009C7C5C">
        <w:rPr>
          <w:rFonts w:ascii="Times New Roman" w:hAnsi="Times New Roman" w:cs="Times New Roman"/>
          <w:sz w:val="24"/>
          <w:szCs w:val="24"/>
        </w:rPr>
        <w:t>кативными компетенциями, использование доступных информационных технологий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для коммуникации;</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z w:val="24"/>
          <w:szCs w:val="24"/>
        </w:rPr>
        <w:t>способность</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к</w:t>
      </w:r>
      <w:r w:rsidRPr="009C7C5C">
        <w:rPr>
          <w:rFonts w:ascii="Times New Roman" w:hAnsi="Times New Roman" w:cs="Times New Roman"/>
          <w:spacing w:val="-9"/>
          <w:sz w:val="24"/>
          <w:szCs w:val="24"/>
        </w:rPr>
        <w:t xml:space="preserve"> </w:t>
      </w:r>
      <w:r w:rsidRPr="009C7C5C">
        <w:rPr>
          <w:rFonts w:ascii="Times New Roman" w:hAnsi="Times New Roman" w:cs="Times New Roman"/>
          <w:sz w:val="24"/>
          <w:szCs w:val="24"/>
        </w:rPr>
        <w:t>осмыслению</w:t>
      </w:r>
      <w:r w:rsidRPr="009C7C5C">
        <w:rPr>
          <w:rFonts w:ascii="Times New Roman" w:hAnsi="Times New Roman" w:cs="Times New Roman"/>
          <w:spacing w:val="-10"/>
          <w:sz w:val="24"/>
          <w:szCs w:val="24"/>
        </w:rPr>
        <w:t xml:space="preserve"> </w:t>
      </w:r>
      <w:r w:rsidRPr="009C7C5C">
        <w:rPr>
          <w:rFonts w:ascii="Times New Roman" w:hAnsi="Times New Roman" w:cs="Times New Roman"/>
          <w:sz w:val="24"/>
          <w:szCs w:val="24"/>
        </w:rPr>
        <w:t>социального</w:t>
      </w:r>
      <w:r w:rsidRPr="009C7C5C">
        <w:rPr>
          <w:rFonts w:ascii="Times New Roman" w:hAnsi="Times New Roman" w:cs="Times New Roman"/>
          <w:spacing w:val="-10"/>
          <w:sz w:val="24"/>
          <w:szCs w:val="24"/>
        </w:rPr>
        <w:t xml:space="preserve"> </w:t>
      </w:r>
      <w:r w:rsidRPr="009C7C5C">
        <w:rPr>
          <w:rFonts w:ascii="Times New Roman" w:hAnsi="Times New Roman" w:cs="Times New Roman"/>
          <w:sz w:val="24"/>
          <w:szCs w:val="24"/>
        </w:rPr>
        <w:t>окружения,</w:t>
      </w:r>
      <w:r w:rsidRPr="009C7C5C">
        <w:rPr>
          <w:rFonts w:ascii="Times New Roman" w:hAnsi="Times New Roman" w:cs="Times New Roman"/>
          <w:spacing w:val="-9"/>
          <w:sz w:val="24"/>
          <w:szCs w:val="24"/>
        </w:rPr>
        <w:t xml:space="preserve"> </w:t>
      </w:r>
      <w:r w:rsidRPr="009C7C5C">
        <w:rPr>
          <w:rFonts w:ascii="Times New Roman" w:hAnsi="Times New Roman" w:cs="Times New Roman"/>
          <w:sz w:val="24"/>
          <w:szCs w:val="24"/>
        </w:rPr>
        <w:t>своего</w:t>
      </w:r>
      <w:r w:rsidRPr="009C7C5C">
        <w:rPr>
          <w:rFonts w:ascii="Times New Roman" w:hAnsi="Times New Roman" w:cs="Times New Roman"/>
          <w:spacing w:val="-8"/>
          <w:sz w:val="24"/>
          <w:szCs w:val="24"/>
        </w:rPr>
        <w:t xml:space="preserve"> </w:t>
      </w:r>
      <w:r w:rsidRPr="009C7C5C">
        <w:rPr>
          <w:rFonts w:ascii="Times New Roman" w:hAnsi="Times New Roman" w:cs="Times New Roman"/>
          <w:sz w:val="24"/>
          <w:szCs w:val="24"/>
        </w:rPr>
        <w:t>места</w:t>
      </w:r>
      <w:r w:rsidRPr="009C7C5C">
        <w:rPr>
          <w:rFonts w:ascii="Times New Roman" w:hAnsi="Times New Roman" w:cs="Times New Roman"/>
          <w:spacing w:val="-9"/>
          <w:sz w:val="24"/>
          <w:szCs w:val="24"/>
        </w:rPr>
        <w:t xml:space="preserve"> </w:t>
      </w:r>
      <w:r w:rsidRPr="009C7C5C">
        <w:rPr>
          <w:rFonts w:ascii="Times New Roman" w:hAnsi="Times New Roman" w:cs="Times New Roman"/>
          <w:sz w:val="24"/>
          <w:szCs w:val="24"/>
        </w:rPr>
        <w:t>в</w:t>
      </w:r>
      <w:r w:rsidRPr="009C7C5C">
        <w:rPr>
          <w:rFonts w:ascii="Times New Roman" w:hAnsi="Times New Roman" w:cs="Times New Roman"/>
          <w:spacing w:val="-10"/>
          <w:sz w:val="24"/>
          <w:szCs w:val="24"/>
        </w:rPr>
        <w:t xml:space="preserve"> </w:t>
      </w:r>
      <w:r w:rsidRPr="009C7C5C">
        <w:rPr>
          <w:rFonts w:ascii="Times New Roman" w:hAnsi="Times New Roman" w:cs="Times New Roman"/>
          <w:sz w:val="24"/>
          <w:szCs w:val="24"/>
        </w:rPr>
        <w:t>нем,</w:t>
      </w:r>
      <w:r w:rsidRPr="009C7C5C">
        <w:rPr>
          <w:rFonts w:ascii="Times New Roman" w:hAnsi="Times New Roman" w:cs="Times New Roman"/>
          <w:spacing w:val="-67"/>
          <w:sz w:val="24"/>
          <w:szCs w:val="24"/>
        </w:rPr>
        <w:t xml:space="preserve"> </w:t>
      </w:r>
      <w:r w:rsidRPr="009C7C5C">
        <w:rPr>
          <w:rFonts w:ascii="Times New Roman" w:hAnsi="Times New Roman" w:cs="Times New Roman"/>
          <w:sz w:val="24"/>
          <w:szCs w:val="24"/>
        </w:rPr>
        <w:t>принятие</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соответствующих возрасту</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ценностей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социальных</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ролей;</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z w:val="24"/>
          <w:szCs w:val="24"/>
        </w:rPr>
        <w:lastRenderedPageBreak/>
        <w:t>принятие</w:t>
      </w:r>
      <w:r w:rsidRPr="009C7C5C">
        <w:rPr>
          <w:rFonts w:ascii="Times New Roman" w:hAnsi="Times New Roman" w:cs="Times New Roman"/>
          <w:spacing w:val="-9"/>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7"/>
          <w:sz w:val="24"/>
          <w:szCs w:val="24"/>
        </w:rPr>
        <w:t xml:space="preserve"> </w:t>
      </w:r>
      <w:r w:rsidRPr="009C7C5C">
        <w:rPr>
          <w:rFonts w:ascii="Times New Roman" w:hAnsi="Times New Roman" w:cs="Times New Roman"/>
          <w:sz w:val="24"/>
          <w:szCs w:val="24"/>
        </w:rPr>
        <w:t>освоение</w:t>
      </w:r>
      <w:r w:rsidRPr="009C7C5C">
        <w:rPr>
          <w:rFonts w:ascii="Times New Roman" w:hAnsi="Times New Roman" w:cs="Times New Roman"/>
          <w:spacing w:val="-9"/>
          <w:sz w:val="24"/>
          <w:szCs w:val="24"/>
        </w:rPr>
        <w:t xml:space="preserve"> </w:t>
      </w:r>
      <w:r w:rsidRPr="009C7C5C">
        <w:rPr>
          <w:rFonts w:ascii="Times New Roman" w:hAnsi="Times New Roman" w:cs="Times New Roman"/>
          <w:sz w:val="24"/>
          <w:szCs w:val="24"/>
        </w:rPr>
        <w:t>социальной</w:t>
      </w:r>
      <w:r w:rsidRPr="009C7C5C">
        <w:rPr>
          <w:rFonts w:ascii="Times New Roman" w:hAnsi="Times New Roman" w:cs="Times New Roman"/>
          <w:spacing w:val="-7"/>
          <w:sz w:val="24"/>
          <w:szCs w:val="24"/>
        </w:rPr>
        <w:t xml:space="preserve"> </w:t>
      </w:r>
      <w:r w:rsidRPr="009C7C5C">
        <w:rPr>
          <w:rFonts w:ascii="Times New Roman" w:hAnsi="Times New Roman" w:cs="Times New Roman"/>
          <w:sz w:val="24"/>
          <w:szCs w:val="24"/>
        </w:rPr>
        <w:t>роли</w:t>
      </w:r>
      <w:r w:rsidRPr="009C7C5C">
        <w:rPr>
          <w:rFonts w:ascii="Times New Roman" w:hAnsi="Times New Roman" w:cs="Times New Roman"/>
          <w:spacing w:val="-8"/>
          <w:sz w:val="24"/>
          <w:szCs w:val="24"/>
        </w:rPr>
        <w:t xml:space="preserve"> </w:t>
      </w:r>
      <w:proofErr w:type="gramStart"/>
      <w:r w:rsidRPr="009C7C5C">
        <w:rPr>
          <w:rFonts w:ascii="Times New Roman" w:hAnsi="Times New Roman" w:cs="Times New Roman"/>
          <w:sz w:val="24"/>
          <w:szCs w:val="24"/>
        </w:rPr>
        <w:t>обучающегося</w:t>
      </w:r>
      <w:proofErr w:type="gramEnd"/>
      <w:r w:rsidRPr="009C7C5C">
        <w:rPr>
          <w:rFonts w:ascii="Times New Roman" w:hAnsi="Times New Roman" w:cs="Times New Roman"/>
          <w:sz w:val="24"/>
          <w:szCs w:val="24"/>
        </w:rPr>
        <w:t>,</w:t>
      </w:r>
      <w:r w:rsidRPr="009C7C5C">
        <w:rPr>
          <w:rFonts w:ascii="Times New Roman" w:hAnsi="Times New Roman" w:cs="Times New Roman"/>
          <w:spacing w:val="-8"/>
          <w:sz w:val="24"/>
          <w:szCs w:val="24"/>
        </w:rPr>
        <w:t xml:space="preserve"> </w:t>
      </w:r>
      <w:r w:rsidRPr="009C7C5C">
        <w:rPr>
          <w:rFonts w:ascii="Times New Roman" w:hAnsi="Times New Roman" w:cs="Times New Roman"/>
          <w:sz w:val="24"/>
          <w:szCs w:val="24"/>
        </w:rPr>
        <w:t>проявление</w:t>
      </w:r>
      <w:r w:rsidRPr="009C7C5C">
        <w:rPr>
          <w:rFonts w:ascii="Times New Roman" w:hAnsi="Times New Roman" w:cs="Times New Roman"/>
          <w:spacing w:val="-9"/>
          <w:sz w:val="24"/>
          <w:szCs w:val="24"/>
        </w:rPr>
        <w:t xml:space="preserve"> </w:t>
      </w:r>
      <w:r w:rsidR="00A26A76">
        <w:rPr>
          <w:rFonts w:ascii="Times New Roman" w:hAnsi="Times New Roman" w:cs="Times New Roman"/>
          <w:sz w:val="24"/>
          <w:szCs w:val="24"/>
        </w:rPr>
        <w:t>соци</w:t>
      </w:r>
      <w:r w:rsidRPr="009C7C5C">
        <w:rPr>
          <w:rFonts w:ascii="Times New Roman" w:hAnsi="Times New Roman" w:cs="Times New Roman"/>
          <w:sz w:val="24"/>
          <w:szCs w:val="24"/>
        </w:rPr>
        <w:t>ально значимых</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мотивов учебной</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деятельности;</w:t>
      </w:r>
    </w:p>
    <w:p w:rsidR="0064686F" w:rsidRPr="009C7C5C" w:rsidRDefault="0064686F" w:rsidP="00581013">
      <w:pPr>
        <w:ind w:firstLine="851"/>
        <w:jc w:val="both"/>
        <w:rPr>
          <w:rFonts w:ascii="Times New Roman" w:hAnsi="Times New Roman" w:cs="Times New Roman"/>
          <w:sz w:val="24"/>
          <w:szCs w:val="24"/>
        </w:rPr>
      </w:pPr>
      <w:proofErr w:type="spellStart"/>
      <w:r w:rsidRPr="009C7C5C">
        <w:rPr>
          <w:rFonts w:ascii="Times New Roman" w:hAnsi="Times New Roman" w:cs="Times New Roman"/>
          <w:sz w:val="24"/>
          <w:szCs w:val="24"/>
        </w:rPr>
        <w:t>сформированность</w:t>
      </w:r>
      <w:proofErr w:type="spellEnd"/>
      <w:r w:rsidRPr="009C7C5C">
        <w:rPr>
          <w:rFonts w:ascii="Times New Roman" w:hAnsi="Times New Roman" w:cs="Times New Roman"/>
          <w:sz w:val="24"/>
          <w:szCs w:val="24"/>
        </w:rPr>
        <w:t xml:space="preserve"> навыков сотруд</w:t>
      </w:r>
      <w:r w:rsidR="00A26A76">
        <w:rPr>
          <w:rFonts w:ascii="Times New Roman" w:hAnsi="Times New Roman" w:cs="Times New Roman"/>
          <w:sz w:val="24"/>
          <w:szCs w:val="24"/>
        </w:rPr>
        <w:t>ничества с взрослыми и сверстни</w:t>
      </w:r>
      <w:r w:rsidRPr="009C7C5C">
        <w:rPr>
          <w:rFonts w:ascii="Times New Roman" w:hAnsi="Times New Roman" w:cs="Times New Roman"/>
          <w:sz w:val="24"/>
          <w:szCs w:val="24"/>
        </w:rPr>
        <w:t>ками в</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разных</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социальных</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ситуациях;</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z w:val="24"/>
          <w:szCs w:val="24"/>
        </w:rPr>
        <w:t>способность</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к</w:t>
      </w:r>
      <w:r w:rsidRPr="009C7C5C">
        <w:rPr>
          <w:rFonts w:ascii="Times New Roman" w:hAnsi="Times New Roman" w:cs="Times New Roman"/>
          <w:spacing w:val="-15"/>
          <w:sz w:val="24"/>
          <w:szCs w:val="24"/>
        </w:rPr>
        <w:t xml:space="preserve"> </w:t>
      </w:r>
      <w:r w:rsidRPr="009C7C5C">
        <w:rPr>
          <w:rFonts w:ascii="Times New Roman" w:hAnsi="Times New Roman" w:cs="Times New Roman"/>
          <w:sz w:val="24"/>
          <w:szCs w:val="24"/>
        </w:rPr>
        <w:t>осмыслению</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картины</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мира,</w:t>
      </w:r>
      <w:r w:rsidRPr="009C7C5C">
        <w:rPr>
          <w:rFonts w:ascii="Times New Roman" w:hAnsi="Times New Roman" w:cs="Times New Roman"/>
          <w:spacing w:val="-13"/>
          <w:sz w:val="24"/>
          <w:szCs w:val="24"/>
        </w:rPr>
        <w:t xml:space="preserve"> </w:t>
      </w:r>
      <w:r w:rsidRPr="009C7C5C">
        <w:rPr>
          <w:rFonts w:ascii="Times New Roman" w:hAnsi="Times New Roman" w:cs="Times New Roman"/>
          <w:sz w:val="24"/>
          <w:szCs w:val="24"/>
        </w:rPr>
        <w:t>ее</w:t>
      </w:r>
      <w:r w:rsidRPr="009C7C5C">
        <w:rPr>
          <w:rFonts w:ascii="Times New Roman" w:hAnsi="Times New Roman" w:cs="Times New Roman"/>
          <w:spacing w:val="-13"/>
          <w:sz w:val="24"/>
          <w:szCs w:val="24"/>
        </w:rPr>
        <w:t xml:space="preserve"> </w:t>
      </w:r>
      <w:r w:rsidR="00A26A76">
        <w:rPr>
          <w:rFonts w:ascii="Times New Roman" w:hAnsi="Times New Roman" w:cs="Times New Roman"/>
          <w:sz w:val="24"/>
          <w:szCs w:val="24"/>
        </w:rPr>
        <w:t>временно-пространствен</w:t>
      </w:r>
      <w:r w:rsidRPr="009C7C5C">
        <w:rPr>
          <w:rFonts w:ascii="Times New Roman" w:hAnsi="Times New Roman" w:cs="Times New Roman"/>
          <w:sz w:val="24"/>
          <w:szCs w:val="24"/>
        </w:rPr>
        <w:t>ной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организации;</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формирование</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целостного,</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социально</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ориентированного</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взгляда</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на</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мир в</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его</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органичном</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единстве</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природной</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социальной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частей;</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z w:val="24"/>
          <w:szCs w:val="24"/>
        </w:rPr>
        <w:t>воспитание</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эстетических</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потребностей,</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ценностей</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7"/>
          <w:sz w:val="24"/>
          <w:szCs w:val="24"/>
        </w:rPr>
        <w:t xml:space="preserve"> </w:t>
      </w:r>
      <w:r w:rsidRPr="009C7C5C">
        <w:rPr>
          <w:rFonts w:ascii="Times New Roman" w:hAnsi="Times New Roman" w:cs="Times New Roman"/>
          <w:sz w:val="24"/>
          <w:szCs w:val="24"/>
        </w:rPr>
        <w:t>чувств;</w:t>
      </w:r>
    </w:p>
    <w:p w:rsidR="0064686F" w:rsidRPr="009C7C5C" w:rsidRDefault="0064686F" w:rsidP="00581013">
      <w:pPr>
        <w:ind w:firstLine="851"/>
        <w:jc w:val="both"/>
        <w:rPr>
          <w:rFonts w:ascii="Times New Roman" w:hAnsi="Times New Roman" w:cs="Times New Roman"/>
          <w:sz w:val="24"/>
          <w:szCs w:val="24"/>
        </w:rPr>
      </w:pPr>
      <w:r w:rsidRPr="009C7C5C">
        <w:rPr>
          <w:rFonts w:ascii="Times New Roman" w:hAnsi="Times New Roman" w:cs="Times New Roman"/>
          <w:sz w:val="24"/>
          <w:szCs w:val="24"/>
        </w:rPr>
        <w:t>развитие этических чувств, проявл</w:t>
      </w:r>
      <w:r w:rsidR="00A26A76">
        <w:rPr>
          <w:rFonts w:ascii="Times New Roman" w:hAnsi="Times New Roman" w:cs="Times New Roman"/>
          <w:sz w:val="24"/>
          <w:szCs w:val="24"/>
        </w:rPr>
        <w:t>ение доброжелательности, эмоцио</w:t>
      </w:r>
      <w:r w:rsidRPr="009C7C5C">
        <w:rPr>
          <w:rFonts w:ascii="Times New Roman" w:hAnsi="Times New Roman" w:cs="Times New Roman"/>
          <w:sz w:val="24"/>
          <w:szCs w:val="24"/>
        </w:rPr>
        <w:t>нально-нравственной отзывчивости и взаимопомощи, проявлен</w:t>
      </w:r>
      <w:r w:rsidR="00A26A76">
        <w:rPr>
          <w:rFonts w:ascii="Times New Roman" w:hAnsi="Times New Roman" w:cs="Times New Roman"/>
          <w:sz w:val="24"/>
          <w:szCs w:val="24"/>
        </w:rPr>
        <w:t>ие сопережива</w:t>
      </w:r>
      <w:r w:rsidRPr="009C7C5C">
        <w:rPr>
          <w:rFonts w:ascii="Times New Roman" w:hAnsi="Times New Roman" w:cs="Times New Roman"/>
          <w:sz w:val="24"/>
          <w:szCs w:val="24"/>
        </w:rPr>
        <w:t>ния</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к чувствам других</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людей;</w:t>
      </w:r>
    </w:p>
    <w:p w:rsidR="0064686F" w:rsidRPr="009C7C5C" w:rsidRDefault="0064686F" w:rsidP="00581013">
      <w:pPr>
        <w:ind w:firstLine="851"/>
        <w:jc w:val="both"/>
        <w:rPr>
          <w:rFonts w:ascii="Times New Roman" w:hAnsi="Times New Roman" w:cs="Times New Roman"/>
          <w:sz w:val="24"/>
          <w:szCs w:val="24"/>
        </w:rPr>
      </w:pPr>
      <w:proofErr w:type="spellStart"/>
      <w:r w:rsidRPr="009C7C5C">
        <w:rPr>
          <w:rFonts w:ascii="Times New Roman" w:hAnsi="Times New Roman" w:cs="Times New Roman"/>
          <w:sz w:val="24"/>
          <w:szCs w:val="24"/>
        </w:rPr>
        <w:t>сформированность</w:t>
      </w:r>
      <w:proofErr w:type="spellEnd"/>
      <w:r w:rsidRPr="009C7C5C">
        <w:rPr>
          <w:rFonts w:ascii="Times New Roman" w:hAnsi="Times New Roman" w:cs="Times New Roman"/>
          <w:sz w:val="24"/>
          <w:szCs w:val="24"/>
        </w:rPr>
        <w:t xml:space="preserve"> установки на безопасный, здоровый образ жизни,</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наличие мотивации к творческому труду, рабо</w:t>
      </w:r>
      <w:r w:rsidR="00A26A76">
        <w:rPr>
          <w:rFonts w:ascii="Times New Roman" w:hAnsi="Times New Roman" w:cs="Times New Roman"/>
          <w:sz w:val="24"/>
          <w:szCs w:val="24"/>
        </w:rPr>
        <w:t xml:space="preserve">те на результат, бережному </w:t>
      </w:r>
      <w:proofErr w:type="spellStart"/>
      <w:proofErr w:type="gramStart"/>
      <w:r w:rsidR="00A26A76">
        <w:rPr>
          <w:rFonts w:ascii="Times New Roman" w:hAnsi="Times New Roman" w:cs="Times New Roman"/>
          <w:sz w:val="24"/>
          <w:szCs w:val="24"/>
        </w:rPr>
        <w:t>отно</w:t>
      </w:r>
      <w:proofErr w:type="spellEnd"/>
      <w:r w:rsidRPr="009C7C5C">
        <w:rPr>
          <w:rFonts w:ascii="Times New Roman" w:hAnsi="Times New Roman" w:cs="Times New Roman"/>
          <w:spacing w:val="-67"/>
          <w:sz w:val="24"/>
          <w:szCs w:val="24"/>
        </w:rPr>
        <w:t xml:space="preserve"> </w:t>
      </w:r>
      <w:proofErr w:type="spellStart"/>
      <w:r w:rsidRPr="009C7C5C">
        <w:rPr>
          <w:rFonts w:ascii="Times New Roman" w:hAnsi="Times New Roman" w:cs="Times New Roman"/>
          <w:sz w:val="24"/>
          <w:szCs w:val="24"/>
        </w:rPr>
        <w:t>шению</w:t>
      </w:r>
      <w:proofErr w:type="spellEnd"/>
      <w:proofErr w:type="gramEnd"/>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к</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материальным</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и духовным</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ценностям;</w:t>
      </w:r>
    </w:p>
    <w:p w:rsidR="006E39B6" w:rsidRPr="009C7C5C" w:rsidRDefault="0064686F" w:rsidP="00581013">
      <w:pPr>
        <w:ind w:firstLine="851"/>
        <w:jc w:val="both"/>
        <w:rPr>
          <w:rFonts w:ascii="Times New Roman" w:eastAsia="Times New Roman" w:hAnsi="Times New Roman" w:cs="Times New Roman"/>
          <w:sz w:val="24"/>
          <w:szCs w:val="24"/>
          <w:lang w:eastAsia="ru-RU"/>
        </w:rPr>
      </w:pPr>
      <w:r w:rsidRPr="009C7C5C">
        <w:rPr>
          <w:rFonts w:ascii="Times New Roman" w:hAnsi="Times New Roman" w:cs="Times New Roman"/>
          <w:sz w:val="24"/>
          <w:szCs w:val="24"/>
        </w:rPr>
        <w:t>проявление</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готовности</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к</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самостоятельной</w:t>
      </w:r>
      <w:r w:rsidRPr="009C7C5C">
        <w:rPr>
          <w:rFonts w:ascii="Times New Roman" w:hAnsi="Times New Roman" w:cs="Times New Roman"/>
          <w:spacing w:val="-7"/>
          <w:sz w:val="24"/>
          <w:szCs w:val="24"/>
        </w:rPr>
        <w:t xml:space="preserve"> </w:t>
      </w:r>
      <w:r w:rsidRPr="009C7C5C">
        <w:rPr>
          <w:rFonts w:ascii="Times New Roman" w:hAnsi="Times New Roman" w:cs="Times New Roman"/>
          <w:sz w:val="24"/>
          <w:szCs w:val="24"/>
        </w:rPr>
        <w:t>жизни.</w:t>
      </w:r>
      <w:r w:rsidR="006E39B6" w:rsidRPr="009C7C5C">
        <w:rPr>
          <w:rFonts w:ascii="Times New Roman" w:eastAsia="Times New Roman" w:hAnsi="Times New Roman" w:cs="Times New Roman"/>
          <w:sz w:val="24"/>
          <w:szCs w:val="24"/>
          <w:lang w:eastAsia="ru-RU"/>
        </w:rPr>
        <w:t xml:space="preserve"> На основе требований, сформулированных в Стандарте, Учреждение разрабатывает программу оценки личностных результатов с учетом типологических и индивидуальных особенностей обучающихся, </w:t>
      </w:r>
      <w:proofErr w:type="gramStart"/>
      <w:r w:rsidR="006E39B6" w:rsidRPr="009C7C5C">
        <w:rPr>
          <w:rFonts w:ascii="Times New Roman" w:eastAsia="Times New Roman" w:hAnsi="Times New Roman" w:cs="Times New Roman"/>
          <w:sz w:val="24"/>
          <w:szCs w:val="24"/>
          <w:lang w:eastAsia="ru-RU"/>
        </w:rPr>
        <w:t>которая</w:t>
      </w:r>
      <w:proofErr w:type="gramEnd"/>
      <w:r w:rsidR="006E39B6" w:rsidRPr="009C7C5C">
        <w:rPr>
          <w:rFonts w:ascii="Times New Roman" w:eastAsia="Times New Roman" w:hAnsi="Times New Roman" w:cs="Times New Roman"/>
          <w:sz w:val="24"/>
          <w:szCs w:val="24"/>
          <w:lang w:eastAsia="ru-RU"/>
        </w:rPr>
        <w:t xml:space="preserve"> утверждается локальными актами организации. Программа оценки включает: </w:t>
      </w:r>
    </w:p>
    <w:p w:rsidR="006E39B6" w:rsidRPr="009C7C5C" w:rsidRDefault="006E39B6" w:rsidP="00581013">
      <w:pPr>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1) перечень личностных результатов, критериев оценки социальной (жизненной) компетенции учащихся; </w:t>
      </w:r>
    </w:p>
    <w:p w:rsidR="006E39B6" w:rsidRPr="009C7C5C" w:rsidRDefault="006E39B6" w:rsidP="00581013">
      <w:pPr>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перечень параметров и индикаторов оценки каждого результата;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8"/>
        <w:gridCol w:w="3107"/>
        <w:gridCol w:w="4541"/>
      </w:tblGrid>
      <w:tr w:rsidR="006E39B6" w:rsidRPr="009C7C5C" w:rsidTr="006E39B6">
        <w:tc>
          <w:tcPr>
            <w:tcW w:w="1951" w:type="dxa"/>
            <w:tcBorders>
              <w:top w:val="single" w:sz="4" w:space="0" w:color="000000"/>
              <w:left w:val="single" w:sz="4" w:space="0" w:color="000000"/>
              <w:bottom w:val="single" w:sz="4" w:space="0" w:color="000000"/>
              <w:right w:val="single" w:sz="4" w:space="0" w:color="000000"/>
            </w:tcBorders>
            <w:hideMark/>
          </w:tcPr>
          <w:p w:rsidR="006E39B6" w:rsidRPr="00581013" w:rsidRDefault="006E39B6" w:rsidP="006E39B6">
            <w:pPr>
              <w:spacing w:after="0"/>
              <w:jc w:val="center"/>
              <w:rPr>
                <w:rFonts w:ascii="Times New Roman" w:eastAsia="Times New Roman" w:hAnsi="Times New Roman" w:cs="Times New Roman"/>
                <w:b/>
                <w:sz w:val="24"/>
                <w:szCs w:val="24"/>
              </w:rPr>
            </w:pPr>
            <w:r w:rsidRPr="00581013">
              <w:rPr>
                <w:rFonts w:ascii="Times New Roman" w:eastAsia="Times New Roman" w:hAnsi="Times New Roman" w:cs="Times New Roman"/>
                <w:b/>
                <w:color w:val="000000"/>
                <w:sz w:val="24"/>
                <w:szCs w:val="24"/>
                <w:shd w:val="clear" w:color="auto" w:fill="FFFFFF"/>
              </w:rPr>
              <w:t>Критерий</w:t>
            </w: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581013" w:rsidRDefault="006E39B6" w:rsidP="006E39B6">
            <w:pPr>
              <w:spacing w:after="0"/>
              <w:jc w:val="both"/>
              <w:rPr>
                <w:rFonts w:ascii="Times New Roman" w:eastAsia="Times New Roman" w:hAnsi="Times New Roman" w:cs="Times New Roman"/>
                <w:b/>
                <w:sz w:val="24"/>
                <w:szCs w:val="24"/>
              </w:rPr>
            </w:pPr>
            <w:r w:rsidRPr="00581013">
              <w:rPr>
                <w:rFonts w:ascii="Times New Roman" w:eastAsia="Times New Roman" w:hAnsi="Times New Roman" w:cs="Times New Roman"/>
                <w:b/>
                <w:color w:val="000000"/>
                <w:sz w:val="24"/>
                <w:szCs w:val="24"/>
                <w:shd w:val="clear" w:color="auto" w:fill="FFFFFF"/>
              </w:rPr>
              <w:t>Параметры оценки</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581013" w:rsidRDefault="006E39B6" w:rsidP="006E39B6">
            <w:pPr>
              <w:spacing w:after="0"/>
              <w:jc w:val="both"/>
              <w:rPr>
                <w:rFonts w:ascii="Times New Roman" w:eastAsia="Times New Roman" w:hAnsi="Times New Roman" w:cs="Times New Roman"/>
                <w:b/>
                <w:sz w:val="24"/>
                <w:szCs w:val="24"/>
              </w:rPr>
            </w:pPr>
            <w:r w:rsidRPr="00581013">
              <w:rPr>
                <w:rFonts w:ascii="Times New Roman" w:eastAsia="Times New Roman" w:hAnsi="Times New Roman" w:cs="Times New Roman"/>
                <w:b/>
                <w:color w:val="000000"/>
                <w:sz w:val="24"/>
                <w:szCs w:val="24"/>
                <w:shd w:val="clear" w:color="auto" w:fill="FFFFFF"/>
              </w:rPr>
              <w:t>Индикаторы</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Осознание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себя как гражданина</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России;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чувства</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гордости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за свою Родину.</w:t>
            </w:r>
          </w:p>
          <w:p w:rsidR="006E39B6" w:rsidRPr="009C7C5C" w:rsidRDefault="006E39B6" w:rsidP="006E39B6">
            <w:pPr>
              <w:spacing w:after="0"/>
              <w:ind w:right="20"/>
              <w:jc w:val="both"/>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понятийного аппарата, характеризующего</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гражданскую направленность.</w:t>
            </w:r>
          </w:p>
          <w:p w:rsidR="006E39B6" w:rsidRPr="009C7C5C" w:rsidRDefault="006E39B6" w:rsidP="006E39B6">
            <w:pPr>
              <w:spacing w:after="0"/>
              <w:ind w:right="20"/>
              <w:jc w:val="both"/>
              <w:rPr>
                <w:rFonts w:ascii="Times New Roman" w:eastAsia="Times New Roman" w:hAnsi="Times New Roman" w:cs="Times New Roman"/>
                <w:sz w:val="24"/>
                <w:szCs w:val="24"/>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Понимать и использовать в речи положительные качества, характеризующие гражданскую направленность (патриотизм, трудолюбие, верность, справедливость, честь, смелость, и др. социальные компетенции).</w:t>
            </w:r>
            <w:proofErr w:type="gramEnd"/>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понимания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себя как члена семьи, члена общества, члена государства.</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Понимать, что связывает ребенка: с его </w:t>
            </w:r>
            <w:proofErr w:type="gramStart"/>
            <w:r w:rsidRPr="009C7C5C">
              <w:rPr>
                <w:rFonts w:ascii="Times New Roman" w:eastAsia="Times New Roman" w:hAnsi="Times New Roman" w:cs="Times New Roman"/>
                <w:sz w:val="24"/>
                <w:szCs w:val="24"/>
                <w:lang w:eastAsia="ru-RU"/>
              </w:rPr>
              <w:t>близкими</w:t>
            </w:r>
            <w:proofErr w:type="gramEnd"/>
            <w:r w:rsidRPr="009C7C5C">
              <w:rPr>
                <w:rFonts w:ascii="Times New Roman" w:eastAsia="Times New Roman" w:hAnsi="Times New Roman" w:cs="Times New Roman"/>
                <w:sz w:val="24"/>
                <w:szCs w:val="24"/>
                <w:lang w:eastAsia="ru-RU"/>
              </w:rPr>
              <w:t>, друзья-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ми, одноклассниками, с Родиной.</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Выполнять поручения в семье, в школе.</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Бережно относиться к окружающему миру (через трудовое и</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экологическое воспитание).</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vMerge w:val="restart"/>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чувства патриотизма.</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Знать символики школы, района, города, области, страны.</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Уважительно относиться к себе, к другим людям</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Формирование уважительного отношения к иному мнению, истории 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культуре других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народов.</w:t>
            </w:r>
          </w:p>
          <w:p w:rsidR="006E39B6" w:rsidRPr="009C7C5C" w:rsidRDefault="006E39B6" w:rsidP="006E39B6">
            <w:pPr>
              <w:spacing w:after="0"/>
              <w:ind w:right="20"/>
              <w:jc w:val="both"/>
              <w:rPr>
                <w:rFonts w:ascii="Times New Roman" w:eastAsia="Times New Roman" w:hAnsi="Times New Roman" w:cs="Times New Roman"/>
                <w:sz w:val="24"/>
                <w:szCs w:val="24"/>
              </w:rPr>
            </w:pPr>
          </w:p>
        </w:tc>
        <w:tc>
          <w:tcPr>
            <w:tcW w:w="3119"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proofErr w:type="gramStart"/>
            <w:r w:rsidRPr="009C7C5C">
              <w:rPr>
                <w:rFonts w:ascii="Times New Roman" w:eastAsia="Times New Roman" w:hAnsi="Times New Roman" w:cs="Times New Roman"/>
                <w:sz w:val="24"/>
                <w:szCs w:val="24"/>
                <w:lang w:eastAsia="ru-RU"/>
              </w:rPr>
              <w:lastRenderedPageBreak/>
              <w:t>Сформированность</w:t>
            </w:r>
            <w:proofErr w:type="spellEnd"/>
            <w:r w:rsidRPr="009C7C5C">
              <w:rPr>
                <w:rFonts w:ascii="Times New Roman" w:eastAsia="Times New Roman" w:hAnsi="Times New Roman" w:cs="Times New Roman"/>
                <w:sz w:val="24"/>
                <w:szCs w:val="24"/>
                <w:lang w:eastAsia="ru-RU"/>
              </w:rPr>
              <w:t xml:space="preserve"> уважительного и доброжелательного отношения к другому </w:t>
            </w:r>
            <w:r w:rsidRPr="009C7C5C">
              <w:rPr>
                <w:rFonts w:ascii="Times New Roman" w:eastAsia="Times New Roman" w:hAnsi="Times New Roman" w:cs="Times New Roman"/>
                <w:sz w:val="24"/>
                <w:szCs w:val="24"/>
                <w:lang w:eastAsia="ru-RU"/>
              </w:rPr>
              <w:lastRenderedPageBreak/>
              <w:t>человеку, его мнению, мировоззрению, культуре, языку, вере, гражданской позиции, к истории, культуре, религии,</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традициям, языкам, ценностям</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народов России и народов мира.</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Признавать возможность существования различных точек</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зрения и права каждого иметь свою точку зрения.</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Уважать и доброжелательно</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относиться к другим (толерантность):</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этническая толерантность;</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 конфессиональная толерантность (уважительное от-</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ношение к представителям других религий и вероисповеданий);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возрастная толерантность;</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гендерная толерантность.</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Вести диалог с другими людьми и достигать в нем взаимопонимания.</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uppressAutoHyphens/>
              <w:spacing w:after="0"/>
              <w:rPr>
                <w:rFonts w:ascii="Times New Roman" w:eastAsia="Calibri" w:hAnsi="Times New Roman" w:cs="Times New Roman"/>
                <w:sz w:val="24"/>
                <w:szCs w:val="24"/>
                <w:lang w:eastAsia="ar-SA"/>
              </w:rPr>
            </w:pPr>
            <w:r w:rsidRPr="009C7C5C">
              <w:rPr>
                <w:rFonts w:ascii="Times New Roman" w:eastAsia="Calibri" w:hAnsi="Times New Roman" w:cs="Times New Roman"/>
                <w:sz w:val="24"/>
                <w:szCs w:val="24"/>
                <w:lang w:eastAsia="ar-SA"/>
              </w:rPr>
              <w:t xml:space="preserve">3. Развитие </w:t>
            </w:r>
            <w:proofErr w:type="gramStart"/>
            <w:r w:rsidRPr="009C7C5C">
              <w:rPr>
                <w:rFonts w:ascii="Times New Roman" w:eastAsia="Calibri" w:hAnsi="Times New Roman" w:cs="Times New Roman"/>
                <w:sz w:val="24"/>
                <w:szCs w:val="24"/>
                <w:lang w:eastAsia="ar-SA"/>
              </w:rPr>
              <w:t>адекватных</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представлений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 собственных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возможностях</w:t>
            </w:r>
            <w:proofErr w:type="gramEnd"/>
            <w:r w:rsidRPr="009C7C5C">
              <w:rPr>
                <w:rFonts w:ascii="Times New Roman" w:eastAsia="Times New Roman" w:hAnsi="Times New Roman" w:cs="Times New Roman"/>
                <w:sz w:val="24"/>
                <w:szCs w:val="24"/>
                <w:lang w:eastAsia="ru-RU"/>
              </w:rPr>
              <w:t>,</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 насущно необходимом</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жизнеобеспечении</w:t>
            </w:r>
            <w:proofErr w:type="gramEnd"/>
          </w:p>
        </w:tc>
        <w:tc>
          <w:tcPr>
            <w:tcW w:w="3119"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адекватных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представлений о своих возможностях, способностях.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Рассказать о себе (Ф. И. О., имена родителей, адрес дома и</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школы, каким маршрутом добраться и т. д.).</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Выполнять поручения в семье, в школе («заправить кровать,</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помыть посуду, выполнить уборку, провести дежурство</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 т. д.»).</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представлений о своих потребностях.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Уметь обратиться с просьбой (например, о помощи)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или сформулировать просьбу о своих потребностях, иметь</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достаточный запас фраз и определений («извините, эту</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прививку мне делать нельзя»; «повторите, пожалуйста, я не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услышал; я не совсем понял, что ты имеешь в виду»).</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Выполнить насущно необходимые действия (бытовые навыки: самостоятельно поесть, одеться, и т. д.).</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Ориентироваться в классе, школе (знать, где классный</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кабинет, учителя, столовая, расписание уроков и т. д.)</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4. Овладение начальными навыками адаптации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динамично из-</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меняющемся 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развивающемся</w:t>
            </w:r>
          </w:p>
          <w:p w:rsidR="006E39B6" w:rsidRPr="009C7C5C" w:rsidRDefault="006E39B6" w:rsidP="006E39B6">
            <w:pPr>
              <w:spacing w:after="0"/>
              <w:ind w:right="20"/>
              <w:jc w:val="both"/>
              <w:rPr>
                <w:rFonts w:ascii="Times New Roman" w:eastAsia="Times New Roman" w:hAnsi="Times New Roman" w:cs="Times New Roman"/>
                <w:sz w:val="24"/>
                <w:szCs w:val="24"/>
              </w:rPr>
            </w:pPr>
            <w:proofErr w:type="gramStart"/>
            <w:r w:rsidRPr="009C7C5C">
              <w:rPr>
                <w:rFonts w:ascii="Times New Roman" w:eastAsia="Times New Roman" w:hAnsi="Times New Roman" w:cs="Times New Roman"/>
                <w:sz w:val="24"/>
                <w:szCs w:val="24"/>
              </w:rPr>
              <w:t>мире</w:t>
            </w:r>
            <w:proofErr w:type="gramEnd"/>
            <w:r w:rsidRPr="009C7C5C">
              <w:rPr>
                <w:rFonts w:ascii="Times New Roman" w:eastAsia="Times New Roman" w:hAnsi="Times New Roman" w:cs="Times New Roman"/>
                <w:sz w:val="24"/>
                <w:szCs w:val="24"/>
              </w:rPr>
              <w:t>.</w:t>
            </w:r>
          </w:p>
        </w:tc>
        <w:tc>
          <w:tcPr>
            <w:tcW w:w="3119" w:type="dxa"/>
            <w:vMerge w:val="restart"/>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конструктивных умений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общения в семье,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школе, в социуме.</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Конструктивно общаться в семье, в школе (</w:t>
            </w:r>
            <w:proofErr w:type="gramStart"/>
            <w:r w:rsidRPr="009C7C5C">
              <w:rPr>
                <w:rFonts w:ascii="Times New Roman" w:eastAsia="Times New Roman" w:hAnsi="Times New Roman" w:cs="Times New Roman"/>
                <w:sz w:val="24"/>
                <w:szCs w:val="24"/>
                <w:lang w:eastAsia="ru-RU"/>
              </w:rPr>
              <w:t>со</w:t>
            </w:r>
            <w:proofErr w:type="gramEnd"/>
            <w:r w:rsidRPr="009C7C5C">
              <w:rPr>
                <w:rFonts w:ascii="Times New Roman" w:eastAsia="Times New Roman" w:hAnsi="Times New Roman" w:cs="Times New Roman"/>
                <w:sz w:val="24"/>
                <w:szCs w:val="24"/>
                <w:lang w:eastAsia="ru-RU"/>
              </w:rPr>
              <w:t xml:space="preserve"> взрослыми: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родители и педагоги):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слушать и слышать («слушать объяснение темы учителем на уроке»);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обращаться за помощью;</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выражать благодарность;</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следовать полученной инструкции;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договариваться;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доводить начатую работу до конца;</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вступать в обсуждение;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задавать вопросы;</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исправить недостатки в работе.</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Конструктивно общаться со сверстниками: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знакомиться;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присоединиться к другим детям;</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просить об одолжении;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выражать симпатию;</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проявлять инициативу;</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делиться;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извиняться.</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Уметь сотрудничать </w:t>
            </w:r>
            <w:proofErr w:type="gramStart"/>
            <w:r w:rsidRPr="009C7C5C">
              <w:rPr>
                <w:rFonts w:ascii="Times New Roman" w:eastAsia="Times New Roman" w:hAnsi="Times New Roman" w:cs="Times New Roman"/>
                <w:sz w:val="24"/>
                <w:szCs w:val="24"/>
                <w:lang w:eastAsia="ru-RU"/>
              </w:rPr>
              <w:t>со</w:t>
            </w:r>
            <w:proofErr w:type="gramEnd"/>
            <w:r w:rsidRPr="009C7C5C">
              <w:rPr>
                <w:rFonts w:ascii="Times New Roman" w:eastAsia="Times New Roman" w:hAnsi="Times New Roman" w:cs="Times New Roman"/>
                <w:sz w:val="24"/>
                <w:szCs w:val="24"/>
                <w:lang w:eastAsia="ru-RU"/>
              </w:rPr>
              <w:t xml:space="preserve"> взрослыми и сверстниками в разных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социальных ситуациях, умение не создавать конфликтов и </w:t>
            </w:r>
            <w:proofErr w:type="gramStart"/>
            <w:r w:rsidRPr="009C7C5C">
              <w:rPr>
                <w:rFonts w:ascii="Times New Roman" w:eastAsia="Times New Roman" w:hAnsi="Times New Roman" w:cs="Times New Roman"/>
                <w:sz w:val="24"/>
                <w:szCs w:val="24"/>
                <w:lang w:eastAsia="ru-RU"/>
              </w:rPr>
              <w:t>на</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ходить выходы из спорных ситуаций.</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адаптироваться к определенной ситуации.</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Понимать ситуацию и на ее основе принимать </w:t>
            </w:r>
            <w:proofErr w:type="gramStart"/>
            <w:r w:rsidRPr="009C7C5C">
              <w:rPr>
                <w:rFonts w:ascii="Times New Roman" w:eastAsia="Times New Roman" w:hAnsi="Times New Roman" w:cs="Times New Roman"/>
                <w:sz w:val="24"/>
                <w:szCs w:val="24"/>
                <w:lang w:eastAsia="ru-RU"/>
              </w:rPr>
              <w:t>адекватное</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решение</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5.Овладение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социально-</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бытовыми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умениями, используемыми в повседневной жизни</w:t>
            </w: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умений самостоятельности.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Участвовать в повседневных делах школы, класса, брать </w:t>
            </w:r>
            <w:proofErr w:type="gramStart"/>
            <w:r w:rsidRPr="009C7C5C">
              <w:rPr>
                <w:rFonts w:ascii="Times New Roman" w:eastAsia="Times New Roman" w:hAnsi="Times New Roman" w:cs="Times New Roman"/>
                <w:sz w:val="24"/>
                <w:szCs w:val="24"/>
                <w:lang w:eastAsia="ru-RU"/>
              </w:rPr>
              <w:t>на</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себя ответственность в быту. Участвовать в подготовке 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проведении</w:t>
            </w:r>
            <w:proofErr w:type="gramEnd"/>
            <w:r w:rsidRPr="009C7C5C">
              <w:rPr>
                <w:rFonts w:ascii="Times New Roman" w:eastAsia="Times New Roman" w:hAnsi="Times New Roman" w:cs="Times New Roman"/>
                <w:sz w:val="24"/>
                <w:szCs w:val="24"/>
                <w:lang w:eastAsia="ru-RU"/>
              </w:rPr>
              <w:t xml:space="preserve"> семейных мероприятий.</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умений самообслуживания.</w:t>
            </w:r>
          </w:p>
        </w:tc>
        <w:tc>
          <w:tcPr>
            <w:tcW w:w="5211"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Владеть умениями самообслуживания дома и в школе.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умений выполнения доступных обязанностей в </w:t>
            </w:r>
            <w:proofErr w:type="gramStart"/>
            <w:r w:rsidRPr="009C7C5C">
              <w:rPr>
                <w:rFonts w:ascii="Times New Roman" w:eastAsia="Times New Roman" w:hAnsi="Times New Roman" w:cs="Times New Roman"/>
                <w:sz w:val="24"/>
                <w:szCs w:val="24"/>
                <w:lang w:eastAsia="ru-RU"/>
              </w:rPr>
              <w:t>повседневной</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жизни класса, школы.</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Иметь представления об устройстве школьной жизни.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Уметь попросить о помощи в случае затруднений.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Ориентироваться в пространстве школы, в расписании занятий.</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знаний о</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правилах</w:t>
            </w:r>
            <w:proofErr w:type="gramEnd"/>
            <w:r w:rsidRPr="009C7C5C">
              <w:rPr>
                <w:rFonts w:ascii="Times New Roman" w:eastAsia="Times New Roman" w:hAnsi="Times New Roman" w:cs="Times New Roman"/>
                <w:sz w:val="24"/>
                <w:szCs w:val="24"/>
                <w:lang w:eastAsia="ru-RU"/>
              </w:rPr>
              <w:t xml:space="preserve"> коммуникации и умений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использовать их в житейских ситуациях.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Уметь начать и поддержать разговор, задать вопрос, выразить свои намерения, просьбу, пожелание, опасение, завершить разговор.</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Уметь корректно выразить отказ и недовольство, благодарность, сочувствие.</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6. Владение умениями коммуникации и принятыми нормами </w:t>
            </w:r>
            <w:proofErr w:type="gramStart"/>
            <w:r w:rsidRPr="009C7C5C">
              <w:rPr>
                <w:rFonts w:ascii="Times New Roman" w:eastAsia="Times New Roman" w:hAnsi="Times New Roman" w:cs="Times New Roman"/>
                <w:sz w:val="24"/>
                <w:szCs w:val="24"/>
                <w:lang w:eastAsia="ru-RU"/>
              </w:rPr>
              <w:t>социального</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взаимодействия</w:t>
            </w:r>
          </w:p>
          <w:p w:rsidR="006E39B6" w:rsidRPr="009C7C5C" w:rsidRDefault="006E39B6" w:rsidP="006E39B6">
            <w:pPr>
              <w:spacing w:after="0"/>
              <w:ind w:right="20"/>
              <w:jc w:val="both"/>
              <w:rPr>
                <w:rFonts w:ascii="Times New Roman" w:eastAsia="Times New Roman" w:hAnsi="Times New Roman" w:cs="Times New Roman"/>
                <w:sz w:val="24"/>
                <w:szCs w:val="24"/>
              </w:rPr>
            </w:pPr>
          </w:p>
        </w:tc>
        <w:tc>
          <w:tcPr>
            <w:tcW w:w="3119" w:type="dxa"/>
            <w:vMerge w:val="restart"/>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pacing w:after="0"/>
              <w:rPr>
                <w:rFonts w:ascii="Times New Roman" w:eastAsia="Times New Roman" w:hAnsi="Times New Roman" w:cs="Times New Roman"/>
                <w:color w:val="000000"/>
                <w:sz w:val="24"/>
                <w:szCs w:val="24"/>
                <w:shd w:val="clear" w:color="auto" w:fill="FFFFFF"/>
              </w:rPr>
            </w:pPr>
            <w:proofErr w:type="spellStart"/>
            <w:r w:rsidRPr="009C7C5C">
              <w:rPr>
                <w:rFonts w:ascii="Times New Roman" w:eastAsia="Times New Roman" w:hAnsi="Times New Roman" w:cs="Times New Roman"/>
                <w:color w:val="000000"/>
                <w:sz w:val="24"/>
                <w:szCs w:val="24"/>
                <w:shd w:val="clear" w:color="auto" w:fill="FFFFFF"/>
              </w:rPr>
              <w:t>Сформированностьнавыков</w:t>
            </w:r>
            <w:proofErr w:type="spellEnd"/>
            <w:r w:rsidRPr="009C7C5C">
              <w:rPr>
                <w:rFonts w:ascii="Times New Roman" w:eastAsia="Times New Roman" w:hAnsi="Times New Roman" w:cs="Times New Roman"/>
                <w:color w:val="000000"/>
                <w:sz w:val="24"/>
                <w:szCs w:val="24"/>
                <w:shd w:val="clear" w:color="auto" w:fill="FFFFFF"/>
              </w:rPr>
              <w:t xml:space="preserve"> коммуникации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color w:val="000000"/>
                <w:sz w:val="24"/>
                <w:szCs w:val="24"/>
                <w:shd w:val="clear" w:color="auto" w:fill="FFFFFF"/>
              </w:rPr>
              <w:t>со</w:t>
            </w:r>
            <w:proofErr w:type="gramEnd"/>
            <w:r w:rsidRPr="009C7C5C">
              <w:rPr>
                <w:rFonts w:ascii="Times New Roman" w:eastAsia="Times New Roman" w:hAnsi="Times New Roman" w:cs="Times New Roman"/>
                <w:color w:val="000000"/>
                <w:sz w:val="24"/>
                <w:szCs w:val="24"/>
                <w:shd w:val="clear" w:color="auto" w:fill="FFFFFF"/>
              </w:rPr>
              <w:t xml:space="preserve"> взрослыми</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pacing w:after="0"/>
              <w:rPr>
                <w:rFonts w:ascii="Times New Roman" w:eastAsia="Times New Roman" w:hAnsi="Times New Roman" w:cs="Times New Roman"/>
                <w:sz w:val="24"/>
                <w:szCs w:val="24"/>
              </w:rPr>
            </w:pPr>
            <w:r w:rsidRPr="009C7C5C">
              <w:rPr>
                <w:rFonts w:ascii="Times New Roman" w:eastAsia="Times New Roman" w:hAnsi="Times New Roman" w:cs="Times New Roman"/>
                <w:color w:val="000000"/>
                <w:sz w:val="24"/>
                <w:szCs w:val="24"/>
                <w:shd w:val="clear" w:color="auto" w:fill="FFFFFF"/>
              </w:rPr>
              <w:t>способность инициировать и поддерживать коммуника</w:t>
            </w:r>
            <w:r w:rsidRPr="009C7C5C">
              <w:rPr>
                <w:rFonts w:ascii="Times New Roman" w:eastAsia="Times New Roman" w:hAnsi="Times New Roman" w:cs="Times New Roman"/>
                <w:color w:val="000000"/>
                <w:sz w:val="24"/>
                <w:szCs w:val="24"/>
                <w:shd w:val="clear" w:color="auto" w:fill="FFFFFF"/>
              </w:rPr>
              <w:softHyphen/>
              <w:t>цию с взрослыми</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pacing w:after="0"/>
              <w:rPr>
                <w:rFonts w:ascii="Times New Roman" w:eastAsia="Times New Roman" w:hAnsi="Times New Roman" w:cs="Times New Roman"/>
                <w:sz w:val="24"/>
                <w:szCs w:val="24"/>
              </w:rPr>
            </w:pPr>
            <w:r w:rsidRPr="009C7C5C">
              <w:rPr>
                <w:rFonts w:ascii="Times New Roman" w:eastAsia="Times New Roman" w:hAnsi="Times New Roman" w:cs="Times New Roman"/>
                <w:color w:val="000000"/>
                <w:sz w:val="24"/>
                <w:szCs w:val="24"/>
                <w:shd w:val="clear" w:color="auto" w:fill="FFFFFF"/>
              </w:rPr>
              <w:t>способность применять аде</w:t>
            </w:r>
            <w:r w:rsidRPr="009C7C5C">
              <w:rPr>
                <w:rFonts w:ascii="Times New Roman" w:eastAsia="Times New Roman" w:hAnsi="Times New Roman" w:cs="Times New Roman"/>
                <w:color w:val="000000"/>
                <w:sz w:val="24"/>
                <w:szCs w:val="24"/>
                <w:shd w:val="clear" w:color="auto" w:fill="FFFFFF"/>
              </w:rPr>
              <w:softHyphen/>
              <w:t>кватные способы поведения в разных ситуациях</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pacing w:after="0"/>
              <w:rPr>
                <w:rFonts w:ascii="Times New Roman" w:eastAsia="Times New Roman" w:hAnsi="Times New Roman" w:cs="Times New Roman"/>
                <w:sz w:val="24"/>
                <w:szCs w:val="24"/>
              </w:rPr>
            </w:pPr>
            <w:r w:rsidRPr="009C7C5C">
              <w:rPr>
                <w:rFonts w:ascii="Times New Roman" w:eastAsia="Times New Roman" w:hAnsi="Times New Roman" w:cs="Times New Roman"/>
                <w:color w:val="000000"/>
                <w:sz w:val="24"/>
                <w:szCs w:val="24"/>
                <w:shd w:val="clear" w:color="auto" w:fill="FFFFFF"/>
              </w:rPr>
              <w:t>способность обращаться за помощью</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vMerge w:val="restart"/>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color w:val="000000"/>
                <w:sz w:val="24"/>
                <w:szCs w:val="24"/>
                <w:shd w:val="clear" w:color="auto" w:fill="FFFFFF"/>
              </w:rPr>
              <w:t>сформированность</w:t>
            </w:r>
            <w:proofErr w:type="spellEnd"/>
            <w:r w:rsidRPr="009C7C5C">
              <w:rPr>
                <w:rFonts w:ascii="Times New Roman" w:eastAsia="Times New Roman" w:hAnsi="Times New Roman" w:cs="Times New Roman"/>
                <w:color w:val="000000"/>
                <w:sz w:val="24"/>
                <w:szCs w:val="24"/>
                <w:shd w:val="clear" w:color="auto" w:fill="FFFFFF"/>
              </w:rPr>
              <w:t xml:space="preserve"> навыков коммуникации со сверстниками</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pacing w:after="0"/>
              <w:rPr>
                <w:rFonts w:ascii="Times New Roman" w:eastAsia="Times New Roman" w:hAnsi="Times New Roman" w:cs="Times New Roman"/>
                <w:sz w:val="24"/>
                <w:szCs w:val="24"/>
              </w:rPr>
            </w:pPr>
            <w:r w:rsidRPr="009C7C5C">
              <w:rPr>
                <w:rFonts w:ascii="Times New Roman" w:eastAsia="Times New Roman" w:hAnsi="Times New Roman" w:cs="Times New Roman"/>
                <w:color w:val="000000"/>
                <w:sz w:val="24"/>
                <w:szCs w:val="24"/>
                <w:shd w:val="clear" w:color="auto" w:fill="FFFFFF"/>
              </w:rPr>
              <w:t>способность инициировать и поддерживать</w:t>
            </w:r>
          </w:p>
          <w:p w:rsidR="006E39B6" w:rsidRPr="009C7C5C" w:rsidRDefault="006E39B6" w:rsidP="006E39B6">
            <w:pPr>
              <w:spacing w:after="0"/>
              <w:rPr>
                <w:rFonts w:ascii="Times New Roman" w:eastAsia="Times New Roman" w:hAnsi="Times New Roman" w:cs="Times New Roman"/>
                <w:sz w:val="24"/>
                <w:szCs w:val="24"/>
              </w:rPr>
            </w:pPr>
            <w:r w:rsidRPr="009C7C5C">
              <w:rPr>
                <w:rFonts w:ascii="Times New Roman" w:eastAsia="Times New Roman" w:hAnsi="Times New Roman" w:cs="Times New Roman"/>
                <w:color w:val="000000"/>
                <w:sz w:val="24"/>
                <w:szCs w:val="24"/>
                <w:shd w:val="clear" w:color="auto" w:fill="FFFFFF"/>
              </w:rPr>
              <w:t>коммуникацию со сверстниками</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pacing w:after="0"/>
              <w:rPr>
                <w:rFonts w:ascii="Times New Roman" w:eastAsia="Times New Roman" w:hAnsi="Times New Roman" w:cs="Times New Roman"/>
                <w:color w:val="000000"/>
                <w:sz w:val="24"/>
                <w:szCs w:val="24"/>
                <w:shd w:val="clear" w:color="auto" w:fill="FFFFFF"/>
              </w:rPr>
            </w:pPr>
            <w:r w:rsidRPr="009C7C5C">
              <w:rPr>
                <w:rFonts w:ascii="Times New Roman" w:eastAsia="Times New Roman" w:hAnsi="Times New Roman" w:cs="Times New Roman"/>
                <w:color w:val="000000"/>
                <w:sz w:val="24"/>
                <w:szCs w:val="24"/>
                <w:shd w:val="clear" w:color="auto" w:fill="FFFFFF"/>
              </w:rPr>
              <w:t>способность применять аде</w:t>
            </w:r>
            <w:r w:rsidRPr="009C7C5C">
              <w:rPr>
                <w:rFonts w:ascii="Times New Roman" w:eastAsia="Times New Roman" w:hAnsi="Times New Roman" w:cs="Times New Roman"/>
                <w:color w:val="000000"/>
                <w:sz w:val="24"/>
                <w:szCs w:val="24"/>
                <w:shd w:val="clear" w:color="auto" w:fill="FFFFFF"/>
              </w:rPr>
              <w:softHyphen/>
              <w:t>кватные способы поведения в разных ситуациях</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pacing w:after="0"/>
              <w:rPr>
                <w:rFonts w:ascii="Times New Roman" w:eastAsia="Times New Roman" w:hAnsi="Times New Roman" w:cs="Times New Roman"/>
                <w:color w:val="000000"/>
                <w:sz w:val="24"/>
                <w:szCs w:val="24"/>
                <w:shd w:val="clear" w:color="auto" w:fill="FFFFFF"/>
              </w:rPr>
            </w:pPr>
            <w:r w:rsidRPr="009C7C5C">
              <w:rPr>
                <w:rFonts w:ascii="Times New Roman" w:eastAsia="Times New Roman" w:hAnsi="Times New Roman" w:cs="Times New Roman"/>
                <w:color w:val="000000"/>
                <w:sz w:val="24"/>
                <w:szCs w:val="24"/>
                <w:shd w:val="clear" w:color="auto" w:fill="FFFFFF"/>
              </w:rPr>
              <w:t>способность обращаться за помощью</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pacing w:after="0"/>
              <w:rPr>
                <w:rFonts w:ascii="Times New Roman" w:eastAsia="Times New Roman" w:hAnsi="Times New Roman" w:cs="Times New Roman"/>
                <w:sz w:val="24"/>
                <w:szCs w:val="24"/>
                <w:lang w:eastAsia="ru-RU"/>
              </w:rPr>
            </w:pPr>
            <w:r w:rsidRPr="009C7C5C">
              <w:rPr>
                <w:rFonts w:ascii="Times New Roman" w:eastAsia="Times New Roman" w:hAnsi="Times New Roman" w:cs="Times New Roman"/>
                <w:color w:val="000000"/>
                <w:sz w:val="24"/>
                <w:szCs w:val="24"/>
                <w:shd w:val="clear" w:color="auto" w:fill="FFFFFF"/>
              </w:rPr>
              <w:t>владение средствами коммуникации</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pacing w:after="0"/>
              <w:rPr>
                <w:rFonts w:ascii="Times New Roman" w:eastAsia="Times New Roman" w:hAnsi="Times New Roman" w:cs="Times New Roman"/>
                <w:color w:val="000000"/>
                <w:sz w:val="24"/>
                <w:szCs w:val="24"/>
                <w:shd w:val="clear" w:color="auto" w:fill="FFFFFF"/>
              </w:rPr>
            </w:pPr>
            <w:r w:rsidRPr="009C7C5C">
              <w:rPr>
                <w:rFonts w:ascii="Times New Roman" w:eastAsia="Times New Roman" w:hAnsi="Times New Roman" w:cs="Times New Roman"/>
                <w:color w:val="000000"/>
                <w:sz w:val="24"/>
                <w:szCs w:val="24"/>
                <w:shd w:val="clear" w:color="auto" w:fill="FFFFFF"/>
              </w:rPr>
              <w:t>способность использовать разнообразные средства</w:t>
            </w:r>
          </w:p>
          <w:p w:rsidR="006E39B6" w:rsidRPr="009C7C5C" w:rsidRDefault="006E39B6" w:rsidP="006E39B6">
            <w:pPr>
              <w:spacing w:after="0"/>
              <w:rPr>
                <w:rFonts w:ascii="Times New Roman" w:eastAsia="Times New Roman" w:hAnsi="Times New Roman" w:cs="Times New Roman"/>
                <w:sz w:val="24"/>
                <w:szCs w:val="24"/>
                <w:lang w:eastAsia="ru-RU"/>
              </w:rPr>
            </w:pPr>
            <w:r w:rsidRPr="009C7C5C">
              <w:rPr>
                <w:rFonts w:ascii="Times New Roman" w:eastAsia="Times New Roman" w:hAnsi="Times New Roman" w:cs="Times New Roman"/>
                <w:color w:val="000000"/>
                <w:sz w:val="24"/>
                <w:szCs w:val="24"/>
                <w:shd w:val="clear" w:color="auto" w:fill="FFFFFF"/>
              </w:rPr>
              <w:t xml:space="preserve"> ко</w:t>
            </w:r>
            <w:r w:rsidRPr="009C7C5C">
              <w:rPr>
                <w:rFonts w:ascii="Times New Roman" w:eastAsia="Times New Roman" w:hAnsi="Times New Roman" w:cs="Times New Roman"/>
                <w:color w:val="000000"/>
                <w:sz w:val="24"/>
                <w:szCs w:val="24"/>
                <w:shd w:val="clear" w:color="auto" w:fill="FFFFFF"/>
              </w:rPr>
              <w:softHyphen/>
              <w:t>ммуникации согласно ситу</w:t>
            </w:r>
            <w:r w:rsidRPr="009C7C5C">
              <w:rPr>
                <w:rFonts w:ascii="Times New Roman" w:eastAsia="Times New Roman" w:hAnsi="Times New Roman" w:cs="Times New Roman"/>
                <w:color w:val="000000"/>
                <w:sz w:val="24"/>
                <w:szCs w:val="24"/>
                <w:shd w:val="clear" w:color="auto" w:fill="FFFFFF"/>
              </w:rPr>
              <w:softHyphen/>
              <w:t>ации</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pacing w:after="0"/>
              <w:rPr>
                <w:rFonts w:ascii="Times New Roman" w:eastAsia="Times New Roman" w:hAnsi="Times New Roman" w:cs="Times New Roman"/>
                <w:sz w:val="24"/>
                <w:szCs w:val="24"/>
              </w:rPr>
            </w:pPr>
            <w:r w:rsidRPr="009C7C5C">
              <w:rPr>
                <w:rFonts w:ascii="Times New Roman" w:eastAsia="Times New Roman" w:hAnsi="Times New Roman" w:cs="Times New Roman"/>
                <w:color w:val="000000"/>
                <w:sz w:val="24"/>
                <w:szCs w:val="24"/>
                <w:shd w:val="clear" w:color="auto" w:fill="FFFFFF"/>
              </w:rPr>
              <w:t xml:space="preserve">адекватность применения </w:t>
            </w:r>
            <w:r w:rsidRPr="009C7C5C">
              <w:rPr>
                <w:rFonts w:ascii="Times New Roman" w:eastAsia="Times New Roman" w:hAnsi="Times New Roman" w:cs="Times New Roman"/>
                <w:color w:val="000000"/>
                <w:sz w:val="24"/>
                <w:szCs w:val="24"/>
                <w:shd w:val="clear" w:color="auto" w:fill="FFFFFF"/>
              </w:rPr>
              <w:lastRenderedPageBreak/>
              <w:t>ритуалов социального взаимодействия</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spacing w:after="0"/>
              <w:rPr>
                <w:rFonts w:ascii="Times New Roman" w:eastAsia="Times New Roman" w:hAnsi="Times New Roman" w:cs="Times New Roman"/>
                <w:sz w:val="24"/>
                <w:szCs w:val="24"/>
              </w:rPr>
            </w:pPr>
            <w:r w:rsidRPr="009C7C5C">
              <w:rPr>
                <w:rFonts w:ascii="Times New Roman" w:eastAsia="Times New Roman" w:hAnsi="Times New Roman" w:cs="Times New Roman"/>
                <w:color w:val="000000"/>
                <w:sz w:val="24"/>
                <w:szCs w:val="24"/>
                <w:shd w:val="clear" w:color="auto" w:fill="FFFFFF"/>
              </w:rPr>
              <w:lastRenderedPageBreak/>
              <w:t>способность правильно при</w:t>
            </w:r>
            <w:r w:rsidRPr="009C7C5C">
              <w:rPr>
                <w:rFonts w:ascii="Times New Roman" w:eastAsia="Times New Roman" w:hAnsi="Times New Roman" w:cs="Times New Roman"/>
                <w:color w:val="000000"/>
                <w:sz w:val="24"/>
                <w:szCs w:val="24"/>
                <w:shd w:val="clear" w:color="auto" w:fill="FFFFFF"/>
              </w:rPr>
              <w:softHyphen/>
              <w:t xml:space="preserve">менить </w:t>
            </w:r>
            <w:r w:rsidRPr="009C7C5C">
              <w:rPr>
                <w:rFonts w:ascii="Times New Roman" w:eastAsia="Times New Roman" w:hAnsi="Times New Roman" w:cs="Times New Roman"/>
                <w:color w:val="000000"/>
                <w:sz w:val="24"/>
                <w:szCs w:val="24"/>
                <w:shd w:val="clear" w:color="auto" w:fill="FFFFFF"/>
              </w:rPr>
              <w:lastRenderedPageBreak/>
              <w:t>ритуалы социально</w:t>
            </w:r>
            <w:r w:rsidRPr="009C7C5C">
              <w:rPr>
                <w:rFonts w:ascii="Times New Roman" w:eastAsia="Times New Roman" w:hAnsi="Times New Roman" w:cs="Times New Roman"/>
                <w:color w:val="000000"/>
                <w:sz w:val="24"/>
                <w:szCs w:val="24"/>
                <w:shd w:val="clear" w:color="auto" w:fill="FFFFFF"/>
              </w:rPr>
              <w:softHyphen/>
              <w:t>го взаимодействия согласно ситуации</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7. Способность</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 осмыслению</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социального</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окружения, своего места в нем,</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принятие </w:t>
            </w:r>
            <w:proofErr w:type="gramStart"/>
            <w:r w:rsidRPr="009C7C5C">
              <w:rPr>
                <w:rFonts w:ascii="Times New Roman" w:eastAsia="Times New Roman" w:hAnsi="Times New Roman" w:cs="Times New Roman"/>
                <w:sz w:val="24"/>
                <w:szCs w:val="24"/>
                <w:lang w:eastAsia="ru-RU"/>
              </w:rPr>
              <w:t>соответствующих</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возрасту ценностей и социальных ролей.</w:t>
            </w:r>
          </w:p>
          <w:p w:rsidR="006E39B6" w:rsidRPr="009C7C5C" w:rsidRDefault="006E39B6" w:rsidP="006E39B6">
            <w:pPr>
              <w:spacing w:after="0"/>
              <w:ind w:right="20"/>
              <w:jc w:val="both"/>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знаний о</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правилах</w:t>
            </w:r>
            <w:proofErr w:type="gramEnd"/>
            <w:r w:rsidRPr="009C7C5C">
              <w:rPr>
                <w:rFonts w:ascii="Times New Roman" w:eastAsia="Times New Roman" w:hAnsi="Times New Roman" w:cs="Times New Roman"/>
                <w:sz w:val="24"/>
                <w:szCs w:val="24"/>
                <w:lang w:eastAsia="ru-RU"/>
              </w:rPr>
              <w:t xml:space="preserve"> поведения в разных социальных ситуациях.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соблюдать правила поведения в разных социальных ситуациях: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 </w:t>
            </w:r>
            <w:proofErr w:type="gramStart"/>
            <w:r w:rsidRPr="009C7C5C">
              <w:rPr>
                <w:rFonts w:ascii="Times New Roman" w:eastAsia="Times New Roman" w:hAnsi="Times New Roman" w:cs="Times New Roman"/>
                <w:sz w:val="24"/>
                <w:szCs w:val="24"/>
                <w:lang w:eastAsia="ru-RU"/>
              </w:rPr>
              <w:t>близкими</w:t>
            </w:r>
            <w:proofErr w:type="gramEnd"/>
            <w:r w:rsidRPr="009C7C5C">
              <w:rPr>
                <w:rFonts w:ascii="Times New Roman" w:eastAsia="Times New Roman" w:hAnsi="Times New Roman" w:cs="Times New Roman"/>
                <w:sz w:val="24"/>
                <w:szCs w:val="24"/>
                <w:lang w:eastAsia="ru-RU"/>
              </w:rPr>
              <w:t xml:space="preserve"> в семье;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с учителями;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с учениками;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с незнакомыми людьми.</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основ нравственных установок и моральных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норм.</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Адекватность применения ритуалов</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социального взаимодействия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Отвечать за свои поступки.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Уважать свое мнение и мнение окружающих.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Быть благодарным, проявлять сочувствие, правильно выразить отказ, умение корректно высказать просьбу, намерение, опасение и др.)</w:t>
            </w:r>
            <w:proofErr w:type="gramEnd"/>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умений </w:t>
            </w:r>
            <w:proofErr w:type="gramStart"/>
            <w:r w:rsidRPr="009C7C5C">
              <w:rPr>
                <w:rFonts w:ascii="Times New Roman" w:eastAsia="Times New Roman" w:hAnsi="Times New Roman" w:cs="Times New Roman"/>
                <w:sz w:val="24"/>
                <w:szCs w:val="24"/>
                <w:lang w:eastAsia="ru-RU"/>
              </w:rPr>
              <w:t>в</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организации собственной деятельности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Организовывать собственную деятельность:</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в быту</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 общественных местах </w:t>
            </w:r>
          </w:p>
          <w:p w:rsidR="006E39B6" w:rsidRPr="009C7C5C" w:rsidRDefault="006E39B6" w:rsidP="006E39B6">
            <w:pPr>
              <w:spacing w:after="0"/>
              <w:ind w:right="20" w:firstLine="700"/>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и т. д.</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8. Принятие 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освоение социальной роли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обучающегося,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развитие мотивов учебной деятельности 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личностного</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смысла учения.</w:t>
            </w:r>
          </w:p>
          <w:p w:rsidR="006E39B6" w:rsidRPr="009C7C5C" w:rsidRDefault="006E39B6" w:rsidP="006E39B6">
            <w:pPr>
              <w:spacing w:after="0"/>
              <w:ind w:right="20"/>
              <w:jc w:val="both"/>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внутренней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позиции школьника на уровне положительного отношения к школе</w:t>
            </w:r>
          </w:p>
        </w:tc>
        <w:tc>
          <w:tcPr>
            <w:tcW w:w="5211"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Посещать школу, не иметь</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пропусков без уважительной причины.</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Ориентация на </w:t>
            </w:r>
            <w:proofErr w:type="gramStart"/>
            <w:r w:rsidRPr="009C7C5C">
              <w:rPr>
                <w:rFonts w:ascii="Times New Roman" w:eastAsia="Times New Roman" w:hAnsi="Times New Roman" w:cs="Times New Roman"/>
                <w:sz w:val="24"/>
                <w:szCs w:val="24"/>
                <w:lang w:eastAsia="ru-RU"/>
              </w:rPr>
              <w:t>содержательные</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моменты школьной действительности и принятие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образца «хорошего ученика».</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Соблюдать правила поведения на уроках.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Соблюдать правила поведения на переменах и мероприятиях.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Проявлять активность на уроках и внеурочное время.</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выраженной устойчивой учебно-познавательной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мотивации.</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Выполнять задания учителя в школе и дома.</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Проявлять интерес к учебным предметам.</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Применять полученные знания в жизни</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9. Развитие умений сотрудничества с взрослыми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 сверстниками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разных социальных ситуациях.</w:t>
            </w: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Готовность к </w:t>
            </w:r>
            <w:proofErr w:type="gramStart"/>
            <w:r w:rsidRPr="009C7C5C">
              <w:rPr>
                <w:rFonts w:ascii="Times New Roman" w:eastAsia="Times New Roman" w:hAnsi="Times New Roman" w:cs="Times New Roman"/>
                <w:sz w:val="24"/>
                <w:szCs w:val="24"/>
                <w:lang w:eastAsia="ru-RU"/>
              </w:rPr>
              <w:t>коллективным</w:t>
            </w:r>
            <w:proofErr w:type="gramEnd"/>
            <w:r w:rsidRPr="009C7C5C">
              <w:rPr>
                <w:rFonts w:ascii="Times New Roman" w:eastAsia="Times New Roman" w:hAnsi="Times New Roman" w:cs="Times New Roman"/>
                <w:sz w:val="24"/>
                <w:szCs w:val="24"/>
                <w:lang w:eastAsia="ru-RU"/>
              </w:rPr>
              <w:t xml:space="preserve"> фор-</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мам общения.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Проявлять интерес к общению; помогать и поддерживать</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одноклассников, прислушиваться к их советам; критически относиться к результатам общения, правильно оценивать замечания одноклассников; ориентироваться в ситуации общения.</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Владение средствами коммуникации.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Уметь выразить свое отношение к происходящему: речью,</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мимикой или жестами, осознавать свое поведение в коллективе, следовать адекватным формам поведения.</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10. Формирование эстетических потребностей, </w:t>
            </w:r>
            <w:r w:rsidRPr="009C7C5C">
              <w:rPr>
                <w:rFonts w:ascii="Times New Roman" w:eastAsia="Times New Roman" w:hAnsi="Times New Roman" w:cs="Times New Roman"/>
                <w:sz w:val="24"/>
                <w:szCs w:val="24"/>
                <w:lang w:eastAsia="ru-RU"/>
              </w:rPr>
              <w:lastRenderedPageBreak/>
              <w:t>ценностей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 чувств.</w:t>
            </w:r>
          </w:p>
          <w:p w:rsidR="006E39B6" w:rsidRPr="009C7C5C" w:rsidRDefault="006E39B6" w:rsidP="006E39B6">
            <w:pPr>
              <w:spacing w:after="0"/>
              <w:ind w:right="20"/>
              <w:jc w:val="both"/>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lastRenderedPageBreak/>
              <w:t>Сформированность</w:t>
            </w:r>
            <w:proofErr w:type="spellEnd"/>
            <w:r w:rsidRPr="009C7C5C">
              <w:rPr>
                <w:rFonts w:ascii="Times New Roman" w:eastAsia="Times New Roman" w:hAnsi="Times New Roman" w:cs="Times New Roman"/>
                <w:sz w:val="24"/>
                <w:szCs w:val="24"/>
                <w:lang w:eastAsia="ru-RU"/>
              </w:rPr>
              <w:t xml:space="preserve"> элементарных представлений </w:t>
            </w:r>
            <w:proofErr w:type="gramStart"/>
            <w:r w:rsidRPr="009C7C5C">
              <w:rPr>
                <w:rFonts w:ascii="Times New Roman" w:eastAsia="Times New Roman" w:hAnsi="Times New Roman" w:cs="Times New Roman"/>
                <w:sz w:val="24"/>
                <w:szCs w:val="24"/>
                <w:lang w:eastAsia="ru-RU"/>
              </w:rPr>
              <w:t>об</w:t>
            </w:r>
            <w:proofErr w:type="gramEnd"/>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lastRenderedPageBreak/>
              <w:t>эстетических 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художественных </w:t>
            </w:r>
            <w:proofErr w:type="gramStart"/>
            <w:r w:rsidRPr="009C7C5C">
              <w:rPr>
                <w:rFonts w:ascii="Times New Roman" w:eastAsia="Times New Roman" w:hAnsi="Times New Roman" w:cs="Times New Roman"/>
                <w:sz w:val="24"/>
                <w:szCs w:val="24"/>
                <w:lang w:eastAsia="ru-RU"/>
              </w:rPr>
              <w:t>ценностях</w:t>
            </w:r>
            <w:proofErr w:type="gramEnd"/>
            <w:r w:rsidRPr="009C7C5C">
              <w:rPr>
                <w:rFonts w:ascii="Times New Roman" w:eastAsia="Times New Roman" w:hAnsi="Times New Roman" w:cs="Times New Roman"/>
                <w:sz w:val="24"/>
                <w:szCs w:val="24"/>
                <w:lang w:eastAsia="ru-RU"/>
              </w:rPr>
              <w:t xml:space="preserve">  отечественной культуры.</w:t>
            </w:r>
          </w:p>
        </w:tc>
        <w:tc>
          <w:tcPr>
            <w:tcW w:w="5211"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Видеть и понимать красоту в окружающем мире.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творческой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активности, интереса к искусству,</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художественным традициям своего</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народа.</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Выражать свои мысли, чувства, впечатления в форме эстетического суждения, оценки. Участвовать в различных видах творческой деятельности, выражать себя в доступных видах творчества. Понимать художественные традиции своего народа.</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11. Развитие этических чувств,</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доброжелательности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 эмоционально -</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нравственной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отзывчивости,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понимания 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сопереживания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чувствам других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людей.</w:t>
            </w: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этических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чувств, доброжелательности,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эмоционально-нравственной отзывчивости.</w:t>
            </w:r>
          </w:p>
        </w:tc>
        <w:tc>
          <w:tcPr>
            <w:tcW w:w="5211"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Уважать и любить себя.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Проявлять чувства доброжелательности, искренности, уважительности, справедливости, вежливости, терпения по отношению к другим людям.</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понимания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 сопереживания чувствам других людей.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12. Формирование установки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за безопасный,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здоровый образ</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жизни, наличие мотивации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 творческому</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труду, работе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 результат,</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бережному от-</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ношению к </w:t>
            </w:r>
            <w:proofErr w:type="gramStart"/>
            <w:r w:rsidRPr="009C7C5C">
              <w:rPr>
                <w:rFonts w:ascii="Times New Roman" w:eastAsia="Times New Roman" w:hAnsi="Times New Roman" w:cs="Times New Roman"/>
                <w:sz w:val="24"/>
                <w:szCs w:val="24"/>
                <w:lang w:eastAsia="ru-RU"/>
              </w:rPr>
              <w:t>материальным</w:t>
            </w:r>
            <w:proofErr w:type="gramEnd"/>
            <w:r w:rsidRPr="009C7C5C">
              <w:rPr>
                <w:rFonts w:ascii="Times New Roman" w:eastAsia="Times New Roman" w:hAnsi="Times New Roman" w:cs="Times New Roman"/>
                <w:sz w:val="24"/>
                <w:szCs w:val="24"/>
                <w:lang w:eastAsia="ru-RU"/>
              </w:rPr>
              <w:t xml:space="preserve"> 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духовным ценностям.</w:t>
            </w:r>
          </w:p>
          <w:p w:rsidR="006E39B6" w:rsidRPr="009C7C5C" w:rsidRDefault="006E39B6" w:rsidP="006E39B6">
            <w:pPr>
              <w:spacing w:after="0"/>
              <w:ind w:right="20"/>
              <w:jc w:val="both"/>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умений личной гигиены.</w:t>
            </w:r>
          </w:p>
        </w:tc>
        <w:tc>
          <w:tcPr>
            <w:tcW w:w="5211"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Применять умения личной гигиены в повседневной жизни.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понятий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«здоровый образ жизни», «вредные</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привычки».</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Различать вредные привычки от </w:t>
            </w:r>
            <w:proofErr w:type="gramStart"/>
            <w:r w:rsidRPr="009C7C5C">
              <w:rPr>
                <w:rFonts w:ascii="Times New Roman" w:eastAsia="Times New Roman" w:hAnsi="Times New Roman" w:cs="Times New Roman"/>
                <w:sz w:val="24"/>
                <w:szCs w:val="24"/>
                <w:lang w:eastAsia="ru-RU"/>
              </w:rPr>
              <w:t>полезных</w:t>
            </w:r>
            <w:proofErr w:type="gramEnd"/>
            <w:r w:rsidRPr="009C7C5C">
              <w:rPr>
                <w:rFonts w:ascii="Times New Roman" w:eastAsia="Times New Roman" w:hAnsi="Times New Roman" w:cs="Times New Roman"/>
                <w:sz w:val="24"/>
                <w:szCs w:val="24"/>
                <w:lang w:eastAsia="ru-RU"/>
              </w:rPr>
              <w:t>.</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Заниматься спортом.</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Применять различные формы ЗОЖ в повседневной жизни.</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умений к творческому труду.</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Создавать художественные образы в своем воображении.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Участвовать в доступных ему формах творческой деятельности. </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Положительно относиться к трудовой творческой деятельности.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Уметь сотрудничать со сверстниками, старшими детьми 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взрослыми.</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бережного отношения к </w:t>
            </w:r>
            <w:proofErr w:type="gramStart"/>
            <w:r w:rsidRPr="009C7C5C">
              <w:rPr>
                <w:rFonts w:ascii="Times New Roman" w:eastAsia="Times New Roman" w:hAnsi="Times New Roman" w:cs="Times New Roman"/>
                <w:sz w:val="24"/>
                <w:szCs w:val="24"/>
                <w:lang w:eastAsia="ru-RU"/>
              </w:rPr>
              <w:t>материальным</w:t>
            </w:r>
            <w:proofErr w:type="gramEnd"/>
            <w:r w:rsidRPr="009C7C5C">
              <w:rPr>
                <w:rFonts w:ascii="Times New Roman" w:eastAsia="Times New Roman" w:hAnsi="Times New Roman" w:cs="Times New Roman"/>
                <w:sz w:val="24"/>
                <w:szCs w:val="24"/>
                <w:lang w:eastAsia="ru-RU"/>
              </w:rPr>
              <w:t xml:space="preserve"> 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духовным ценностям.</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Понимать и ценить роль трудовой деятельности в жизни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человека.</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Быть искренним, заботливым по отношению к себе и другим людям.</w:t>
            </w:r>
          </w:p>
        </w:tc>
      </w:tr>
      <w:tr w:rsidR="006E39B6" w:rsidRPr="009C7C5C" w:rsidTr="006E39B6">
        <w:tc>
          <w:tcPr>
            <w:tcW w:w="1951" w:type="dxa"/>
            <w:vMerge w:val="restart"/>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13. Формирование готовности</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 самостоятельной жизни</w:t>
            </w:r>
          </w:p>
          <w:p w:rsidR="006E39B6" w:rsidRPr="009C7C5C" w:rsidRDefault="006E39B6" w:rsidP="006E39B6">
            <w:pPr>
              <w:spacing w:after="0"/>
              <w:ind w:right="20"/>
              <w:jc w:val="both"/>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начального опыта участия в различных видах </w:t>
            </w:r>
            <w:proofErr w:type="gramStart"/>
            <w:r w:rsidRPr="009C7C5C">
              <w:rPr>
                <w:rFonts w:ascii="Times New Roman" w:eastAsia="Times New Roman" w:hAnsi="Times New Roman" w:cs="Times New Roman"/>
                <w:sz w:val="24"/>
                <w:szCs w:val="24"/>
                <w:lang w:eastAsia="ru-RU"/>
              </w:rPr>
              <w:t>общественно-полезной</w:t>
            </w:r>
            <w:proofErr w:type="gramEnd"/>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деятельности.</w:t>
            </w:r>
          </w:p>
        </w:tc>
        <w:tc>
          <w:tcPr>
            <w:tcW w:w="5211"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Участвовать в трудовых акциях.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Уметь взаимодействовать в коллективных творческих делах.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житейских</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умений самообслуживания.</w:t>
            </w: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Готов обучаться бытовому труду.</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Обладает умениями самообслуживания.</w:t>
            </w:r>
          </w:p>
        </w:tc>
      </w:tr>
      <w:tr w:rsidR="006E39B6" w:rsidRPr="009C7C5C" w:rsidTr="006E39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39B6" w:rsidRPr="009C7C5C" w:rsidRDefault="006E39B6" w:rsidP="006E39B6">
            <w:pPr>
              <w:spacing w:after="0"/>
              <w:rPr>
                <w:rFonts w:ascii="Times New Roman" w:eastAsia="Times New Roman" w:hAnsi="Times New Roman" w:cs="Times New Roman"/>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умений</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Межличностного общения.</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11" w:type="dxa"/>
            <w:tcBorders>
              <w:top w:val="single" w:sz="4" w:space="0" w:color="000000"/>
              <w:left w:val="single" w:sz="4" w:space="0" w:color="000000"/>
              <w:bottom w:val="single" w:sz="4" w:space="0" w:color="000000"/>
              <w:right w:val="single" w:sz="4" w:space="0" w:color="000000"/>
            </w:tcBorders>
            <w:hideMark/>
          </w:tcPr>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Поддерживать коммуникацию </w:t>
            </w:r>
            <w:proofErr w:type="gramStart"/>
            <w:r w:rsidRPr="009C7C5C">
              <w:rPr>
                <w:rFonts w:ascii="Times New Roman" w:eastAsia="Times New Roman" w:hAnsi="Times New Roman" w:cs="Times New Roman"/>
                <w:sz w:val="24"/>
                <w:szCs w:val="24"/>
                <w:lang w:eastAsia="ru-RU"/>
              </w:rPr>
              <w:t>со</w:t>
            </w:r>
            <w:proofErr w:type="gramEnd"/>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lastRenderedPageBreak/>
              <w:t>взрослыми и сверстниками. Умеет обратиться за помощью.</w:t>
            </w:r>
          </w:p>
          <w:p w:rsidR="006E39B6" w:rsidRPr="009C7C5C" w:rsidRDefault="006E39B6" w:rsidP="006E39B6">
            <w:pPr>
              <w:autoSpaceDE w:val="0"/>
              <w:autoSpaceDN w:val="0"/>
              <w:adjustRightInd w:val="0"/>
              <w:spacing w:after="0" w:line="240" w:lineRule="auto"/>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Усваивает позитивные образцы взаимодействия в семье, школе, социуме.</w:t>
            </w:r>
          </w:p>
        </w:tc>
      </w:tr>
    </w:tbl>
    <w:p w:rsidR="006E39B6" w:rsidRPr="009C7C5C" w:rsidRDefault="006E39B6" w:rsidP="006E39B6">
      <w:pPr>
        <w:rPr>
          <w:rFonts w:ascii="Times New Roman" w:eastAsia="Times New Roman" w:hAnsi="Times New Roman" w:cs="Times New Roman"/>
          <w:sz w:val="24"/>
          <w:szCs w:val="24"/>
          <w:lang w:eastAsia="ru-RU"/>
        </w:rPr>
      </w:pPr>
    </w:p>
    <w:p w:rsidR="006E39B6" w:rsidRPr="009C7C5C" w:rsidRDefault="00FF18ED" w:rsidP="00581013">
      <w:pPr>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E39B6" w:rsidRPr="009C7C5C">
        <w:rPr>
          <w:rFonts w:ascii="Times New Roman" w:eastAsia="Times New Roman" w:hAnsi="Times New Roman" w:cs="Times New Roman"/>
          <w:sz w:val="24"/>
          <w:szCs w:val="24"/>
          <w:lang w:eastAsia="ru-RU"/>
        </w:rPr>
        <w:t xml:space="preserve">) документ, в котором отражаются индивидуальные результаты каждого учащегося. </w:t>
      </w:r>
    </w:p>
    <w:p w:rsidR="006E39B6" w:rsidRPr="009C7C5C" w:rsidRDefault="006E39B6" w:rsidP="00581013">
      <w:pPr>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Результаты оценки личностных достижений заносятся в индивидуальную карту развития учащегося и ориентированы на динамику целостного развития ребенка.</w:t>
      </w:r>
    </w:p>
    <w:p w:rsidR="006E39B6" w:rsidRPr="009C7C5C" w:rsidRDefault="006E39B6" w:rsidP="00581013">
      <w:pPr>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Для оценки </w:t>
      </w:r>
      <w:proofErr w:type="spellStart"/>
      <w:r w:rsidRPr="009C7C5C">
        <w:rPr>
          <w:rFonts w:ascii="Times New Roman" w:eastAsia="Times New Roman" w:hAnsi="Times New Roman" w:cs="Times New Roman"/>
          <w:sz w:val="24"/>
          <w:szCs w:val="24"/>
          <w:lang w:eastAsia="ru-RU"/>
        </w:rPr>
        <w:t>сформир</w:t>
      </w:r>
      <w:r w:rsidR="00FF18ED">
        <w:rPr>
          <w:rFonts w:ascii="Times New Roman" w:eastAsia="Times New Roman" w:hAnsi="Times New Roman" w:cs="Times New Roman"/>
          <w:sz w:val="24"/>
          <w:szCs w:val="24"/>
          <w:lang w:eastAsia="ru-RU"/>
        </w:rPr>
        <w:t>ованности</w:t>
      </w:r>
      <w:proofErr w:type="spellEnd"/>
      <w:r w:rsidR="00FF18ED">
        <w:rPr>
          <w:rFonts w:ascii="Times New Roman" w:eastAsia="Times New Roman" w:hAnsi="Times New Roman" w:cs="Times New Roman"/>
          <w:sz w:val="24"/>
          <w:szCs w:val="24"/>
          <w:lang w:eastAsia="ru-RU"/>
        </w:rPr>
        <w:t xml:space="preserve"> каждого критерия  используется</w:t>
      </w:r>
      <w:r w:rsidRPr="009C7C5C">
        <w:rPr>
          <w:rFonts w:ascii="Times New Roman" w:eastAsia="Times New Roman" w:hAnsi="Times New Roman" w:cs="Times New Roman"/>
          <w:sz w:val="24"/>
          <w:szCs w:val="24"/>
          <w:lang w:eastAsia="ru-RU"/>
        </w:rPr>
        <w:t xml:space="preserve"> </w:t>
      </w:r>
      <w:r w:rsidR="00FF18ED">
        <w:rPr>
          <w:rFonts w:ascii="Times New Roman" w:eastAsia="Times New Roman" w:hAnsi="Times New Roman" w:cs="Times New Roman"/>
          <w:b/>
          <w:sz w:val="24"/>
          <w:szCs w:val="24"/>
          <w:lang w:eastAsia="ru-RU"/>
        </w:rPr>
        <w:t>система</w:t>
      </w:r>
      <w:r w:rsidRPr="009C7C5C">
        <w:rPr>
          <w:rFonts w:ascii="Times New Roman" w:eastAsia="Times New Roman" w:hAnsi="Times New Roman" w:cs="Times New Roman"/>
          <w:b/>
          <w:sz w:val="24"/>
          <w:szCs w:val="24"/>
          <w:lang w:eastAsia="ru-RU"/>
        </w:rPr>
        <w:t xml:space="preserve"> оценки</w:t>
      </w:r>
      <w:r w:rsidRPr="009C7C5C">
        <w:rPr>
          <w:rFonts w:ascii="Times New Roman" w:eastAsia="Times New Roman" w:hAnsi="Times New Roman" w:cs="Times New Roman"/>
          <w:sz w:val="24"/>
          <w:szCs w:val="24"/>
          <w:lang w:eastAsia="ru-RU"/>
        </w:rPr>
        <w:t>:</w:t>
      </w:r>
    </w:p>
    <w:p w:rsidR="006E39B6" w:rsidRPr="009C7C5C" w:rsidRDefault="006E39B6" w:rsidP="00424616">
      <w:pPr>
        <w:numPr>
          <w:ilvl w:val="0"/>
          <w:numId w:val="6"/>
        </w:numPr>
        <w:ind w:left="0" w:firstLine="709"/>
        <w:contextualSpacing/>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0 баллов ― действие отсутствует, обучающийся не понимает его смысла, не включается в процесс выполнения вместе с учителем;</w:t>
      </w:r>
    </w:p>
    <w:p w:rsidR="006E39B6" w:rsidRPr="009C7C5C" w:rsidRDefault="006E39B6" w:rsidP="00424616">
      <w:pPr>
        <w:numPr>
          <w:ilvl w:val="0"/>
          <w:numId w:val="6"/>
        </w:numPr>
        <w:ind w:left="0" w:firstLine="709"/>
        <w:contextualSpacing/>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6E39B6" w:rsidRPr="009C7C5C" w:rsidRDefault="006E39B6" w:rsidP="00424616">
      <w:pPr>
        <w:numPr>
          <w:ilvl w:val="0"/>
          <w:numId w:val="6"/>
        </w:numPr>
        <w:ind w:left="0" w:firstLine="709"/>
        <w:contextualSpacing/>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балла ― преимущественно выполняет действие по указанию учителя, в отдельных ситуациях способен выполнить его самостоятельно;</w:t>
      </w:r>
    </w:p>
    <w:p w:rsidR="006E39B6" w:rsidRPr="009C7C5C" w:rsidRDefault="006E39B6" w:rsidP="00424616">
      <w:pPr>
        <w:numPr>
          <w:ilvl w:val="0"/>
          <w:numId w:val="6"/>
        </w:numPr>
        <w:ind w:left="0" w:firstLine="709"/>
        <w:contextualSpacing/>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3 балла ― </w:t>
      </w:r>
      <w:proofErr w:type="gramStart"/>
      <w:r w:rsidRPr="009C7C5C">
        <w:rPr>
          <w:rFonts w:ascii="Times New Roman" w:eastAsia="Times New Roman" w:hAnsi="Times New Roman" w:cs="Times New Roman"/>
          <w:sz w:val="24"/>
          <w:szCs w:val="24"/>
          <w:lang w:eastAsia="ru-RU"/>
        </w:rPr>
        <w:t>способен</w:t>
      </w:r>
      <w:proofErr w:type="gramEnd"/>
      <w:r w:rsidRPr="009C7C5C">
        <w:rPr>
          <w:rFonts w:ascii="Times New Roman" w:eastAsia="Times New Roman" w:hAnsi="Times New Roman" w:cs="Times New Roman"/>
          <w:sz w:val="24"/>
          <w:szCs w:val="24"/>
          <w:lang w:eastAsia="ru-RU"/>
        </w:rPr>
        <w:t xml:space="preserve"> самостоятельно выполнять действие в определенных ситуациях, нередко допускает ошибки, которые исправляет по прямому указанию учителя; </w:t>
      </w:r>
    </w:p>
    <w:p w:rsidR="006E39B6" w:rsidRPr="009C7C5C" w:rsidRDefault="006E39B6" w:rsidP="00424616">
      <w:pPr>
        <w:numPr>
          <w:ilvl w:val="0"/>
          <w:numId w:val="6"/>
        </w:numPr>
        <w:ind w:left="0" w:firstLine="709"/>
        <w:contextualSpacing/>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4 балла ― </w:t>
      </w:r>
      <w:proofErr w:type="gramStart"/>
      <w:r w:rsidRPr="009C7C5C">
        <w:rPr>
          <w:rFonts w:ascii="Times New Roman" w:eastAsia="Times New Roman" w:hAnsi="Times New Roman" w:cs="Times New Roman"/>
          <w:sz w:val="24"/>
          <w:szCs w:val="24"/>
          <w:lang w:eastAsia="ru-RU"/>
        </w:rPr>
        <w:t>способен</w:t>
      </w:r>
      <w:proofErr w:type="gramEnd"/>
      <w:r w:rsidRPr="009C7C5C">
        <w:rPr>
          <w:rFonts w:ascii="Times New Roman" w:eastAsia="Times New Roman" w:hAnsi="Times New Roman" w:cs="Times New Roman"/>
          <w:sz w:val="24"/>
          <w:szCs w:val="24"/>
          <w:lang w:eastAsia="ru-RU"/>
        </w:rPr>
        <w:t xml:space="preserve"> самостоятельно применять действие, но иногда допускает ошибки, которые исправляет по замечанию учителя;</w:t>
      </w:r>
    </w:p>
    <w:p w:rsidR="006E39B6" w:rsidRPr="009C7C5C" w:rsidRDefault="006E39B6" w:rsidP="00424616">
      <w:pPr>
        <w:numPr>
          <w:ilvl w:val="0"/>
          <w:numId w:val="6"/>
        </w:numPr>
        <w:ind w:left="0" w:firstLine="709"/>
        <w:contextualSpacing/>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5 баллов ― самостоятельно применяет действие в любой ситуации.</w:t>
      </w:r>
    </w:p>
    <w:p w:rsidR="0025579E" w:rsidRDefault="0025579E" w:rsidP="00843A66">
      <w:pPr>
        <w:rPr>
          <w:rFonts w:ascii="Times New Roman" w:hAnsi="Times New Roman" w:cs="Times New Roman"/>
          <w:b/>
          <w:sz w:val="24"/>
          <w:szCs w:val="24"/>
        </w:rPr>
      </w:pPr>
    </w:p>
    <w:p w:rsidR="0064686F" w:rsidRPr="009C7C5C" w:rsidRDefault="00F714A8" w:rsidP="00843A66">
      <w:pPr>
        <w:rPr>
          <w:rFonts w:ascii="Times New Roman" w:hAnsi="Times New Roman" w:cs="Times New Roman"/>
          <w:sz w:val="24"/>
          <w:szCs w:val="24"/>
        </w:rPr>
      </w:pPr>
      <w:r>
        <w:rPr>
          <w:rFonts w:ascii="Times New Roman" w:hAnsi="Times New Roman" w:cs="Times New Roman"/>
          <w:b/>
          <w:sz w:val="24"/>
          <w:szCs w:val="24"/>
        </w:rPr>
        <w:t>С</w:t>
      </w:r>
      <w:r w:rsidR="0064686F" w:rsidRPr="009C7C5C">
        <w:rPr>
          <w:rFonts w:ascii="Times New Roman" w:hAnsi="Times New Roman" w:cs="Times New Roman"/>
          <w:b/>
          <w:sz w:val="24"/>
          <w:szCs w:val="24"/>
        </w:rPr>
        <w:t xml:space="preserve">водная таблица динамики по критериям личностных результатов </w:t>
      </w:r>
      <w:r w:rsidR="00113FB6" w:rsidRPr="009C7C5C">
        <w:rPr>
          <w:rFonts w:ascii="Times New Roman" w:hAnsi="Times New Roman" w:cs="Times New Roman"/>
          <w:sz w:val="24"/>
          <w:szCs w:val="24"/>
        </w:rPr>
        <w:t xml:space="preserve"> </w:t>
      </w:r>
      <w:r w:rsidR="0064686F" w:rsidRPr="009C7C5C">
        <w:rPr>
          <w:rFonts w:ascii="Times New Roman" w:hAnsi="Times New Roman" w:cs="Times New Roman"/>
          <w:spacing w:val="-57"/>
          <w:sz w:val="24"/>
          <w:szCs w:val="24"/>
        </w:rPr>
        <w:t xml:space="preserve"> </w:t>
      </w:r>
      <w:r w:rsidR="0064686F" w:rsidRPr="009C7C5C">
        <w:rPr>
          <w:rFonts w:ascii="Times New Roman" w:hAnsi="Times New Roman" w:cs="Times New Roman"/>
          <w:sz w:val="24"/>
          <w:szCs w:val="24"/>
        </w:rPr>
        <w:t>1-4</w:t>
      </w:r>
      <w:r w:rsidR="0064686F" w:rsidRPr="009C7C5C">
        <w:rPr>
          <w:rFonts w:ascii="Times New Roman" w:hAnsi="Times New Roman" w:cs="Times New Roman"/>
          <w:spacing w:val="-1"/>
          <w:sz w:val="24"/>
          <w:szCs w:val="24"/>
        </w:rPr>
        <w:t xml:space="preserve"> </w:t>
      </w:r>
      <w:r w:rsidR="0064686F" w:rsidRPr="009C7C5C">
        <w:rPr>
          <w:rFonts w:ascii="Times New Roman" w:hAnsi="Times New Roman" w:cs="Times New Roman"/>
          <w:sz w:val="24"/>
          <w:szCs w:val="24"/>
        </w:rPr>
        <w:t>класс</w:t>
      </w:r>
    </w:p>
    <w:tbl>
      <w:tblPr>
        <w:tblStyle w:val="TableNormal"/>
        <w:tblW w:w="1008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94"/>
        <w:gridCol w:w="724"/>
        <w:gridCol w:w="560"/>
        <w:gridCol w:w="541"/>
        <w:gridCol w:w="714"/>
        <w:gridCol w:w="653"/>
        <w:gridCol w:w="840"/>
        <w:gridCol w:w="835"/>
        <w:gridCol w:w="555"/>
        <w:gridCol w:w="560"/>
        <w:gridCol w:w="983"/>
        <w:gridCol w:w="929"/>
        <w:gridCol w:w="449"/>
      </w:tblGrid>
      <w:tr w:rsidR="0064686F" w:rsidRPr="009C7C5C" w:rsidTr="00AB09EA">
        <w:trPr>
          <w:trHeight w:val="928"/>
        </w:trPr>
        <w:tc>
          <w:tcPr>
            <w:tcW w:w="10088" w:type="dxa"/>
            <w:gridSpan w:val="14"/>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b/>
                <w:sz w:val="24"/>
                <w:szCs w:val="24"/>
                <w:lang w:val="ru-RU"/>
              </w:rPr>
            </w:pPr>
            <w:r w:rsidRPr="009C7C5C">
              <w:rPr>
                <w:rFonts w:ascii="Times New Roman" w:hAnsi="Times New Roman"/>
                <w:b/>
                <w:sz w:val="24"/>
                <w:szCs w:val="24"/>
                <w:lang w:val="ru-RU"/>
              </w:rPr>
              <w:t>Сводная</w:t>
            </w:r>
            <w:r w:rsidRPr="009C7C5C">
              <w:rPr>
                <w:rFonts w:ascii="Times New Roman" w:hAnsi="Times New Roman"/>
                <w:b/>
                <w:spacing w:val="-7"/>
                <w:sz w:val="24"/>
                <w:szCs w:val="24"/>
                <w:lang w:val="ru-RU"/>
              </w:rPr>
              <w:t xml:space="preserve"> </w:t>
            </w:r>
            <w:r w:rsidRPr="009C7C5C">
              <w:rPr>
                <w:rFonts w:ascii="Times New Roman" w:hAnsi="Times New Roman"/>
                <w:b/>
                <w:sz w:val="24"/>
                <w:szCs w:val="24"/>
                <w:lang w:val="ru-RU"/>
              </w:rPr>
              <w:t>таблица</w:t>
            </w:r>
            <w:r w:rsidRPr="009C7C5C">
              <w:rPr>
                <w:rFonts w:ascii="Times New Roman" w:hAnsi="Times New Roman"/>
                <w:b/>
                <w:spacing w:val="-4"/>
                <w:sz w:val="24"/>
                <w:szCs w:val="24"/>
                <w:lang w:val="ru-RU"/>
              </w:rPr>
              <w:t xml:space="preserve"> </w:t>
            </w:r>
            <w:r w:rsidRPr="009C7C5C">
              <w:rPr>
                <w:rFonts w:ascii="Times New Roman" w:hAnsi="Times New Roman"/>
                <w:b/>
                <w:sz w:val="24"/>
                <w:szCs w:val="24"/>
                <w:lang w:val="ru-RU"/>
              </w:rPr>
              <w:t>динамики</w:t>
            </w:r>
            <w:r w:rsidRPr="009C7C5C">
              <w:rPr>
                <w:rFonts w:ascii="Times New Roman" w:hAnsi="Times New Roman"/>
                <w:b/>
                <w:spacing w:val="-5"/>
                <w:sz w:val="24"/>
                <w:szCs w:val="24"/>
                <w:lang w:val="ru-RU"/>
              </w:rPr>
              <w:t xml:space="preserve"> </w:t>
            </w:r>
            <w:r w:rsidRPr="009C7C5C">
              <w:rPr>
                <w:rFonts w:ascii="Times New Roman" w:hAnsi="Times New Roman"/>
                <w:b/>
                <w:sz w:val="24"/>
                <w:szCs w:val="24"/>
                <w:lang w:val="ru-RU"/>
              </w:rPr>
              <w:t>по</w:t>
            </w:r>
            <w:r w:rsidRPr="009C7C5C">
              <w:rPr>
                <w:rFonts w:ascii="Times New Roman" w:hAnsi="Times New Roman"/>
                <w:b/>
                <w:spacing w:val="-4"/>
                <w:sz w:val="24"/>
                <w:szCs w:val="24"/>
                <w:lang w:val="ru-RU"/>
              </w:rPr>
              <w:t xml:space="preserve"> </w:t>
            </w:r>
            <w:r w:rsidRPr="009C7C5C">
              <w:rPr>
                <w:rFonts w:ascii="Times New Roman" w:hAnsi="Times New Roman"/>
                <w:b/>
                <w:sz w:val="24"/>
                <w:szCs w:val="24"/>
                <w:lang w:val="ru-RU"/>
              </w:rPr>
              <w:t>критериям</w:t>
            </w:r>
            <w:r w:rsidRPr="009C7C5C">
              <w:rPr>
                <w:rFonts w:ascii="Times New Roman" w:hAnsi="Times New Roman"/>
                <w:b/>
                <w:spacing w:val="-4"/>
                <w:sz w:val="24"/>
                <w:szCs w:val="24"/>
                <w:lang w:val="ru-RU"/>
              </w:rPr>
              <w:t xml:space="preserve"> </w:t>
            </w:r>
            <w:r w:rsidRPr="009C7C5C">
              <w:rPr>
                <w:rFonts w:ascii="Times New Roman" w:hAnsi="Times New Roman"/>
                <w:b/>
                <w:sz w:val="24"/>
                <w:szCs w:val="24"/>
                <w:lang w:val="ru-RU"/>
              </w:rPr>
              <w:t>личностных</w:t>
            </w:r>
            <w:r w:rsidRPr="009C7C5C">
              <w:rPr>
                <w:rFonts w:ascii="Times New Roman" w:hAnsi="Times New Roman"/>
                <w:b/>
                <w:spacing w:val="-5"/>
                <w:sz w:val="24"/>
                <w:szCs w:val="24"/>
                <w:lang w:val="ru-RU"/>
              </w:rPr>
              <w:t xml:space="preserve"> </w:t>
            </w:r>
            <w:r w:rsidRPr="009C7C5C">
              <w:rPr>
                <w:rFonts w:ascii="Times New Roman" w:hAnsi="Times New Roman"/>
                <w:b/>
                <w:sz w:val="24"/>
                <w:szCs w:val="24"/>
                <w:lang w:val="ru-RU"/>
              </w:rPr>
              <w:t>результатов,</w:t>
            </w:r>
            <w:r w:rsidRPr="009C7C5C">
              <w:rPr>
                <w:rFonts w:ascii="Times New Roman" w:hAnsi="Times New Roman"/>
                <w:b/>
                <w:spacing w:val="-7"/>
                <w:sz w:val="24"/>
                <w:szCs w:val="24"/>
                <w:lang w:val="ru-RU"/>
              </w:rPr>
              <w:t xml:space="preserve"> </w:t>
            </w:r>
            <w:r w:rsidRPr="009C7C5C">
              <w:rPr>
                <w:rFonts w:ascii="Times New Roman" w:hAnsi="Times New Roman"/>
                <w:b/>
                <w:sz w:val="24"/>
                <w:szCs w:val="24"/>
                <w:lang w:val="ru-RU"/>
              </w:rPr>
              <w:t>обучающихся</w:t>
            </w:r>
            <w:r w:rsidRPr="009C7C5C">
              <w:rPr>
                <w:rFonts w:ascii="Times New Roman" w:hAnsi="Times New Roman"/>
                <w:b/>
                <w:sz w:val="24"/>
                <w:szCs w:val="24"/>
                <w:u w:val="single"/>
                <w:lang w:val="ru-RU"/>
              </w:rPr>
              <w:t xml:space="preserve">    </w:t>
            </w:r>
            <w:r w:rsidRPr="009C7C5C">
              <w:rPr>
                <w:rFonts w:ascii="Times New Roman" w:hAnsi="Times New Roman"/>
                <w:b/>
                <w:spacing w:val="45"/>
                <w:sz w:val="24"/>
                <w:szCs w:val="24"/>
                <w:u w:val="single"/>
                <w:lang w:val="ru-RU"/>
              </w:rPr>
              <w:t xml:space="preserve"> </w:t>
            </w:r>
            <w:r w:rsidRPr="009C7C5C">
              <w:rPr>
                <w:rFonts w:ascii="Times New Roman" w:hAnsi="Times New Roman"/>
                <w:b/>
                <w:sz w:val="24"/>
                <w:szCs w:val="24"/>
                <w:lang w:val="ru-RU"/>
              </w:rPr>
              <w:t>класса</w:t>
            </w:r>
          </w:p>
          <w:p w:rsidR="0064686F" w:rsidRPr="009C7C5C" w:rsidRDefault="0064686F" w:rsidP="00843A66">
            <w:pPr>
              <w:spacing w:line="276" w:lineRule="auto"/>
              <w:rPr>
                <w:rFonts w:ascii="Times New Roman" w:hAnsi="Times New Roman"/>
                <w:sz w:val="24"/>
                <w:szCs w:val="24"/>
                <w:lang w:val="ru-RU"/>
              </w:rPr>
            </w:pPr>
          </w:p>
          <w:p w:rsidR="0064686F" w:rsidRPr="009C7C5C" w:rsidRDefault="00347C65" w:rsidP="00CA1717">
            <w:pPr>
              <w:spacing w:line="276" w:lineRule="auto"/>
              <w:jc w:val="center"/>
              <w:rPr>
                <w:rFonts w:ascii="Times New Roman" w:hAnsi="Times New Roman"/>
                <w:b/>
                <w:sz w:val="24"/>
                <w:szCs w:val="24"/>
              </w:rPr>
            </w:pPr>
            <w:r w:rsidRPr="009C7C5C">
              <w:rPr>
                <w:rFonts w:ascii="Times New Roman" w:hAnsi="Times New Roman"/>
                <w:b/>
                <w:sz w:val="24"/>
                <w:szCs w:val="24"/>
              </w:rPr>
              <w:t xml:space="preserve">МОУ </w:t>
            </w:r>
            <w:proofErr w:type="spellStart"/>
            <w:r w:rsidRPr="009C7C5C">
              <w:rPr>
                <w:rFonts w:ascii="Times New Roman" w:hAnsi="Times New Roman"/>
                <w:b/>
                <w:sz w:val="24"/>
                <w:szCs w:val="24"/>
              </w:rPr>
              <w:t>Медянская</w:t>
            </w:r>
            <w:proofErr w:type="spellEnd"/>
            <w:r w:rsidRPr="009C7C5C">
              <w:rPr>
                <w:rFonts w:ascii="Times New Roman" w:hAnsi="Times New Roman"/>
                <w:b/>
                <w:sz w:val="24"/>
                <w:szCs w:val="24"/>
              </w:rPr>
              <w:t xml:space="preserve"> СШ</w:t>
            </w:r>
          </w:p>
        </w:tc>
      </w:tr>
      <w:tr w:rsidR="0064686F" w:rsidRPr="009C7C5C" w:rsidTr="00AB09EA">
        <w:trPr>
          <w:trHeight w:val="460"/>
        </w:trPr>
        <w:tc>
          <w:tcPr>
            <w:tcW w:w="851" w:type="dxa"/>
            <w:vMerge w:val="restart"/>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r w:rsidRPr="009C7C5C">
              <w:rPr>
                <w:rFonts w:ascii="Times New Roman" w:hAnsi="Times New Roman"/>
                <w:sz w:val="24"/>
                <w:szCs w:val="24"/>
              </w:rPr>
              <w:t>Ф.И.</w:t>
            </w:r>
          </w:p>
        </w:tc>
        <w:tc>
          <w:tcPr>
            <w:tcW w:w="9237" w:type="dxa"/>
            <w:gridSpan w:val="13"/>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proofErr w:type="spellStart"/>
            <w:r w:rsidRPr="009C7C5C">
              <w:rPr>
                <w:rFonts w:ascii="Times New Roman" w:hAnsi="Times New Roman"/>
                <w:sz w:val="24"/>
                <w:szCs w:val="24"/>
              </w:rPr>
              <w:t>Перечень</w:t>
            </w:r>
            <w:proofErr w:type="spellEnd"/>
            <w:r w:rsidRPr="009C7C5C">
              <w:rPr>
                <w:rFonts w:ascii="Times New Roman" w:hAnsi="Times New Roman"/>
                <w:spacing w:val="-5"/>
                <w:sz w:val="24"/>
                <w:szCs w:val="24"/>
              </w:rPr>
              <w:t xml:space="preserve"> </w:t>
            </w:r>
            <w:proofErr w:type="spellStart"/>
            <w:r w:rsidRPr="009C7C5C">
              <w:rPr>
                <w:rFonts w:ascii="Times New Roman" w:hAnsi="Times New Roman"/>
                <w:sz w:val="24"/>
                <w:szCs w:val="24"/>
              </w:rPr>
              <w:t>личностных</w:t>
            </w:r>
            <w:proofErr w:type="spellEnd"/>
            <w:r w:rsidRPr="009C7C5C">
              <w:rPr>
                <w:rFonts w:ascii="Times New Roman" w:hAnsi="Times New Roman"/>
                <w:spacing w:val="-6"/>
                <w:sz w:val="24"/>
                <w:szCs w:val="24"/>
              </w:rPr>
              <w:t xml:space="preserve"> </w:t>
            </w:r>
            <w:proofErr w:type="spellStart"/>
            <w:r w:rsidRPr="009C7C5C">
              <w:rPr>
                <w:rFonts w:ascii="Times New Roman" w:hAnsi="Times New Roman"/>
                <w:sz w:val="24"/>
                <w:szCs w:val="24"/>
              </w:rPr>
              <w:t>результатов</w:t>
            </w:r>
            <w:proofErr w:type="spellEnd"/>
          </w:p>
        </w:tc>
      </w:tr>
      <w:tr w:rsidR="0064686F" w:rsidRPr="009C7C5C" w:rsidTr="00AB09EA">
        <w:trPr>
          <w:trHeight w:val="5241"/>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64686F" w:rsidRPr="009C7C5C" w:rsidRDefault="0064686F" w:rsidP="00843A66">
            <w:pPr>
              <w:spacing w:line="276" w:lineRule="auto"/>
              <w:rPr>
                <w:rFonts w:ascii="Times New Roman" w:hAnsi="Times New Roman"/>
                <w:sz w:val="24"/>
                <w:szCs w:val="24"/>
              </w:rPr>
            </w:pPr>
          </w:p>
        </w:tc>
        <w:tc>
          <w:tcPr>
            <w:tcW w:w="894"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843A66">
            <w:pPr>
              <w:spacing w:line="276" w:lineRule="auto"/>
              <w:rPr>
                <w:rFonts w:ascii="Times New Roman" w:hAnsi="Times New Roman"/>
                <w:b/>
                <w:sz w:val="20"/>
                <w:szCs w:val="24"/>
              </w:rPr>
            </w:pPr>
            <w:r w:rsidRPr="00AB09EA">
              <w:rPr>
                <w:rFonts w:ascii="Times New Roman" w:hAnsi="Times New Roman"/>
                <w:b/>
                <w:sz w:val="20"/>
                <w:szCs w:val="24"/>
                <w:lang w:val="ru-RU"/>
              </w:rPr>
              <w:t>1.Осознание себя как гражданина России; формирование</w:t>
            </w:r>
            <w:r w:rsidRPr="00AB09EA">
              <w:rPr>
                <w:rFonts w:ascii="Times New Roman" w:hAnsi="Times New Roman"/>
                <w:b/>
                <w:spacing w:val="-42"/>
                <w:sz w:val="20"/>
                <w:szCs w:val="24"/>
                <w:lang w:val="ru-RU"/>
              </w:rPr>
              <w:t xml:space="preserve"> </w:t>
            </w:r>
            <w:r w:rsidRPr="00AB09EA">
              <w:rPr>
                <w:rFonts w:ascii="Times New Roman" w:hAnsi="Times New Roman"/>
                <w:b/>
                <w:sz w:val="20"/>
                <w:szCs w:val="24"/>
                <w:lang w:val="ru-RU"/>
              </w:rPr>
              <w:t>чувства гордости за</w:t>
            </w:r>
            <w:r w:rsidRPr="00AB09EA">
              <w:rPr>
                <w:rFonts w:ascii="Times New Roman" w:hAnsi="Times New Roman"/>
                <w:b/>
                <w:spacing w:val="-2"/>
                <w:sz w:val="20"/>
                <w:szCs w:val="24"/>
                <w:lang w:val="ru-RU"/>
              </w:rPr>
              <w:t xml:space="preserve"> </w:t>
            </w:r>
            <w:r w:rsidRPr="00AB09EA">
              <w:rPr>
                <w:rFonts w:ascii="Times New Roman" w:hAnsi="Times New Roman"/>
                <w:b/>
                <w:sz w:val="20"/>
                <w:szCs w:val="24"/>
                <w:lang w:val="ru-RU"/>
              </w:rPr>
              <w:t>свою</w:t>
            </w:r>
            <w:r w:rsidRPr="00AB09EA">
              <w:rPr>
                <w:rFonts w:ascii="Times New Roman" w:hAnsi="Times New Roman"/>
                <w:b/>
                <w:spacing w:val="-1"/>
                <w:sz w:val="20"/>
                <w:szCs w:val="24"/>
                <w:lang w:val="ru-RU"/>
              </w:rPr>
              <w:t xml:space="preserve"> </w:t>
            </w:r>
            <w:proofErr w:type="spellStart"/>
            <w:r w:rsidRPr="00AB09EA">
              <w:rPr>
                <w:rFonts w:ascii="Times New Roman" w:hAnsi="Times New Roman"/>
                <w:b/>
                <w:sz w:val="20"/>
                <w:szCs w:val="24"/>
              </w:rPr>
              <w:t>Родину</w:t>
            </w:r>
            <w:proofErr w:type="spellEnd"/>
          </w:p>
        </w:tc>
        <w:tc>
          <w:tcPr>
            <w:tcW w:w="724"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843A66">
            <w:pPr>
              <w:spacing w:line="276" w:lineRule="auto"/>
              <w:rPr>
                <w:rFonts w:ascii="Times New Roman" w:hAnsi="Times New Roman"/>
                <w:b/>
                <w:sz w:val="20"/>
                <w:szCs w:val="24"/>
                <w:lang w:val="ru-RU"/>
              </w:rPr>
            </w:pPr>
            <w:r w:rsidRPr="00AB09EA">
              <w:rPr>
                <w:rFonts w:ascii="Times New Roman" w:hAnsi="Times New Roman"/>
                <w:b/>
                <w:sz w:val="20"/>
                <w:szCs w:val="24"/>
                <w:lang w:val="ru-RU"/>
              </w:rPr>
              <w:t>2.Воспитание</w:t>
            </w:r>
            <w:r w:rsidRPr="00AB09EA">
              <w:rPr>
                <w:rFonts w:ascii="Times New Roman" w:hAnsi="Times New Roman"/>
                <w:b/>
                <w:spacing w:val="-8"/>
                <w:sz w:val="20"/>
                <w:szCs w:val="24"/>
                <w:lang w:val="ru-RU"/>
              </w:rPr>
              <w:t xml:space="preserve"> </w:t>
            </w:r>
            <w:r w:rsidRPr="00AB09EA">
              <w:rPr>
                <w:rFonts w:ascii="Times New Roman" w:hAnsi="Times New Roman"/>
                <w:b/>
                <w:sz w:val="20"/>
                <w:szCs w:val="24"/>
                <w:lang w:val="ru-RU"/>
              </w:rPr>
              <w:t>уважительного</w:t>
            </w:r>
            <w:r w:rsidRPr="00AB09EA">
              <w:rPr>
                <w:rFonts w:ascii="Times New Roman" w:hAnsi="Times New Roman"/>
                <w:b/>
                <w:spacing w:val="-11"/>
                <w:sz w:val="20"/>
                <w:szCs w:val="24"/>
                <w:lang w:val="ru-RU"/>
              </w:rPr>
              <w:t xml:space="preserve"> </w:t>
            </w:r>
            <w:r w:rsidRPr="00AB09EA">
              <w:rPr>
                <w:rFonts w:ascii="Times New Roman" w:hAnsi="Times New Roman"/>
                <w:b/>
                <w:sz w:val="20"/>
                <w:szCs w:val="24"/>
                <w:lang w:val="ru-RU"/>
              </w:rPr>
              <w:t>отношения</w:t>
            </w:r>
            <w:r w:rsidRPr="00AB09EA">
              <w:rPr>
                <w:rFonts w:ascii="Times New Roman" w:hAnsi="Times New Roman"/>
                <w:b/>
                <w:spacing w:val="-7"/>
                <w:sz w:val="20"/>
                <w:szCs w:val="24"/>
                <w:lang w:val="ru-RU"/>
              </w:rPr>
              <w:t xml:space="preserve"> </w:t>
            </w:r>
            <w:r w:rsidRPr="00AB09EA">
              <w:rPr>
                <w:rFonts w:ascii="Times New Roman" w:hAnsi="Times New Roman"/>
                <w:b/>
                <w:sz w:val="20"/>
                <w:szCs w:val="24"/>
                <w:lang w:val="ru-RU"/>
              </w:rPr>
              <w:t>к</w:t>
            </w:r>
            <w:r w:rsidRPr="00AB09EA">
              <w:rPr>
                <w:rFonts w:ascii="Times New Roman" w:hAnsi="Times New Roman"/>
                <w:b/>
                <w:spacing w:val="-8"/>
                <w:sz w:val="20"/>
                <w:szCs w:val="24"/>
                <w:lang w:val="ru-RU"/>
              </w:rPr>
              <w:t xml:space="preserve"> </w:t>
            </w:r>
            <w:r w:rsidRPr="00AB09EA">
              <w:rPr>
                <w:rFonts w:ascii="Times New Roman" w:hAnsi="Times New Roman"/>
                <w:b/>
                <w:sz w:val="20"/>
                <w:szCs w:val="24"/>
                <w:lang w:val="ru-RU"/>
              </w:rPr>
              <w:t>иному</w:t>
            </w:r>
            <w:r w:rsidRPr="00AB09EA">
              <w:rPr>
                <w:rFonts w:ascii="Times New Roman" w:hAnsi="Times New Roman"/>
                <w:b/>
                <w:spacing w:val="-7"/>
                <w:sz w:val="20"/>
                <w:szCs w:val="24"/>
                <w:lang w:val="ru-RU"/>
              </w:rPr>
              <w:t xml:space="preserve"> </w:t>
            </w:r>
            <w:r w:rsidRPr="00AB09EA">
              <w:rPr>
                <w:rFonts w:ascii="Times New Roman" w:hAnsi="Times New Roman"/>
                <w:b/>
                <w:sz w:val="20"/>
                <w:szCs w:val="24"/>
                <w:lang w:val="ru-RU"/>
              </w:rPr>
              <w:t>мнению,</w:t>
            </w:r>
            <w:r w:rsidRPr="00AB09EA">
              <w:rPr>
                <w:rFonts w:ascii="Times New Roman" w:hAnsi="Times New Roman"/>
                <w:b/>
                <w:spacing w:val="-42"/>
                <w:sz w:val="20"/>
                <w:szCs w:val="24"/>
                <w:lang w:val="ru-RU"/>
              </w:rPr>
              <w:t xml:space="preserve"> </w:t>
            </w:r>
            <w:r w:rsidRPr="00AB09EA">
              <w:rPr>
                <w:rFonts w:ascii="Times New Roman" w:hAnsi="Times New Roman"/>
                <w:b/>
                <w:sz w:val="20"/>
                <w:szCs w:val="24"/>
                <w:lang w:val="ru-RU"/>
              </w:rPr>
              <w:t>истории</w:t>
            </w:r>
            <w:r w:rsidRPr="00AB09EA">
              <w:rPr>
                <w:rFonts w:ascii="Times New Roman" w:hAnsi="Times New Roman"/>
                <w:b/>
                <w:spacing w:val="-2"/>
                <w:sz w:val="20"/>
                <w:szCs w:val="24"/>
                <w:lang w:val="ru-RU"/>
              </w:rPr>
              <w:t xml:space="preserve"> </w:t>
            </w:r>
            <w:r w:rsidRPr="00AB09EA">
              <w:rPr>
                <w:rFonts w:ascii="Times New Roman" w:hAnsi="Times New Roman"/>
                <w:b/>
                <w:sz w:val="20"/>
                <w:szCs w:val="24"/>
                <w:lang w:val="ru-RU"/>
              </w:rPr>
              <w:t>и</w:t>
            </w:r>
            <w:r w:rsidRPr="00AB09EA">
              <w:rPr>
                <w:rFonts w:ascii="Times New Roman" w:hAnsi="Times New Roman"/>
                <w:b/>
                <w:spacing w:val="-1"/>
                <w:sz w:val="20"/>
                <w:szCs w:val="24"/>
                <w:lang w:val="ru-RU"/>
              </w:rPr>
              <w:t xml:space="preserve"> </w:t>
            </w:r>
            <w:r w:rsidRPr="00AB09EA">
              <w:rPr>
                <w:rFonts w:ascii="Times New Roman" w:hAnsi="Times New Roman"/>
                <w:b/>
                <w:sz w:val="20"/>
                <w:szCs w:val="24"/>
                <w:lang w:val="ru-RU"/>
              </w:rPr>
              <w:t>культуре</w:t>
            </w:r>
            <w:r w:rsidRPr="00AB09EA">
              <w:rPr>
                <w:rFonts w:ascii="Times New Roman" w:hAnsi="Times New Roman"/>
                <w:b/>
                <w:spacing w:val="43"/>
                <w:sz w:val="20"/>
                <w:szCs w:val="24"/>
                <w:lang w:val="ru-RU"/>
              </w:rPr>
              <w:t xml:space="preserve"> </w:t>
            </w:r>
            <w:r w:rsidRPr="00AB09EA">
              <w:rPr>
                <w:rFonts w:ascii="Times New Roman" w:hAnsi="Times New Roman"/>
                <w:b/>
                <w:sz w:val="20"/>
                <w:szCs w:val="24"/>
                <w:lang w:val="ru-RU"/>
              </w:rPr>
              <w:t>других</w:t>
            </w:r>
            <w:r w:rsidRPr="00AB09EA">
              <w:rPr>
                <w:rFonts w:ascii="Times New Roman" w:hAnsi="Times New Roman"/>
                <w:b/>
                <w:spacing w:val="1"/>
                <w:sz w:val="20"/>
                <w:szCs w:val="24"/>
                <w:lang w:val="ru-RU"/>
              </w:rPr>
              <w:t xml:space="preserve"> </w:t>
            </w:r>
            <w:r w:rsidRPr="00AB09EA">
              <w:rPr>
                <w:rFonts w:ascii="Times New Roman" w:hAnsi="Times New Roman"/>
                <w:b/>
                <w:sz w:val="20"/>
                <w:szCs w:val="24"/>
                <w:lang w:val="ru-RU"/>
              </w:rPr>
              <w:t>народов</w:t>
            </w:r>
          </w:p>
        </w:tc>
        <w:tc>
          <w:tcPr>
            <w:tcW w:w="560"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F714A8">
            <w:pPr>
              <w:spacing w:line="276" w:lineRule="auto"/>
              <w:rPr>
                <w:rFonts w:ascii="Times New Roman" w:hAnsi="Times New Roman"/>
                <w:b/>
                <w:sz w:val="20"/>
                <w:szCs w:val="24"/>
                <w:lang w:val="ru-RU"/>
              </w:rPr>
            </w:pPr>
            <w:r w:rsidRPr="00AB09EA">
              <w:rPr>
                <w:rFonts w:ascii="Times New Roman" w:hAnsi="Times New Roman"/>
                <w:b/>
                <w:sz w:val="20"/>
                <w:szCs w:val="24"/>
                <w:lang w:val="ru-RU"/>
              </w:rPr>
              <w:t>3.Развитие</w:t>
            </w:r>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адекватных</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представлений</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о</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собственных</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возможностях,</w:t>
            </w:r>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о</w:t>
            </w:r>
            <w:r w:rsidRPr="00AB09EA">
              <w:rPr>
                <w:rFonts w:ascii="Times New Roman" w:hAnsi="Times New Roman"/>
                <w:b/>
                <w:spacing w:val="-2"/>
                <w:sz w:val="20"/>
                <w:szCs w:val="24"/>
                <w:lang w:val="ru-RU"/>
              </w:rPr>
              <w:t xml:space="preserve"> </w:t>
            </w:r>
            <w:r w:rsidRPr="00AB09EA">
              <w:rPr>
                <w:rFonts w:ascii="Times New Roman" w:hAnsi="Times New Roman"/>
                <w:b/>
                <w:sz w:val="20"/>
                <w:szCs w:val="24"/>
                <w:lang w:val="ru-RU"/>
              </w:rPr>
              <w:t>насущно</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необходимом</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жизнеобеспечении</w:t>
            </w:r>
          </w:p>
        </w:tc>
        <w:tc>
          <w:tcPr>
            <w:tcW w:w="541"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843A66">
            <w:pPr>
              <w:spacing w:line="276" w:lineRule="auto"/>
              <w:rPr>
                <w:rFonts w:ascii="Times New Roman" w:hAnsi="Times New Roman"/>
                <w:b/>
                <w:sz w:val="20"/>
                <w:szCs w:val="24"/>
                <w:lang w:val="ru-RU"/>
              </w:rPr>
            </w:pPr>
            <w:r w:rsidRPr="00AB09EA">
              <w:rPr>
                <w:rFonts w:ascii="Times New Roman" w:hAnsi="Times New Roman"/>
                <w:b/>
                <w:sz w:val="20"/>
                <w:szCs w:val="24"/>
                <w:lang w:val="ru-RU"/>
              </w:rPr>
              <w:t>4. Овладение начальными навыками адаптации в дин</w:t>
            </w:r>
            <w:proofErr w:type="gramStart"/>
            <w:r w:rsidRPr="00AB09EA">
              <w:rPr>
                <w:rFonts w:ascii="Times New Roman" w:hAnsi="Times New Roman"/>
                <w:b/>
                <w:sz w:val="20"/>
                <w:szCs w:val="24"/>
                <w:lang w:val="ru-RU"/>
              </w:rPr>
              <w:t>а-</w:t>
            </w:r>
            <w:proofErr w:type="gramEnd"/>
            <w:r w:rsidRPr="00AB09EA">
              <w:rPr>
                <w:rFonts w:ascii="Times New Roman" w:hAnsi="Times New Roman"/>
                <w:b/>
                <w:spacing w:val="-42"/>
                <w:sz w:val="20"/>
                <w:szCs w:val="24"/>
                <w:lang w:val="ru-RU"/>
              </w:rPr>
              <w:t xml:space="preserve"> </w:t>
            </w:r>
            <w:proofErr w:type="spellStart"/>
            <w:r w:rsidRPr="00AB09EA">
              <w:rPr>
                <w:rFonts w:ascii="Times New Roman" w:hAnsi="Times New Roman"/>
                <w:b/>
                <w:sz w:val="20"/>
                <w:szCs w:val="24"/>
                <w:lang w:val="ru-RU"/>
              </w:rPr>
              <w:t>мично</w:t>
            </w:r>
            <w:proofErr w:type="spellEnd"/>
            <w:r w:rsidRPr="00AB09EA">
              <w:rPr>
                <w:rFonts w:ascii="Times New Roman" w:hAnsi="Times New Roman"/>
                <w:b/>
                <w:spacing w:val="-2"/>
                <w:sz w:val="20"/>
                <w:szCs w:val="24"/>
                <w:lang w:val="ru-RU"/>
              </w:rPr>
              <w:t xml:space="preserve"> </w:t>
            </w:r>
            <w:r w:rsidRPr="00AB09EA">
              <w:rPr>
                <w:rFonts w:ascii="Times New Roman" w:hAnsi="Times New Roman"/>
                <w:b/>
                <w:sz w:val="20"/>
                <w:szCs w:val="24"/>
                <w:lang w:val="ru-RU"/>
              </w:rPr>
              <w:t>изменяющемся и</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развивающемся мире</w:t>
            </w:r>
          </w:p>
        </w:tc>
        <w:tc>
          <w:tcPr>
            <w:tcW w:w="714"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843A66">
            <w:pPr>
              <w:spacing w:line="276" w:lineRule="auto"/>
              <w:rPr>
                <w:rFonts w:ascii="Times New Roman" w:hAnsi="Times New Roman"/>
                <w:b/>
                <w:sz w:val="20"/>
                <w:szCs w:val="24"/>
                <w:lang w:val="ru-RU"/>
              </w:rPr>
            </w:pPr>
            <w:r w:rsidRPr="00AB09EA">
              <w:rPr>
                <w:rFonts w:ascii="Times New Roman" w:hAnsi="Times New Roman"/>
                <w:b/>
                <w:sz w:val="20"/>
                <w:szCs w:val="24"/>
                <w:lang w:val="ru-RU"/>
              </w:rPr>
              <w:t>5. Овладение социально-бытовыми умениями, используемыми</w:t>
            </w:r>
            <w:r w:rsidRPr="00AB09EA">
              <w:rPr>
                <w:rFonts w:ascii="Times New Roman" w:hAnsi="Times New Roman"/>
                <w:b/>
                <w:spacing w:val="-42"/>
                <w:sz w:val="20"/>
                <w:szCs w:val="24"/>
                <w:lang w:val="ru-RU"/>
              </w:rPr>
              <w:t xml:space="preserve"> </w:t>
            </w:r>
            <w:r w:rsidRPr="00AB09EA">
              <w:rPr>
                <w:rFonts w:ascii="Times New Roman" w:hAnsi="Times New Roman"/>
                <w:b/>
                <w:sz w:val="20"/>
                <w:szCs w:val="24"/>
                <w:lang w:val="ru-RU"/>
              </w:rPr>
              <w:t>в повседневной</w:t>
            </w:r>
            <w:r w:rsidRPr="00AB09EA">
              <w:rPr>
                <w:rFonts w:ascii="Times New Roman" w:hAnsi="Times New Roman"/>
                <w:b/>
                <w:spacing w:val="-1"/>
                <w:sz w:val="20"/>
                <w:szCs w:val="24"/>
                <w:lang w:val="ru-RU"/>
              </w:rPr>
              <w:t xml:space="preserve"> </w:t>
            </w:r>
            <w:r w:rsidRPr="00AB09EA">
              <w:rPr>
                <w:rFonts w:ascii="Times New Roman" w:hAnsi="Times New Roman"/>
                <w:b/>
                <w:sz w:val="20"/>
                <w:szCs w:val="24"/>
                <w:lang w:val="ru-RU"/>
              </w:rPr>
              <w:t>жизни</w:t>
            </w:r>
          </w:p>
        </w:tc>
        <w:tc>
          <w:tcPr>
            <w:tcW w:w="653"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F714A8">
            <w:pPr>
              <w:spacing w:line="276" w:lineRule="auto"/>
              <w:rPr>
                <w:rFonts w:ascii="Times New Roman" w:hAnsi="Times New Roman"/>
                <w:b/>
                <w:sz w:val="20"/>
                <w:szCs w:val="24"/>
                <w:lang w:val="ru-RU"/>
              </w:rPr>
            </w:pPr>
            <w:r w:rsidRPr="00AB09EA">
              <w:rPr>
                <w:rFonts w:ascii="Times New Roman" w:hAnsi="Times New Roman"/>
                <w:b/>
                <w:sz w:val="20"/>
                <w:szCs w:val="24"/>
                <w:lang w:val="ru-RU"/>
              </w:rPr>
              <w:t>6.</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Владение</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навыками</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коммуникации</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и</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принятыми</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нормами</w:t>
            </w:r>
            <w:r w:rsidRPr="00AB09EA">
              <w:rPr>
                <w:rFonts w:ascii="Times New Roman" w:hAnsi="Times New Roman"/>
                <w:b/>
                <w:spacing w:val="-2"/>
                <w:sz w:val="20"/>
                <w:szCs w:val="24"/>
                <w:lang w:val="ru-RU"/>
              </w:rPr>
              <w:t xml:space="preserve"> </w:t>
            </w:r>
            <w:r w:rsidRPr="00AB09EA">
              <w:rPr>
                <w:rFonts w:ascii="Times New Roman" w:hAnsi="Times New Roman"/>
                <w:b/>
                <w:sz w:val="20"/>
                <w:szCs w:val="24"/>
                <w:lang w:val="ru-RU"/>
              </w:rPr>
              <w:t>социального взаимодействия</w:t>
            </w:r>
          </w:p>
        </w:tc>
        <w:tc>
          <w:tcPr>
            <w:tcW w:w="840"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843A66">
            <w:pPr>
              <w:spacing w:line="276" w:lineRule="auto"/>
              <w:rPr>
                <w:rFonts w:ascii="Times New Roman" w:hAnsi="Times New Roman"/>
                <w:b/>
                <w:sz w:val="20"/>
                <w:szCs w:val="24"/>
                <w:lang w:val="ru-RU"/>
              </w:rPr>
            </w:pPr>
            <w:r w:rsidRPr="00AB09EA">
              <w:rPr>
                <w:rFonts w:ascii="Times New Roman" w:hAnsi="Times New Roman"/>
                <w:b/>
                <w:sz w:val="20"/>
                <w:szCs w:val="24"/>
                <w:lang w:val="ru-RU"/>
              </w:rPr>
              <w:t>7. Способность к осмысл</w:t>
            </w:r>
            <w:r w:rsidR="00F714A8" w:rsidRPr="00AB09EA">
              <w:rPr>
                <w:rFonts w:ascii="Times New Roman" w:hAnsi="Times New Roman"/>
                <w:b/>
                <w:sz w:val="20"/>
                <w:szCs w:val="24"/>
                <w:lang w:val="ru-RU"/>
              </w:rPr>
              <w:t>ению социального окружения, сво</w:t>
            </w:r>
            <w:r w:rsidRPr="00AB09EA">
              <w:rPr>
                <w:rFonts w:ascii="Times New Roman" w:hAnsi="Times New Roman"/>
                <w:b/>
                <w:sz w:val="20"/>
                <w:szCs w:val="24"/>
                <w:lang w:val="ru-RU"/>
              </w:rPr>
              <w:t>его</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места</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в</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нем,</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принятие</w:t>
            </w:r>
            <w:r w:rsidRPr="00AB09EA">
              <w:rPr>
                <w:rFonts w:ascii="Times New Roman" w:hAnsi="Times New Roman"/>
                <w:b/>
                <w:spacing w:val="-5"/>
                <w:sz w:val="20"/>
                <w:szCs w:val="24"/>
                <w:lang w:val="ru-RU"/>
              </w:rPr>
              <w:t xml:space="preserve"> </w:t>
            </w:r>
            <w:proofErr w:type="gramStart"/>
            <w:r w:rsidRPr="00AB09EA">
              <w:rPr>
                <w:rFonts w:ascii="Times New Roman" w:hAnsi="Times New Roman"/>
                <w:b/>
                <w:sz w:val="20"/>
                <w:szCs w:val="24"/>
                <w:lang w:val="ru-RU"/>
              </w:rPr>
              <w:t>соответствующих</w:t>
            </w:r>
            <w:proofErr w:type="gramEnd"/>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возрасту</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ценно-</w:t>
            </w:r>
          </w:p>
          <w:p w:rsidR="0064686F" w:rsidRPr="00AB09EA" w:rsidRDefault="0064686F" w:rsidP="00843A66">
            <w:pPr>
              <w:spacing w:line="276" w:lineRule="auto"/>
              <w:rPr>
                <w:rFonts w:ascii="Times New Roman" w:hAnsi="Times New Roman"/>
                <w:b/>
                <w:sz w:val="20"/>
                <w:szCs w:val="24"/>
              </w:rPr>
            </w:pPr>
            <w:proofErr w:type="spellStart"/>
            <w:r w:rsidRPr="00AB09EA">
              <w:rPr>
                <w:rFonts w:ascii="Times New Roman" w:hAnsi="Times New Roman"/>
                <w:b/>
                <w:sz w:val="20"/>
                <w:szCs w:val="24"/>
              </w:rPr>
              <w:t>стей</w:t>
            </w:r>
            <w:proofErr w:type="spellEnd"/>
            <w:r w:rsidRPr="00AB09EA">
              <w:rPr>
                <w:rFonts w:ascii="Times New Roman" w:hAnsi="Times New Roman"/>
                <w:b/>
                <w:spacing w:val="-3"/>
                <w:sz w:val="20"/>
                <w:szCs w:val="24"/>
              </w:rPr>
              <w:t xml:space="preserve"> </w:t>
            </w:r>
            <w:r w:rsidRPr="00AB09EA">
              <w:rPr>
                <w:rFonts w:ascii="Times New Roman" w:hAnsi="Times New Roman"/>
                <w:b/>
                <w:sz w:val="20"/>
                <w:szCs w:val="24"/>
              </w:rPr>
              <w:t>и</w:t>
            </w:r>
            <w:r w:rsidRPr="00AB09EA">
              <w:rPr>
                <w:rFonts w:ascii="Times New Roman" w:hAnsi="Times New Roman"/>
                <w:b/>
                <w:spacing w:val="-2"/>
                <w:sz w:val="20"/>
                <w:szCs w:val="24"/>
              </w:rPr>
              <w:t xml:space="preserve"> </w:t>
            </w:r>
            <w:proofErr w:type="spellStart"/>
            <w:r w:rsidRPr="00AB09EA">
              <w:rPr>
                <w:rFonts w:ascii="Times New Roman" w:hAnsi="Times New Roman"/>
                <w:b/>
                <w:sz w:val="20"/>
                <w:szCs w:val="24"/>
              </w:rPr>
              <w:t>социальной</w:t>
            </w:r>
            <w:proofErr w:type="spellEnd"/>
            <w:r w:rsidRPr="00AB09EA">
              <w:rPr>
                <w:rFonts w:ascii="Times New Roman" w:hAnsi="Times New Roman"/>
                <w:b/>
                <w:spacing w:val="-2"/>
                <w:sz w:val="20"/>
                <w:szCs w:val="24"/>
              </w:rPr>
              <w:t xml:space="preserve"> </w:t>
            </w:r>
            <w:proofErr w:type="spellStart"/>
            <w:r w:rsidRPr="00AB09EA">
              <w:rPr>
                <w:rFonts w:ascii="Times New Roman" w:hAnsi="Times New Roman"/>
                <w:b/>
                <w:sz w:val="20"/>
                <w:szCs w:val="24"/>
              </w:rPr>
              <w:t>ролей</w:t>
            </w:r>
            <w:proofErr w:type="spellEnd"/>
          </w:p>
        </w:tc>
        <w:tc>
          <w:tcPr>
            <w:tcW w:w="835"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843A66">
            <w:pPr>
              <w:spacing w:line="276" w:lineRule="auto"/>
              <w:rPr>
                <w:rFonts w:ascii="Times New Roman" w:hAnsi="Times New Roman"/>
                <w:b/>
                <w:sz w:val="20"/>
                <w:szCs w:val="24"/>
                <w:lang w:val="ru-RU"/>
              </w:rPr>
            </w:pPr>
            <w:r w:rsidRPr="00AB09EA">
              <w:rPr>
                <w:rFonts w:ascii="Times New Roman" w:hAnsi="Times New Roman"/>
                <w:b/>
                <w:sz w:val="20"/>
                <w:szCs w:val="24"/>
                <w:lang w:val="ru-RU"/>
              </w:rPr>
              <w:t>8.Принятие</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и</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освоение</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социальной</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роли</w:t>
            </w:r>
            <w:r w:rsidRPr="00AB09EA">
              <w:rPr>
                <w:rFonts w:ascii="Times New Roman" w:hAnsi="Times New Roman"/>
                <w:b/>
                <w:spacing w:val="-5"/>
                <w:sz w:val="20"/>
                <w:szCs w:val="24"/>
                <w:lang w:val="ru-RU"/>
              </w:rPr>
              <w:t xml:space="preserve"> </w:t>
            </w:r>
            <w:proofErr w:type="gramStart"/>
            <w:r w:rsidRPr="00AB09EA">
              <w:rPr>
                <w:rFonts w:ascii="Times New Roman" w:hAnsi="Times New Roman"/>
                <w:b/>
                <w:sz w:val="20"/>
                <w:szCs w:val="24"/>
                <w:lang w:val="ru-RU"/>
              </w:rPr>
              <w:t>обучающегося</w:t>
            </w:r>
            <w:proofErr w:type="gramEnd"/>
            <w:r w:rsidRPr="00AB09EA">
              <w:rPr>
                <w:rFonts w:ascii="Times New Roman" w:hAnsi="Times New Roman"/>
                <w:b/>
                <w:sz w:val="20"/>
                <w:szCs w:val="24"/>
                <w:lang w:val="ru-RU"/>
              </w:rPr>
              <w:t>,</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фор-</w:t>
            </w:r>
          </w:p>
          <w:p w:rsidR="0064686F" w:rsidRPr="00AB09EA" w:rsidRDefault="0064686F" w:rsidP="00843A66">
            <w:pPr>
              <w:spacing w:line="276" w:lineRule="auto"/>
              <w:rPr>
                <w:rFonts w:ascii="Times New Roman" w:hAnsi="Times New Roman"/>
                <w:b/>
                <w:sz w:val="20"/>
                <w:szCs w:val="24"/>
                <w:lang w:val="ru-RU"/>
              </w:rPr>
            </w:pPr>
            <w:proofErr w:type="spellStart"/>
            <w:r w:rsidRPr="00AB09EA">
              <w:rPr>
                <w:rFonts w:ascii="Times New Roman" w:hAnsi="Times New Roman"/>
                <w:b/>
                <w:sz w:val="20"/>
                <w:szCs w:val="24"/>
                <w:lang w:val="ru-RU"/>
              </w:rPr>
              <w:t>мирование</w:t>
            </w:r>
            <w:proofErr w:type="spellEnd"/>
            <w:r w:rsidRPr="00AB09EA">
              <w:rPr>
                <w:rFonts w:ascii="Times New Roman" w:hAnsi="Times New Roman"/>
                <w:b/>
                <w:sz w:val="20"/>
                <w:szCs w:val="24"/>
                <w:lang w:val="ru-RU"/>
              </w:rPr>
              <w:t xml:space="preserve"> и развитие социально-значимых мотивов уче</w:t>
            </w:r>
            <w:proofErr w:type="gramStart"/>
            <w:r w:rsidRPr="00AB09EA">
              <w:rPr>
                <w:rFonts w:ascii="Times New Roman" w:hAnsi="Times New Roman"/>
                <w:b/>
                <w:sz w:val="20"/>
                <w:szCs w:val="24"/>
                <w:lang w:val="ru-RU"/>
              </w:rPr>
              <w:t>б-</w:t>
            </w:r>
            <w:proofErr w:type="gramEnd"/>
            <w:r w:rsidRPr="00AB09EA">
              <w:rPr>
                <w:rFonts w:ascii="Times New Roman" w:hAnsi="Times New Roman"/>
                <w:b/>
                <w:spacing w:val="-42"/>
                <w:sz w:val="20"/>
                <w:szCs w:val="24"/>
                <w:lang w:val="ru-RU"/>
              </w:rPr>
              <w:t xml:space="preserve"> </w:t>
            </w:r>
            <w:r w:rsidRPr="00AB09EA">
              <w:rPr>
                <w:rFonts w:ascii="Times New Roman" w:hAnsi="Times New Roman"/>
                <w:b/>
                <w:sz w:val="20"/>
                <w:szCs w:val="24"/>
                <w:lang w:val="ru-RU"/>
              </w:rPr>
              <w:t>ной</w:t>
            </w:r>
            <w:r w:rsidRPr="00AB09EA">
              <w:rPr>
                <w:rFonts w:ascii="Times New Roman" w:hAnsi="Times New Roman"/>
                <w:b/>
                <w:spacing w:val="-2"/>
                <w:sz w:val="20"/>
                <w:szCs w:val="24"/>
                <w:lang w:val="ru-RU"/>
              </w:rPr>
              <w:t xml:space="preserve"> </w:t>
            </w:r>
            <w:r w:rsidRPr="00AB09EA">
              <w:rPr>
                <w:rFonts w:ascii="Times New Roman" w:hAnsi="Times New Roman"/>
                <w:b/>
                <w:sz w:val="20"/>
                <w:szCs w:val="24"/>
                <w:lang w:val="ru-RU"/>
              </w:rPr>
              <w:t>деятельности</w:t>
            </w:r>
          </w:p>
        </w:tc>
        <w:tc>
          <w:tcPr>
            <w:tcW w:w="555"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843A66">
            <w:pPr>
              <w:spacing w:line="276" w:lineRule="auto"/>
              <w:rPr>
                <w:rFonts w:ascii="Times New Roman" w:hAnsi="Times New Roman"/>
                <w:b/>
                <w:sz w:val="20"/>
                <w:szCs w:val="24"/>
                <w:lang w:val="ru-RU"/>
              </w:rPr>
            </w:pPr>
            <w:r w:rsidRPr="00AB09EA">
              <w:rPr>
                <w:rFonts w:ascii="Times New Roman" w:hAnsi="Times New Roman"/>
                <w:b/>
                <w:sz w:val="20"/>
                <w:szCs w:val="24"/>
                <w:lang w:val="ru-RU"/>
              </w:rPr>
              <w:t>9.Развитие</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навыков</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сотрудничества</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со</w:t>
            </w:r>
            <w:r w:rsidRPr="00AB09EA">
              <w:rPr>
                <w:rFonts w:ascii="Times New Roman" w:hAnsi="Times New Roman"/>
                <w:b/>
                <w:spacing w:val="-2"/>
                <w:sz w:val="20"/>
                <w:szCs w:val="24"/>
                <w:lang w:val="ru-RU"/>
              </w:rPr>
              <w:t xml:space="preserve"> </w:t>
            </w:r>
            <w:r w:rsidRPr="00AB09EA">
              <w:rPr>
                <w:rFonts w:ascii="Times New Roman" w:hAnsi="Times New Roman"/>
                <w:b/>
                <w:sz w:val="20"/>
                <w:szCs w:val="24"/>
                <w:lang w:val="ru-RU"/>
              </w:rPr>
              <w:t>взрослыми</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и</w:t>
            </w:r>
            <w:r w:rsidRPr="00AB09EA">
              <w:rPr>
                <w:rFonts w:ascii="Times New Roman" w:hAnsi="Times New Roman"/>
                <w:b/>
                <w:spacing w:val="-5"/>
                <w:sz w:val="20"/>
                <w:szCs w:val="24"/>
                <w:lang w:val="ru-RU"/>
              </w:rPr>
              <w:t xml:space="preserve"> </w:t>
            </w:r>
            <w:proofErr w:type="spellStart"/>
            <w:r w:rsidRPr="00AB09EA">
              <w:rPr>
                <w:rFonts w:ascii="Times New Roman" w:hAnsi="Times New Roman"/>
                <w:b/>
                <w:sz w:val="20"/>
                <w:szCs w:val="24"/>
                <w:lang w:val="ru-RU"/>
              </w:rPr>
              <w:t>сверс</w:t>
            </w:r>
            <w:proofErr w:type="gramStart"/>
            <w:r w:rsidRPr="00AB09EA">
              <w:rPr>
                <w:rFonts w:ascii="Times New Roman" w:hAnsi="Times New Roman"/>
                <w:b/>
                <w:sz w:val="20"/>
                <w:szCs w:val="24"/>
                <w:lang w:val="ru-RU"/>
              </w:rPr>
              <w:t>т</w:t>
            </w:r>
            <w:proofErr w:type="spellEnd"/>
            <w:r w:rsidRPr="00AB09EA">
              <w:rPr>
                <w:rFonts w:ascii="Times New Roman" w:hAnsi="Times New Roman"/>
                <w:b/>
                <w:sz w:val="20"/>
                <w:szCs w:val="24"/>
                <w:lang w:val="ru-RU"/>
              </w:rPr>
              <w:t>-</w:t>
            </w:r>
            <w:proofErr w:type="gramEnd"/>
            <w:r w:rsidRPr="00AB09EA">
              <w:rPr>
                <w:rFonts w:ascii="Times New Roman" w:hAnsi="Times New Roman"/>
                <w:b/>
                <w:spacing w:val="-42"/>
                <w:sz w:val="20"/>
                <w:szCs w:val="24"/>
                <w:lang w:val="ru-RU"/>
              </w:rPr>
              <w:t xml:space="preserve"> </w:t>
            </w:r>
            <w:proofErr w:type="spellStart"/>
            <w:r w:rsidRPr="00AB09EA">
              <w:rPr>
                <w:rFonts w:ascii="Times New Roman" w:hAnsi="Times New Roman"/>
                <w:b/>
                <w:sz w:val="20"/>
                <w:szCs w:val="24"/>
                <w:lang w:val="ru-RU"/>
              </w:rPr>
              <w:t>никами</w:t>
            </w:r>
            <w:proofErr w:type="spellEnd"/>
            <w:r w:rsidRPr="00AB09EA">
              <w:rPr>
                <w:rFonts w:ascii="Times New Roman" w:hAnsi="Times New Roman"/>
                <w:b/>
                <w:spacing w:val="-2"/>
                <w:sz w:val="20"/>
                <w:szCs w:val="24"/>
                <w:lang w:val="ru-RU"/>
              </w:rPr>
              <w:t xml:space="preserve"> </w:t>
            </w:r>
            <w:r w:rsidRPr="00AB09EA">
              <w:rPr>
                <w:rFonts w:ascii="Times New Roman" w:hAnsi="Times New Roman"/>
                <w:b/>
                <w:sz w:val="20"/>
                <w:szCs w:val="24"/>
                <w:lang w:val="ru-RU"/>
              </w:rPr>
              <w:t>в разных социальных</w:t>
            </w:r>
            <w:r w:rsidRPr="00AB09EA">
              <w:rPr>
                <w:rFonts w:ascii="Times New Roman" w:hAnsi="Times New Roman"/>
                <w:b/>
                <w:spacing w:val="-1"/>
                <w:sz w:val="20"/>
                <w:szCs w:val="24"/>
                <w:lang w:val="ru-RU"/>
              </w:rPr>
              <w:t xml:space="preserve"> </w:t>
            </w:r>
            <w:r w:rsidRPr="00AB09EA">
              <w:rPr>
                <w:rFonts w:ascii="Times New Roman" w:hAnsi="Times New Roman"/>
                <w:b/>
                <w:sz w:val="20"/>
                <w:szCs w:val="24"/>
                <w:lang w:val="ru-RU"/>
              </w:rPr>
              <w:t>ситуациях</w:t>
            </w:r>
          </w:p>
        </w:tc>
        <w:tc>
          <w:tcPr>
            <w:tcW w:w="560"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843A66">
            <w:pPr>
              <w:spacing w:line="276" w:lineRule="auto"/>
              <w:rPr>
                <w:rFonts w:ascii="Times New Roman" w:hAnsi="Times New Roman"/>
                <w:b/>
                <w:sz w:val="20"/>
                <w:szCs w:val="24"/>
                <w:lang w:val="ru-RU"/>
              </w:rPr>
            </w:pPr>
            <w:r w:rsidRPr="00AB09EA">
              <w:rPr>
                <w:rFonts w:ascii="Times New Roman" w:hAnsi="Times New Roman"/>
                <w:b/>
                <w:sz w:val="20"/>
                <w:szCs w:val="24"/>
                <w:lang w:val="ru-RU"/>
              </w:rPr>
              <w:t>10.</w:t>
            </w:r>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Формирование</w:t>
            </w:r>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эстетических</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потребностей,</w:t>
            </w:r>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ценностей</w:t>
            </w:r>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и</w:t>
            </w:r>
            <w:r w:rsidRPr="00AB09EA">
              <w:rPr>
                <w:rFonts w:ascii="Times New Roman" w:hAnsi="Times New Roman"/>
                <w:b/>
                <w:spacing w:val="-42"/>
                <w:sz w:val="20"/>
                <w:szCs w:val="24"/>
                <w:lang w:val="ru-RU"/>
              </w:rPr>
              <w:t xml:space="preserve"> </w:t>
            </w:r>
            <w:r w:rsidRPr="00AB09EA">
              <w:rPr>
                <w:rFonts w:ascii="Times New Roman" w:hAnsi="Times New Roman"/>
                <w:b/>
                <w:sz w:val="20"/>
                <w:szCs w:val="24"/>
                <w:lang w:val="ru-RU"/>
              </w:rPr>
              <w:t>чувств</w:t>
            </w:r>
          </w:p>
        </w:tc>
        <w:tc>
          <w:tcPr>
            <w:tcW w:w="983"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843A66">
            <w:pPr>
              <w:spacing w:line="276" w:lineRule="auto"/>
              <w:rPr>
                <w:rFonts w:ascii="Times New Roman" w:hAnsi="Times New Roman"/>
                <w:b/>
                <w:sz w:val="20"/>
                <w:szCs w:val="24"/>
                <w:lang w:val="ru-RU"/>
              </w:rPr>
            </w:pPr>
            <w:r w:rsidRPr="00AB09EA">
              <w:rPr>
                <w:rFonts w:ascii="Times New Roman" w:hAnsi="Times New Roman"/>
                <w:b/>
                <w:sz w:val="20"/>
                <w:szCs w:val="24"/>
                <w:lang w:val="ru-RU"/>
              </w:rPr>
              <w:t>11.</w:t>
            </w:r>
            <w:r w:rsidRPr="00AB09EA">
              <w:rPr>
                <w:rFonts w:ascii="Times New Roman" w:hAnsi="Times New Roman"/>
                <w:b/>
                <w:spacing w:val="-6"/>
                <w:sz w:val="20"/>
                <w:szCs w:val="24"/>
                <w:lang w:val="ru-RU"/>
              </w:rPr>
              <w:t xml:space="preserve"> </w:t>
            </w:r>
            <w:proofErr w:type="spellStart"/>
            <w:r w:rsidRPr="00AB09EA">
              <w:rPr>
                <w:rFonts w:ascii="Times New Roman" w:hAnsi="Times New Roman"/>
                <w:b/>
                <w:sz w:val="20"/>
                <w:szCs w:val="24"/>
                <w:lang w:val="ru-RU"/>
              </w:rPr>
              <w:t>Сформированность</w:t>
            </w:r>
            <w:proofErr w:type="spellEnd"/>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этических</w:t>
            </w:r>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чувств,</w:t>
            </w:r>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доброжелательности</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и</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эмоционально-нравственной</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отзывчивости,</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понима</w:t>
            </w:r>
            <w:r w:rsidR="00F714A8" w:rsidRPr="00AB09EA">
              <w:rPr>
                <w:rFonts w:ascii="Times New Roman" w:hAnsi="Times New Roman"/>
                <w:b/>
                <w:sz w:val="20"/>
                <w:szCs w:val="24"/>
                <w:lang w:val="ru-RU"/>
              </w:rPr>
              <w:t>ние</w:t>
            </w:r>
          </w:p>
          <w:p w:rsidR="0064686F" w:rsidRPr="00AB09EA" w:rsidRDefault="0064686F" w:rsidP="00843A66">
            <w:pPr>
              <w:spacing w:line="276" w:lineRule="auto"/>
              <w:rPr>
                <w:rFonts w:ascii="Times New Roman" w:hAnsi="Times New Roman"/>
                <w:b/>
                <w:sz w:val="20"/>
                <w:szCs w:val="24"/>
                <w:lang w:val="ru-RU"/>
              </w:rPr>
            </w:pPr>
            <w:proofErr w:type="spellStart"/>
            <w:r w:rsidRPr="00AB09EA">
              <w:rPr>
                <w:rFonts w:ascii="Times New Roman" w:hAnsi="Times New Roman"/>
                <w:b/>
                <w:sz w:val="20"/>
                <w:szCs w:val="24"/>
                <w:lang w:val="ru-RU"/>
              </w:rPr>
              <w:t>ния</w:t>
            </w:r>
            <w:proofErr w:type="spellEnd"/>
            <w:r w:rsidRPr="00AB09EA">
              <w:rPr>
                <w:rFonts w:ascii="Times New Roman" w:hAnsi="Times New Roman"/>
                <w:b/>
                <w:spacing w:val="-2"/>
                <w:sz w:val="20"/>
                <w:szCs w:val="24"/>
                <w:lang w:val="ru-RU"/>
              </w:rPr>
              <w:t xml:space="preserve"> </w:t>
            </w:r>
            <w:r w:rsidRPr="00AB09EA">
              <w:rPr>
                <w:rFonts w:ascii="Times New Roman" w:hAnsi="Times New Roman"/>
                <w:b/>
                <w:sz w:val="20"/>
                <w:szCs w:val="24"/>
                <w:lang w:val="ru-RU"/>
              </w:rPr>
              <w:t>и</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сопереживания</w:t>
            </w:r>
            <w:r w:rsidRPr="00AB09EA">
              <w:rPr>
                <w:rFonts w:ascii="Times New Roman" w:hAnsi="Times New Roman"/>
                <w:b/>
                <w:spacing w:val="-1"/>
                <w:sz w:val="20"/>
                <w:szCs w:val="24"/>
                <w:lang w:val="ru-RU"/>
              </w:rPr>
              <w:t xml:space="preserve"> </w:t>
            </w:r>
            <w:r w:rsidRPr="00AB09EA">
              <w:rPr>
                <w:rFonts w:ascii="Times New Roman" w:hAnsi="Times New Roman"/>
                <w:b/>
                <w:sz w:val="20"/>
                <w:szCs w:val="24"/>
                <w:lang w:val="ru-RU"/>
              </w:rPr>
              <w:t>к</w:t>
            </w:r>
            <w:r w:rsidRPr="00AB09EA">
              <w:rPr>
                <w:rFonts w:ascii="Times New Roman" w:hAnsi="Times New Roman"/>
                <w:b/>
                <w:spacing w:val="-1"/>
                <w:sz w:val="20"/>
                <w:szCs w:val="24"/>
                <w:lang w:val="ru-RU"/>
              </w:rPr>
              <w:t xml:space="preserve"> </w:t>
            </w:r>
            <w:r w:rsidRPr="00AB09EA">
              <w:rPr>
                <w:rFonts w:ascii="Times New Roman" w:hAnsi="Times New Roman"/>
                <w:b/>
                <w:sz w:val="20"/>
                <w:szCs w:val="24"/>
                <w:lang w:val="ru-RU"/>
              </w:rPr>
              <w:t>чувствам</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других</w:t>
            </w:r>
            <w:r w:rsidRPr="00AB09EA">
              <w:rPr>
                <w:rFonts w:ascii="Times New Roman" w:hAnsi="Times New Roman"/>
                <w:b/>
                <w:spacing w:val="-1"/>
                <w:sz w:val="20"/>
                <w:szCs w:val="24"/>
                <w:lang w:val="ru-RU"/>
              </w:rPr>
              <w:t xml:space="preserve"> </w:t>
            </w:r>
            <w:r w:rsidRPr="00AB09EA">
              <w:rPr>
                <w:rFonts w:ascii="Times New Roman" w:hAnsi="Times New Roman"/>
                <w:b/>
                <w:sz w:val="20"/>
                <w:szCs w:val="24"/>
                <w:lang w:val="ru-RU"/>
              </w:rPr>
              <w:t>людей</w:t>
            </w:r>
          </w:p>
        </w:tc>
        <w:tc>
          <w:tcPr>
            <w:tcW w:w="929"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843A66">
            <w:pPr>
              <w:spacing w:line="276" w:lineRule="auto"/>
              <w:rPr>
                <w:rFonts w:ascii="Times New Roman" w:hAnsi="Times New Roman"/>
                <w:b/>
                <w:sz w:val="20"/>
                <w:szCs w:val="24"/>
                <w:lang w:val="ru-RU"/>
              </w:rPr>
            </w:pPr>
            <w:r w:rsidRPr="00AB09EA">
              <w:rPr>
                <w:rFonts w:ascii="Times New Roman" w:hAnsi="Times New Roman"/>
                <w:b/>
                <w:sz w:val="20"/>
                <w:szCs w:val="24"/>
                <w:lang w:val="ru-RU"/>
              </w:rPr>
              <w:t>12.</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Формирование</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установки</w:t>
            </w:r>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на</w:t>
            </w:r>
            <w:r w:rsidRPr="00AB09EA">
              <w:rPr>
                <w:rFonts w:ascii="Times New Roman" w:hAnsi="Times New Roman"/>
                <w:b/>
                <w:spacing w:val="-2"/>
                <w:sz w:val="20"/>
                <w:szCs w:val="24"/>
                <w:lang w:val="ru-RU"/>
              </w:rPr>
              <w:t xml:space="preserve"> </w:t>
            </w:r>
            <w:r w:rsidRPr="00AB09EA">
              <w:rPr>
                <w:rFonts w:ascii="Times New Roman" w:hAnsi="Times New Roman"/>
                <w:b/>
                <w:sz w:val="20"/>
                <w:szCs w:val="24"/>
                <w:lang w:val="ru-RU"/>
              </w:rPr>
              <w:t>безопасный,</w:t>
            </w:r>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здоровый</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образ</w:t>
            </w:r>
            <w:r w:rsidRPr="00AB09EA">
              <w:rPr>
                <w:rFonts w:ascii="Times New Roman" w:hAnsi="Times New Roman"/>
                <w:b/>
                <w:spacing w:val="-42"/>
                <w:sz w:val="20"/>
                <w:szCs w:val="24"/>
                <w:lang w:val="ru-RU"/>
              </w:rPr>
              <w:t xml:space="preserve"> </w:t>
            </w:r>
            <w:r w:rsidRPr="00AB09EA">
              <w:rPr>
                <w:rFonts w:ascii="Times New Roman" w:hAnsi="Times New Roman"/>
                <w:b/>
                <w:sz w:val="20"/>
                <w:szCs w:val="24"/>
                <w:lang w:val="ru-RU"/>
              </w:rPr>
              <w:t>жизни, наличие мотивации к творческому труду, работе на</w:t>
            </w:r>
            <w:r w:rsidRPr="00AB09EA">
              <w:rPr>
                <w:rFonts w:ascii="Times New Roman" w:hAnsi="Times New Roman"/>
                <w:b/>
                <w:spacing w:val="1"/>
                <w:sz w:val="20"/>
                <w:szCs w:val="24"/>
                <w:lang w:val="ru-RU"/>
              </w:rPr>
              <w:t xml:space="preserve"> </w:t>
            </w:r>
            <w:r w:rsidRPr="00AB09EA">
              <w:rPr>
                <w:rFonts w:ascii="Times New Roman" w:hAnsi="Times New Roman"/>
                <w:b/>
                <w:sz w:val="20"/>
                <w:szCs w:val="24"/>
                <w:lang w:val="ru-RU"/>
              </w:rPr>
              <w:t>результат,</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бережному</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отношению</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к</w:t>
            </w:r>
            <w:r w:rsidRPr="00AB09EA">
              <w:rPr>
                <w:rFonts w:ascii="Times New Roman" w:hAnsi="Times New Roman"/>
                <w:b/>
                <w:spacing w:val="-5"/>
                <w:sz w:val="20"/>
                <w:szCs w:val="24"/>
                <w:lang w:val="ru-RU"/>
              </w:rPr>
              <w:t xml:space="preserve"> </w:t>
            </w:r>
            <w:proofErr w:type="gramStart"/>
            <w:r w:rsidRPr="00AB09EA">
              <w:rPr>
                <w:rFonts w:ascii="Times New Roman" w:hAnsi="Times New Roman"/>
                <w:b/>
                <w:sz w:val="20"/>
                <w:szCs w:val="24"/>
                <w:lang w:val="ru-RU"/>
              </w:rPr>
              <w:t>материальным</w:t>
            </w:r>
            <w:proofErr w:type="gramEnd"/>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и</w:t>
            </w:r>
            <w:r w:rsidRPr="00AB09EA">
              <w:rPr>
                <w:rFonts w:ascii="Times New Roman" w:hAnsi="Times New Roman"/>
                <w:b/>
                <w:spacing w:val="-3"/>
                <w:sz w:val="20"/>
                <w:szCs w:val="24"/>
                <w:lang w:val="ru-RU"/>
              </w:rPr>
              <w:t xml:space="preserve"> </w:t>
            </w:r>
            <w:r w:rsidRPr="00AB09EA">
              <w:rPr>
                <w:rFonts w:ascii="Times New Roman" w:hAnsi="Times New Roman"/>
                <w:b/>
                <w:sz w:val="20"/>
                <w:szCs w:val="24"/>
                <w:lang w:val="ru-RU"/>
              </w:rPr>
              <w:t>духов-</w:t>
            </w:r>
          </w:p>
          <w:p w:rsidR="0064686F" w:rsidRPr="00AB09EA" w:rsidRDefault="0064686F" w:rsidP="00843A66">
            <w:pPr>
              <w:spacing w:line="276" w:lineRule="auto"/>
              <w:rPr>
                <w:rFonts w:ascii="Times New Roman" w:hAnsi="Times New Roman"/>
                <w:b/>
                <w:sz w:val="20"/>
                <w:szCs w:val="24"/>
              </w:rPr>
            </w:pPr>
            <w:proofErr w:type="spellStart"/>
            <w:r w:rsidRPr="00AB09EA">
              <w:rPr>
                <w:rFonts w:ascii="Times New Roman" w:hAnsi="Times New Roman"/>
                <w:b/>
                <w:sz w:val="20"/>
                <w:szCs w:val="24"/>
              </w:rPr>
              <w:t>ным</w:t>
            </w:r>
            <w:proofErr w:type="spellEnd"/>
            <w:r w:rsidRPr="00AB09EA">
              <w:rPr>
                <w:rFonts w:ascii="Times New Roman" w:hAnsi="Times New Roman"/>
                <w:b/>
                <w:spacing w:val="-4"/>
                <w:sz w:val="20"/>
                <w:szCs w:val="24"/>
              </w:rPr>
              <w:t xml:space="preserve"> </w:t>
            </w:r>
            <w:proofErr w:type="spellStart"/>
            <w:r w:rsidRPr="00AB09EA">
              <w:rPr>
                <w:rFonts w:ascii="Times New Roman" w:hAnsi="Times New Roman"/>
                <w:b/>
                <w:sz w:val="20"/>
                <w:szCs w:val="24"/>
              </w:rPr>
              <w:t>ценностям</w:t>
            </w:r>
            <w:proofErr w:type="spellEnd"/>
          </w:p>
        </w:tc>
        <w:tc>
          <w:tcPr>
            <w:tcW w:w="449" w:type="dxa"/>
            <w:tcBorders>
              <w:top w:val="single" w:sz="4" w:space="0" w:color="000000"/>
              <w:left w:val="single" w:sz="4" w:space="0" w:color="000000"/>
              <w:bottom w:val="single" w:sz="4" w:space="0" w:color="000000"/>
              <w:right w:val="single" w:sz="4" w:space="0" w:color="000000"/>
            </w:tcBorders>
            <w:textDirection w:val="btLr"/>
            <w:hideMark/>
          </w:tcPr>
          <w:p w:rsidR="0064686F" w:rsidRPr="00AB09EA" w:rsidRDefault="0064686F" w:rsidP="00843A66">
            <w:pPr>
              <w:spacing w:line="276" w:lineRule="auto"/>
              <w:rPr>
                <w:rFonts w:ascii="Times New Roman" w:hAnsi="Times New Roman"/>
                <w:b/>
                <w:sz w:val="20"/>
                <w:szCs w:val="24"/>
                <w:lang w:val="ru-RU"/>
              </w:rPr>
            </w:pPr>
            <w:r w:rsidRPr="00AB09EA">
              <w:rPr>
                <w:rFonts w:ascii="Times New Roman" w:hAnsi="Times New Roman"/>
                <w:b/>
                <w:sz w:val="20"/>
                <w:szCs w:val="24"/>
                <w:lang w:val="ru-RU"/>
              </w:rPr>
              <w:t>13.</w:t>
            </w:r>
            <w:r w:rsidRPr="00AB09EA">
              <w:rPr>
                <w:rFonts w:ascii="Times New Roman" w:hAnsi="Times New Roman"/>
                <w:b/>
                <w:spacing w:val="-4"/>
                <w:sz w:val="20"/>
                <w:szCs w:val="24"/>
                <w:lang w:val="ru-RU"/>
              </w:rPr>
              <w:t xml:space="preserve"> </w:t>
            </w:r>
            <w:r w:rsidRPr="00AB09EA">
              <w:rPr>
                <w:rFonts w:ascii="Times New Roman" w:hAnsi="Times New Roman"/>
                <w:b/>
                <w:sz w:val="20"/>
                <w:szCs w:val="24"/>
                <w:lang w:val="ru-RU"/>
              </w:rPr>
              <w:t>Формирование</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готовности</w:t>
            </w:r>
            <w:r w:rsidRPr="00AB09EA">
              <w:rPr>
                <w:rFonts w:ascii="Times New Roman" w:hAnsi="Times New Roman"/>
                <w:b/>
                <w:spacing w:val="-2"/>
                <w:sz w:val="20"/>
                <w:szCs w:val="24"/>
                <w:lang w:val="ru-RU"/>
              </w:rPr>
              <w:t xml:space="preserve"> </w:t>
            </w:r>
            <w:r w:rsidRPr="00AB09EA">
              <w:rPr>
                <w:rFonts w:ascii="Times New Roman" w:hAnsi="Times New Roman"/>
                <w:b/>
                <w:sz w:val="20"/>
                <w:szCs w:val="24"/>
                <w:lang w:val="ru-RU"/>
              </w:rPr>
              <w:t>к</w:t>
            </w:r>
            <w:r w:rsidRPr="00AB09EA">
              <w:rPr>
                <w:rFonts w:ascii="Times New Roman" w:hAnsi="Times New Roman"/>
                <w:b/>
                <w:spacing w:val="-6"/>
                <w:sz w:val="20"/>
                <w:szCs w:val="24"/>
                <w:lang w:val="ru-RU"/>
              </w:rPr>
              <w:t xml:space="preserve"> </w:t>
            </w:r>
            <w:r w:rsidRPr="00AB09EA">
              <w:rPr>
                <w:rFonts w:ascii="Times New Roman" w:hAnsi="Times New Roman"/>
                <w:b/>
                <w:sz w:val="20"/>
                <w:szCs w:val="24"/>
                <w:lang w:val="ru-RU"/>
              </w:rPr>
              <w:t>самостоятельной</w:t>
            </w:r>
            <w:r w:rsidRPr="00AB09EA">
              <w:rPr>
                <w:rFonts w:ascii="Times New Roman" w:hAnsi="Times New Roman"/>
                <w:b/>
                <w:spacing w:val="-5"/>
                <w:sz w:val="20"/>
                <w:szCs w:val="24"/>
                <w:lang w:val="ru-RU"/>
              </w:rPr>
              <w:t xml:space="preserve"> </w:t>
            </w:r>
            <w:r w:rsidRPr="00AB09EA">
              <w:rPr>
                <w:rFonts w:ascii="Times New Roman" w:hAnsi="Times New Roman"/>
                <w:b/>
                <w:sz w:val="20"/>
                <w:szCs w:val="24"/>
                <w:lang w:val="ru-RU"/>
              </w:rPr>
              <w:t>жизни</w:t>
            </w:r>
          </w:p>
        </w:tc>
      </w:tr>
      <w:tr w:rsidR="0064686F" w:rsidRPr="009C7C5C" w:rsidTr="00AB09EA">
        <w:trPr>
          <w:trHeight w:val="460"/>
        </w:trPr>
        <w:tc>
          <w:tcPr>
            <w:tcW w:w="851"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r w:rsidRPr="009C7C5C">
              <w:rPr>
                <w:rFonts w:ascii="Times New Roman" w:hAnsi="Times New Roman"/>
                <w:w w:val="99"/>
                <w:sz w:val="24"/>
                <w:szCs w:val="24"/>
              </w:rPr>
              <w:t>1</w:t>
            </w:r>
          </w:p>
        </w:tc>
        <w:tc>
          <w:tcPr>
            <w:tcW w:w="89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2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1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5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r w:rsidR="0064686F" w:rsidRPr="009C7C5C" w:rsidTr="00AB09EA">
        <w:trPr>
          <w:trHeight w:val="463"/>
        </w:trPr>
        <w:tc>
          <w:tcPr>
            <w:tcW w:w="851"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r w:rsidRPr="009C7C5C">
              <w:rPr>
                <w:rFonts w:ascii="Times New Roman" w:hAnsi="Times New Roman"/>
                <w:w w:val="99"/>
                <w:sz w:val="24"/>
                <w:szCs w:val="24"/>
              </w:rPr>
              <w:t>2</w:t>
            </w:r>
          </w:p>
        </w:tc>
        <w:tc>
          <w:tcPr>
            <w:tcW w:w="89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2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1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5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r w:rsidR="0064686F" w:rsidRPr="009C7C5C" w:rsidTr="00AB09EA">
        <w:trPr>
          <w:trHeight w:val="463"/>
        </w:trPr>
        <w:tc>
          <w:tcPr>
            <w:tcW w:w="851"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r w:rsidRPr="009C7C5C">
              <w:rPr>
                <w:rFonts w:ascii="Times New Roman" w:hAnsi="Times New Roman"/>
                <w:w w:val="99"/>
                <w:sz w:val="24"/>
                <w:szCs w:val="24"/>
              </w:rPr>
              <w:t>3</w:t>
            </w:r>
          </w:p>
        </w:tc>
        <w:tc>
          <w:tcPr>
            <w:tcW w:w="89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2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1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5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r w:rsidR="0064686F" w:rsidRPr="009C7C5C" w:rsidTr="00AB09EA">
        <w:trPr>
          <w:trHeight w:val="460"/>
        </w:trPr>
        <w:tc>
          <w:tcPr>
            <w:tcW w:w="851"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r w:rsidRPr="009C7C5C">
              <w:rPr>
                <w:rFonts w:ascii="Times New Roman" w:hAnsi="Times New Roman"/>
                <w:w w:val="99"/>
                <w:sz w:val="24"/>
                <w:szCs w:val="24"/>
              </w:rPr>
              <w:t>4</w:t>
            </w:r>
          </w:p>
        </w:tc>
        <w:tc>
          <w:tcPr>
            <w:tcW w:w="89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2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1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5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r w:rsidR="0064686F" w:rsidRPr="009C7C5C" w:rsidTr="00AB09EA">
        <w:trPr>
          <w:trHeight w:val="463"/>
        </w:trPr>
        <w:tc>
          <w:tcPr>
            <w:tcW w:w="851"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r w:rsidRPr="009C7C5C">
              <w:rPr>
                <w:rFonts w:ascii="Times New Roman" w:hAnsi="Times New Roman"/>
                <w:w w:val="99"/>
                <w:sz w:val="24"/>
                <w:szCs w:val="24"/>
              </w:rPr>
              <w:t>5</w:t>
            </w:r>
          </w:p>
        </w:tc>
        <w:tc>
          <w:tcPr>
            <w:tcW w:w="89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2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1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5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r w:rsidR="0064686F" w:rsidRPr="009C7C5C" w:rsidTr="00AB09EA">
        <w:trPr>
          <w:trHeight w:val="463"/>
        </w:trPr>
        <w:tc>
          <w:tcPr>
            <w:tcW w:w="851"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proofErr w:type="spellStart"/>
            <w:r w:rsidRPr="009C7C5C">
              <w:rPr>
                <w:rFonts w:ascii="Times New Roman" w:hAnsi="Times New Roman"/>
                <w:sz w:val="24"/>
                <w:szCs w:val="24"/>
              </w:rPr>
              <w:t>Общий</w:t>
            </w:r>
            <w:proofErr w:type="spellEnd"/>
            <w:r w:rsidRPr="009C7C5C">
              <w:rPr>
                <w:rFonts w:ascii="Times New Roman" w:hAnsi="Times New Roman"/>
                <w:spacing w:val="-4"/>
                <w:sz w:val="24"/>
                <w:szCs w:val="24"/>
              </w:rPr>
              <w:t xml:space="preserve"> </w:t>
            </w:r>
            <w:proofErr w:type="spellStart"/>
            <w:r w:rsidRPr="009C7C5C">
              <w:rPr>
                <w:rFonts w:ascii="Times New Roman" w:hAnsi="Times New Roman"/>
                <w:sz w:val="24"/>
                <w:szCs w:val="24"/>
              </w:rPr>
              <w:t>балл</w:t>
            </w:r>
            <w:proofErr w:type="spellEnd"/>
          </w:p>
        </w:tc>
        <w:tc>
          <w:tcPr>
            <w:tcW w:w="89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2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714"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5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56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44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bl>
    <w:p w:rsidR="0064686F" w:rsidRPr="009C7C5C" w:rsidRDefault="0064686F" w:rsidP="00843A66">
      <w:pPr>
        <w:rPr>
          <w:rFonts w:ascii="Times New Roman" w:hAnsi="Times New Roman" w:cs="Times New Roman"/>
          <w:sz w:val="24"/>
          <w:szCs w:val="24"/>
        </w:rPr>
      </w:pPr>
      <w:r w:rsidRPr="009C7C5C">
        <w:rPr>
          <w:rFonts w:ascii="Times New Roman" w:hAnsi="Times New Roman" w:cs="Times New Roman"/>
          <w:sz w:val="24"/>
          <w:szCs w:val="24"/>
        </w:rPr>
        <w:t>5-9</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класс</w:t>
      </w:r>
    </w:p>
    <w:tbl>
      <w:tblPr>
        <w:tblStyle w:val="TableNormal"/>
        <w:tblW w:w="1038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
        <w:gridCol w:w="1134"/>
        <w:gridCol w:w="890"/>
        <w:gridCol w:w="636"/>
        <w:gridCol w:w="637"/>
        <w:gridCol w:w="639"/>
        <w:gridCol w:w="637"/>
        <w:gridCol w:w="530"/>
        <w:gridCol w:w="107"/>
        <w:gridCol w:w="640"/>
        <w:gridCol w:w="637"/>
        <w:gridCol w:w="639"/>
        <w:gridCol w:w="637"/>
        <w:gridCol w:w="640"/>
        <w:gridCol w:w="637"/>
        <w:gridCol w:w="637"/>
        <w:gridCol w:w="639"/>
        <w:gridCol w:w="32"/>
      </w:tblGrid>
      <w:tr w:rsidR="0064686F" w:rsidRPr="009C7C5C" w:rsidTr="007709C9">
        <w:trPr>
          <w:gridBefore w:val="1"/>
          <w:gridAfter w:val="1"/>
          <w:wBefore w:w="33" w:type="dxa"/>
          <w:wAfter w:w="32" w:type="dxa"/>
          <w:trHeight w:val="931"/>
        </w:trPr>
        <w:tc>
          <w:tcPr>
            <w:tcW w:w="10316" w:type="dxa"/>
            <w:gridSpan w:val="16"/>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b/>
                <w:sz w:val="24"/>
                <w:szCs w:val="24"/>
                <w:lang w:val="ru-RU"/>
              </w:rPr>
            </w:pPr>
            <w:r w:rsidRPr="009C7C5C">
              <w:rPr>
                <w:rFonts w:ascii="Times New Roman" w:hAnsi="Times New Roman"/>
                <w:b/>
                <w:sz w:val="24"/>
                <w:szCs w:val="24"/>
                <w:lang w:val="ru-RU"/>
              </w:rPr>
              <w:t>Сводная</w:t>
            </w:r>
            <w:r w:rsidRPr="009C7C5C">
              <w:rPr>
                <w:rFonts w:ascii="Times New Roman" w:hAnsi="Times New Roman"/>
                <w:b/>
                <w:spacing w:val="-7"/>
                <w:sz w:val="24"/>
                <w:szCs w:val="24"/>
                <w:lang w:val="ru-RU"/>
              </w:rPr>
              <w:t xml:space="preserve"> </w:t>
            </w:r>
            <w:r w:rsidRPr="009C7C5C">
              <w:rPr>
                <w:rFonts w:ascii="Times New Roman" w:hAnsi="Times New Roman"/>
                <w:b/>
                <w:sz w:val="24"/>
                <w:szCs w:val="24"/>
                <w:lang w:val="ru-RU"/>
              </w:rPr>
              <w:t>таблица</w:t>
            </w:r>
            <w:r w:rsidRPr="009C7C5C">
              <w:rPr>
                <w:rFonts w:ascii="Times New Roman" w:hAnsi="Times New Roman"/>
                <w:b/>
                <w:spacing w:val="-4"/>
                <w:sz w:val="24"/>
                <w:szCs w:val="24"/>
                <w:lang w:val="ru-RU"/>
              </w:rPr>
              <w:t xml:space="preserve"> </w:t>
            </w:r>
            <w:r w:rsidRPr="009C7C5C">
              <w:rPr>
                <w:rFonts w:ascii="Times New Roman" w:hAnsi="Times New Roman"/>
                <w:b/>
                <w:sz w:val="24"/>
                <w:szCs w:val="24"/>
                <w:lang w:val="ru-RU"/>
              </w:rPr>
              <w:t>динамики</w:t>
            </w:r>
            <w:r w:rsidRPr="009C7C5C">
              <w:rPr>
                <w:rFonts w:ascii="Times New Roman" w:hAnsi="Times New Roman"/>
                <w:b/>
                <w:spacing w:val="-5"/>
                <w:sz w:val="24"/>
                <w:szCs w:val="24"/>
                <w:lang w:val="ru-RU"/>
              </w:rPr>
              <w:t xml:space="preserve"> </w:t>
            </w:r>
            <w:r w:rsidRPr="009C7C5C">
              <w:rPr>
                <w:rFonts w:ascii="Times New Roman" w:hAnsi="Times New Roman"/>
                <w:b/>
                <w:sz w:val="24"/>
                <w:szCs w:val="24"/>
                <w:lang w:val="ru-RU"/>
              </w:rPr>
              <w:t>по</w:t>
            </w:r>
            <w:r w:rsidRPr="009C7C5C">
              <w:rPr>
                <w:rFonts w:ascii="Times New Roman" w:hAnsi="Times New Roman"/>
                <w:b/>
                <w:spacing w:val="-4"/>
                <w:sz w:val="24"/>
                <w:szCs w:val="24"/>
                <w:lang w:val="ru-RU"/>
              </w:rPr>
              <w:t xml:space="preserve"> </w:t>
            </w:r>
            <w:r w:rsidRPr="009C7C5C">
              <w:rPr>
                <w:rFonts w:ascii="Times New Roman" w:hAnsi="Times New Roman"/>
                <w:b/>
                <w:sz w:val="24"/>
                <w:szCs w:val="24"/>
                <w:lang w:val="ru-RU"/>
              </w:rPr>
              <w:t>критериям</w:t>
            </w:r>
            <w:r w:rsidRPr="009C7C5C">
              <w:rPr>
                <w:rFonts w:ascii="Times New Roman" w:hAnsi="Times New Roman"/>
                <w:b/>
                <w:spacing w:val="-4"/>
                <w:sz w:val="24"/>
                <w:szCs w:val="24"/>
                <w:lang w:val="ru-RU"/>
              </w:rPr>
              <w:t xml:space="preserve"> </w:t>
            </w:r>
            <w:r w:rsidRPr="009C7C5C">
              <w:rPr>
                <w:rFonts w:ascii="Times New Roman" w:hAnsi="Times New Roman"/>
                <w:b/>
                <w:sz w:val="24"/>
                <w:szCs w:val="24"/>
                <w:lang w:val="ru-RU"/>
              </w:rPr>
              <w:t>личностных</w:t>
            </w:r>
            <w:r w:rsidRPr="009C7C5C">
              <w:rPr>
                <w:rFonts w:ascii="Times New Roman" w:hAnsi="Times New Roman"/>
                <w:b/>
                <w:spacing w:val="-5"/>
                <w:sz w:val="24"/>
                <w:szCs w:val="24"/>
                <w:lang w:val="ru-RU"/>
              </w:rPr>
              <w:t xml:space="preserve"> </w:t>
            </w:r>
            <w:r w:rsidRPr="009C7C5C">
              <w:rPr>
                <w:rFonts w:ascii="Times New Roman" w:hAnsi="Times New Roman"/>
                <w:b/>
                <w:sz w:val="24"/>
                <w:szCs w:val="24"/>
                <w:lang w:val="ru-RU"/>
              </w:rPr>
              <w:t>результатов,</w:t>
            </w:r>
            <w:r w:rsidRPr="009C7C5C">
              <w:rPr>
                <w:rFonts w:ascii="Times New Roman" w:hAnsi="Times New Roman"/>
                <w:b/>
                <w:spacing w:val="-7"/>
                <w:sz w:val="24"/>
                <w:szCs w:val="24"/>
                <w:lang w:val="ru-RU"/>
              </w:rPr>
              <w:t xml:space="preserve"> </w:t>
            </w:r>
            <w:r w:rsidRPr="009C7C5C">
              <w:rPr>
                <w:rFonts w:ascii="Times New Roman" w:hAnsi="Times New Roman"/>
                <w:b/>
                <w:sz w:val="24"/>
                <w:szCs w:val="24"/>
                <w:lang w:val="ru-RU"/>
              </w:rPr>
              <w:t>обучающихся</w:t>
            </w:r>
            <w:r w:rsidRPr="009C7C5C">
              <w:rPr>
                <w:rFonts w:ascii="Times New Roman" w:hAnsi="Times New Roman"/>
                <w:b/>
                <w:sz w:val="24"/>
                <w:szCs w:val="24"/>
                <w:u w:val="single"/>
                <w:lang w:val="ru-RU"/>
              </w:rPr>
              <w:t xml:space="preserve">    </w:t>
            </w:r>
            <w:r w:rsidRPr="009C7C5C">
              <w:rPr>
                <w:rFonts w:ascii="Times New Roman" w:hAnsi="Times New Roman"/>
                <w:b/>
                <w:spacing w:val="45"/>
                <w:sz w:val="24"/>
                <w:szCs w:val="24"/>
                <w:u w:val="single"/>
                <w:lang w:val="ru-RU"/>
              </w:rPr>
              <w:t xml:space="preserve"> </w:t>
            </w:r>
            <w:r w:rsidRPr="009C7C5C">
              <w:rPr>
                <w:rFonts w:ascii="Times New Roman" w:hAnsi="Times New Roman"/>
                <w:b/>
                <w:sz w:val="24"/>
                <w:szCs w:val="24"/>
                <w:lang w:val="ru-RU"/>
              </w:rPr>
              <w:t>класса</w:t>
            </w:r>
          </w:p>
          <w:p w:rsidR="0064686F" w:rsidRPr="009C7C5C" w:rsidRDefault="0064686F" w:rsidP="00843A66">
            <w:pPr>
              <w:spacing w:line="276" w:lineRule="auto"/>
              <w:rPr>
                <w:rFonts w:ascii="Times New Roman" w:hAnsi="Times New Roman"/>
                <w:sz w:val="24"/>
                <w:szCs w:val="24"/>
                <w:lang w:val="ru-RU"/>
              </w:rPr>
            </w:pPr>
          </w:p>
          <w:p w:rsidR="0064686F" w:rsidRPr="009C7C5C" w:rsidRDefault="00347C65" w:rsidP="00CA1717">
            <w:pPr>
              <w:spacing w:line="276" w:lineRule="auto"/>
              <w:jc w:val="center"/>
              <w:rPr>
                <w:rFonts w:ascii="Times New Roman" w:hAnsi="Times New Roman"/>
                <w:b/>
                <w:sz w:val="24"/>
                <w:szCs w:val="24"/>
              </w:rPr>
            </w:pPr>
            <w:r w:rsidRPr="009C7C5C">
              <w:rPr>
                <w:rFonts w:ascii="Times New Roman" w:hAnsi="Times New Roman"/>
                <w:b/>
                <w:sz w:val="24"/>
                <w:szCs w:val="24"/>
              </w:rPr>
              <w:t xml:space="preserve">МОУ </w:t>
            </w:r>
            <w:proofErr w:type="spellStart"/>
            <w:r w:rsidRPr="009C7C5C">
              <w:rPr>
                <w:rFonts w:ascii="Times New Roman" w:hAnsi="Times New Roman"/>
                <w:b/>
                <w:sz w:val="24"/>
                <w:szCs w:val="24"/>
              </w:rPr>
              <w:t>Медянская</w:t>
            </w:r>
            <w:proofErr w:type="spellEnd"/>
            <w:r w:rsidRPr="009C7C5C">
              <w:rPr>
                <w:rFonts w:ascii="Times New Roman" w:hAnsi="Times New Roman"/>
                <w:b/>
                <w:sz w:val="24"/>
                <w:szCs w:val="24"/>
              </w:rPr>
              <w:t xml:space="preserve"> СШ</w:t>
            </w:r>
          </w:p>
        </w:tc>
      </w:tr>
      <w:tr w:rsidR="0064686F" w:rsidRPr="009C7C5C" w:rsidTr="007709C9">
        <w:trPr>
          <w:gridBefore w:val="1"/>
          <w:gridAfter w:val="1"/>
          <w:wBefore w:w="33" w:type="dxa"/>
          <w:wAfter w:w="32" w:type="dxa"/>
          <w:trHeight w:val="462"/>
        </w:trPr>
        <w:tc>
          <w:tcPr>
            <w:tcW w:w="1134" w:type="dxa"/>
            <w:vMerge w:val="restart"/>
            <w:tcBorders>
              <w:top w:val="single" w:sz="4" w:space="0" w:color="000000"/>
              <w:left w:val="single" w:sz="4" w:space="0" w:color="000000"/>
              <w:bottom w:val="single" w:sz="4" w:space="0" w:color="000000"/>
              <w:right w:val="single" w:sz="4" w:space="0" w:color="000000"/>
            </w:tcBorders>
            <w:hideMark/>
          </w:tcPr>
          <w:p w:rsidR="0064686F" w:rsidRPr="00CA1717" w:rsidRDefault="0064686F" w:rsidP="00843A66">
            <w:pPr>
              <w:spacing w:line="276" w:lineRule="auto"/>
              <w:rPr>
                <w:rFonts w:ascii="Times New Roman" w:hAnsi="Times New Roman"/>
                <w:sz w:val="20"/>
                <w:szCs w:val="24"/>
              </w:rPr>
            </w:pPr>
            <w:r w:rsidRPr="00CA1717">
              <w:rPr>
                <w:rFonts w:ascii="Times New Roman" w:hAnsi="Times New Roman"/>
                <w:sz w:val="20"/>
                <w:szCs w:val="24"/>
              </w:rPr>
              <w:t>Ф.И</w:t>
            </w:r>
          </w:p>
          <w:p w:rsidR="0064686F" w:rsidRPr="00CA1717" w:rsidRDefault="0064686F" w:rsidP="00843A66">
            <w:pPr>
              <w:spacing w:line="276" w:lineRule="auto"/>
              <w:rPr>
                <w:rFonts w:ascii="Times New Roman" w:hAnsi="Times New Roman"/>
                <w:sz w:val="20"/>
                <w:szCs w:val="24"/>
              </w:rPr>
            </w:pPr>
            <w:r w:rsidRPr="00CA1717">
              <w:rPr>
                <w:rFonts w:ascii="Times New Roman" w:hAnsi="Times New Roman"/>
                <w:sz w:val="20"/>
                <w:szCs w:val="24"/>
              </w:rPr>
              <w:t>.</w:t>
            </w:r>
          </w:p>
        </w:tc>
        <w:tc>
          <w:tcPr>
            <w:tcW w:w="9182" w:type="dxa"/>
            <w:gridSpan w:val="15"/>
            <w:tcBorders>
              <w:top w:val="single" w:sz="4" w:space="0" w:color="000000"/>
              <w:left w:val="single" w:sz="4" w:space="0" w:color="000000"/>
              <w:bottom w:val="single" w:sz="4" w:space="0" w:color="000000"/>
              <w:right w:val="single" w:sz="4" w:space="0" w:color="000000"/>
            </w:tcBorders>
            <w:hideMark/>
          </w:tcPr>
          <w:p w:rsidR="0064686F" w:rsidRPr="00CA1717" w:rsidRDefault="0064686F" w:rsidP="00843A66">
            <w:pPr>
              <w:spacing w:line="276" w:lineRule="auto"/>
              <w:rPr>
                <w:rFonts w:ascii="Times New Roman" w:hAnsi="Times New Roman"/>
                <w:sz w:val="20"/>
                <w:szCs w:val="24"/>
              </w:rPr>
            </w:pPr>
            <w:proofErr w:type="spellStart"/>
            <w:r w:rsidRPr="00CA1717">
              <w:rPr>
                <w:rFonts w:ascii="Times New Roman" w:hAnsi="Times New Roman"/>
                <w:sz w:val="20"/>
                <w:szCs w:val="24"/>
              </w:rPr>
              <w:t>Перечень</w:t>
            </w:r>
            <w:proofErr w:type="spellEnd"/>
            <w:r w:rsidRPr="00CA1717">
              <w:rPr>
                <w:rFonts w:ascii="Times New Roman" w:hAnsi="Times New Roman"/>
                <w:spacing w:val="-5"/>
                <w:sz w:val="20"/>
                <w:szCs w:val="24"/>
              </w:rPr>
              <w:t xml:space="preserve"> </w:t>
            </w:r>
            <w:proofErr w:type="spellStart"/>
            <w:r w:rsidRPr="00CA1717">
              <w:rPr>
                <w:rFonts w:ascii="Times New Roman" w:hAnsi="Times New Roman"/>
                <w:sz w:val="20"/>
                <w:szCs w:val="24"/>
              </w:rPr>
              <w:t>личностных</w:t>
            </w:r>
            <w:proofErr w:type="spellEnd"/>
            <w:r w:rsidRPr="00CA1717">
              <w:rPr>
                <w:rFonts w:ascii="Times New Roman" w:hAnsi="Times New Roman"/>
                <w:spacing w:val="-6"/>
                <w:sz w:val="20"/>
                <w:szCs w:val="24"/>
              </w:rPr>
              <w:t xml:space="preserve"> </w:t>
            </w:r>
            <w:proofErr w:type="spellStart"/>
            <w:r w:rsidRPr="00CA1717">
              <w:rPr>
                <w:rFonts w:ascii="Times New Roman" w:hAnsi="Times New Roman"/>
                <w:sz w:val="20"/>
                <w:szCs w:val="24"/>
              </w:rPr>
              <w:t>результатов</w:t>
            </w:r>
            <w:proofErr w:type="spellEnd"/>
          </w:p>
        </w:tc>
      </w:tr>
      <w:tr w:rsidR="0064686F" w:rsidRPr="009C7C5C" w:rsidTr="007709C9">
        <w:trPr>
          <w:gridBefore w:val="1"/>
          <w:gridAfter w:val="1"/>
          <w:wBefore w:w="33" w:type="dxa"/>
          <w:wAfter w:w="32" w:type="dxa"/>
          <w:trHeight w:val="4622"/>
        </w:trPr>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64686F" w:rsidRPr="00CA1717" w:rsidRDefault="0064686F" w:rsidP="00843A66">
            <w:pPr>
              <w:spacing w:line="276" w:lineRule="auto"/>
              <w:rPr>
                <w:rFonts w:ascii="Times New Roman" w:hAnsi="Times New Roman"/>
                <w:sz w:val="20"/>
                <w:szCs w:val="24"/>
              </w:rPr>
            </w:pPr>
          </w:p>
        </w:tc>
        <w:tc>
          <w:tcPr>
            <w:tcW w:w="890"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F714A8">
            <w:pPr>
              <w:spacing w:line="276" w:lineRule="auto"/>
              <w:rPr>
                <w:rFonts w:ascii="Times New Roman" w:hAnsi="Times New Roman"/>
                <w:b/>
                <w:sz w:val="20"/>
                <w:szCs w:val="24"/>
              </w:rPr>
            </w:pPr>
            <w:r w:rsidRPr="00CA1717">
              <w:rPr>
                <w:rFonts w:ascii="Times New Roman" w:hAnsi="Times New Roman"/>
                <w:b/>
                <w:sz w:val="20"/>
                <w:szCs w:val="24"/>
                <w:lang w:val="ru-RU"/>
              </w:rPr>
              <w:t>1.Осознание</w:t>
            </w:r>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себя</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как</w:t>
            </w:r>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гражданина</w:t>
            </w:r>
            <w:r w:rsidRPr="00CA1717">
              <w:rPr>
                <w:rFonts w:ascii="Times New Roman" w:hAnsi="Times New Roman"/>
                <w:b/>
                <w:spacing w:val="-3"/>
                <w:sz w:val="20"/>
                <w:szCs w:val="24"/>
                <w:lang w:val="ru-RU"/>
              </w:rPr>
              <w:t xml:space="preserve"> </w:t>
            </w:r>
            <w:r w:rsidRPr="00CA1717">
              <w:rPr>
                <w:rFonts w:ascii="Times New Roman" w:hAnsi="Times New Roman"/>
                <w:b/>
                <w:sz w:val="20"/>
                <w:szCs w:val="24"/>
                <w:lang w:val="ru-RU"/>
              </w:rPr>
              <w:t>России;</w:t>
            </w:r>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формирование</w:t>
            </w:r>
            <w:r w:rsidRPr="00CA1717">
              <w:rPr>
                <w:rFonts w:ascii="Times New Roman" w:hAnsi="Times New Roman"/>
                <w:b/>
                <w:spacing w:val="-2"/>
                <w:sz w:val="20"/>
                <w:szCs w:val="24"/>
                <w:lang w:val="ru-RU"/>
              </w:rPr>
              <w:t xml:space="preserve"> </w:t>
            </w:r>
            <w:r w:rsidRPr="00CA1717">
              <w:rPr>
                <w:rFonts w:ascii="Times New Roman" w:hAnsi="Times New Roman"/>
                <w:b/>
                <w:sz w:val="20"/>
                <w:szCs w:val="24"/>
                <w:lang w:val="ru-RU"/>
              </w:rPr>
              <w:t>чувства</w:t>
            </w:r>
            <w:r w:rsidRPr="00CA1717">
              <w:rPr>
                <w:rFonts w:ascii="Times New Roman" w:hAnsi="Times New Roman"/>
                <w:b/>
                <w:spacing w:val="-2"/>
                <w:sz w:val="20"/>
                <w:szCs w:val="24"/>
                <w:lang w:val="ru-RU"/>
              </w:rPr>
              <w:t xml:space="preserve"> </w:t>
            </w:r>
            <w:r w:rsidRPr="00CA1717">
              <w:rPr>
                <w:rFonts w:ascii="Times New Roman" w:hAnsi="Times New Roman"/>
                <w:b/>
                <w:sz w:val="20"/>
                <w:szCs w:val="24"/>
                <w:lang w:val="ru-RU"/>
              </w:rPr>
              <w:t>гордости</w:t>
            </w:r>
            <w:r w:rsidRPr="00CA1717">
              <w:rPr>
                <w:rFonts w:ascii="Times New Roman" w:hAnsi="Times New Roman"/>
                <w:b/>
                <w:spacing w:val="-2"/>
                <w:sz w:val="20"/>
                <w:szCs w:val="24"/>
                <w:lang w:val="ru-RU"/>
              </w:rPr>
              <w:t xml:space="preserve"> </w:t>
            </w:r>
            <w:r w:rsidRPr="00CA1717">
              <w:rPr>
                <w:rFonts w:ascii="Times New Roman" w:hAnsi="Times New Roman"/>
                <w:b/>
                <w:sz w:val="20"/>
                <w:szCs w:val="24"/>
                <w:lang w:val="ru-RU"/>
              </w:rPr>
              <w:t>за</w:t>
            </w:r>
            <w:r w:rsidRPr="00CA1717">
              <w:rPr>
                <w:rFonts w:ascii="Times New Roman" w:hAnsi="Times New Roman"/>
                <w:b/>
                <w:spacing w:val="-1"/>
                <w:sz w:val="20"/>
                <w:szCs w:val="24"/>
                <w:lang w:val="ru-RU"/>
              </w:rPr>
              <w:t xml:space="preserve"> </w:t>
            </w:r>
            <w:r w:rsidRPr="00CA1717">
              <w:rPr>
                <w:rFonts w:ascii="Times New Roman" w:hAnsi="Times New Roman"/>
                <w:b/>
                <w:sz w:val="20"/>
                <w:szCs w:val="24"/>
                <w:lang w:val="ru-RU"/>
              </w:rPr>
              <w:t>свою</w:t>
            </w:r>
            <w:r w:rsidRPr="00CA1717">
              <w:rPr>
                <w:rFonts w:ascii="Times New Roman" w:hAnsi="Times New Roman"/>
                <w:b/>
                <w:spacing w:val="-3"/>
                <w:sz w:val="20"/>
                <w:szCs w:val="24"/>
                <w:lang w:val="ru-RU"/>
              </w:rPr>
              <w:t xml:space="preserve"> </w:t>
            </w:r>
            <w:proofErr w:type="spellStart"/>
            <w:r w:rsidRPr="00CA1717">
              <w:rPr>
                <w:rFonts w:ascii="Times New Roman" w:hAnsi="Times New Roman"/>
                <w:b/>
                <w:sz w:val="20"/>
                <w:szCs w:val="24"/>
              </w:rPr>
              <w:t>Родину</w:t>
            </w:r>
            <w:proofErr w:type="spellEnd"/>
          </w:p>
        </w:tc>
        <w:tc>
          <w:tcPr>
            <w:tcW w:w="636"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843A66">
            <w:pPr>
              <w:spacing w:line="276" w:lineRule="auto"/>
              <w:rPr>
                <w:rFonts w:ascii="Times New Roman" w:hAnsi="Times New Roman"/>
                <w:b/>
                <w:sz w:val="20"/>
                <w:szCs w:val="24"/>
                <w:lang w:val="ru-RU"/>
              </w:rPr>
            </w:pPr>
            <w:r w:rsidRPr="00CA1717">
              <w:rPr>
                <w:rFonts w:ascii="Times New Roman" w:hAnsi="Times New Roman"/>
                <w:b/>
                <w:sz w:val="20"/>
                <w:szCs w:val="24"/>
                <w:lang w:val="ru-RU"/>
              </w:rPr>
              <w:t>2.Воспитание уважительного отношения к</w:t>
            </w:r>
            <w:r w:rsidRPr="00CA1717">
              <w:rPr>
                <w:rFonts w:ascii="Times New Roman" w:hAnsi="Times New Roman"/>
                <w:b/>
                <w:spacing w:val="-47"/>
                <w:sz w:val="20"/>
                <w:szCs w:val="24"/>
                <w:lang w:val="ru-RU"/>
              </w:rPr>
              <w:t xml:space="preserve"> </w:t>
            </w:r>
            <w:r w:rsidRPr="00CA1717">
              <w:rPr>
                <w:rFonts w:ascii="Times New Roman" w:hAnsi="Times New Roman"/>
                <w:b/>
                <w:sz w:val="20"/>
                <w:szCs w:val="24"/>
                <w:lang w:val="ru-RU"/>
              </w:rPr>
              <w:t>иному</w:t>
            </w:r>
            <w:r w:rsidRPr="00CA1717">
              <w:rPr>
                <w:rFonts w:ascii="Times New Roman" w:hAnsi="Times New Roman"/>
                <w:b/>
                <w:spacing w:val="-3"/>
                <w:sz w:val="20"/>
                <w:szCs w:val="24"/>
                <w:lang w:val="ru-RU"/>
              </w:rPr>
              <w:t xml:space="preserve"> </w:t>
            </w:r>
            <w:r w:rsidRPr="00CA1717">
              <w:rPr>
                <w:rFonts w:ascii="Times New Roman" w:hAnsi="Times New Roman"/>
                <w:b/>
                <w:sz w:val="20"/>
                <w:szCs w:val="24"/>
                <w:lang w:val="ru-RU"/>
              </w:rPr>
              <w:t>мнению,</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истории</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и</w:t>
            </w:r>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культуре</w:t>
            </w:r>
            <w:r w:rsidRPr="00CA1717">
              <w:rPr>
                <w:rFonts w:ascii="Times New Roman" w:hAnsi="Times New Roman"/>
                <w:b/>
                <w:spacing w:val="43"/>
                <w:sz w:val="20"/>
                <w:szCs w:val="24"/>
                <w:lang w:val="ru-RU"/>
              </w:rPr>
              <w:t xml:space="preserve"> </w:t>
            </w:r>
            <w:r w:rsidRPr="00CA1717">
              <w:rPr>
                <w:rFonts w:ascii="Times New Roman" w:hAnsi="Times New Roman"/>
                <w:b/>
                <w:sz w:val="20"/>
                <w:szCs w:val="24"/>
                <w:lang w:val="ru-RU"/>
              </w:rPr>
              <w:t>других</w:t>
            </w:r>
          </w:p>
        </w:tc>
        <w:tc>
          <w:tcPr>
            <w:tcW w:w="637"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843A66">
            <w:pPr>
              <w:spacing w:line="276" w:lineRule="auto"/>
              <w:rPr>
                <w:rFonts w:ascii="Times New Roman" w:hAnsi="Times New Roman"/>
                <w:b/>
                <w:sz w:val="20"/>
                <w:szCs w:val="24"/>
                <w:lang w:val="ru-RU"/>
              </w:rPr>
            </w:pPr>
            <w:r w:rsidRPr="00CA1717">
              <w:rPr>
                <w:rFonts w:ascii="Times New Roman" w:hAnsi="Times New Roman"/>
                <w:b/>
                <w:sz w:val="20"/>
                <w:szCs w:val="24"/>
                <w:lang w:val="ru-RU"/>
              </w:rPr>
              <w:t>3.Формирование адекватных представлений о</w:t>
            </w:r>
            <w:r w:rsidRPr="00CA1717">
              <w:rPr>
                <w:rFonts w:ascii="Times New Roman" w:hAnsi="Times New Roman"/>
                <w:b/>
                <w:spacing w:val="-47"/>
                <w:sz w:val="20"/>
                <w:szCs w:val="24"/>
                <w:lang w:val="ru-RU"/>
              </w:rPr>
              <w:t xml:space="preserve"> </w:t>
            </w:r>
            <w:r w:rsidRPr="00CA1717">
              <w:rPr>
                <w:rFonts w:ascii="Times New Roman" w:hAnsi="Times New Roman"/>
                <w:b/>
                <w:sz w:val="20"/>
                <w:szCs w:val="24"/>
                <w:lang w:val="ru-RU"/>
              </w:rPr>
              <w:t>собственных</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возможностях,</w:t>
            </w:r>
            <w:r w:rsidRPr="00CA1717">
              <w:rPr>
                <w:rFonts w:ascii="Times New Roman" w:hAnsi="Times New Roman"/>
                <w:b/>
                <w:spacing w:val="-5"/>
                <w:sz w:val="20"/>
                <w:szCs w:val="24"/>
                <w:lang w:val="ru-RU"/>
              </w:rPr>
              <w:t xml:space="preserve"> </w:t>
            </w:r>
            <w:proofErr w:type="gramStart"/>
            <w:r w:rsidRPr="00CA1717">
              <w:rPr>
                <w:rFonts w:ascii="Times New Roman" w:hAnsi="Times New Roman"/>
                <w:b/>
                <w:sz w:val="20"/>
                <w:szCs w:val="24"/>
                <w:lang w:val="ru-RU"/>
              </w:rPr>
              <w:t>о</w:t>
            </w:r>
            <w:proofErr w:type="gramEnd"/>
            <w:r w:rsidRPr="00CA1717">
              <w:rPr>
                <w:rFonts w:ascii="Times New Roman" w:hAnsi="Times New Roman"/>
                <w:b/>
                <w:spacing w:val="-3"/>
                <w:sz w:val="20"/>
                <w:szCs w:val="24"/>
                <w:lang w:val="ru-RU"/>
              </w:rPr>
              <w:t xml:space="preserve"> </w:t>
            </w:r>
            <w:r w:rsidRPr="00CA1717">
              <w:rPr>
                <w:rFonts w:ascii="Times New Roman" w:hAnsi="Times New Roman"/>
                <w:b/>
                <w:sz w:val="20"/>
                <w:szCs w:val="24"/>
                <w:lang w:val="ru-RU"/>
              </w:rPr>
              <w:t>насущно</w:t>
            </w:r>
            <w:r w:rsidRPr="00CA1717">
              <w:rPr>
                <w:rFonts w:ascii="Times New Roman" w:hAnsi="Times New Roman"/>
                <w:b/>
                <w:spacing w:val="-4"/>
                <w:sz w:val="20"/>
                <w:szCs w:val="24"/>
                <w:lang w:val="ru-RU"/>
              </w:rPr>
              <w:t xml:space="preserve"> </w:t>
            </w:r>
            <w:proofErr w:type="spellStart"/>
            <w:r w:rsidRPr="00CA1717">
              <w:rPr>
                <w:rFonts w:ascii="Times New Roman" w:hAnsi="Times New Roman"/>
                <w:b/>
                <w:sz w:val="20"/>
                <w:szCs w:val="24"/>
                <w:lang w:val="ru-RU"/>
              </w:rPr>
              <w:t>необхо</w:t>
            </w:r>
            <w:proofErr w:type="spellEnd"/>
            <w:r w:rsidRPr="00CA1717">
              <w:rPr>
                <w:rFonts w:ascii="Times New Roman" w:hAnsi="Times New Roman"/>
                <w:b/>
                <w:sz w:val="20"/>
                <w:szCs w:val="24"/>
                <w:lang w:val="ru-RU"/>
              </w:rPr>
              <w:t>-</w:t>
            </w:r>
          </w:p>
        </w:tc>
        <w:tc>
          <w:tcPr>
            <w:tcW w:w="639"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F714A8">
            <w:pPr>
              <w:spacing w:line="276" w:lineRule="auto"/>
              <w:rPr>
                <w:rFonts w:ascii="Times New Roman" w:hAnsi="Times New Roman"/>
                <w:b/>
                <w:sz w:val="20"/>
                <w:szCs w:val="24"/>
                <w:lang w:val="ru-RU"/>
              </w:rPr>
            </w:pPr>
            <w:r w:rsidRPr="00CA1717">
              <w:rPr>
                <w:rFonts w:ascii="Times New Roman" w:hAnsi="Times New Roman"/>
                <w:b/>
                <w:sz w:val="20"/>
                <w:szCs w:val="24"/>
                <w:lang w:val="ru-RU"/>
              </w:rPr>
              <w:t>4. Овладение начальными навыками адаптации</w:t>
            </w:r>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в</w:t>
            </w:r>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динамично</w:t>
            </w:r>
            <w:r w:rsidRPr="00CA1717">
              <w:rPr>
                <w:rFonts w:ascii="Times New Roman" w:hAnsi="Times New Roman"/>
                <w:b/>
                <w:spacing w:val="-3"/>
                <w:sz w:val="20"/>
                <w:szCs w:val="24"/>
                <w:lang w:val="ru-RU"/>
              </w:rPr>
              <w:t xml:space="preserve"> </w:t>
            </w:r>
            <w:proofErr w:type="gramStart"/>
            <w:r w:rsidRPr="00CA1717">
              <w:rPr>
                <w:rFonts w:ascii="Times New Roman" w:hAnsi="Times New Roman"/>
                <w:b/>
                <w:sz w:val="20"/>
                <w:szCs w:val="24"/>
                <w:lang w:val="ru-RU"/>
              </w:rPr>
              <w:t>изменяющемся</w:t>
            </w:r>
            <w:proofErr w:type="gramEnd"/>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и</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развиваю-</w:t>
            </w:r>
          </w:p>
        </w:tc>
        <w:tc>
          <w:tcPr>
            <w:tcW w:w="637"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843A66">
            <w:pPr>
              <w:spacing w:line="276" w:lineRule="auto"/>
              <w:rPr>
                <w:rFonts w:ascii="Times New Roman" w:hAnsi="Times New Roman"/>
                <w:b/>
                <w:sz w:val="20"/>
                <w:szCs w:val="24"/>
                <w:lang w:val="ru-RU"/>
              </w:rPr>
            </w:pPr>
            <w:r w:rsidRPr="00CA1717">
              <w:rPr>
                <w:rFonts w:ascii="Times New Roman" w:hAnsi="Times New Roman"/>
                <w:b/>
                <w:sz w:val="20"/>
                <w:szCs w:val="24"/>
                <w:lang w:val="ru-RU"/>
              </w:rPr>
              <w:t>5. Овладение социально-бытовыми умениями,</w:t>
            </w:r>
            <w:r w:rsidRPr="00CA1717">
              <w:rPr>
                <w:rFonts w:ascii="Times New Roman" w:hAnsi="Times New Roman"/>
                <w:b/>
                <w:spacing w:val="-47"/>
                <w:sz w:val="20"/>
                <w:szCs w:val="24"/>
                <w:lang w:val="ru-RU"/>
              </w:rPr>
              <w:t xml:space="preserve"> </w:t>
            </w:r>
            <w:r w:rsidRPr="00CA1717">
              <w:rPr>
                <w:rFonts w:ascii="Times New Roman" w:hAnsi="Times New Roman"/>
                <w:b/>
                <w:sz w:val="20"/>
                <w:szCs w:val="24"/>
                <w:lang w:val="ru-RU"/>
              </w:rPr>
              <w:t>используемыми</w:t>
            </w:r>
            <w:r w:rsidRPr="00CA1717">
              <w:rPr>
                <w:rFonts w:ascii="Times New Roman" w:hAnsi="Times New Roman"/>
                <w:b/>
                <w:spacing w:val="-2"/>
                <w:sz w:val="20"/>
                <w:szCs w:val="24"/>
                <w:lang w:val="ru-RU"/>
              </w:rPr>
              <w:t xml:space="preserve"> </w:t>
            </w:r>
            <w:r w:rsidRPr="00CA1717">
              <w:rPr>
                <w:rFonts w:ascii="Times New Roman" w:hAnsi="Times New Roman"/>
                <w:b/>
                <w:sz w:val="20"/>
                <w:szCs w:val="24"/>
                <w:lang w:val="ru-RU"/>
              </w:rPr>
              <w:t>в</w:t>
            </w:r>
            <w:r w:rsidRPr="00CA1717">
              <w:rPr>
                <w:rFonts w:ascii="Times New Roman" w:hAnsi="Times New Roman"/>
                <w:b/>
                <w:spacing w:val="-1"/>
                <w:sz w:val="20"/>
                <w:szCs w:val="24"/>
                <w:lang w:val="ru-RU"/>
              </w:rPr>
              <w:t xml:space="preserve"> </w:t>
            </w:r>
            <w:r w:rsidRPr="00CA1717">
              <w:rPr>
                <w:rFonts w:ascii="Times New Roman" w:hAnsi="Times New Roman"/>
                <w:b/>
                <w:sz w:val="20"/>
                <w:szCs w:val="24"/>
                <w:lang w:val="ru-RU"/>
              </w:rPr>
              <w:t>повседневной</w:t>
            </w:r>
            <w:r w:rsidRPr="00CA1717">
              <w:rPr>
                <w:rFonts w:ascii="Times New Roman" w:hAnsi="Times New Roman"/>
                <w:b/>
                <w:spacing w:val="-1"/>
                <w:sz w:val="20"/>
                <w:szCs w:val="24"/>
                <w:lang w:val="ru-RU"/>
              </w:rPr>
              <w:t xml:space="preserve"> </w:t>
            </w:r>
            <w:r w:rsidRPr="00CA1717">
              <w:rPr>
                <w:rFonts w:ascii="Times New Roman" w:hAnsi="Times New Roman"/>
                <w:b/>
                <w:sz w:val="20"/>
                <w:szCs w:val="24"/>
                <w:lang w:val="ru-RU"/>
              </w:rPr>
              <w:t>жизни</w:t>
            </w:r>
          </w:p>
        </w:tc>
        <w:tc>
          <w:tcPr>
            <w:tcW w:w="637" w:type="dxa"/>
            <w:gridSpan w:val="2"/>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F714A8">
            <w:pPr>
              <w:spacing w:line="276" w:lineRule="auto"/>
              <w:rPr>
                <w:rFonts w:ascii="Times New Roman" w:hAnsi="Times New Roman"/>
                <w:b/>
                <w:sz w:val="20"/>
                <w:szCs w:val="24"/>
                <w:lang w:val="ru-RU"/>
              </w:rPr>
            </w:pPr>
            <w:r w:rsidRPr="00CA1717">
              <w:rPr>
                <w:rFonts w:ascii="Times New Roman" w:hAnsi="Times New Roman"/>
                <w:b/>
                <w:sz w:val="20"/>
                <w:szCs w:val="24"/>
                <w:lang w:val="ru-RU"/>
              </w:rPr>
              <w:t>6.</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Владение</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навыками</w:t>
            </w:r>
            <w:r w:rsidRPr="00CA1717">
              <w:rPr>
                <w:rFonts w:ascii="Times New Roman" w:hAnsi="Times New Roman"/>
                <w:b/>
                <w:spacing w:val="-6"/>
                <w:sz w:val="20"/>
                <w:szCs w:val="24"/>
                <w:lang w:val="ru-RU"/>
              </w:rPr>
              <w:t xml:space="preserve"> </w:t>
            </w:r>
            <w:r w:rsidRPr="00CA1717">
              <w:rPr>
                <w:rFonts w:ascii="Times New Roman" w:hAnsi="Times New Roman"/>
                <w:b/>
                <w:sz w:val="20"/>
                <w:szCs w:val="24"/>
                <w:lang w:val="ru-RU"/>
              </w:rPr>
              <w:t>коммуникации</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и</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принятыми</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нормами</w:t>
            </w:r>
            <w:r w:rsidRPr="00CA1717">
              <w:rPr>
                <w:rFonts w:ascii="Times New Roman" w:hAnsi="Times New Roman"/>
                <w:b/>
                <w:spacing w:val="-3"/>
                <w:sz w:val="20"/>
                <w:szCs w:val="24"/>
                <w:lang w:val="ru-RU"/>
              </w:rPr>
              <w:t xml:space="preserve"> </w:t>
            </w:r>
            <w:r w:rsidRPr="00CA1717">
              <w:rPr>
                <w:rFonts w:ascii="Times New Roman" w:hAnsi="Times New Roman"/>
                <w:b/>
                <w:sz w:val="20"/>
                <w:szCs w:val="24"/>
                <w:lang w:val="ru-RU"/>
              </w:rPr>
              <w:t>социального</w:t>
            </w:r>
            <w:r w:rsidRPr="00CA1717">
              <w:rPr>
                <w:rFonts w:ascii="Times New Roman" w:hAnsi="Times New Roman"/>
                <w:b/>
                <w:spacing w:val="-2"/>
                <w:sz w:val="20"/>
                <w:szCs w:val="24"/>
                <w:lang w:val="ru-RU"/>
              </w:rPr>
              <w:t xml:space="preserve"> </w:t>
            </w:r>
            <w:r w:rsidRPr="00CA1717">
              <w:rPr>
                <w:rFonts w:ascii="Times New Roman" w:hAnsi="Times New Roman"/>
                <w:b/>
                <w:sz w:val="20"/>
                <w:szCs w:val="24"/>
                <w:lang w:val="ru-RU"/>
              </w:rPr>
              <w:t>взаимодействия</w:t>
            </w:r>
          </w:p>
        </w:tc>
        <w:tc>
          <w:tcPr>
            <w:tcW w:w="640"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843A66">
            <w:pPr>
              <w:spacing w:line="276" w:lineRule="auto"/>
              <w:rPr>
                <w:rFonts w:ascii="Times New Roman" w:hAnsi="Times New Roman"/>
                <w:b/>
                <w:sz w:val="20"/>
                <w:szCs w:val="24"/>
                <w:lang w:val="ru-RU"/>
              </w:rPr>
            </w:pPr>
            <w:r w:rsidRPr="00CA1717">
              <w:rPr>
                <w:rFonts w:ascii="Times New Roman" w:hAnsi="Times New Roman"/>
                <w:b/>
                <w:sz w:val="20"/>
                <w:szCs w:val="24"/>
                <w:lang w:val="ru-RU"/>
              </w:rPr>
              <w:t>7. Способность к осмыслению социального</w:t>
            </w:r>
            <w:r w:rsidRPr="00CA1717">
              <w:rPr>
                <w:rFonts w:ascii="Times New Roman" w:hAnsi="Times New Roman"/>
                <w:b/>
                <w:spacing w:val="1"/>
                <w:sz w:val="20"/>
                <w:szCs w:val="24"/>
                <w:lang w:val="ru-RU"/>
              </w:rPr>
              <w:t xml:space="preserve"> </w:t>
            </w:r>
            <w:r w:rsidRPr="00CA1717">
              <w:rPr>
                <w:rFonts w:ascii="Times New Roman" w:hAnsi="Times New Roman"/>
                <w:b/>
                <w:sz w:val="20"/>
                <w:szCs w:val="24"/>
                <w:lang w:val="ru-RU"/>
              </w:rPr>
              <w:t>окружения,</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своего</w:t>
            </w:r>
            <w:r w:rsidRPr="00CA1717">
              <w:rPr>
                <w:rFonts w:ascii="Times New Roman" w:hAnsi="Times New Roman"/>
                <w:b/>
                <w:spacing w:val="-3"/>
                <w:sz w:val="20"/>
                <w:szCs w:val="24"/>
                <w:lang w:val="ru-RU"/>
              </w:rPr>
              <w:t xml:space="preserve"> </w:t>
            </w:r>
            <w:r w:rsidRPr="00CA1717">
              <w:rPr>
                <w:rFonts w:ascii="Times New Roman" w:hAnsi="Times New Roman"/>
                <w:b/>
                <w:sz w:val="20"/>
                <w:szCs w:val="24"/>
                <w:lang w:val="ru-RU"/>
              </w:rPr>
              <w:t>места</w:t>
            </w:r>
            <w:r w:rsidRPr="00CA1717">
              <w:rPr>
                <w:rFonts w:ascii="Times New Roman" w:hAnsi="Times New Roman"/>
                <w:b/>
                <w:spacing w:val="-3"/>
                <w:sz w:val="20"/>
                <w:szCs w:val="24"/>
                <w:lang w:val="ru-RU"/>
              </w:rPr>
              <w:t xml:space="preserve"> </w:t>
            </w:r>
            <w:r w:rsidRPr="00CA1717">
              <w:rPr>
                <w:rFonts w:ascii="Times New Roman" w:hAnsi="Times New Roman"/>
                <w:b/>
                <w:sz w:val="20"/>
                <w:szCs w:val="24"/>
                <w:lang w:val="ru-RU"/>
              </w:rPr>
              <w:t>в</w:t>
            </w:r>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нем,</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принятие</w:t>
            </w:r>
            <w:r w:rsidRPr="00CA1717">
              <w:rPr>
                <w:rFonts w:ascii="Times New Roman" w:hAnsi="Times New Roman"/>
                <w:b/>
                <w:spacing w:val="-4"/>
                <w:sz w:val="20"/>
                <w:szCs w:val="24"/>
                <w:lang w:val="ru-RU"/>
              </w:rPr>
              <w:t xml:space="preserve"> </w:t>
            </w:r>
            <w:proofErr w:type="spellStart"/>
            <w:r w:rsidRPr="00CA1717">
              <w:rPr>
                <w:rFonts w:ascii="Times New Roman" w:hAnsi="Times New Roman"/>
                <w:b/>
                <w:sz w:val="20"/>
                <w:szCs w:val="24"/>
                <w:lang w:val="ru-RU"/>
              </w:rPr>
              <w:t>соот</w:t>
            </w:r>
            <w:proofErr w:type="spellEnd"/>
            <w:r w:rsidRPr="00CA1717">
              <w:rPr>
                <w:rFonts w:ascii="Times New Roman" w:hAnsi="Times New Roman"/>
                <w:b/>
                <w:sz w:val="20"/>
                <w:szCs w:val="24"/>
                <w:lang w:val="ru-RU"/>
              </w:rPr>
              <w:t>-</w:t>
            </w:r>
          </w:p>
        </w:tc>
        <w:tc>
          <w:tcPr>
            <w:tcW w:w="637"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F714A8">
            <w:pPr>
              <w:spacing w:line="276" w:lineRule="auto"/>
              <w:rPr>
                <w:rFonts w:ascii="Times New Roman" w:hAnsi="Times New Roman"/>
                <w:b/>
                <w:sz w:val="20"/>
                <w:szCs w:val="24"/>
                <w:lang w:val="ru-RU"/>
              </w:rPr>
            </w:pPr>
            <w:r w:rsidRPr="00CA1717">
              <w:rPr>
                <w:rFonts w:ascii="Times New Roman" w:hAnsi="Times New Roman"/>
                <w:b/>
                <w:sz w:val="20"/>
                <w:szCs w:val="24"/>
                <w:lang w:val="ru-RU"/>
              </w:rPr>
              <w:t xml:space="preserve">8.Принятие и освоение социальной роли </w:t>
            </w:r>
            <w:proofErr w:type="gramStart"/>
            <w:r w:rsidRPr="00CA1717">
              <w:rPr>
                <w:rFonts w:ascii="Times New Roman" w:hAnsi="Times New Roman"/>
                <w:b/>
                <w:sz w:val="20"/>
                <w:szCs w:val="24"/>
                <w:lang w:val="ru-RU"/>
              </w:rPr>
              <w:t>обучающегося</w:t>
            </w:r>
            <w:proofErr w:type="gramEnd"/>
            <w:r w:rsidRPr="00CA1717">
              <w:rPr>
                <w:rFonts w:ascii="Times New Roman" w:hAnsi="Times New Roman"/>
                <w:b/>
                <w:sz w:val="20"/>
                <w:szCs w:val="24"/>
                <w:lang w:val="ru-RU"/>
              </w:rPr>
              <w:t>,</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формирование</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и</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развитие</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социально-</w:t>
            </w:r>
          </w:p>
        </w:tc>
        <w:tc>
          <w:tcPr>
            <w:tcW w:w="639"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843A66">
            <w:pPr>
              <w:spacing w:line="276" w:lineRule="auto"/>
              <w:rPr>
                <w:rFonts w:ascii="Times New Roman" w:hAnsi="Times New Roman"/>
                <w:b/>
                <w:sz w:val="20"/>
                <w:szCs w:val="24"/>
                <w:lang w:val="ru-RU"/>
              </w:rPr>
            </w:pPr>
            <w:r w:rsidRPr="00CA1717">
              <w:rPr>
                <w:rFonts w:ascii="Times New Roman" w:hAnsi="Times New Roman"/>
                <w:b/>
                <w:sz w:val="20"/>
                <w:szCs w:val="24"/>
                <w:lang w:val="ru-RU"/>
              </w:rPr>
              <w:t xml:space="preserve">9.Формирование навыков сотрудничества </w:t>
            </w:r>
            <w:proofErr w:type="gramStart"/>
            <w:r w:rsidRPr="00CA1717">
              <w:rPr>
                <w:rFonts w:ascii="Times New Roman" w:hAnsi="Times New Roman"/>
                <w:b/>
                <w:sz w:val="20"/>
                <w:szCs w:val="24"/>
                <w:lang w:val="ru-RU"/>
              </w:rPr>
              <w:t>со</w:t>
            </w:r>
            <w:proofErr w:type="gramEnd"/>
            <w:r w:rsidRPr="00CA1717">
              <w:rPr>
                <w:rFonts w:ascii="Times New Roman" w:hAnsi="Times New Roman"/>
                <w:b/>
                <w:spacing w:val="1"/>
                <w:sz w:val="20"/>
                <w:szCs w:val="24"/>
                <w:lang w:val="ru-RU"/>
              </w:rPr>
              <w:t xml:space="preserve"> </w:t>
            </w:r>
            <w:r w:rsidRPr="00CA1717">
              <w:rPr>
                <w:rFonts w:ascii="Times New Roman" w:hAnsi="Times New Roman"/>
                <w:b/>
                <w:sz w:val="20"/>
                <w:szCs w:val="24"/>
                <w:lang w:val="ru-RU"/>
              </w:rPr>
              <w:t>взрослыми</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и</w:t>
            </w:r>
            <w:r w:rsidRPr="00CA1717">
              <w:rPr>
                <w:rFonts w:ascii="Times New Roman" w:hAnsi="Times New Roman"/>
                <w:b/>
                <w:spacing w:val="-3"/>
                <w:sz w:val="20"/>
                <w:szCs w:val="24"/>
                <w:lang w:val="ru-RU"/>
              </w:rPr>
              <w:t xml:space="preserve"> </w:t>
            </w:r>
            <w:r w:rsidRPr="00CA1717">
              <w:rPr>
                <w:rFonts w:ascii="Times New Roman" w:hAnsi="Times New Roman"/>
                <w:b/>
                <w:sz w:val="20"/>
                <w:szCs w:val="24"/>
                <w:lang w:val="ru-RU"/>
              </w:rPr>
              <w:t>сверстниками</w:t>
            </w:r>
            <w:r w:rsidRPr="00CA1717">
              <w:rPr>
                <w:rFonts w:ascii="Times New Roman" w:hAnsi="Times New Roman"/>
                <w:b/>
                <w:spacing w:val="-3"/>
                <w:sz w:val="20"/>
                <w:szCs w:val="24"/>
                <w:lang w:val="ru-RU"/>
              </w:rPr>
              <w:t xml:space="preserve"> </w:t>
            </w:r>
            <w:r w:rsidRPr="00CA1717">
              <w:rPr>
                <w:rFonts w:ascii="Times New Roman" w:hAnsi="Times New Roman"/>
                <w:b/>
                <w:sz w:val="20"/>
                <w:szCs w:val="24"/>
                <w:lang w:val="ru-RU"/>
              </w:rPr>
              <w:t>в</w:t>
            </w:r>
            <w:r w:rsidRPr="00CA1717">
              <w:rPr>
                <w:rFonts w:ascii="Times New Roman" w:hAnsi="Times New Roman"/>
                <w:b/>
                <w:spacing w:val="-3"/>
                <w:sz w:val="20"/>
                <w:szCs w:val="24"/>
                <w:lang w:val="ru-RU"/>
              </w:rPr>
              <w:t xml:space="preserve"> </w:t>
            </w:r>
            <w:r w:rsidRPr="00CA1717">
              <w:rPr>
                <w:rFonts w:ascii="Times New Roman" w:hAnsi="Times New Roman"/>
                <w:b/>
                <w:sz w:val="20"/>
                <w:szCs w:val="24"/>
                <w:lang w:val="ru-RU"/>
              </w:rPr>
              <w:t>разных</w:t>
            </w:r>
            <w:r w:rsidRPr="00CA1717">
              <w:rPr>
                <w:rFonts w:ascii="Times New Roman" w:hAnsi="Times New Roman"/>
                <w:b/>
                <w:spacing w:val="-2"/>
                <w:sz w:val="20"/>
                <w:szCs w:val="24"/>
                <w:lang w:val="ru-RU"/>
              </w:rPr>
              <w:t xml:space="preserve"> </w:t>
            </w:r>
            <w:proofErr w:type="spellStart"/>
            <w:r w:rsidRPr="00CA1717">
              <w:rPr>
                <w:rFonts w:ascii="Times New Roman" w:hAnsi="Times New Roman"/>
                <w:b/>
                <w:sz w:val="20"/>
                <w:szCs w:val="24"/>
                <w:lang w:val="ru-RU"/>
              </w:rPr>
              <w:t>социаль</w:t>
            </w:r>
            <w:proofErr w:type="spellEnd"/>
            <w:r w:rsidRPr="00CA1717">
              <w:rPr>
                <w:rFonts w:ascii="Times New Roman" w:hAnsi="Times New Roman"/>
                <w:b/>
                <w:sz w:val="20"/>
                <w:szCs w:val="24"/>
                <w:lang w:val="ru-RU"/>
              </w:rPr>
              <w:t>-</w:t>
            </w:r>
          </w:p>
        </w:tc>
        <w:tc>
          <w:tcPr>
            <w:tcW w:w="637"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843A66">
            <w:pPr>
              <w:spacing w:line="276" w:lineRule="auto"/>
              <w:rPr>
                <w:rFonts w:ascii="Times New Roman" w:hAnsi="Times New Roman"/>
                <w:b/>
                <w:sz w:val="20"/>
                <w:szCs w:val="24"/>
                <w:lang w:val="ru-RU"/>
              </w:rPr>
            </w:pPr>
            <w:r w:rsidRPr="00CA1717">
              <w:rPr>
                <w:rFonts w:ascii="Times New Roman" w:hAnsi="Times New Roman"/>
                <w:b/>
                <w:sz w:val="20"/>
                <w:szCs w:val="24"/>
                <w:lang w:val="ru-RU"/>
              </w:rPr>
              <w:t>10.</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Способность</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к</w:t>
            </w:r>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осмыслению</w:t>
            </w:r>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картины</w:t>
            </w:r>
            <w:r w:rsidRPr="00CA1717">
              <w:rPr>
                <w:rFonts w:ascii="Times New Roman" w:hAnsi="Times New Roman"/>
                <w:b/>
                <w:spacing w:val="-3"/>
                <w:sz w:val="20"/>
                <w:szCs w:val="24"/>
                <w:lang w:val="ru-RU"/>
              </w:rPr>
              <w:t xml:space="preserve"> </w:t>
            </w:r>
            <w:r w:rsidRPr="00CA1717">
              <w:rPr>
                <w:rFonts w:ascii="Times New Roman" w:hAnsi="Times New Roman"/>
                <w:b/>
                <w:sz w:val="20"/>
                <w:szCs w:val="24"/>
                <w:lang w:val="ru-RU"/>
              </w:rPr>
              <w:t>мира,</w:t>
            </w:r>
            <w:r w:rsidRPr="00CA1717">
              <w:rPr>
                <w:rFonts w:ascii="Times New Roman" w:hAnsi="Times New Roman"/>
                <w:b/>
                <w:spacing w:val="-47"/>
                <w:sz w:val="20"/>
                <w:szCs w:val="24"/>
                <w:lang w:val="ru-RU"/>
              </w:rPr>
              <w:t xml:space="preserve"> </w:t>
            </w:r>
            <w:r w:rsidRPr="00CA1717">
              <w:rPr>
                <w:rFonts w:ascii="Times New Roman" w:hAnsi="Times New Roman"/>
                <w:b/>
                <w:sz w:val="20"/>
                <w:szCs w:val="24"/>
                <w:lang w:val="ru-RU"/>
              </w:rPr>
              <w:t>ее</w:t>
            </w:r>
            <w:r w:rsidRPr="00CA1717">
              <w:rPr>
                <w:rFonts w:ascii="Times New Roman" w:hAnsi="Times New Roman"/>
                <w:b/>
                <w:spacing w:val="-7"/>
                <w:sz w:val="20"/>
                <w:szCs w:val="24"/>
                <w:lang w:val="ru-RU"/>
              </w:rPr>
              <w:t xml:space="preserve"> </w:t>
            </w:r>
            <w:r w:rsidRPr="00CA1717">
              <w:rPr>
                <w:rFonts w:ascii="Times New Roman" w:hAnsi="Times New Roman"/>
                <w:b/>
                <w:sz w:val="20"/>
                <w:szCs w:val="24"/>
                <w:lang w:val="ru-RU"/>
              </w:rPr>
              <w:t>временно-пространственной</w:t>
            </w:r>
            <w:r w:rsidRPr="00CA1717">
              <w:rPr>
                <w:rFonts w:ascii="Times New Roman" w:hAnsi="Times New Roman"/>
                <w:b/>
                <w:spacing w:val="-6"/>
                <w:sz w:val="20"/>
                <w:szCs w:val="24"/>
                <w:lang w:val="ru-RU"/>
              </w:rPr>
              <w:t xml:space="preserve"> </w:t>
            </w:r>
            <w:r w:rsidRPr="00CA1717">
              <w:rPr>
                <w:rFonts w:ascii="Times New Roman" w:hAnsi="Times New Roman"/>
                <w:b/>
                <w:sz w:val="20"/>
                <w:szCs w:val="24"/>
                <w:lang w:val="ru-RU"/>
              </w:rPr>
              <w:t>организации;</w:t>
            </w:r>
          </w:p>
        </w:tc>
        <w:tc>
          <w:tcPr>
            <w:tcW w:w="640"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843A66">
            <w:pPr>
              <w:spacing w:line="276" w:lineRule="auto"/>
              <w:rPr>
                <w:rFonts w:ascii="Times New Roman" w:hAnsi="Times New Roman"/>
                <w:b/>
                <w:sz w:val="20"/>
                <w:szCs w:val="24"/>
                <w:lang w:val="ru-RU"/>
              </w:rPr>
            </w:pPr>
            <w:r w:rsidRPr="00CA1717">
              <w:rPr>
                <w:rFonts w:ascii="Times New Roman" w:hAnsi="Times New Roman"/>
                <w:b/>
                <w:sz w:val="20"/>
                <w:szCs w:val="24"/>
                <w:lang w:val="ru-RU"/>
              </w:rPr>
              <w:t>11.</w:t>
            </w:r>
            <w:r w:rsidRPr="00CA1717">
              <w:rPr>
                <w:rFonts w:ascii="Times New Roman" w:hAnsi="Times New Roman"/>
                <w:b/>
                <w:spacing w:val="-7"/>
                <w:sz w:val="20"/>
                <w:szCs w:val="24"/>
                <w:lang w:val="ru-RU"/>
              </w:rPr>
              <w:t xml:space="preserve"> </w:t>
            </w:r>
            <w:r w:rsidRPr="00CA1717">
              <w:rPr>
                <w:rFonts w:ascii="Times New Roman" w:hAnsi="Times New Roman"/>
                <w:b/>
                <w:sz w:val="20"/>
                <w:szCs w:val="24"/>
                <w:lang w:val="ru-RU"/>
              </w:rPr>
              <w:t>Формирование</w:t>
            </w:r>
            <w:r w:rsidRPr="00CA1717">
              <w:rPr>
                <w:rFonts w:ascii="Times New Roman" w:hAnsi="Times New Roman"/>
                <w:b/>
                <w:spacing w:val="-7"/>
                <w:sz w:val="20"/>
                <w:szCs w:val="24"/>
                <w:lang w:val="ru-RU"/>
              </w:rPr>
              <w:t xml:space="preserve"> </w:t>
            </w:r>
            <w:r w:rsidRPr="00CA1717">
              <w:rPr>
                <w:rFonts w:ascii="Times New Roman" w:hAnsi="Times New Roman"/>
                <w:b/>
                <w:sz w:val="20"/>
                <w:szCs w:val="24"/>
                <w:lang w:val="ru-RU"/>
              </w:rPr>
              <w:t>эстетических</w:t>
            </w:r>
            <w:r w:rsidRPr="00CA1717">
              <w:rPr>
                <w:rFonts w:ascii="Times New Roman" w:hAnsi="Times New Roman"/>
                <w:b/>
                <w:spacing w:val="-6"/>
                <w:sz w:val="20"/>
                <w:szCs w:val="24"/>
                <w:lang w:val="ru-RU"/>
              </w:rPr>
              <w:t xml:space="preserve"> </w:t>
            </w:r>
            <w:r w:rsidRPr="00CA1717">
              <w:rPr>
                <w:rFonts w:ascii="Times New Roman" w:hAnsi="Times New Roman"/>
                <w:b/>
                <w:sz w:val="20"/>
                <w:szCs w:val="24"/>
                <w:lang w:val="ru-RU"/>
              </w:rPr>
              <w:t>потребностей,</w:t>
            </w:r>
            <w:r w:rsidRPr="00CA1717">
              <w:rPr>
                <w:rFonts w:ascii="Times New Roman" w:hAnsi="Times New Roman"/>
                <w:b/>
                <w:spacing w:val="-47"/>
                <w:sz w:val="20"/>
                <w:szCs w:val="24"/>
                <w:lang w:val="ru-RU"/>
              </w:rPr>
              <w:t xml:space="preserve"> </w:t>
            </w:r>
            <w:r w:rsidRPr="00CA1717">
              <w:rPr>
                <w:rFonts w:ascii="Times New Roman" w:hAnsi="Times New Roman"/>
                <w:b/>
                <w:sz w:val="20"/>
                <w:szCs w:val="24"/>
                <w:lang w:val="ru-RU"/>
              </w:rPr>
              <w:t>ценностей</w:t>
            </w:r>
            <w:r w:rsidRPr="00CA1717">
              <w:rPr>
                <w:rFonts w:ascii="Times New Roman" w:hAnsi="Times New Roman"/>
                <w:b/>
                <w:spacing w:val="-1"/>
                <w:sz w:val="20"/>
                <w:szCs w:val="24"/>
                <w:lang w:val="ru-RU"/>
              </w:rPr>
              <w:t xml:space="preserve"> </w:t>
            </w:r>
            <w:r w:rsidRPr="00CA1717">
              <w:rPr>
                <w:rFonts w:ascii="Times New Roman" w:hAnsi="Times New Roman"/>
                <w:b/>
                <w:sz w:val="20"/>
                <w:szCs w:val="24"/>
                <w:lang w:val="ru-RU"/>
              </w:rPr>
              <w:t>и чувств</w:t>
            </w:r>
          </w:p>
        </w:tc>
        <w:tc>
          <w:tcPr>
            <w:tcW w:w="637"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F714A8">
            <w:pPr>
              <w:spacing w:line="276" w:lineRule="auto"/>
              <w:rPr>
                <w:rFonts w:ascii="Times New Roman" w:hAnsi="Times New Roman"/>
                <w:b/>
                <w:sz w:val="20"/>
                <w:szCs w:val="24"/>
                <w:lang w:val="ru-RU"/>
              </w:rPr>
            </w:pPr>
            <w:r w:rsidRPr="00CA1717">
              <w:rPr>
                <w:rFonts w:ascii="Times New Roman" w:hAnsi="Times New Roman"/>
                <w:b/>
                <w:sz w:val="20"/>
                <w:szCs w:val="24"/>
                <w:lang w:val="ru-RU"/>
              </w:rPr>
              <w:t>12.</w:t>
            </w:r>
            <w:r w:rsidRPr="00CA1717">
              <w:rPr>
                <w:rFonts w:ascii="Times New Roman" w:hAnsi="Times New Roman"/>
                <w:b/>
                <w:spacing w:val="-4"/>
                <w:sz w:val="20"/>
                <w:szCs w:val="24"/>
                <w:lang w:val="ru-RU"/>
              </w:rPr>
              <w:t xml:space="preserve"> </w:t>
            </w:r>
            <w:proofErr w:type="spellStart"/>
            <w:r w:rsidRPr="00CA1717">
              <w:rPr>
                <w:rFonts w:ascii="Times New Roman" w:hAnsi="Times New Roman"/>
                <w:b/>
                <w:sz w:val="20"/>
                <w:szCs w:val="24"/>
                <w:lang w:val="ru-RU"/>
              </w:rPr>
              <w:t>Сформированность</w:t>
            </w:r>
            <w:proofErr w:type="spellEnd"/>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этических</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чувств,</w:t>
            </w:r>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доброжелательности</w:t>
            </w:r>
            <w:r w:rsidRPr="00CA1717">
              <w:rPr>
                <w:rFonts w:ascii="Times New Roman" w:hAnsi="Times New Roman"/>
                <w:b/>
                <w:spacing w:val="-8"/>
                <w:sz w:val="20"/>
                <w:szCs w:val="24"/>
                <w:lang w:val="ru-RU"/>
              </w:rPr>
              <w:t xml:space="preserve"> </w:t>
            </w:r>
            <w:r w:rsidRPr="00CA1717">
              <w:rPr>
                <w:rFonts w:ascii="Times New Roman" w:hAnsi="Times New Roman"/>
                <w:b/>
                <w:sz w:val="20"/>
                <w:szCs w:val="24"/>
                <w:lang w:val="ru-RU"/>
              </w:rPr>
              <w:t>и</w:t>
            </w:r>
            <w:r w:rsidRPr="00CA1717">
              <w:rPr>
                <w:rFonts w:ascii="Times New Roman" w:hAnsi="Times New Roman"/>
                <w:b/>
                <w:spacing w:val="-7"/>
                <w:sz w:val="20"/>
                <w:szCs w:val="24"/>
                <w:lang w:val="ru-RU"/>
              </w:rPr>
              <w:t xml:space="preserve"> </w:t>
            </w:r>
            <w:proofErr w:type="gramStart"/>
            <w:r w:rsidRPr="00CA1717">
              <w:rPr>
                <w:rFonts w:ascii="Times New Roman" w:hAnsi="Times New Roman"/>
                <w:b/>
                <w:sz w:val="20"/>
                <w:szCs w:val="24"/>
                <w:lang w:val="ru-RU"/>
              </w:rPr>
              <w:t>эмоционально-нравствен</w:t>
            </w:r>
            <w:proofErr w:type="gramEnd"/>
            <w:r w:rsidRPr="00CA1717">
              <w:rPr>
                <w:rFonts w:ascii="Times New Roman" w:hAnsi="Times New Roman"/>
                <w:b/>
                <w:sz w:val="20"/>
                <w:szCs w:val="24"/>
                <w:lang w:val="ru-RU"/>
              </w:rPr>
              <w:t>-</w:t>
            </w:r>
          </w:p>
        </w:tc>
        <w:tc>
          <w:tcPr>
            <w:tcW w:w="637"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843A66">
            <w:pPr>
              <w:spacing w:line="276" w:lineRule="auto"/>
              <w:rPr>
                <w:rFonts w:ascii="Times New Roman" w:hAnsi="Times New Roman"/>
                <w:b/>
                <w:sz w:val="20"/>
                <w:szCs w:val="24"/>
                <w:lang w:val="ru-RU"/>
              </w:rPr>
            </w:pPr>
            <w:r w:rsidRPr="00CA1717">
              <w:rPr>
                <w:rFonts w:ascii="Times New Roman" w:hAnsi="Times New Roman"/>
                <w:b/>
                <w:sz w:val="20"/>
                <w:szCs w:val="24"/>
                <w:lang w:val="ru-RU"/>
              </w:rPr>
              <w:t>13. Формирование установки на безопасный,</w:t>
            </w:r>
            <w:r w:rsidRPr="00CA1717">
              <w:rPr>
                <w:rFonts w:ascii="Times New Roman" w:hAnsi="Times New Roman"/>
                <w:b/>
                <w:spacing w:val="-47"/>
                <w:sz w:val="20"/>
                <w:szCs w:val="24"/>
                <w:lang w:val="ru-RU"/>
              </w:rPr>
              <w:t xml:space="preserve"> </w:t>
            </w:r>
            <w:r w:rsidRPr="00CA1717">
              <w:rPr>
                <w:rFonts w:ascii="Times New Roman" w:hAnsi="Times New Roman"/>
                <w:b/>
                <w:sz w:val="20"/>
                <w:szCs w:val="24"/>
                <w:lang w:val="ru-RU"/>
              </w:rPr>
              <w:t>здоровый</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образ</w:t>
            </w:r>
            <w:r w:rsidRPr="00CA1717">
              <w:rPr>
                <w:rFonts w:ascii="Times New Roman" w:hAnsi="Times New Roman"/>
                <w:b/>
                <w:spacing w:val="-5"/>
                <w:sz w:val="20"/>
                <w:szCs w:val="24"/>
                <w:lang w:val="ru-RU"/>
              </w:rPr>
              <w:t xml:space="preserve"> </w:t>
            </w:r>
            <w:r w:rsidRPr="00CA1717">
              <w:rPr>
                <w:rFonts w:ascii="Times New Roman" w:hAnsi="Times New Roman"/>
                <w:b/>
                <w:sz w:val="20"/>
                <w:szCs w:val="24"/>
                <w:lang w:val="ru-RU"/>
              </w:rPr>
              <w:t>жизни,</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наличие</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мотивации</w:t>
            </w:r>
            <w:r w:rsidRPr="00CA1717">
              <w:rPr>
                <w:rFonts w:ascii="Times New Roman" w:hAnsi="Times New Roman"/>
                <w:b/>
                <w:spacing w:val="-4"/>
                <w:sz w:val="20"/>
                <w:szCs w:val="24"/>
                <w:lang w:val="ru-RU"/>
              </w:rPr>
              <w:t xml:space="preserve"> </w:t>
            </w:r>
            <w:proofErr w:type="gramStart"/>
            <w:r w:rsidRPr="00CA1717">
              <w:rPr>
                <w:rFonts w:ascii="Times New Roman" w:hAnsi="Times New Roman"/>
                <w:b/>
                <w:sz w:val="20"/>
                <w:szCs w:val="24"/>
                <w:lang w:val="ru-RU"/>
              </w:rPr>
              <w:t>к</w:t>
            </w:r>
            <w:proofErr w:type="gramEnd"/>
          </w:p>
        </w:tc>
        <w:tc>
          <w:tcPr>
            <w:tcW w:w="639" w:type="dxa"/>
            <w:tcBorders>
              <w:top w:val="single" w:sz="4" w:space="0" w:color="000000"/>
              <w:left w:val="single" w:sz="4" w:space="0" w:color="000000"/>
              <w:bottom w:val="single" w:sz="4" w:space="0" w:color="000000"/>
              <w:right w:val="single" w:sz="4" w:space="0" w:color="000000"/>
            </w:tcBorders>
            <w:textDirection w:val="btLr"/>
            <w:hideMark/>
          </w:tcPr>
          <w:p w:rsidR="0064686F" w:rsidRPr="00CA1717" w:rsidRDefault="0064686F" w:rsidP="00F714A8">
            <w:pPr>
              <w:spacing w:line="276" w:lineRule="auto"/>
              <w:rPr>
                <w:rFonts w:ascii="Times New Roman" w:hAnsi="Times New Roman"/>
                <w:b/>
                <w:sz w:val="20"/>
                <w:szCs w:val="24"/>
                <w:lang w:val="ru-RU"/>
              </w:rPr>
            </w:pPr>
            <w:r w:rsidRPr="00CA1717">
              <w:rPr>
                <w:rFonts w:ascii="Times New Roman" w:hAnsi="Times New Roman"/>
                <w:b/>
                <w:sz w:val="20"/>
                <w:szCs w:val="24"/>
                <w:lang w:val="ru-RU"/>
              </w:rPr>
              <w:t>14.</w:t>
            </w:r>
            <w:r w:rsidRPr="00CA1717">
              <w:rPr>
                <w:rFonts w:ascii="Times New Roman" w:hAnsi="Times New Roman"/>
                <w:b/>
                <w:spacing w:val="-3"/>
                <w:sz w:val="20"/>
                <w:szCs w:val="24"/>
                <w:lang w:val="ru-RU"/>
              </w:rPr>
              <w:t xml:space="preserve"> </w:t>
            </w:r>
            <w:r w:rsidRPr="00CA1717">
              <w:rPr>
                <w:rFonts w:ascii="Times New Roman" w:hAnsi="Times New Roman"/>
                <w:b/>
                <w:sz w:val="20"/>
                <w:szCs w:val="24"/>
                <w:lang w:val="ru-RU"/>
              </w:rPr>
              <w:t>Формирование</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готовности</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к</w:t>
            </w:r>
            <w:r w:rsidRPr="00CA1717">
              <w:rPr>
                <w:rFonts w:ascii="Times New Roman" w:hAnsi="Times New Roman"/>
                <w:b/>
                <w:spacing w:val="-4"/>
                <w:sz w:val="20"/>
                <w:szCs w:val="24"/>
                <w:lang w:val="ru-RU"/>
              </w:rPr>
              <w:t xml:space="preserve"> </w:t>
            </w:r>
            <w:r w:rsidRPr="00CA1717">
              <w:rPr>
                <w:rFonts w:ascii="Times New Roman" w:hAnsi="Times New Roman"/>
                <w:b/>
                <w:sz w:val="20"/>
                <w:szCs w:val="24"/>
                <w:lang w:val="ru-RU"/>
              </w:rPr>
              <w:t>самостоятельной</w:t>
            </w:r>
            <w:r w:rsidRPr="00CA1717">
              <w:rPr>
                <w:rFonts w:ascii="Times New Roman" w:hAnsi="Times New Roman"/>
                <w:b/>
                <w:spacing w:val="-1"/>
                <w:sz w:val="20"/>
                <w:szCs w:val="24"/>
                <w:lang w:val="ru-RU"/>
              </w:rPr>
              <w:t xml:space="preserve"> </w:t>
            </w:r>
            <w:r w:rsidRPr="00CA1717">
              <w:rPr>
                <w:rFonts w:ascii="Times New Roman" w:hAnsi="Times New Roman"/>
                <w:b/>
                <w:sz w:val="20"/>
                <w:szCs w:val="24"/>
                <w:lang w:val="ru-RU"/>
              </w:rPr>
              <w:t>жизни</w:t>
            </w:r>
          </w:p>
        </w:tc>
      </w:tr>
      <w:tr w:rsidR="0064686F" w:rsidRPr="009C7C5C" w:rsidTr="007709C9">
        <w:trPr>
          <w:gridBefore w:val="1"/>
          <w:gridAfter w:val="1"/>
          <w:wBefore w:w="33" w:type="dxa"/>
          <w:wAfter w:w="32" w:type="dxa"/>
          <w:trHeight w:val="465"/>
        </w:trPr>
        <w:tc>
          <w:tcPr>
            <w:tcW w:w="1134"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r w:rsidRPr="009C7C5C">
              <w:rPr>
                <w:rFonts w:ascii="Times New Roman" w:hAnsi="Times New Roman"/>
                <w:w w:val="99"/>
                <w:sz w:val="24"/>
                <w:szCs w:val="24"/>
              </w:rPr>
              <w:lastRenderedPageBreak/>
              <w:t>1</w:t>
            </w:r>
          </w:p>
        </w:tc>
        <w:tc>
          <w:tcPr>
            <w:tcW w:w="89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6"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gridSpan w:val="2"/>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r w:rsidR="0064686F" w:rsidRPr="009C7C5C" w:rsidTr="007709C9">
        <w:trPr>
          <w:gridBefore w:val="1"/>
          <w:gridAfter w:val="1"/>
          <w:wBefore w:w="33" w:type="dxa"/>
          <w:wAfter w:w="32" w:type="dxa"/>
          <w:trHeight w:val="462"/>
        </w:trPr>
        <w:tc>
          <w:tcPr>
            <w:tcW w:w="1134"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r w:rsidRPr="009C7C5C">
              <w:rPr>
                <w:rFonts w:ascii="Times New Roman" w:hAnsi="Times New Roman"/>
                <w:w w:val="99"/>
                <w:sz w:val="24"/>
                <w:szCs w:val="24"/>
              </w:rPr>
              <w:t>2</w:t>
            </w:r>
          </w:p>
        </w:tc>
        <w:tc>
          <w:tcPr>
            <w:tcW w:w="89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6"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gridSpan w:val="2"/>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r w:rsidR="0064686F" w:rsidRPr="009C7C5C" w:rsidTr="007709C9">
        <w:trPr>
          <w:gridBefore w:val="1"/>
          <w:gridAfter w:val="1"/>
          <w:wBefore w:w="33" w:type="dxa"/>
          <w:wAfter w:w="32" w:type="dxa"/>
          <w:trHeight w:val="465"/>
        </w:trPr>
        <w:tc>
          <w:tcPr>
            <w:tcW w:w="1134"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r w:rsidRPr="009C7C5C">
              <w:rPr>
                <w:rFonts w:ascii="Times New Roman" w:hAnsi="Times New Roman"/>
                <w:w w:val="99"/>
                <w:sz w:val="24"/>
                <w:szCs w:val="24"/>
              </w:rPr>
              <w:t>3</w:t>
            </w:r>
          </w:p>
        </w:tc>
        <w:tc>
          <w:tcPr>
            <w:tcW w:w="89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6"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gridSpan w:val="2"/>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r w:rsidR="0064686F" w:rsidRPr="009C7C5C" w:rsidTr="007709C9">
        <w:trPr>
          <w:gridBefore w:val="1"/>
          <w:gridAfter w:val="1"/>
          <w:wBefore w:w="33" w:type="dxa"/>
          <w:wAfter w:w="32" w:type="dxa"/>
          <w:trHeight w:val="465"/>
        </w:trPr>
        <w:tc>
          <w:tcPr>
            <w:tcW w:w="1134"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r w:rsidRPr="009C7C5C">
              <w:rPr>
                <w:rFonts w:ascii="Times New Roman" w:hAnsi="Times New Roman"/>
                <w:w w:val="99"/>
                <w:sz w:val="24"/>
                <w:szCs w:val="24"/>
              </w:rPr>
              <w:t>4</w:t>
            </w:r>
          </w:p>
        </w:tc>
        <w:tc>
          <w:tcPr>
            <w:tcW w:w="89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6"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gridSpan w:val="2"/>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r w:rsidR="0064686F" w:rsidRPr="009C7C5C" w:rsidTr="007709C9">
        <w:trPr>
          <w:gridBefore w:val="1"/>
          <w:gridAfter w:val="1"/>
          <w:wBefore w:w="33" w:type="dxa"/>
          <w:wAfter w:w="32" w:type="dxa"/>
          <w:trHeight w:val="462"/>
        </w:trPr>
        <w:tc>
          <w:tcPr>
            <w:tcW w:w="1134"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843A66">
            <w:pPr>
              <w:spacing w:line="276" w:lineRule="auto"/>
              <w:rPr>
                <w:rFonts w:ascii="Times New Roman" w:hAnsi="Times New Roman"/>
                <w:sz w:val="24"/>
                <w:szCs w:val="24"/>
              </w:rPr>
            </w:pPr>
            <w:r w:rsidRPr="009C7C5C">
              <w:rPr>
                <w:rFonts w:ascii="Times New Roman" w:hAnsi="Times New Roman"/>
                <w:w w:val="99"/>
                <w:sz w:val="24"/>
                <w:szCs w:val="24"/>
              </w:rPr>
              <w:t>5</w:t>
            </w:r>
          </w:p>
        </w:tc>
        <w:tc>
          <w:tcPr>
            <w:tcW w:w="89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6"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gridSpan w:val="2"/>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r w:rsidR="0064686F" w:rsidRPr="009C7C5C" w:rsidTr="007709C9">
        <w:trPr>
          <w:gridBefore w:val="1"/>
          <w:gridAfter w:val="1"/>
          <w:wBefore w:w="33" w:type="dxa"/>
          <w:wAfter w:w="32" w:type="dxa"/>
          <w:trHeight w:val="993"/>
        </w:trPr>
        <w:tc>
          <w:tcPr>
            <w:tcW w:w="1134" w:type="dxa"/>
            <w:tcBorders>
              <w:top w:val="single" w:sz="4" w:space="0" w:color="000000"/>
              <w:left w:val="single" w:sz="4" w:space="0" w:color="000000"/>
              <w:bottom w:val="single" w:sz="4" w:space="0" w:color="000000"/>
              <w:right w:val="single" w:sz="4" w:space="0" w:color="000000"/>
            </w:tcBorders>
            <w:hideMark/>
          </w:tcPr>
          <w:p w:rsidR="0064686F" w:rsidRPr="009C7C5C" w:rsidRDefault="0064686F" w:rsidP="00F714A8">
            <w:pPr>
              <w:spacing w:line="276" w:lineRule="auto"/>
              <w:rPr>
                <w:rFonts w:ascii="Times New Roman" w:hAnsi="Times New Roman"/>
                <w:sz w:val="24"/>
                <w:szCs w:val="24"/>
              </w:rPr>
            </w:pPr>
            <w:proofErr w:type="spellStart"/>
            <w:r w:rsidRPr="009C7C5C">
              <w:rPr>
                <w:rFonts w:ascii="Times New Roman" w:hAnsi="Times New Roman"/>
                <w:sz w:val="24"/>
                <w:szCs w:val="24"/>
              </w:rPr>
              <w:t>Об</w:t>
            </w:r>
            <w:proofErr w:type="spellEnd"/>
            <w:r w:rsidR="00F714A8">
              <w:rPr>
                <w:rFonts w:ascii="Times New Roman" w:hAnsi="Times New Roman"/>
                <w:sz w:val="24"/>
                <w:szCs w:val="24"/>
                <w:lang w:val="ru-RU"/>
              </w:rPr>
              <w:t>щ</w:t>
            </w:r>
            <w:proofErr w:type="spellStart"/>
            <w:r w:rsidRPr="009C7C5C">
              <w:rPr>
                <w:rFonts w:ascii="Times New Roman" w:hAnsi="Times New Roman"/>
                <w:sz w:val="24"/>
                <w:szCs w:val="24"/>
              </w:rPr>
              <w:t>ий</w:t>
            </w:r>
            <w:proofErr w:type="spellEnd"/>
            <w:r w:rsidRPr="009C7C5C">
              <w:rPr>
                <w:rFonts w:ascii="Times New Roman" w:hAnsi="Times New Roman"/>
                <w:spacing w:val="-48"/>
                <w:sz w:val="24"/>
                <w:szCs w:val="24"/>
              </w:rPr>
              <w:t xml:space="preserve"> </w:t>
            </w:r>
            <w:proofErr w:type="spellStart"/>
            <w:r w:rsidRPr="009C7C5C">
              <w:rPr>
                <w:rFonts w:ascii="Times New Roman" w:hAnsi="Times New Roman"/>
                <w:sz w:val="24"/>
                <w:szCs w:val="24"/>
              </w:rPr>
              <w:t>балл</w:t>
            </w:r>
            <w:proofErr w:type="spellEnd"/>
          </w:p>
        </w:tc>
        <w:tc>
          <w:tcPr>
            <w:tcW w:w="89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6"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gridSpan w:val="2"/>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40"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7"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c>
          <w:tcPr>
            <w:tcW w:w="639" w:type="dxa"/>
            <w:tcBorders>
              <w:top w:val="single" w:sz="4" w:space="0" w:color="000000"/>
              <w:left w:val="single" w:sz="4" w:space="0" w:color="000000"/>
              <w:bottom w:val="single" w:sz="4" w:space="0" w:color="000000"/>
              <w:right w:val="single" w:sz="4" w:space="0" w:color="000000"/>
            </w:tcBorders>
          </w:tcPr>
          <w:p w:rsidR="0064686F" w:rsidRPr="009C7C5C" w:rsidRDefault="0064686F" w:rsidP="00843A66">
            <w:pPr>
              <w:spacing w:line="276" w:lineRule="auto"/>
              <w:rPr>
                <w:rFonts w:ascii="Times New Roman" w:hAnsi="Times New Roman"/>
                <w:sz w:val="24"/>
                <w:szCs w:val="24"/>
              </w:rPr>
            </w:pPr>
          </w:p>
        </w:tc>
      </w:tr>
      <w:tr w:rsidR="007709C9" w:rsidRPr="009C7C5C" w:rsidTr="007709C9">
        <w:trPr>
          <w:trHeight w:val="462"/>
        </w:trPr>
        <w:tc>
          <w:tcPr>
            <w:tcW w:w="10381" w:type="dxa"/>
            <w:gridSpan w:val="18"/>
            <w:tcBorders>
              <w:top w:val="single" w:sz="4" w:space="0" w:color="000000"/>
              <w:left w:val="single" w:sz="4" w:space="0" w:color="000000"/>
              <w:bottom w:val="single" w:sz="4" w:space="0" w:color="000000"/>
              <w:right w:val="single" w:sz="4" w:space="0" w:color="000000"/>
            </w:tcBorders>
            <w:hideMark/>
          </w:tcPr>
          <w:p w:rsidR="007709C9" w:rsidRPr="009C7C5C" w:rsidRDefault="007709C9" w:rsidP="009121B2">
            <w:pPr>
              <w:spacing w:line="276" w:lineRule="auto"/>
              <w:rPr>
                <w:rFonts w:ascii="Times New Roman" w:hAnsi="Times New Roman"/>
                <w:b/>
                <w:i/>
                <w:sz w:val="24"/>
                <w:szCs w:val="24"/>
                <w:lang w:val="ru-RU"/>
              </w:rPr>
            </w:pPr>
            <w:r w:rsidRPr="009C7C5C">
              <w:rPr>
                <w:rFonts w:ascii="Times New Roman" w:hAnsi="Times New Roman"/>
                <w:b/>
                <w:i/>
                <w:sz w:val="24"/>
                <w:szCs w:val="24"/>
                <w:lang w:val="ru-RU"/>
              </w:rPr>
              <w:t>Узнавание</w:t>
            </w:r>
            <w:r w:rsidRPr="009C7C5C">
              <w:rPr>
                <w:rFonts w:ascii="Times New Roman" w:hAnsi="Times New Roman"/>
                <w:b/>
                <w:i/>
                <w:spacing w:val="-6"/>
                <w:sz w:val="24"/>
                <w:szCs w:val="24"/>
                <w:lang w:val="ru-RU"/>
              </w:rPr>
              <w:t xml:space="preserve"> </w:t>
            </w:r>
            <w:r w:rsidRPr="009C7C5C">
              <w:rPr>
                <w:rFonts w:ascii="Times New Roman" w:hAnsi="Times New Roman"/>
                <w:b/>
                <w:i/>
                <w:sz w:val="24"/>
                <w:szCs w:val="24"/>
                <w:lang w:val="ru-RU"/>
              </w:rPr>
              <w:t>объекта</w:t>
            </w:r>
            <w:r w:rsidRPr="009C7C5C">
              <w:rPr>
                <w:rFonts w:ascii="Times New Roman" w:hAnsi="Times New Roman"/>
                <w:b/>
                <w:i/>
                <w:spacing w:val="-4"/>
                <w:sz w:val="24"/>
                <w:szCs w:val="24"/>
                <w:lang w:val="ru-RU"/>
              </w:rPr>
              <w:t xml:space="preserve"> </w:t>
            </w:r>
            <w:r w:rsidRPr="009C7C5C">
              <w:rPr>
                <w:rFonts w:ascii="Times New Roman" w:hAnsi="Times New Roman"/>
                <w:b/>
                <w:i/>
                <w:sz w:val="24"/>
                <w:szCs w:val="24"/>
                <w:lang w:val="ru-RU"/>
              </w:rPr>
              <w:t>и</w:t>
            </w:r>
            <w:r w:rsidRPr="009C7C5C">
              <w:rPr>
                <w:rFonts w:ascii="Times New Roman" w:hAnsi="Times New Roman"/>
                <w:b/>
                <w:i/>
                <w:spacing w:val="-5"/>
                <w:sz w:val="24"/>
                <w:szCs w:val="24"/>
                <w:lang w:val="ru-RU"/>
              </w:rPr>
              <w:t xml:space="preserve"> </w:t>
            </w:r>
            <w:r w:rsidRPr="009C7C5C">
              <w:rPr>
                <w:rFonts w:ascii="Times New Roman" w:hAnsi="Times New Roman"/>
                <w:b/>
                <w:i/>
                <w:sz w:val="24"/>
                <w:szCs w:val="24"/>
                <w:lang w:val="ru-RU"/>
              </w:rPr>
              <w:t>применение</w:t>
            </w:r>
            <w:r w:rsidRPr="009C7C5C">
              <w:rPr>
                <w:rFonts w:ascii="Times New Roman" w:hAnsi="Times New Roman"/>
                <w:b/>
                <w:i/>
                <w:spacing w:val="-5"/>
                <w:sz w:val="24"/>
                <w:szCs w:val="24"/>
                <w:lang w:val="ru-RU"/>
              </w:rPr>
              <w:t xml:space="preserve"> </w:t>
            </w:r>
            <w:r w:rsidRPr="009C7C5C">
              <w:rPr>
                <w:rFonts w:ascii="Times New Roman" w:hAnsi="Times New Roman"/>
                <w:b/>
                <w:i/>
                <w:sz w:val="24"/>
                <w:szCs w:val="24"/>
                <w:lang w:val="ru-RU"/>
              </w:rPr>
              <w:t>знаний:</w:t>
            </w:r>
          </w:p>
        </w:tc>
      </w:tr>
      <w:tr w:rsidR="007709C9" w:rsidRPr="009C7C5C" w:rsidTr="007709C9">
        <w:trPr>
          <w:trHeight w:val="416"/>
        </w:trPr>
        <w:tc>
          <w:tcPr>
            <w:tcW w:w="5136" w:type="dxa"/>
            <w:gridSpan w:val="8"/>
            <w:tcBorders>
              <w:top w:val="single" w:sz="4" w:space="0" w:color="000000"/>
              <w:left w:val="single" w:sz="4" w:space="0" w:color="000000"/>
              <w:bottom w:val="single" w:sz="4" w:space="0" w:color="000000"/>
              <w:right w:val="single" w:sz="4" w:space="0" w:color="000000"/>
            </w:tcBorders>
          </w:tcPr>
          <w:p w:rsidR="007709C9" w:rsidRPr="009C7C5C" w:rsidRDefault="007709C9" w:rsidP="009121B2">
            <w:pPr>
              <w:spacing w:line="276" w:lineRule="auto"/>
              <w:rPr>
                <w:rFonts w:ascii="Times New Roman" w:hAnsi="Times New Roman"/>
                <w:sz w:val="24"/>
                <w:szCs w:val="24"/>
                <w:lang w:val="ru-RU"/>
              </w:rPr>
            </w:pPr>
            <w:r w:rsidRPr="009C7C5C">
              <w:rPr>
                <w:rFonts w:ascii="Times New Roman" w:hAnsi="Times New Roman"/>
                <w:b/>
                <w:i/>
                <w:sz w:val="24"/>
                <w:szCs w:val="24"/>
                <w:lang w:val="ru-RU"/>
              </w:rPr>
              <w:t>10</w:t>
            </w:r>
            <w:r w:rsidRPr="009C7C5C">
              <w:rPr>
                <w:rFonts w:ascii="Times New Roman" w:hAnsi="Times New Roman"/>
                <w:b/>
                <w:i/>
                <w:spacing w:val="-3"/>
                <w:sz w:val="24"/>
                <w:szCs w:val="24"/>
                <w:lang w:val="ru-RU"/>
              </w:rPr>
              <w:t xml:space="preserve"> </w:t>
            </w:r>
            <w:r w:rsidRPr="009C7C5C">
              <w:rPr>
                <w:rFonts w:ascii="Times New Roman" w:hAnsi="Times New Roman"/>
                <w:b/>
                <w:i/>
                <w:sz w:val="24"/>
                <w:szCs w:val="24"/>
                <w:lang w:val="ru-RU"/>
              </w:rPr>
              <w:t>баллов</w:t>
            </w:r>
            <w:r w:rsidRPr="009C7C5C">
              <w:rPr>
                <w:rFonts w:ascii="Times New Roman" w:hAnsi="Times New Roman"/>
                <w:b/>
                <w:i/>
                <w:spacing w:val="-5"/>
                <w:sz w:val="24"/>
                <w:szCs w:val="24"/>
                <w:lang w:val="ru-RU"/>
              </w:rPr>
              <w:t xml:space="preserve"> </w:t>
            </w:r>
            <w:r w:rsidRPr="009C7C5C">
              <w:rPr>
                <w:rFonts w:ascii="Times New Roman" w:hAnsi="Times New Roman"/>
                <w:b/>
                <w:i/>
                <w:sz w:val="24"/>
                <w:szCs w:val="24"/>
                <w:lang w:val="ru-RU"/>
              </w:rPr>
              <w:t>–</w:t>
            </w:r>
            <w:r w:rsidRPr="009C7C5C">
              <w:rPr>
                <w:rFonts w:ascii="Times New Roman" w:hAnsi="Times New Roman"/>
                <w:b/>
                <w:i/>
                <w:spacing w:val="-3"/>
                <w:sz w:val="24"/>
                <w:szCs w:val="24"/>
                <w:lang w:val="ru-RU"/>
              </w:rPr>
              <w:t xml:space="preserve"> </w:t>
            </w:r>
            <w:r w:rsidRPr="009C7C5C">
              <w:rPr>
                <w:rFonts w:ascii="Times New Roman" w:hAnsi="Times New Roman"/>
                <w:sz w:val="24"/>
                <w:szCs w:val="24"/>
                <w:lang w:val="ru-RU"/>
              </w:rPr>
              <w:t>Объект</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узнает,</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выполняет</w:t>
            </w:r>
            <w:r w:rsidRPr="009C7C5C">
              <w:rPr>
                <w:rFonts w:ascii="Times New Roman" w:hAnsi="Times New Roman"/>
                <w:spacing w:val="-5"/>
                <w:sz w:val="24"/>
                <w:szCs w:val="24"/>
                <w:lang w:val="ru-RU"/>
              </w:rPr>
              <w:t xml:space="preserve"> </w:t>
            </w:r>
            <w:r w:rsidRPr="009C7C5C">
              <w:rPr>
                <w:rFonts w:ascii="Times New Roman" w:hAnsi="Times New Roman"/>
                <w:sz w:val="24"/>
                <w:szCs w:val="24"/>
                <w:lang w:val="ru-RU"/>
              </w:rPr>
              <w:t>действие</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самостоятельно</w:t>
            </w:r>
          </w:p>
          <w:p w:rsidR="007709C9" w:rsidRPr="009C7C5C" w:rsidRDefault="007709C9" w:rsidP="009121B2">
            <w:pPr>
              <w:spacing w:line="276" w:lineRule="auto"/>
              <w:rPr>
                <w:rFonts w:ascii="Times New Roman" w:hAnsi="Times New Roman"/>
                <w:b/>
                <w:sz w:val="24"/>
                <w:szCs w:val="24"/>
                <w:lang w:val="ru-RU"/>
              </w:rPr>
            </w:pPr>
          </w:p>
          <w:p w:rsidR="007709C9" w:rsidRPr="009C7C5C" w:rsidRDefault="007709C9" w:rsidP="009121B2">
            <w:pPr>
              <w:spacing w:line="276" w:lineRule="auto"/>
              <w:rPr>
                <w:rFonts w:ascii="Times New Roman" w:hAnsi="Times New Roman"/>
                <w:sz w:val="24"/>
                <w:szCs w:val="24"/>
                <w:lang w:val="ru-RU"/>
              </w:rPr>
            </w:pPr>
            <w:r w:rsidRPr="009C7C5C">
              <w:rPr>
                <w:rFonts w:ascii="Times New Roman" w:hAnsi="Times New Roman"/>
                <w:b/>
                <w:i/>
                <w:sz w:val="24"/>
                <w:szCs w:val="24"/>
                <w:lang w:val="ru-RU"/>
              </w:rPr>
              <w:t>9</w:t>
            </w:r>
            <w:r w:rsidRPr="009C7C5C">
              <w:rPr>
                <w:rFonts w:ascii="Times New Roman" w:hAnsi="Times New Roman"/>
                <w:b/>
                <w:i/>
                <w:spacing w:val="-3"/>
                <w:sz w:val="24"/>
                <w:szCs w:val="24"/>
                <w:lang w:val="ru-RU"/>
              </w:rPr>
              <w:t xml:space="preserve"> </w:t>
            </w:r>
            <w:r w:rsidRPr="009C7C5C">
              <w:rPr>
                <w:rFonts w:ascii="Times New Roman" w:hAnsi="Times New Roman"/>
                <w:b/>
                <w:i/>
                <w:sz w:val="24"/>
                <w:szCs w:val="24"/>
                <w:lang w:val="ru-RU"/>
              </w:rPr>
              <w:t>баллов</w:t>
            </w:r>
            <w:r w:rsidRPr="009C7C5C">
              <w:rPr>
                <w:rFonts w:ascii="Times New Roman" w:hAnsi="Times New Roman"/>
                <w:b/>
                <w:i/>
                <w:spacing w:val="-3"/>
                <w:sz w:val="24"/>
                <w:szCs w:val="24"/>
                <w:lang w:val="ru-RU"/>
              </w:rPr>
              <w:t xml:space="preserve"> </w:t>
            </w:r>
            <w:r w:rsidRPr="009C7C5C">
              <w:rPr>
                <w:rFonts w:ascii="Times New Roman" w:hAnsi="Times New Roman"/>
                <w:b/>
                <w:i/>
                <w:sz w:val="24"/>
                <w:szCs w:val="24"/>
                <w:lang w:val="ru-RU"/>
              </w:rPr>
              <w:t>–</w:t>
            </w:r>
            <w:r w:rsidRPr="009C7C5C">
              <w:rPr>
                <w:rFonts w:ascii="Times New Roman" w:hAnsi="Times New Roman"/>
                <w:b/>
                <w:i/>
                <w:spacing w:val="-2"/>
                <w:sz w:val="24"/>
                <w:szCs w:val="24"/>
                <w:lang w:val="ru-RU"/>
              </w:rPr>
              <w:t xml:space="preserve"> </w:t>
            </w:r>
            <w:r w:rsidRPr="009C7C5C">
              <w:rPr>
                <w:rFonts w:ascii="Times New Roman" w:hAnsi="Times New Roman"/>
                <w:sz w:val="24"/>
                <w:szCs w:val="24"/>
                <w:lang w:val="ru-RU"/>
              </w:rPr>
              <w:t>Объект</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узнает,</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выполняет</w:t>
            </w:r>
            <w:r w:rsidRPr="009C7C5C">
              <w:rPr>
                <w:rFonts w:ascii="Times New Roman" w:hAnsi="Times New Roman"/>
                <w:spacing w:val="-5"/>
                <w:sz w:val="24"/>
                <w:szCs w:val="24"/>
                <w:lang w:val="ru-RU"/>
              </w:rPr>
              <w:t xml:space="preserve"> </w:t>
            </w:r>
            <w:r w:rsidRPr="009C7C5C">
              <w:rPr>
                <w:rFonts w:ascii="Times New Roman" w:hAnsi="Times New Roman"/>
                <w:sz w:val="24"/>
                <w:szCs w:val="24"/>
                <w:lang w:val="ru-RU"/>
              </w:rPr>
              <w:t>действие</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по</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вербальной</w:t>
            </w:r>
            <w:r w:rsidRPr="009C7C5C">
              <w:rPr>
                <w:rFonts w:ascii="Times New Roman" w:hAnsi="Times New Roman"/>
                <w:spacing w:val="-47"/>
                <w:sz w:val="24"/>
                <w:szCs w:val="24"/>
                <w:lang w:val="ru-RU"/>
              </w:rPr>
              <w:t xml:space="preserve"> </w:t>
            </w:r>
            <w:r w:rsidRPr="009C7C5C">
              <w:rPr>
                <w:rFonts w:ascii="Times New Roman" w:hAnsi="Times New Roman"/>
                <w:sz w:val="24"/>
                <w:szCs w:val="24"/>
                <w:lang w:val="ru-RU"/>
              </w:rPr>
              <w:t>инструкции</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самостоятельно</w:t>
            </w:r>
          </w:p>
          <w:p w:rsidR="007709C9" w:rsidRPr="009C7C5C" w:rsidRDefault="007709C9" w:rsidP="009121B2">
            <w:pPr>
              <w:spacing w:line="276" w:lineRule="auto"/>
              <w:rPr>
                <w:rFonts w:ascii="Times New Roman" w:hAnsi="Times New Roman"/>
                <w:b/>
                <w:sz w:val="24"/>
                <w:szCs w:val="24"/>
                <w:lang w:val="ru-RU"/>
              </w:rPr>
            </w:pPr>
          </w:p>
          <w:p w:rsidR="007709C9" w:rsidRPr="009C7C5C" w:rsidRDefault="007709C9" w:rsidP="009121B2">
            <w:pPr>
              <w:spacing w:line="276" w:lineRule="auto"/>
              <w:rPr>
                <w:rFonts w:ascii="Times New Roman" w:hAnsi="Times New Roman"/>
                <w:sz w:val="24"/>
                <w:szCs w:val="24"/>
                <w:lang w:val="ru-RU"/>
              </w:rPr>
            </w:pPr>
            <w:r w:rsidRPr="009C7C5C">
              <w:rPr>
                <w:rFonts w:ascii="Times New Roman" w:hAnsi="Times New Roman"/>
                <w:b/>
                <w:i/>
                <w:sz w:val="24"/>
                <w:szCs w:val="24"/>
                <w:lang w:val="ru-RU"/>
              </w:rPr>
              <w:t>8</w:t>
            </w:r>
            <w:r w:rsidRPr="009C7C5C">
              <w:rPr>
                <w:rFonts w:ascii="Times New Roman" w:hAnsi="Times New Roman"/>
                <w:b/>
                <w:i/>
                <w:spacing w:val="-2"/>
                <w:sz w:val="24"/>
                <w:szCs w:val="24"/>
                <w:lang w:val="ru-RU"/>
              </w:rPr>
              <w:t xml:space="preserve"> </w:t>
            </w:r>
            <w:r w:rsidRPr="009C7C5C">
              <w:rPr>
                <w:rFonts w:ascii="Times New Roman" w:hAnsi="Times New Roman"/>
                <w:b/>
                <w:i/>
                <w:sz w:val="24"/>
                <w:szCs w:val="24"/>
                <w:lang w:val="ru-RU"/>
              </w:rPr>
              <w:t>баллов</w:t>
            </w:r>
            <w:r w:rsidRPr="009C7C5C">
              <w:rPr>
                <w:rFonts w:ascii="Times New Roman" w:hAnsi="Times New Roman"/>
                <w:b/>
                <w:i/>
                <w:spacing w:val="-2"/>
                <w:sz w:val="24"/>
                <w:szCs w:val="24"/>
                <w:lang w:val="ru-RU"/>
              </w:rPr>
              <w:t xml:space="preserve"> </w:t>
            </w:r>
            <w:r w:rsidRPr="009C7C5C">
              <w:rPr>
                <w:rFonts w:ascii="Times New Roman" w:hAnsi="Times New Roman"/>
                <w:b/>
                <w:i/>
                <w:sz w:val="24"/>
                <w:szCs w:val="24"/>
                <w:lang w:val="ru-RU"/>
              </w:rPr>
              <w:t>–</w:t>
            </w:r>
            <w:r w:rsidRPr="009C7C5C">
              <w:rPr>
                <w:rFonts w:ascii="Times New Roman" w:hAnsi="Times New Roman"/>
                <w:b/>
                <w:i/>
                <w:spacing w:val="-2"/>
                <w:sz w:val="24"/>
                <w:szCs w:val="24"/>
                <w:lang w:val="ru-RU"/>
              </w:rPr>
              <w:t xml:space="preserve"> </w:t>
            </w:r>
            <w:r w:rsidRPr="009C7C5C">
              <w:rPr>
                <w:rFonts w:ascii="Times New Roman" w:hAnsi="Times New Roman"/>
                <w:sz w:val="24"/>
                <w:szCs w:val="24"/>
                <w:lang w:val="ru-RU"/>
              </w:rPr>
              <w:t>Объект</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узнает,</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выполняет</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по</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образцу</w:t>
            </w:r>
            <w:r w:rsidRPr="009C7C5C">
              <w:rPr>
                <w:rFonts w:ascii="Times New Roman" w:hAnsi="Times New Roman"/>
                <w:spacing w:val="-7"/>
                <w:sz w:val="24"/>
                <w:szCs w:val="24"/>
                <w:lang w:val="ru-RU"/>
              </w:rPr>
              <w:t xml:space="preserve"> </w:t>
            </w:r>
            <w:r w:rsidRPr="009C7C5C">
              <w:rPr>
                <w:rFonts w:ascii="Times New Roman" w:hAnsi="Times New Roman"/>
                <w:sz w:val="24"/>
                <w:szCs w:val="24"/>
                <w:lang w:val="ru-RU"/>
              </w:rPr>
              <w:t>с</w:t>
            </w:r>
            <w:r w:rsidRPr="009C7C5C">
              <w:rPr>
                <w:rFonts w:ascii="Times New Roman" w:hAnsi="Times New Roman"/>
                <w:spacing w:val="-3"/>
                <w:sz w:val="24"/>
                <w:szCs w:val="24"/>
                <w:lang w:val="ru-RU"/>
              </w:rPr>
              <w:t xml:space="preserve"> </w:t>
            </w:r>
            <w:proofErr w:type="spellStart"/>
            <w:r w:rsidRPr="009C7C5C">
              <w:rPr>
                <w:rFonts w:ascii="Times New Roman" w:hAnsi="Times New Roman"/>
                <w:sz w:val="24"/>
                <w:szCs w:val="24"/>
                <w:lang w:val="ru-RU"/>
              </w:rPr>
              <w:t>незначител</w:t>
            </w:r>
            <w:proofErr w:type="gramStart"/>
            <w:r w:rsidRPr="009C7C5C">
              <w:rPr>
                <w:rFonts w:ascii="Times New Roman" w:hAnsi="Times New Roman"/>
                <w:sz w:val="24"/>
                <w:szCs w:val="24"/>
                <w:lang w:val="ru-RU"/>
              </w:rPr>
              <w:t>ь</w:t>
            </w:r>
            <w:proofErr w:type="spellEnd"/>
            <w:r w:rsidRPr="009C7C5C">
              <w:rPr>
                <w:rFonts w:ascii="Times New Roman" w:hAnsi="Times New Roman"/>
                <w:sz w:val="24"/>
                <w:szCs w:val="24"/>
                <w:lang w:val="ru-RU"/>
              </w:rPr>
              <w:t>-</w:t>
            </w:r>
            <w:proofErr w:type="gramEnd"/>
            <w:r w:rsidRPr="009C7C5C">
              <w:rPr>
                <w:rFonts w:ascii="Times New Roman" w:hAnsi="Times New Roman"/>
                <w:spacing w:val="-47"/>
                <w:sz w:val="24"/>
                <w:szCs w:val="24"/>
                <w:lang w:val="ru-RU"/>
              </w:rPr>
              <w:t xml:space="preserve"> </w:t>
            </w:r>
            <w:r w:rsidRPr="009C7C5C">
              <w:rPr>
                <w:rFonts w:ascii="Times New Roman" w:hAnsi="Times New Roman"/>
                <w:sz w:val="24"/>
                <w:szCs w:val="24"/>
                <w:lang w:val="ru-RU"/>
              </w:rPr>
              <w:t>ной</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помощью взрослого</w:t>
            </w:r>
          </w:p>
          <w:p w:rsidR="007709C9" w:rsidRPr="009C7C5C" w:rsidRDefault="007709C9" w:rsidP="009121B2">
            <w:pPr>
              <w:spacing w:line="276" w:lineRule="auto"/>
              <w:rPr>
                <w:rFonts w:ascii="Times New Roman" w:hAnsi="Times New Roman"/>
                <w:b/>
                <w:sz w:val="24"/>
                <w:szCs w:val="24"/>
                <w:lang w:val="ru-RU"/>
              </w:rPr>
            </w:pPr>
          </w:p>
          <w:p w:rsidR="007709C9" w:rsidRPr="009C7C5C" w:rsidRDefault="007709C9" w:rsidP="009121B2">
            <w:pPr>
              <w:spacing w:line="276" w:lineRule="auto"/>
              <w:rPr>
                <w:rFonts w:ascii="Times New Roman" w:hAnsi="Times New Roman"/>
                <w:sz w:val="24"/>
                <w:szCs w:val="24"/>
                <w:lang w:val="ru-RU"/>
              </w:rPr>
            </w:pPr>
            <w:r w:rsidRPr="009C7C5C">
              <w:rPr>
                <w:rFonts w:ascii="Times New Roman" w:hAnsi="Times New Roman"/>
                <w:b/>
                <w:i/>
                <w:sz w:val="24"/>
                <w:szCs w:val="24"/>
                <w:lang w:val="ru-RU"/>
              </w:rPr>
              <w:t>7</w:t>
            </w:r>
            <w:r w:rsidRPr="009C7C5C">
              <w:rPr>
                <w:rFonts w:ascii="Times New Roman" w:hAnsi="Times New Roman"/>
                <w:b/>
                <w:i/>
                <w:spacing w:val="-2"/>
                <w:sz w:val="24"/>
                <w:szCs w:val="24"/>
                <w:lang w:val="ru-RU"/>
              </w:rPr>
              <w:t xml:space="preserve"> </w:t>
            </w:r>
            <w:r w:rsidRPr="009C7C5C">
              <w:rPr>
                <w:rFonts w:ascii="Times New Roman" w:hAnsi="Times New Roman"/>
                <w:b/>
                <w:i/>
                <w:sz w:val="24"/>
                <w:szCs w:val="24"/>
                <w:lang w:val="ru-RU"/>
              </w:rPr>
              <w:t>баллов</w:t>
            </w:r>
            <w:r w:rsidRPr="009C7C5C">
              <w:rPr>
                <w:rFonts w:ascii="Times New Roman" w:hAnsi="Times New Roman"/>
                <w:b/>
                <w:i/>
                <w:spacing w:val="-2"/>
                <w:sz w:val="24"/>
                <w:szCs w:val="24"/>
                <w:lang w:val="ru-RU"/>
              </w:rPr>
              <w:t xml:space="preserve"> </w:t>
            </w:r>
            <w:r w:rsidRPr="009C7C5C">
              <w:rPr>
                <w:rFonts w:ascii="Times New Roman" w:hAnsi="Times New Roman"/>
                <w:b/>
                <w:i/>
                <w:sz w:val="24"/>
                <w:szCs w:val="24"/>
                <w:lang w:val="ru-RU"/>
              </w:rPr>
              <w:t>–</w:t>
            </w:r>
            <w:r w:rsidRPr="009C7C5C">
              <w:rPr>
                <w:rFonts w:ascii="Times New Roman" w:hAnsi="Times New Roman"/>
                <w:b/>
                <w:i/>
                <w:spacing w:val="-2"/>
                <w:sz w:val="24"/>
                <w:szCs w:val="24"/>
                <w:lang w:val="ru-RU"/>
              </w:rPr>
              <w:t xml:space="preserve"> </w:t>
            </w:r>
            <w:r w:rsidRPr="009C7C5C">
              <w:rPr>
                <w:rFonts w:ascii="Times New Roman" w:hAnsi="Times New Roman"/>
                <w:sz w:val="24"/>
                <w:szCs w:val="24"/>
                <w:lang w:val="ru-RU"/>
              </w:rPr>
              <w:t>Объект</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узнает,</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действие</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выполняет</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по</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образцу</w:t>
            </w:r>
            <w:r w:rsidRPr="009C7C5C">
              <w:rPr>
                <w:rFonts w:ascii="Times New Roman" w:hAnsi="Times New Roman"/>
                <w:spacing w:val="-6"/>
                <w:sz w:val="24"/>
                <w:szCs w:val="24"/>
                <w:lang w:val="ru-RU"/>
              </w:rPr>
              <w:t xml:space="preserve"> </w:t>
            </w:r>
            <w:r w:rsidRPr="009C7C5C">
              <w:rPr>
                <w:rFonts w:ascii="Times New Roman" w:hAnsi="Times New Roman"/>
                <w:sz w:val="24"/>
                <w:szCs w:val="24"/>
                <w:lang w:val="ru-RU"/>
              </w:rPr>
              <w:t>с</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с</w:t>
            </w:r>
            <w:proofErr w:type="gramStart"/>
            <w:r w:rsidRPr="009C7C5C">
              <w:rPr>
                <w:rFonts w:ascii="Times New Roman" w:hAnsi="Times New Roman"/>
                <w:sz w:val="24"/>
                <w:szCs w:val="24"/>
                <w:lang w:val="ru-RU"/>
              </w:rPr>
              <w:t>и-</w:t>
            </w:r>
            <w:proofErr w:type="gramEnd"/>
            <w:r w:rsidRPr="009C7C5C">
              <w:rPr>
                <w:rFonts w:ascii="Times New Roman" w:hAnsi="Times New Roman"/>
                <w:spacing w:val="-47"/>
                <w:sz w:val="24"/>
                <w:szCs w:val="24"/>
                <w:lang w:val="ru-RU"/>
              </w:rPr>
              <w:t xml:space="preserve"> </w:t>
            </w:r>
            <w:proofErr w:type="spellStart"/>
            <w:r w:rsidRPr="009C7C5C">
              <w:rPr>
                <w:rFonts w:ascii="Times New Roman" w:hAnsi="Times New Roman"/>
                <w:sz w:val="24"/>
                <w:szCs w:val="24"/>
                <w:lang w:val="ru-RU"/>
              </w:rPr>
              <w:t>туативной</w:t>
            </w:r>
            <w:proofErr w:type="spellEnd"/>
            <w:r w:rsidRPr="009C7C5C">
              <w:rPr>
                <w:rFonts w:ascii="Times New Roman" w:hAnsi="Times New Roman"/>
                <w:sz w:val="24"/>
                <w:szCs w:val="24"/>
                <w:lang w:val="ru-RU"/>
              </w:rPr>
              <w:t xml:space="preserve"> помощью взрослого</w:t>
            </w:r>
          </w:p>
          <w:p w:rsidR="007709C9" w:rsidRPr="009C7C5C" w:rsidRDefault="007709C9" w:rsidP="009121B2">
            <w:pPr>
              <w:spacing w:line="276" w:lineRule="auto"/>
              <w:rPr>
                <w:rFonts w:ascii="Times New Roman" w:hAnsi="Times New Roman"/>
                <w:sz w:val="24"/>
                <w:szCs w:val="24"/>
                <w:lang w:val="ru-RU"/>
              </w:rPr>
            </w:pPr>
            <w:r w:rsidRPr="009C7C5C">
              <w:rPr>
                <w:rFonts w:ascii="Times New Roman" w:hAnsi="Times New Roman"/>
                <w:b/>
                <w:i/>
                <w:sz w:val="24"/>
                <w:szCs w:val="24"/>
                <w:lang w:val="ru-RU"/>
              </w:rPr>
              <w:t>6</w:t>
            </w:r>
            <w:r w:rsidRPr="009C7C5C">
              <w:rPr>
                <w:rFonts w:ascii="Times New Roman" w:hAnsi="Times New Roman"/>
                <w:b/>
                <w:i/>
                <w:spacing w:val="-2"/>
                <w:sz w:val="24"/>
                <w:szCs w:val="24"/>
                <w:lang w:val="ru-RU"/>
              </w:rPr>
              <w:t xml:space="preserve"> </w:t>
            </w:r>
            <w:r w:rsidRPr="009C7C5C">
              <w:rPr>
                <w:rFonts w:ascii="Times New Roman" w:hAnsi="Times New Roman"/>
                <w:b/>
                <w:i/>
                <w:sz w:val="24"/>
                <w:szCs w:val="24"/>
                <w:lang w:val="ru-RU"/>
              </w:rPr>
              <w:t>баллов</w:t>
            </w:r>
            <w:r w:rsidRPr="009C7C5C">
              <w:rPr>
                <w:rFonts w:ascii="Times New Roman" w:hAnsi="Times New Roman"/>
                <w:b/>
                <w:i/>
                <w:spacing w:val="-2"/>
                <w:sz w:val="24"/>
                <w:szCs w:val="24"/>
                <w:lang w:val="ru-RU"/>
              </w:rPr>
              <w:t xml:space="preserve"> </w:t>
            </w:r>
            <w:r w:rsidRPr="009C7C5C">
              <w:rPr>
                <w:rFonts w:ascii="Times New Roman" w:hAnsi="Times New Roman"/>
                <w:b/>
                <w:i/>
                <w:sz w:val="24"/>
                <w:szCs w:val="24"/>
                <w:lang w:val="ru-RU"/>
              </w:rPr>
              <w:t>–</w:t>
            </w:r>
            <w:r w:rsidRPr="009C7C5C">
              <w:rPr>
                <w:rFonts w:ascii="Times New Roman" w:hAnsi="Times New Roman"/>
                <w:b/>
                <w:i/>
                <w:spacing w:val="-2"/>
                <w:sz w:val="24"/>
                <w:szCs w:val="24"/>
                <w:lang w:val="ru-RU"/>
              </w:rPr>
              <w:t xml:space="preserve"> </w:t>
            </w:r>
            <w:r w:rsidRPr="009C7C5C">
              <w:rPr>
                <w:rFonts w:ascii="Times New Roman" w:hAnsi="Times New Roman"/>
                <w:sz w:val="24"/>
                <w:szCs w:val="24"/>
                <w:lang w:val="ru-RU"/>
              </w:rPr>
              <w:t>Объект</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узнает,</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действие</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выполняет</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по</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образцу</w:t>
            </w:r>
            <w:r w:rsidRPr="009C7C5C">
              <w:rPr>
                <w:rFonts w:ascii="Times New Roman" w:hAnsi="Times New Roman"/>
                <w:spacing w:val="-7"/>
                <w:sz w:val="24"/>
                <w:szCs w:val="24"/>
                <w:lang w:val="ru-RU"/>
              </w:rPr>
              <w:t xml:space="preserve"> </w:t>
            </w:r>
            <w:r w:rsidRPr="009C7C5C">
              <w:rPr>
                <w:rFonts w:ascii="Times New Roman" w:hAnsi="Times New Roman"/>
                <w:sz w:val="24"/>
                <w:szCs w:val="24"/>
                <w:lang w:val="ru-RU"/>
              </w:rPr>
              <w:t>с</w:t>
            </w:r>
            <w:r w:rsidRPr="009C7C5C">
              <w:rPr>
                <w:rFonts w:ascii="Times New Roman" w:hAnsi="Times New Roman"/>
                <w:spacing w:val="-47"/>
                <w:sz w:val="24"/>
                <w:szCs w:val="24"/>
                <w:lang w:val="ru-RU"/>
              </w:rPr>
              <w:t xml:space="preserve"> </w:t>
            </w:r>
            <w:r w:rsidRPr="009C7C5C">
              <w:rPr>
                <w:rFonts w:ascii="Times New Roman" w:hAnsi="Times New Roman"/>
                <w:sz w:val="24"/>
                <w:szCs w:val="24"/>
                <w:lang w:val="ru-RU"/>
              </w:rPr>
              <w:t>направляющей</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помощью взрослого</w:t>
            </w:r>
          </w:p>
        </w:tc>
        <w:tc>
          <w:tcPr>
            <w:tcW w:w="5245" w:type="dxa"/>
            <w:gridSpan w:val="10"/>
            <w:tcBorders>
              <w:top w:val="single" w:sz="4" w:space="0" w:color="000000"/>
              <w:left w:val="single" w:sz="4" w:space="0" w:color="000000"/>
              <w:bottom w:val="single" w:sz="4" w:space="0" w:color="000000"/>
              <w:right w:val="single" w:sz="4" w:space="0" w:color="000000"/>
            </w:tcBorders>
          </w:tcPr>
          <w:p w:rsidR="007709C9" w:rsidRPr="009C7C5C" w:rsidRDefault="007709C9" w:rsidP="009121B2">
            <w:pPr>
              <w:spacing w:line="276" w:lineRule="auto"/>
              <w:rPr>
                <w:rFonts w:ascii="Times New Roman" w:hAnsi="Times New Roman"/>
                <w:sz w:val="24"/>
                <w:szCs w:val="24"/>
                <w:lang w:val="ru-RU"/>
              </w:rPr>
            </w:pPr>
            <w:r w:rsidRPr="009C7C5C">
              <w:rPr>
                <w:rFonts w:ascii="Times New Roman" w:hAnsi="Times New Roman"/>
                <w:b/>
                <w:i/>
                <w:sz w:val="24"/>
                <w:szCs w:val="24"/>
                <w:lang w:val="ru-RU"/>
              </w:rPr>
              <w:t>5</w:t>
            </w:r>
            <w:r w:rsidRPr="009C7C5C">
              <w:rPr>
                <w:rFonts w:ascii="Times New Roman" w:hAnsi="Times New Roman"/>
                <w:b/>
                <w:i/>
                <w:spacing w:val="-2"/>
                <w:sz w:val="24"/>
                <w:szCs w:val="24"/>
                <w:lang w:val="ru-RU"/>
              </w:rPr>
              <w:t xml:space="preserve"> </w:t>
            </w:r>
            <w:r w:rsidRPr="009C7C5C">
              <w:rPr>
                <w:rFonts w:ascii="Times New Roman" w:hAnsi="Times New Roman"/>
                <w:b/>
                <w:i/>
                <w:sz w:val="24"/>
                <w:szCs w:val="24"/>
                <w:lang w:val="ru-RU"/>
              </w:rPr>
              <w:t>баллов</w:t>
            </w:r>
            <w:r w:rsidRPr="009C7C5C">
              <w:rPr>
                <w:rFonts w:ascii="Times New Roman" w:hAnsi="Times New Roman"/>
                <w:b/>
                <w:i/>
                <w:spacing w:val="-2"/>
                <w:sz w:val="24"/>
                <w:szCs w:val="24"/>
                <w:lang w:val="ru-RU"/>
              </w:rPr>
              <w:t xml:space="preserve"> </w:t>
            </w:r>
            <w:r w:rsidRPr="009C7C5C">
              <w:rPr>
                <w:rFonts w:ascii="Times New Roman" w:hAnsi="Times New Roman"/>
                <w:b/>
                <w:i/>
                <w:sz w:val="24"/>
                <w:szCs w:val="24"/>
                <w:lang w:val="ru-RU"/>
              </w:rPr>
              <w:t>–</w:t>
            </w:r>
            <w:r w:rsidRPr="009C7C5C">
              <w:rPr>
                <w:rFonts w:ascii="Times New Roman" w:hAnsi="Times New Roman"/>
                <w:b/>
                <w:i/>
                <w:spacing w:val="-2"/>
                <w:sz w:val="24"/>
                <w:szCs w:val="24"/>
                <w:lang w:val="ru-RU"/>
              </w:rPr>
              <w:t xml:space="preserve"> </w:t>
            </w:r>
            <w:r w:rsidRPr="009C7C5C">
              <w:rPr>
                <w:rFonts w:ascii="Times New Roman" w:hAnsi="Times New Roman"/>
                <w:sz w:val="24"/>
                <w:szCs w:val="24"/>
                <w:lang w:val="ru-RU"/>
              </w:rPr>
              <w:t>Объект</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узнает,</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действие</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выполняет</w:t>
            </w:r>
            <w:r w:rsidRPr="009C7C5C">
              <w:rPr>
                <w:rFonts w:ascii="Times New Roman" w:hAnsi="Times New Roman"/>
                <w:spacing w:val="-4"/>
                <w:sz w:val="24"/>
                <w:szCs w:val="24"/>
                <w:lang w:val="ru-RU"/>
              </w:rPr>
              <w:t xml:space="preserve"> </w:t>
            </w:r>
            <w:r w:rsidRPr="009C7C5C">
              <w:rPr>
                <w:rFonts w:ascii="Times New Roman" w:hAnsi="Times New Roman"/>
                <w:sz w:val="24"/>
                <w:szCs w:val="24"/>
                <w:lang w:val="ru-RU"/>
              </w:rPr>
              <w:t>с</w:t>
            </w:r>
            <w:r w:rsidRPr="009C7C5C">
              <w:rPr>
                <w:rFonts w:ascii="Times New Roman" w:hAnsi="Times New Roman"/>
                <w:spacing w:val="-3"/>
                <w:sz w:val="24"/>
                <w:szCs w:val="24"/>
                <w:lang w:val="ru-RU"/>
              </w:rPr>
              <w:t xml:space="preserve"> </w:t>
            </w:r>
            <w:r>
              <w:rPr>
                <w:rFonts w:ascii="Times New Roman" w:hAnsi="Times New Roman"/>
                <w:sz w:val="24"/>
                <w:szCs w:val="24"/>
                <w:lang w:val="ru-RU"/>
              </w:rPr>
              <w:t>обучаю</w:t>
            </w:r>
            <w:r w:rsidRPr="009C7C5C">
              <w:rPr>
                <w:rFonts w:ascii="Times New Roman" w:hAnsi="Times New Roman"/>
                <w:sz w:val="24"/>
                <w:szCs w:val="24"/>
                <w:lang w:val="ru-RU"/>
              </w:rPr>
              <w:t>щей</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помощью взрослого</w:t>
            </w:r>
          </w:p>
          <w:p w:rsidR="007709C9" w:rsidRPr="009C7C5C" w:rsidRDefault="007709C9" w:rsidP="009121B2">
            <w:pPr>
              <w:spacing w:line="276" w:lineRule="auto"/>
              <w:rPr>
                <w:rFonts w:ascii="Times New Roman" w:hAnsi="Times New Roman"/>
                <w:sz w:val="24"/>
                <w:szCs w:val="24"/>
                <w:lang w:val="ru-RU"/>
              </w:rPr>
            </w:pPr>
            <w:r w:rsidRPr="009C7C5C">
              <w:rPr>
                <w:rFonts w:ascii="Times New Roman" w:hAnsi="Times New Roman"/>
                <w:b/>
                <w:i/>
                <w:sz w:val="24"/>
                <w:szCs w:val="24"/>
                <w:lang w:val="ru-RU"/>
              </w:rPr>
              <w:t>4</w:t>
            </w:r>
            <w:r w:rsidRPr="009C7C5C">
              <w:rPr>
                <w:rFonts w:ascii="Times New Roman" w:hAnsi="Times New Roman"/>
                <w:b/>
                <w:i/>
                <w:spacing w:val="-3"/>
                <w:sz w:val="24"/>
                <w:szCs w:val="24"/>
                <w:lang w:val="ru-RU"/>
              </w:rPr>
              <w:t xml:space="preserve"> </w:t>
            </w:r>
            <w:r w:rsidRPr="009C7C5C">
              <w:rPr>
                <w:rFonts w:ascii="Times New Roman" w:hAnsi="Times New Roman"/>
                <w:b/>
                <w:i/>
                <w:sz w:val="24"/>
                <w:szCs w:val="24"/>
                <w:lang w:val="ru-RU"/>
              </w:rPr>
              <w:t>балла</w:t>
            </w:r>
            <w:r w:rsidRPr="009C7C5C">
              <w:rPr>
                <w:rFonts w:ascii="Times New Roman" w:hAnsi="Times New Roman"/>
                <w:b/>
                <w:i/>
                <w:spacing w:val="-4"/>
                <w:sz w:val="24"/>
                <w:szCs w:val="24"/>
                <w:lang w:val="ru-RU"/>
              </w:rPr>
              <w:t xml:space="preserve"> </w:t>
            </w:r>
            <w:r w:rsidRPr="009C7C5C">
              <w:rPr>
                <w:rFonts w:ascii="Times New Roman" w:hAnsi="Times New Roman"/>
                <w:b/>
                <w:i/>
                <w:sz w:val="24"/>
                <w:szCs w:val="24"/>
                <w:lang w:val="ru-RU"/>
              </w:rPr>
              <w:t>–</w:t>
            </w:r>
            <w:r w:rsidRPr="009C7C5C">
              <w:rPr>
                <w:rFonts w:ascii="Times New Roman" w:hAnsi="Times New Roman"/>
                <w:b/>
                <w:i/>
                <w:spacing w:val="-3"/>
                <w:sz w:val="24"/>
                <w:szCs w:val="24"/>
                <w:lang w:val="ru-RU"/>
              </w:rPr>
              <w:t xml:space="preserve"> </w:t>
            </w:r>
            <w:r w:rsidRPr="009C7C5C">
              <w:rPr>
                <w:rFonts w:ascii="Times New Roman" w:hAnsi="Times New Roman"/>
                <w:sz w:val="24"/>
                <w:szCs w:val="24"/>
                <w:lang w:val="ru-RU"/>
              </w:rPr>
              <w:t>Объект</w:t>
            </w:r>
            <w:r w:rsidRPr="009C7C5C">
              <w:rPr>
                <w:rFonts w:ascii="Times New Roman" w:hAnsi="Times New Roman"/>
                <w:spacing w:val="-4"/>
                <w:sz w:val="24"/>
                <w:szCs w:val="24"/>
                <w:lang w:val="ru-RU"/>
              </w:rPr>
              <w:t xml:space="preserve"> </w:t>
            </w:r>
            <w:r w:rsidRPr="009C7C5C">
              <w:rPr>
                <w:rFonts w:ascii="Times New Roman" w:hAnsi="Times New Roman"/>
                <w:sz w:val="24"/>
                <w:szCs w:val="24"/>
                <w:lang w:val="ru-RU"/>
              </w:rPr>
              <w:t>не</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всегда</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узнает,</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действие</w:t>
            </w:r>
            <w:r w:rsidRPr="009C7C5C">
              <w:rPr>
                <w:rFonts w:ascii="Times New Roman" w:hAnsi="Times New Roman"/>
                <w:spacing w:val="-4"/>
                <w:sz w:val="24"/>
                <w:szCs w:val="24"/>
                <w:lang w:val="ru-RU"/>
              </w:rPr>
              <w:t xml:space="preserve"> </w:t>
            </w:r>
            <w:r w:rsidRPr="009C7C5C">
              <w:rPr>
                <w:rFonts w:ascii="Times New Roman" w:hAnsi="Times New Roman"/>
                <w:sz w:val="24"/>
                <w:szCs w:val="24"/>
                <w:lang w:val="ru-RU"/>
              </w:rPr>
              <w:t>выполняет</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по</w:t>
            </w:r>
            <w:r w:rsidRPr="009C7C5C">
              <w:rPr>
                <w:rFonts w:ascii="Times New Roman" w:hAnsi="Times New Roman"/>
                <w:spacing w:val="-47"/>
                <w:sz w:val="24"/>
                <w:szCs w:val="24"/>
                <w:lang w:val="ru-RU"/>
              </w:rPr>
              <w:t xml:space="preserve"> </w:t>
            </w:r>
            <w:r w:rsidRPr="009C7C5C">
              <w:rPr>
                <w:rFonts w:ascii="Times New Roman" w:hAnsi="Times New Roman"/>
                <w:sz w:val="24"/>
                <w:szCs w:val="24"/>
                <w:lang w:val="ru-RU"/>
              </w:rPr>
              <w:t>подражанию</w:t>
            </w:r>
          </w:p>
          <w:p w:rsidR="007709C9" w:rsidRPr="009C7C5C" w:rsidRDefault="007709C9" w:rsidP="009121B2">
            <w:pPr>
              <w:spacing w:line="276" w:lineRule="auto"/>
              <w:rPr>
                <w:rFonts w:ascii="Times New Roman" w:hAnsi="Times New Roman"/>
                <w:b/>
                <w:sz w:val="24"/>
                <w:szCs w:val="24"/>
                <w:lang w:val="ru-RU"/>
              </w:rPr>
            </w:pPr>
          </w:p>
          <w:p w:rsidR="007709C9" w:rsidRPr="009C7C5C" w:rsidRDefault="007709C9" w:rsidP="009121B2">
            <w:pPr>
              <w:spacing w:line="276" w:lineRule="auto"/>
              <w:rPr>
                <w:rFonts w:ascii="Times New Roman" w:hAnsi="Times New Roman"/>
                <w:sz w:val="24"/>
                <w:szCs w:val="24"/>
                <w:lang w:val="ru-RU"/>
              </w:rPr>
            </w:pPr>
            <w:r w:rsidRPr="009C7C5C">
              <w:rPr>
                <w:rFonts w:ascii="Times New Roman" w:hAnsi="Times New Roman"/>
                <w:b/>
                <w:i/>
                <w:sz w:val="24"/>
                <w:szCs w:val="24"/>
                <w:lang w:val="ru-RU"/>
              </w:rPr>
              <w:t>3</w:t>
            </w:r>
            <w:r w:rsidRPr="009C7C5C">
              <w:rPr>
                <w:rFonts w:ascii="Times New Roman" w:hAnsi="Times New Roman"/>
                <w:b/>
                <w:i/>
                <w:spacing w:val="-3"/>
                <w:sz w:val="24"/>
                <w:szCs w:val="24"/>
                <w:lang w:val="ru-RU"/>
              </w:rPr>
              <w:t xml:space="preserve"> </w:t>
            </w:r>
            <w:r w:rsidRPr="009C7C5C">
              <w:rPr>
                <w:rFonts w:ascii="Times New Roman" w:hAnsi="Times New Roman"/>
                <w:b/>
                <w:i/>
                <w:sz w:val="24"/>
                <w:szCs w:val="24"/>
                <w:lang w:val="ru-RU"/>
              </w:rPr>
              <w:t>балла</w:t>
            </w:r>
            <w:r w:rsidRPr="009C7C5C">
              <w:rPr>
                <w:rFonts w:ascii="Times New Roman" w:hAnsi="Times New Roman"/>
                <w:b/>
                <w:i/>
                <w:spacing w:val="-3"/>
                <w:sz w:val="24"/>
                <w:szCs w:val="24"/>
                <w:lang w:val="ru-RU"/>
              </w:rPr>
              <w:t xml:space="preserve"> </w:t>
            </w:r>
            <w:r w:rsidRPr="009C7C5C">
              <w:rPr>
                <w:rFonts w:ascii="Times New Roman" w:hAnsi="Times New Roman"/>
                <w:b/>
                <w:i/>
                <w:sz w:val="24"/>
                <w:szCs w:val="24"/>
                <w:lang w:val="ru-RU"/>
              </w:rPr>
              <w:t>–</w:t>
            </w:r>
            <w:r w:rsidRPr="009C7C5C">
              <w:rPr>
                <w:rFonts w:ascii="Times New Roman" w:hAnsi="Times New Roman"/>
                <w:b/>
                <w:i/>
                <w:spacing w:val="-3"/>
                <w:sz w:val="24"/>
                <w:szCs w:val="24"/>
                <w:lang w:val="ru-RU"/>
              </w:rPr>
              <w:t xml:space="preserve"> </w:t>
            </w:r>
            <w:r w:rsidRPr="009C7C5C">
              <w:rPr>
                <w:rFonts w:ascii="Times New Roman" w:hAnsi="Times New Roman"/>
                <w:sz w:val="24"/>
                <w:szCs w:val="24"/>
                <w:lang w:val="ru-RU"/>
              </w:rPr>
              <w:t>Объект</w:t>
            </w:r>
            <w:r w:rsidRPr="009C7C5C">
              <w:rPr>
                <w:rFonts w:ascii="Times New Roman" w:hAnsi="Times New Roman"/>
                <w:spacing w:val="-4"/>
                <w:sz w:val="24"/>
                <w:szCs w:val="24"/>
                <w:lang w:val="ru-RU"/>
              </w:rPr>
              <w:t xml:space="preserve"> </w:t>
            </w:r>
            <w:r w:rsidRPr="009C7C5C">
              <w:rPr>
                <w:rFonts w:ascii="Times New Roman" w:hAnsi="Times New Roman"/>
                <w:sz w:val="24"/>
                <w:szCs w:val="24"/>
                <w:lang w:val="ru-RU"/>
              </w:rPr>
              <w:t>не</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всегда</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узнает,</w:t>
            </w:r>
            <w:r w:rsidRPr="009C7C5C">
              <w:rPr>
                <w:rFonts w:ascii="Times New Roman" w:hAnsi="Times New Roman"/>
                <w:spacing w:val="-4"/>
                <w:sz w:val="24"/>
                <w:szCs w:val="24"/>
                <w:lang w:val="ru-RU"/>
              </w:rPr>
              <w:t xml:space="preserve"> </w:t>
            </w:r>
            <w:r w:rsidRPr="009C7C5C">
              <w:rPr>
                <w:rFonts w:ascii="Times New Roman" w:hAnsi="Times New Roman"/>
                <w:sz w:val="24"/>
                <w:szCs w:val="24"/>
                <w:lang w:val="ru-RU"/>
              </w:rPr>
              <w:t>действие</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выполняет</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с</w:t>
            </w:r>
            <w:r w:rsidRPr="009C7C5C">
              <w:rPr>
                <w:rFonts w:ascii="Times New Roman" w:hAnsi="Times New Roman"/>
                <w:spacing w:val="-47"/>
                <w:sz w:val="24"/>
                <w:szCs w:val="24"/>
                <w:lang w:val="ru-RU"/>
              </w:rPr>
              <w:t xml:space="preserve"> </w:t>
            </w:r>
            <w:r w:rsidRPr="009C7C5C">
              <w:rPr>
                <w:rFonts w:ascii="Times New Roman" w:hAnsi="Times New Roman"/>
                <w:sz w:val="24"/>
                <w:szCs w:val="24"/>
                <w:lang w:val="ru-RU"/>
              </w:rPr>
              <w:t>частичной</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физической помощью</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взрослого</w:t>
            </w:r>
          </w:p>
          <w:p w:rsidR="007709C9" w:rsidRPr="009C7C5C" w:rsidRDefault="007709C9" w:rsidP="009121B2">
            <w:pPr>
              <w:spacing w:line="276" w:lineRule="auto"/>
              <w:rPr>
                <w:rFonts w:ascii="Times New Roman" w:hAnsi="Times New Roman"/>
                <w:b/>
                <w:sz w:val="24"/>
                <w:szCs w:val="24"/>
                <w:lang w:val="ru-RU"/>
              </w:rPr>
            </w:pPr>
          </w:p>
          <w:p w:rsidR="007709C9" w:rsidRPr="009C7C5C" w:rsidRDefault="007709C9" w:rsidP="009121B2">
            <w:pPr>
              <w:spacing w:line="276" w:lineRule="auto"/>
              <w:rPr>
                <w:rFonts w:ascii="Times New Roman" w:hAnsi="Times New Roman"/>
                <w:sz w:val="24"/>
                <w:szCs w:val="24"/>
                <w:lang w:val="ru-RU"/>
              </w:rPr>
            </w:pPr>
            <w:r w:rsidRPr="009C7C5C">
              <w:rPr>
                <w:rFonts w:ascii="Times New Roman" w:hAnsi="Times New Roman"/>
                <w:b/>
                <w:i/>
                <w:sz w:val="24"/>
                <w:szCs w:val="24"/>
                <w:lang w:val="ru-RU"/>
              </w:rPr>
              <w:t>2</w:t>
            </w:r>
            <w:r w:rsidRPr="009C7C5C">
              <w:rPr>
                <w:rFonts w:ascii="Times New Roman" w:hAnsi="Times New Roman"/>
                <w:b/>
                <w:i/>
                <w:spacing w:val="-3"/>
                <w:sz w:val="24"/>
                <w:szCs w:val="24"/>
                <w:lang w:val="ru-RU"/>
              </w:rPr>
              <w:t xml:space="preserve"> </w:t>
            </w:r>
            <w:r w:rsidRPr="009C7C5C">
              <w:rPr>
                <w:rFonts w:ascii="Times New Roman" w:hAnsi="Times New Roman"/>
                <w:b/>
                <w:i/>
                <w:sz w:val="24"/>
                <w:szCs w:val="24"/>
                <w:lang w:val="ru-RU"/>
              </w:rPr>
              <w:t>балла</w:t>
            </w:r>
            <w:r w:rsidRPr="009C7C5C">
              <w:rPr>
                <w:rFonts w:ascii="Times New Roman" w:hAnsi="Times New Roman"/>
                <w:b/>
                <w:i/>
                <w:spacing w:val="-3"/>
                <w:sz w:val="24"/>
                <w:szCs w:val="24"/>
                <w:lang w:val="ru-RU"/>
              </w:rPr>
              <w:t xml:space="preserve"> </w:t>
            </w:r>
            <w:r w:rsidRPr="009C7C5C">
              <w:rPr>
                <w:rFonts w:ascii="Times New Roman" w:hAnsi="Times New Roman"/>
                <w:b/>
                <w:i/>
                <w:sz w:val="24"/>
                <w:szCs w:val="24"/>
                <w:lang w:val="ru-RU"/>
              </w:rPr>
              <w:t>–</w:t>
            </w:r>
            <w:r w:rsidRPr="009C7C5C">
              <w:rPr>
                <w:rFonts w:ascii="Times New Roman" w:hAnsi="Times New Roman"/>
                <w:b/>
                <w:i/>
                <w:spacing w:val="-3"/>
                <w:sz w:val="24"/>
                <w:szCs w:val="24"/>
                <w:lang w:val="ru-RU"/>
              </w:rPr>
              <w:t xml:space="preserve"> </w:t>
            </w:r>
            <w:r w:rsidRPr="009C7C5C">
              <w:rPr>
                <w:rFonts w:ascii="Times New Roman" w:hAnsi="Times New Roman"/>
                <w:sz w:val="24"/>
                <w:szCs w:val="24"/>
                <w:lang w:val="ru-RU"/>
              </w:rPr>
              <w:t>Объект</w:t>
            </w:r>
            <w:r w:rsidRPr="009C7C5C">
              <w:rPr>
                <w:rFonts w:ascii="Times New Roman" w:hAnsi="Times New Roman"/>
                <w:spacing w:val="-4"/>
                <w:sz w:val="24"/>
                <w:szCs w:val="24"/>
                <w:lang w:val="ru-RU"/>
              </w:rPr>
              <w:t xml:space="preserve"> </w:t>
            </w:r>
            <w:r w:rsidRPr="009C7C5C">
              <w:rPr>
                <w:rFonts w:ascii="Times New Roman" w:hAnsi="Times New Roman"/>
                <w:sz w:val="24"/>
                <w:szCs w:val="24"/>
                <w:lang w:val="ru-RU"/>
              </w:rPr>
              <w:t>не</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всегда</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узнает,</w:t>
            </w:r>
            <w:r w:rsidRPr="009C7C5C">
              <w:rPr>
                <w:rFonts w:ascii="Times New Roman" w:hAnsi="Times New Roman"/>
                <w:spacing w:val="-4"/>
                <w:sz w:val="24"/>
                <w:szCs w:val="24"/>
                <w:lang w:val="ru-RU"/>
              </w:rPr>
              <w:t xml:space="preserve"> </w:t>
            </w:r>
            <w:r w:rsidRPr="009C7C5C">
              <w:rPr>
                <w:rFonts w:ascii="Times New Roman" w:hAnsi="Times New Roman"/>
                <w:sz w:val="24"/>
                <w:szCs w:val="24"/>
                <w:lang w:val="ru-RU"/>
              </w:rPr>
              <w:t>действие</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выполняет</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с</w:t>
            </w:r>
            <w:r w:rsidRPr="009C7C5C">
              <w:rPr>
                <w:rFonts w:ascii="Times New Roman" w:hAnsi="Times New Roman"/>
                <w:spacing w:val="-47"/>
                <w:sz w:val="24"/>
                <w:szCs w:val="24"/>
                <w:lang w:val="ru-RU"/>
              </w:rPr>
              <w:t xml:space="preserve"> </w:t>
            </w:r>
            <w:r w:rsidRPr="009C7C5C">
              <w:rPr>
                <w:rFonts w:ascii="Times New Roman" w:hAnsi="Times New Roman"/>
                <w:sz w:val="24"/>
                <w:szCs w:val="24"/>
                <w:lang w:val="ru-RU"/>
              </w:rPr>
              <w:t>физической</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помощью взрослого</w:t>
            </w:r>
          </w:p>
          <w:p w:rsidR="007709C9" w:rsidRPr="009C7C5C" w:rsidRDefault="007709C9" w:rsidP="009121B2">
            <w:pPr>
              <w:spacing w:line="276" w:lineRule="auto"/>
              <w:rPr>
                <w:rFonts w:ascii="Times New Roman" w:hAnsi="Times New Roman"/>
                <w:sz w:val="24"/>
                <w:szCs w:val="24"/>
                <w:lang w:val="ru-RU"/>
              </w:rPr>
            </w:pPr>
            <w:r w:rsidRPr="009C7C5C">
              <w:rPr>
                <w:rFonts w:ascii="Times New Roman" w:hAnsi="Times New Roman"/>
                <w:b/>
                <w:i/>
                <w:sz w:val="24"/>
                <w:szCs w:val="24"/>
                <w:lang w:val="ru-RU"/>
              </w:rPr>
              <w:t>1</w:t>
            </w:r>
            <w:r w:rsidRPr="009C7C5C">
              <w:rPr>
                <w:rFonts w:ascii="Times New Roman" w:hAnsi="Times New Roman"/>
                <w:b/>
                <w:i/>
                <w:spacing w:val="-3"/>
                <w:sz w:val="24"/>
                <w:szCs w:val="24"/>
                <w:lang w:val="ru-RU"/>
              </w:rPr>
              <w:t xml:space="preserve"> </w:t>
            </w:r>
            <w:r w:rsidRPr="009C7C5C">
              <w:rPr>
                <w:rFonts w:ascii="Times New Roman" w:hAnsi="Times New Roman"/>
                <w:b/>
                <w:i/>
                <w:sz w:val="24"/>
                <w:szCs w:val="24"/>
                <w:lang w:val="ru-RU"/>
              </w:rPr>
              <w:t>балл</w:t>
            </w:r>
            <w:r w:rsidRPr="009C7C5C">
              <w:rPr>
                <w:rFonts w:ascii="Times New Roman" w:hAnsi="Times New Roman"/>
                <w:b/>
                <w:i/>
                <w:spacing w:val="-1"/>
                <w:sz w:val="24"/>
                <w:szCs w:val="24"/>
                <w:lang w:val="ru-RU"/>
              </w:rPr>
              <w:t xml:space="preserve"> </w:t>
            </w:r>
            <w:r w:rsidRPr="009C7C5C">
              <w:rPr>
                <w:rFonts w:ascii="Times New Roman" w:hAnsi="Times New Roman"/>
                <w:b/>
                <w:i/>
                <w:sz w:val="24"/>
                <w:szCs w:val="24"/>
                <w:lang w:val="ru-RU"/>
              </w:rPr>
              <w:t>–</w:t>
            </w:r>
            <w:r w:rsidRPr="009C7C5C">
              <w:rPr>
                <w:rFonts w:ascii="Times New Roman" w:hAnsi="Times New Roman"/>
                <w:b/>
                <w:i/>
                <w:spacing w:val="-2"/>
                <w:sz w:val="24"/>
                <w:szCs w:val="24"/>
                <w:lang w:val="ru-RU"/>
              </w:rPr>
              <w:t xml:space="preserve"> </w:t>
            </w:r>
            <w:r w:rsidRPr="009C7C5C">
              <w:rPr>
                <w:rFonts w:ascii="Times New Roman" w:hAnsi="Times New Roman"/>
                <w:sz w:val="24"/>
                <w:szCs w:val="24"/>
                <w:lang w:val="ru-RU"/>
              </w:rPr>
              <w:t>Объект</w:t>
            </w:r>
            <w:r w:rsidRPr="009C7C5C">
              <w:rPr>
                <w:rFonts w:ascii="Times New Roman" w:hAnsi="Times New Roman"/>
                <w:spacing w:val="-4"/>
                <w:sz w:val="24"/>
                <w:szCs w:val="24"/>
                <w:lang w:val="ru-RU"/>
              </w:rPr>
              <w:t xml:space="preserve"> </w:t>
            </w:r>
            <w:r w:rsidRPr="009C7C5C">
              <w:rPr>
                <w:rFonts w:ascii="Times New Roman" w:hAnsi="Times New Roman"/>
                <w:sz w:val="24"/>
                <w:szCs w:val="24"/>
                <w:lang w:val="ru-RU"/>
              </w:rPr>
              <w:t>не узнает,</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действие</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выполняет</w:t>
            </w:r>
            <w:r w:rsidRPr="009C7C5C">
              <w:rPr>
                <w:rFonts w:ascii="Times New Roman" w:hAnsi="Times New Roman"/>
                <w:spacing w:val="-4"/>
                <w:sz w:val="24"/>
                <w:szCs w:val="24"/>
                <w:lang w:val="ru-RU"/>
              </w:rPr>
              <w:t xml:space="preserve"> </w:t>
            </w:r>
            <w:r w:rsidRPr="009C7C5C">
              <w:rPr>
                <w:rFonts w:ascii="Times New Roman" w:hAnsi="Times New Roman"/>
                <w:sz w:val="24"/>
                <w:szCs w:val="24"/>
                <w:lang w:val="ru-RU"/>
              </w:rPr>
              <w:t>со</w:t>
            </w:r>
            <w:r w:rsidRPr="009C7C5C">
              <w:rPr>
                <w:rFonts w:ascii="Times New Roman" w:hAnsi="Times New Roman"/>
                <w:spacing w:val="-2"/>
                <w:sz w:val="24"/>
                <w:szCs w:val="24"/>
                <w:lang w:val="ru-RU"/>
              </w:rPr>
              <w:t xml:space="preserve"> </w:t>
            </w:r>
            <w:proofErr w:type="spellStart"/>
            <w:r w:rsidRPr="009C7C5C">
              <w:rPr>
                <w:rFonts w:ascii="Times New Roman" w:hAnsi="Times New Roman"/>
                <w:sz w:val="24"/>
                <w:szCs w:val="24"/>
                <w:lang w:val="ru-RU"/>
              </w:rPr>
              <w:t>знач</w:t>
            </w:r>
            <w:proofErr w:type="gramStart"/>
            <w:r w:rsidRPr="009C7C5C">
              <w:rPr>
                <w:rFonts w:ascii="Times New Roman" w:hAnsi="Times New Roman"/>
                <w:sz w:val="24"/>
                <w:szCs w:val="24"/>
                <w:lang w:val="ru-RU"/>
              </w:rPr>
              <w:t>и</w:t>
            </w:r>
            <w:proofErr w:type="spellEnd"/>
            <w:r w:rsidRPr="009C7C5C">
              <w:rPr>
                <w:rFonts w:ascii="Times New Roman" w:hAnsi="Times New Roman"/>
                <w:sz w:val="24"/>
                <w:szCs w:val="24"/>
                <w:lang w:val="ru-RU"/>
              </w:rPr>
              <w:t>-</w:t>
            </w:r>
            <w:proofErr w:type="gramEnd"/>
            <w:r w:rsidRPr="009C7C5C">
              <w:rPr>
                <w:rFonts w:ascii="Times New Roman" w:hAnsi="Times New Roman"/>
                <w:spacing w:val="-47"/>
                <w:sz w:val="24"/>
                <w:szCs w:val="24"/>
                <w:lang w:val="ru-RU"/>
              </w:rPr>
              <w:t xml:space="preserve"> </w:t>
            </w:r>
            <w:r w:rsidRPr="009C7C5C">
              <w:rPr>
                <w:rFonts w:ascii="Times New Roman" w:hAnsi="Times New Roman"/>
                <w:sz w:val="24"/>
                <w:szCs w:val="24"/>
                <w:lang w:val="ru-RU"/>
              </w:rPr>
              <w:t>тельной</w:t>
            </w:r>
            <w:r w:rsidRPr="009C7C5C">
              <w:rPr>
                <w:rFonts w:ascii="Times New Roman" w:hAnsi="Times New Roman"/>
                <w:spacing w:val="-2"/>
                <w:sz w:val="24"/>
                <w:szCs w:val="24"/>
                <w:lang w:val="ru-RU"/>
              </w:rPr>
              <w:t xml:space="preserve"> </w:t>
            </w:r>
            <w:r w:rsidRPr="009C7C5C">
              <w:rPr>
                <w:rFonts w:ascii="Times New Roman" w:hAnsi="Times New Roman"/>
                <w:sz w:val="24"/>
                <w:szCs w:val="24"/>
                <w:lang w:val="ru-RU"/>
              </w:rPr>
              <w:t>физической</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помощью</w:t>
            </w:r>
            <w:r w:rsidRPr="009C7C5C">
              <w:rPr>
                <w:rFonts w:ascii="Times New Roman" w:hAnsi="Times New Roman"/>
                <w:spacing w:val="-1"/>
                <w:sz w:val="24"/>
                <w:szCs w:val="24"/>
                <w:lang w:val="ru-RU"/>
              </w:rPr>
              <w:t xml:space="preserve"> </w:t>
            </w:r>
            <w:r w:rsidRPr="009C7C5C">
              <w:rPr>
                <w:rFonts w:ascii="Times New Roman" w:hAnsi="Times New Roman"/>
                <w:sz w:val="24"/>
                <w:szCs w:val="24"/>
                <w:lang w:val="ru-RU"/>
              </w:rPr>
              <w:t>взрослого</w:t>
            </w:r>
          </w:p>
          <w:p w:rsidR="007709C9" w:rsidRPr="009C7C5C" w:rsidRDefault="007709C9" w:rsidP="009121B2">
            <w:pPr>
              <w:spacing w:line="276" w:lineRule="auto"/>
              <w:rPr>
                <w:rFonts w:ascii="Times New Roman" w:hAnsi="Times New Roman"/>
                <w:sz w:val="24"/>
                <w:szCs w:val="24"/>
                <w:lang w:val="ru-RU"/>
              </w:rPr>
            </w:pPr>
            <w:r w:rsidRPr="009C7C5C">
              <w:rPr>
                <w:rFonts w:ascii="Times New Roman" w:hAnsi="Times New Roman"/>
                <w:b/>
                <w:i/>
                <w:sz w:val="24"/>
                <w:szCs w:val="24"/>
                <w:lang w:val="ru-RU"/>
              </w:rPr>
              <w:t>0</w:t>
            </w:r>
            <w:r w:rsidRPr="009C7C5C">
              <w:rPr>
                <w:rFonts w:ascii="Times New Roman" w:hAnsi="Times New Roman"/>
                <w:b/>
                <w:i/>
                <w:spacing w:val="-3"/>
                <w:sz w:val="24"/>
                <w:szCs w:val="24"/>
                <w:lang w:val="ru-RU"/>
              </w:rPr>
              <w:t xml:space="preserve"> </w:t>
            </w:r>
            <w:r w:rsidRPr="009C7C5C">
              <w:rPr>
                <w:rFonts w:ascii="Times New Roman" w:hAnsi="Times New Roman"/>
                <w:b/>
                <w:i/>
                <w:sz w:val="24"/>
                <w:szCs w:val="24"/>
                <w:lang w:val="ru-RU"/>
              </w:rPr>
              <w:t>баллов</w:t>
            </w:r>
            <w:r w:rsidRPr="009C7C5C">
              <w:rPr>
                <w:rFonts w:ascii="Times New Roman" w:hAnsi="Times New Roman"/>
                <w:b/>
                <w:i/>
                <w:spacing w:val="-2"/>
                <w:sz w:val="24"/>
                <w:szCs w:val="24"/>
                <w:lang w:val="ru-RU"/>
              </w:rPr>
              <w:t xml:space="preserve"> </w:t>
            </w:r>
            <w:r w:rsidRPr="009C7C5C">
              <w:rPr>
                <w:rFonts w:ascii="Times New Roman" w:hAnsi="Times New Roman"/>
                <w:b/>
                <w:i/>
                <w:sz w:val="24"/>
                <w:szCs w:val="24"/>
                <w:lang w:val="ru-RU"/>
              </w:rPr>
              <w:t>–</w:t>
            </w:r>
            <w:r w:rsidRPr="009C7C5C">
              <w:rPr>
                <w:rFonts w:ascii="Times New Roman" w:hAnsi="Times New Roman"/>
                <w:b/>
                <w:i/>
                <w:spacing w:val="-3"/>
                <w:sz w:val="24"/>
                <w:szCs w:val="24"/>
                <w:lang w:val="ru-RU"/>
              </w:rPr>
              <w:t xml:space="preserve"> </w:t>
            </w:r>
            <w:r w:rsidRPr="009C7C5C">
              <w:rPr>
                <w:rFonts w:ascii="Times New Roman" w:hAnsi="Times New Roman"/>
                <w:sz w:val="24"/>
                <w:szCs w:val="24"/>
                <w:lang w:val="ru-RU"/>
              </w:rPr>
              <w:t>Объект</w:t>
            </w:r>
            <w:r w:rsidRPr="009C7C5C">
              <w:rPr>
                <w:rFonts w:ascii="Times New Roman" w:hAnsi="Times New Roman"/>
                <w:spacing w:val="-4"/>
                <w:sz w:val="24"/>
                <w:szCs w:val="24"/>
                <w:lang w:val="ru-RU"/>
              </w:rPr>
              <w:t xml:space="preserve"> </w:t>
            </w:r>
            <w:r w:rsidRPr="009C7C5C">
              <w:rPr>
                <w:rFonts w:ascii="Times New Roman" w:hAnsi="Times New Roman"/>
                <w:sz w:val="24"/>
                <w:szCs w:val="24"/>
                <w:lang w:val="ru-RU"/>
              </w:rPr>
              <w:t>не узнает,</w:t>
            </w:r>
            <w:r w:rsidRPr="009C7C5C">
              <w:rPr>
                <w:rFonts w:ascii="Times New Roman" w:hAnsi="Times New Roman"/>
                <w:spacing w:val="-4"/>
                <w:sz w:val="24"/>
                <w:szCs w:val="24"/>
                <w:lang w:val="ru-RU"/>
              </w:rPr>
              <w:t xml:space="preserve"> </w:t>
            </w:r>
            <w:r w:rsidRPr="009C7C5C">
              <w:rPr>
                <w:rFonts w:ascii="Times New Roman" w:hAnsi="Times New Roman"/>
                <w:sz w:val="24"/>
                <w:szCs w:val="24"/>
                <w:lang w:val="ru-RU"/>
              </w:rPr>
              <w:t>действие</w:t>
            </w:r>
            <w:r w:rsidRPr="009C7C5C">
              <w:rPr>
                <w:rFonts w:ascii="Times New Roman" w:hAnsi="Times New Roman"/>
                <w:spacing w:val="-3"/>
                <w:sz w:val="24"/>
                <w:szCs w:val="24"/>
                <w:lang w:val="ru-RU"/>
              </w:rPr>
              <w:t xml:space="preserve"> </w:t>
            </w:r>
            <w:r w:rsidRPr="009C7C5C">
              <w:rPr>
                <w:rFonts w:ascii="Times New Roman" w:hAnsi="Times New Roman"/>
                <w:sz w:val="24"/>
                <w:szCs w:val="24"/>
                <w:lang w:val="ru-RU"/>
              </w:rPr>
              <w:t>не выполняет</w:t>
            </w:r>
          </w:p>
        </w:tc>
      </w:tr>
    </w:tbl>
    <w:p w:rsidR="007709C9" w:rsidRPr="009C7C5C" w:rsidRDefault="007709C9" w:rsidP="007709C9">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Шкала</w:t>
      </w:r>
      <w:r w:rsidRPr="009C7C5C">
        <w:rPr>
          <w:rFonts w:ascii="Times New Roman" w:hAnsi="Times New Roman" w:cs="Times New Roman"/>
          <w:b/>
          <w:spacing w:val="-3"/>
          <w:sz w:val="24"/>
          <w:szCs w:val="24"/>
        </w:rPr>
        <w:t xml:space="preserve"> </w:t>
      </w:r>
      <w:r w:rsidRPr="009C7C5C">
        <w:rPr>
          <w:rFonts w:ascii="Times New Roman" w:hAnsi="Times New Roman" w:cs="Times New Roman"/>
          <w:b/>
          <w:sz w:val="24"/>
          <w:szCs w:val="24"/>
        </w:rPr>
        <w:t>оценки</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динамики:</w:t>
      </w:r>
    </w:p>
    <w:p w:rsidR="007709C9" w:rsidRPr="009C7C5C" w:rsidRDefault="007709C9" w:rsidP="007709C9">
      <w:pPr>
        <w:ind w:firstLine="851"/>
        <w:jc w:val="both"/>
        <w:rPr>
          <w:rFonts w:ascii="Times New Roman" w:hAnsi="Times New Roman" w:cs="Times New Roman"/>
          <w:spacing w:val="-57"/>
          <w:sz w:val="24"/>
          <w:szCs w:val="24"/>
        </w:rPr>
      </w:pPr>
      <w:r w:rsidRPr="009C7C5C">
        <w:rPr>
          <w:rFonts w:ascii="Times New Roman" w:hAnsi="Times New Roman" w:cs="Times New Roman"/>
          <w:sz w:val="24"/>
          <w:szCs w:val="24"/>
        </w:rPr>
        <w:t>0 баллов ― нет фиксируемой динамики;</w:t>
      </w:r>
      <w:r w:rsidRPr="009C7C5C">
        <w:rPr>
          <w:rFonts w:ascii="Times New Roman" w:hAnsi="Times New Roman" w:cs="Times New Roman"/>
          <w:spacing w:val="-57"/>
          <w:sz w:val="24"/>
          <w:szCs w:val="24"/>
        </w:rPr>
        <w:t xml:space="preserve"> </w:t>
      </w:r>
    </w:p>
    <w:p w:rsidR="007709C9" w:rsidRPr="009C7C5C" w:rsidRDefault="007709C9" w:rsidP="007709C9">
      <w:pPr>
        <w:ind w:firstLine="851"/>
        <w:jc w:val="both"/>
        <w:rPr>
          <w:rFonts w:ascii="Times New Roman" w:hAnsi="Times New Roman" w:cs="Times New Roman"/>
          <w:sz w:val="24"/>
          <w:szCs w:val="24"/>
        </w:rPr>
      </w:pPr>
      <w:r w:rsidRPr="009C7C5C">
        <w:rPr>
          <w:rFonts w:ascii="Times New Roman" w:hAnsi="Times New Roman" w:cs="Times New Roman"/>
          <w:sz w:val="24"/>
          <w:szCs w:val="24"/>
        </w:rPr>
        <w:t>1</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балл</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минимальная</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динамика;</w:t>
      </w:r>
    </w:p>
    <w:p w:rsidR="007709C9" w:rsidRPr="009C7C5C" w:rsidRDefault="007709C9" w:rsidP="007709C9">
      <w:pPr>
        <w:ind w:firstLine="851"/>
        <w:jc w:val="both"/>
        <w:rPr>
          <w:rFonts w:ascii="Times New Roman" w:hAnsi="Times New Roman" w:cs="Times New Roman"/>
          <w:spacing w:val="-57"/>
          <w:sz w:val="24"/>
          <w:szCs w:val="24"/>
        </w:rPr>
      </w:pPr>
      <w:r w:rsidRPr="009C7C5C">
        <w:rPr>
          <w:rFonts w:ascii="Times New Roman" w:hAnsi="Times New Roman" w:cs="Times New Roman"/>
          <w:sz w:val="24"/>
          <w:szCs w:val="24"/>
        </w:rPr>
        <w:t>2 балла ― удовлетворительная динамика;</w:t>
      </w:r>
      <w:r w:rsidRPr="009C7C5C">
        <w:rPr>
          <w:rFonts w:ascii="Times New Roman" w:hAnsi="Times New Roman" w:cs="Times New Roman"/>
          <w:spacing w:val="-57"/>
          <w:sz w:val="24"/>
          <w:szCs w:val="24"/>
        </w:rPr>
        <w:t xml:space="preserve"> </w:t>
      </w:r>
    </w:p>
    <w:p w:rsidR="007709C9" w:rsidRPr="009C7C5C" w:rsidRDefault="007709C9" w:rsidP="007709C9">
      <w:pPr>
        <w:ind w:firstLine="851"/>
        <w:jc w:val="both"/>
        <w:rPr>
          <w:rFonts w:ascii="Times New Roman" w:hAnsi="Times New Roman" w:cs="Times New Roman"/>
          <w:sz w:val="24"/>
          <w:szCs w:val="24"/>
        </w:rPr>
      </w:pPr>
      <w:r w:rsidRPr="009C7C5C">
        <w:rPr>
          <w:rFonts w:ascii="Times New Roman" w:hAnsi="Times New Roman" w:cs="Times New Roman"/>
          <w:sz w:val="24"/>
          <w:szCs w:val="24"/>
        </w:rPr>
        <w:t>3</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балла</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значительная динамика.</w:t>
      </w:r>
    </w:p>
    <w:p w:rsidR="0064686F" w:rsidRPr="009C7C5C" w:rsidRDefault="0064686F" w:rsidP="00F714A8">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Материалы</w:t>
      </w:r>
      <w:r w:rsidRPr="009C7C5C">
        <w:rPr>
          <w:rFonts w:ascii="Times New Roman" w:hAnsi="Times New Roman" w:cs="Times New Roman"/>
          <w:b/>
          <w:spacing w:val="-3"/>
          <w:sz w:val="24"/>
          <w:szCs w:val="24"/>
        </w:rPr>
        <w:t xml:space="preserve"> </w:t>
      </w:r>
      <w:r w:rsidRPr="009C7C5C">
        <w:rPr>
          <w:rFonts w:ascii="Times New Roman" w:hAnsi="Times New Roman" w:cs="Times New Roman"/>
          <w:b/>
          <w:sz w:val="24"/>
          <w:szCs w:val="24"/>
        </w:rPr>
        <w:t>для</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проведения</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процедуры</w:t>
      </w:r>
      <w:r w:rsidRPr="009C7C5C">
        <w:rPr>
          <w:rFonts w:ascii="Times New Roman" w:hAnsi="Times New Roman" w:cs="Times New Roman"/>
          <w:b/>
          <w:spacing w:val="-3"/>
          <w:sz w:val="24"/>
          <w:szCs w:val="24"/>
        </w:rPr>
        <w:t xml:space="preserve"> </w:t>
      </w:r>
      <w:r w:rsidRPr="009C7C5C">
        <w:rPr>
          <w:rFonts w:ascii="Times New Roman" w:hAnsi="Times New Roman" w:cs="Times New Roman"/>
          <w:b/>
          <w:sz w:val="24"/>
          <w:szCs w:val="24"/>
        </w:rPr>
        <w:t>оценки</w:t>
      </w:r>
      <w:r w:rsidRPr="009C7C5C">
        <w:rPr>
          <w:rFonts w:ascii="Times New Roman" w:hAnsi="Times New Roman" w:cs="Times New Roman"/>
          <w:b/>
          <w:spacing w:val="3"/>
          <w:sz w:val="24"/>
          <w:szCs w:val="24"/>
        </w:rPr>
        <w:t xml:space="preserve"> </w:t>
      </w:r>
      <w:r w:rsidRPr="009C7C5C">
        <w:rPr>
          <w:rFonts w:ascii="Times New Roman" w:hAnsi="Times New Roman" w:cs="Times New Roman"/>
          <w:b/>
          <w:sz w:val="24"/>
          <w:szCs w:val="24"/>
        </w:rPr>
        <w:t>личностных</w:t>
      </w:r>
      <w:r w:rsidRPr="009C7C5C">
        <w:rPr>
          <w:rFonts w:ascii="Times New Roman" w:hAnsi="Times New Roman" w:cs="Times New Roman"/>
          <w:b/>
          <w:spacing w:val="-5"/>
          <w:sz w:val="24"/>
          <w:szCs w:val="24"/>
        </w:rPr>
        <w:t xml:space="preserve"> </w:t>
      </w:r>
      <w:r w:rsidRPr="009C7C5C">
        <w:rPr>
          <w:rFonts w:ascii="Times New Roman" w:hAnsi="Times New Roman" w:cs="Times New Roman"/>
          <w:b/>
          <w:sz w:val="24"/>
          <w:szCs w:val="24"/>
        </w:rPr>
        <w:t>и</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результатов.</w:t>
      </w:r>
    </w:p>
    <w:p w:rsidR="0064686F" w:rsidRPr="009C7C5C" w:rsidRDefault="0064686F" w:rsidP="00F714A8">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Анкета</w:t>
      </w:r>
      <w:r w:rsidRPr="009C7C5C">
        <w:rPr>
          <w:rFonts w:ascii="Times New Roman" w:hAnsi="Times New Roman" w:cs="Times New Roman"/>
          <w:b/>
          <w:spacing w:val="-3"/>
          <w:sz w:val="24"/>
          <w:szCs w:val="24"/>
        </w:rPr>
        <w:t xml:space="preserve"> </w:t>
      </w:r>
      <w:r w:rsidRPr="009C7C5C">
        <w:rPr>
          <w:rFonts w:ascii="Times New Roman" w:hAnsi="Times New Roman" w:cs="Times New Roman"/>
          <w:b/>
          <w:sz w:val="24"/>
          <w:szCs w:val="24"/>
        </w:rPr>
        <w:t>для</w:t>
      </w:r>
      <w:r w:rsidRPr="009C7C5C">
        <w:rPr>
          <w:rFonts w:ascii="Times New Roman" w:hAnsi="Times New Roman" w:cs="Times New Roman"/>
          <w:b/>
          <w:spacing w:val="-6"/>
          <w:sz w:val="24"/>
          <w:szCs w:val="24"/>
        </w:rPr>
        <w:t xml:space="preserve"> </w:t>
      </w:r>
      <w:r w:rsidRPr="009C7C5C">
        <w:rPr>
          <w:rFonts w:ascii="Times New Roman" w:hAnsi="Times New Roman" w:cs="Times New Roman"/>
          <w:b/>
          <w:sz w:val="24"/>
          <w:szCs w:val="24"/>
        </w:rPr>
        <w:t>родителей</w:t>
      </w:r>
      <w:r w:rsidRPr="009C7C5C">
        <w:rPr>
          <w:rFonts w:ascii="Times New Roman" w:hAnsi="Times New Roman" w:cs="Times New Roman"/>
          <w:b/>
          <w:spacing w:val="-4"/>
          <w:sz w:val="24"/>
          <w:szCs w:val="24"/>
        </w:rPr>
        <w:t xml:space="preserve"> </w:t>
      </w:r>
      <w:r w:rsidRPr="009C7C5C">
        <w:rPr>
          <w:rFonts w:ascii="Times New Roman" w:hAnsi="Times New Roman" w:cs="Times New Roman"/>
          <w:b/>
          <w:sz w:val="24"/>
          <w:szCs w:val="24"/>
        </w:rPr>
        <w:t>по</w:t>
      </w:r>
      <w:r w:rsidRPr="009C7C5C">
        <w:rPr>
          <w:rFonts w:ascii="Times New Roman" w:hAnsi="Times New Roman" w:cs="Times New Roman"/>
          <w:b/>
          <w:spacing w:val="-3"/>
          <w:sz w:val="24"/>
          <w:szCs w:val="24"/>
        </w:rPr>
        <w:t xml:space="preserve"> </w:t>
      </w:r>
      <w:r w:rsidRPr="009C7C5C">
        <w:rPr>
          <w:rFonts w:ascii="Times New Roman" w:hAnsi="Times New Roman" w:cs="Times New Roman"/>
          <w:b/>
          <w:sz w:val="24"/>
          <w:szCs w:val="24"/>
        </w:rPr>
        <w:t>оценке</w:t>
      </w:r>
      <w:r w:rsidRPr="009C7C5C">
        <w:rPr>
          <w:rFonts w:ascii="Times New Roman" w:hAnsi="Times New Roman" w:cs="Times New Roman"/>
          <w:b/>
          <w:spacing w:val="-4"/>
          <w:sz w:val="24"/>
          <w:szCs w:val="24"/>
        </w:rPr>
        <w:t xml:space="preserve"> </w:t>
      </w:r>
      <w:r w:rsidRPr="009C7C5C">
        <w:rPr>
          <w:rFonts w:ascii="Times New Roman" w:hAnsi="Times New Roman" w:cs="Times New Roman"/>
          <w:b/>
          <w:sz w:val="24"/>
          <w:szCs w:val="24"/>
        </w:rPr>
        <w:t>индивидуальных</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достижений</w:t>
      </w:r>
      <w:r w:rsidRPr="009C7C5C">
        <w:rPr>
          <w:rFonts w:ascii="Times New Roman" w:hAnsi="Times New Roman" w:cs="Times New Roman"/>
          <w:b/>
          <w:spacing w:val="-3"/>
          <w:sz w:val="24"/>
          <w:szCs w:val="24"/>
        </w:rPr>
        <w:t xml:space="preserve"> </w:t>
      </w:r>
      <w:r w:rsidRPr="009C7C5C">
        <w:rPr>
          <w:rFonts w:ascii="Times New Roman" w:hAnsi="Times New Roman" w:cs="Times New Roman"/>
          <w:b/>
          <w:sz w:val="24"/>
          <w:szCs w:val="24"/>
        </w:rPr>
        <w:t>личностных</w:t>
      </w:r>
      <w:r w:rsidRPr="009C7C5C">
        <w:rPr>
          <w:rFonts w:ascii="Times New Roman" w:hAnsi="Times New Roman" w:cs="Times New Roman"/>
          <w:b/>
          <w:spacing w:val="-3"/>
          <w:sz w:val="24"/>
          <w:szCs w:val="24"/>
        </w:rPr>
        <w:t xml:space="preserve"> </w:t>
      </w:r>
      <w:r w:rsidRPr="009C7C5C">
        <w:rPr>
          <w:rFonts w:ascii="Times New Roman" w:hAnsi="Times New Roman" w:cs="Times New Roman"/>
          <w:b/>
          <w:sz w:val="24"/>
          <w:szCs w:val="24"/>
        </w:rPr>
        <w:t>результатов</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b/>
          <w:sz w:val="24"/>
          <w:szCs w:val="24"/>
        </w:rPr>
        <w:t>ФИО</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ребенка,</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класс</w:t>
      </w:r>
      <w:r w:rsidRPr="009C7C5C">
        <w:rPr>
          <w:rFonts w:ascii="Times New Roman" w:hAnsi="Times New Roman" w:cs="Times New Roman"/>
          <w:sz w:val="24"/>
          <w:szCs w:val="24"/>
          <w:u w:val="single"/>
        </w:rPr>
        <w:t xml:space="preserve"> </w:t>
      </w:r>
      <w:r w:rsidRPr="009C7C5C">
        <w:rPr>
          <w:rFonts w:ascii="Times New Roman" w:hAnsi="Times New Roman" w:cs="Times New Roman"/>
          <w:sz w:val="24"/>
          <w:szCs w:val="24"/>
          <w:u w:val="single"/>
        </w:rPr>
        <w:tab/>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b/>
          <w:sz w:val="24"/>
          <w:szCs w:val="24"/>
        </w:rPr>
        <w:t>Какими</w:t>
      </w:r>
      <w:r w:rsidRPr="009C7C5C">
        <w:rPr>
          <w:rFonts w:ascii="Times New Roman" w:hAnsi="Times New Roman" w:cs="Times New Roman"/>
          <w:b/>
          <w:spacing w:val="-9"/>
          <w:sz w:val="24"/>
          <w:szCs w:val="24"/>
        </w:rPr>
        <w:t xml:space="preserve"> </w:t>
      </w:r>
      <w:r w:rsidRPr="009C7C5C">
        <w:rPr>
          <w:rFonts w:ascii="Times New Roman" w:hAnsi="Times New Roman" w:cs="Times New Roman"/>
          <w:b/>
          <w:sz w:val="24"/>
          <w:szCs w:val="24"/>
        </w:rPr>
        <w:t>навыками</w:t>
      </w:r>
      <w:r w:rsidRPr="009C7C5C">
        <w:rPr>
          <w:rFonts w:ascii="Times New Roman" w:hAnsi="Times New Roman" w:cs="Times New Roman"/>
          <w:b/>
          <w:spacing w:val="-9"/>
          <w:sz w:val="24"/>
          <w:szCs w:val="24"/>
        </w:rPr>
        <w:t xml:space="preserve"> </w:t>
      </w:r>
      <w:r w:rsidRPr="009C7C5C">
        <w:rPr>
          <w:rFonts w:ascii="Times New Roman" w:hAnsi="Times New Roman" w:cs="Times New Roman"/>
          <w:b/>
          <w:sz w:val="24"/>
          <w:szCs w:val="24"/>
        </w:rPr>
        <w:t>личной</w:t>
      </w:r>
      <w:r w:rsidRPr="009C7C5C">
        <w:rPr>
          <w:rFonts w:ascii="Times New Roman" w:hAnsi="Times New Roman" w:cs="Times New Roman"/>
          <w:b/>
          <w:spacing w:val="-8"/>
          <w:sz w:val="24"/>
          <w:szCs w:val="24"/>
        </w:rPr>
        <w:t xml:space="preserve"> </w:t>
      </w:r>
      <w:r w:rsidRPr="009C7C5C">
        <w:rPr>
          <w:rFonts w:ascii="Times New Roman" w:hAnsi="Times New Roman" w:cs="Times New Roman"/>
          <w:b/>
          <w:sz w:val="24"/>
          <w:szCs w:val="24"/>
        </w:rPr>
        <w:t>гигиены</w:t>
      </w:r>
      <w:r w:rsidRPr="009C7C5C">
        <w:rPr>
          <w:rFonts w:ascii="Times New Roman" w:hAnsi="Times New Roman" w:cs="Times New Roman"/>
          <w:b/>
          <w:spacing w:val="-10"/>
          <w:sz w:val="24"/>
          <w:szCs w:val="24"/>
        </w:rPr>
        <w:t xml:space="preserve"> </w:t>
      </w:r>
      <w:r w:rsidRPr="009C7C5C">
        <w:rPr>
          <w:rFonts w:ascii="Times New Roman" w:hAnsi="Times New Roman" w:cs="Times New Roman"/>
          <w:b/>
          <w:sz w:val="24"/>
          <w:szCs w:val="24"/>
        </w:rPr>
        <w:t>пользуется</w:t>
      </w:r>
      <w:r w:rsidRPr="009C7C5C">
        <w:rPr>
          <w:rFonts w:ascii="Times New Roman" w:hAnsi="Times New Roman" w:cs="Times New Roman"/>
          <w:b/>
          <w:spacing w:val="-9"/>
          <w:sz w:val="24"/>
          <w:szCs w:val="24"/>
        </w:rPr>
        <w:t xml:space="preserve"> </w:t>
      </w:r>
      <w:r w:rsidRPr="009C7C5C">
        <w:rPr>
          <w:rFonts w:ascii="Times New Roman" w:hAnsi="Times New Roman" w:cs="Times New Roman"/>
          <w:b/>
          <w:sz w:val="24"/>
          <w:szCs w:val="24"/>
        </w:rPr>
        <w:t>ваш</w:t>
      </w:r>
      <w:r w:rsidRPr="009C7C5C">
        <w:rPr>
          <w:rFonts w:ascii="Times New Roman" w:hAnsi="Times New Roman" w:cs="Times New Roman"/>
          <w:b/>
          <w:spacing w:val="-12"/>
          <w:sz w:val="24"/>
          <w:szCs w:val="24"/>
        </w:rPr>
        <w:t xml:space="preserve"> </w:t>
      </w:r>
      <w:r w:rsidRPr="009C7C5C">
        <w:rPr>
          <w:rFonts w:ascii="Times New Roman" w:hAnsi="Times New Roman" w:cs="Times New Roman"/>
          <w:b/>
          <w:sz w:val="24"/>
          <w:szCs w:val="24"/>
        </w:rPr>
        <w:t>ребенок</w:t>
      </w:r>
      <w:r w:rsidRPr="009C7C5C">
        <w:rPr>
          <w:rFonts w:ascii="Times New Roman" w:hAnsi="Times New Roman" w:cs="Times New Roman"/>
          <w:b/>
          <w:spacing w:val="-9"/>
          <w:sz w:val="24"/>
          <w:szCs w:val="24"/>
        </w:rPr>
        <w:t xml:space="preserve"> </w:t>
      </w:r>
      <w:r w:rsidRPr="009C7C5C">
        <w:rPr>
          <w:rFonts w:ascii="Times New Roman" w:hAnsi="Times New Roman" w:cs="Times New Roman"/>
          <w:b/>
          <w:sz w:val="24"/>
          <w:szCs w:val="24"/>
        </w:rPr>
        <w:t>в</w:t>
      </w:r>
      <w:r w:rsidRPr="009C7C5C">
        <w:rPr>
          <w:rFonts w:ascii="Times New Roman" w:hAnsi="Times New Roman" w:cs="Times New Roman"/>
          <w:b/>
          <w:spacing w:val="-9"/>
          <w:sz w:val="24"/>
          <w:szCs w:val="24"/>
        </w:rPr>
        <w:t xml:space="preserve"> </w:t>
      </w:r>
      <w:r w:rsidRPr="009C7C5C">
        <w:rPr>
          <w:rFonts w:ascii="Times New Roman" w:hAnsi="Times New Roman" w:cs="Times New Roman"/>
          <w:b/>
          <w:sz w:val="24"/>
          <w:szCs w:val="24"/>
        </w:rPr>
        <w:t>повседневной</w:t>
      </w:r>
      <w:r w:rsidRPr="009C7C5C">
        <w:rPr>
          <w:rFonts w:ascii="Times New Roman" w:hAnsi="Times New Roman" w:cs="Times New Roman"/>
          <w:b/>
          <w:spacing w:val="1"/>
          <w:sz w:val="24"/>
          <w:szCs w:val="24"/>
        </w:rPr>
        <w:t xml:space="preserve"> </w:t>
      </w:r>
      <w:r w:rsidRPr="009C7C5C">
        <w:rPr>
          <w:rFonts w:ascii="Times New Roman" w:hAnsi="Times New Roman" w:cs="Times New Roman"/>
          <w:b/>
          <w:sz w:val="24"/>
          <w:szCs w:val="24"/>
        </w:rPr>
        <w:t>жизни</w:t>
      </w:r>
      <w:r w:rsidRPr="009C7C5C">
        <w:rPr>
          <w:rFonts w:ascii="Times New Roman" w:hAnsi="Times New Roman" w:cs="Times New Roman"/>
          <w:b/>
          <w:spacing w:val="-8"/>
          <w:sz w:val="24"/>
          <w:szCs w:val="24"/>
        </w:rPr>
        <w:t xml:space="preserve"> </w:t>
      </w:r>
      <w:r w:rsidR="00073F36" w:rsidRPr="009C7C5C">
        <w:rPr>
          <w:rFonts w:ascii="Times New Roman" w:hAnsi="Times New Roman" w:cs="Times New Roman"/>
          <w:b/>
          <w:sz w:val="24"/>
          <w:szCs w:val="24"/>
        </w:rPr>
        <w:t>са</w:t>
      </w:r>
      <w:r w:rsidRPr="009C7C5C">
        <w:rPr>
          <w:rFonts w:ascii="Times New Roman" w:hAnsi="Times New Roman" w:cs="Times New Roman"/>
          <w:b/>
          <w:sz w:val="24"/>
          <w:szCs w:val="24"/>
        </w:rPr>
        <w:t xml:space="preserve">мостоятельно? </w:t>
      </w:r>
      <w:r w:rsidRPr="009C7C5C">
        <w:rPr>
          <w:rFonts w:ascii="Times New Roman" w:hAnsi="Times New Roman" w:cs="Times New Roman"/>
          <w:sz w:val="24"/>
          <w:szCs w:val="24"/>
        </w:rPr>
        <w:t>(возможно несколько вариантов</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ответа):</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А)</w:t>
      </w:r>
      <w:r w:rsidRPr="009C7C5C">
        <w:rPr>
          <w:rFonts w:ascii="Times New Roman" w:hAnsi="Times New Roman" w:cs="Times New Roman"/>
          <w:spacing w:val="-6"/>
          <w:sz w:val="24"/>
          <w:szCs w:val="24"/>
        </w:rPr>
        <w:t xml:space="preserve"> </w:t>
      </w:r>
      <w:r w:rsidRPr="009C7C5C">
        <w:rPr>
          <w:rFonts w:ascii="Times New Roman" w:hAnsi="Times New Roman" w:cs="Times New Roman"/>
          <w:sz w:val="24"/>
          <w:szCs w:val="24"/>
        </w:rPr>
        <w:t>Процедура</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умывания</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(умение</w:t>
      </w:r>
      <w:r w:rsidRPr="009C7C5C">
        <w:rPr>
          <w:rFonts w:ascii="Times New Roman" w:hAnsi="Times New Roman" w:cs="Times New Roman"/>
          <w:spacing w:val="-5"/>
          <w:sz w:val="24"/>
          <w:szCs w:val="24"/>
        </w:rPr>
        <w:t xml:space="preserve"> </w:t>
      </w:r>
      <w:r w:rsidRPr="009C7C5C">
        <w:rPr>
          <w:rFonts w:ascii="Times New Roman" w:hAnsi="Times New Roman" w:cs="Times New Roman"/>
          <w:sz w:val="24"/>
          <w:szCs w:val="24"/>
        </w:rPr>
        <w:t>правильно</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пользоваться</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мылом,</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мыть</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руки,</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лицо;</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насухо</w:t>
      </w:r>
      <w:r w:rsidRPr="009C7C5C">
        <w:rPr>
          <w:rFonts w:ascii="Times New Roman" w:hAnsi="Times New Roman" w:cs="Times New Roman"/>
          <w:spacing w:val="-57"/>
          <w:sz w:val="24"/>
          <w:szCs w:val="24"/>
        </w:rPr>
        <w:t xml:space="preserve"> </w:t>
      </w:r>
      <w:r w:rsidRPr="009C7C5C">
        <w:rPr>
          <w:rFonts w:ascii="Times New Roman" w:hAnsi="Times New Roman" w:cs="Times New Roman"/>
          <w:sz w:val="24"/>
          <w:szCs w:val="24"/>
        </w:rPr>
        <w:t>вытираться</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после</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умывания, вешать полотенце</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на</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место).</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Б) Процедура чистки зубов.</w:t>
      </w:r>
      <w:r w:rsidRPr="009C7C5C">
        <w:rPr>
          <w:rFonts w:ascii="Times New Roman" w:hAnsi="Times New Roman" w:cs="Times New Roman"/>
          <w:spacing w:val="-57"/>
          <w:sz w:val="24"/>
          <w:szCs w:val="24"/>
        </w:rPr>
        <w:t xml:space="preserve"> </w:t>
      </w:r>
      <w:r w:rsidRPr="009C7C5C">
        <w:rPr>
          <w:rFonts w:ascii="Times New Roman" w:hAnsi="Times New Roman" w:cs="Times New Roman"/>
          <w:sz w:val="24"/>
          <w:szCs w:val="24"/>
        </w:rPr>
        <w:t>В)</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Процедура мытья</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тела.</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lastRenderedPageBreak/>
        <w:t>Г)</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Процедура</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посещения</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туалета</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(снимать</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надевать</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штаны,</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пользование</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туалетной</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бум</w:t>
      </w:r>
      <w:proofErr w:type="gramStart"/>
      <w:r w:rsidRPr="009C7C5C">
        <w:rPr>
          <w:rFonts w:ascii="Times New Roman" w:hAnsi="Times New Roman" w:cs="Times New Roman"/>
          <w:sz w:val="24"/>
          <w:szCs w:val="24"/>
        </w:rPr>
        <w:t>а-</w:t>
      </w:r>
      <w:proofErr w:type="gramEnd"/>
      <w:r w:rsidRPr="009C7C5C">
        <w:rPr>
          <w:rFonts w:ascii="Times New Roman" w:hAnsi="Times New Roman" w:cs="Times New Roman"/>
          <w:spacing w:val="-57"/>
          <w:sz w:val="24"/>
          <w:szCs w:val="24"/>
        </w:rPr>
        <w:t xml:space="preserve"> </w:t>
      </w:r>
      <w:r w:rsidRPr="009C7C5C">
        <w:rPr>
          <w:rFonts w:ascii="Times New Roman" w:hAnsi="Times New Roman" w:cs="Times New Roman"/>
          <w:sz w:val="24"/>
          <w:szCs w:val="24"/>
        </w:rPr>
        <w:t>гой,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мытье</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рук после</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посещения туалета).</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Д)</w:t>
      </w:r>
      <w:r w:rsidRPr="009C7C5C">
        <w:rPr>
          <w:rFonts w:ascii="Times New Roman" w:hAnsi="Times New Roman" w:cs="Times New Roman"/>
          <w:spacing w:val="-6"/>
          <w:sz w:val="24"/>
          <w:szCs w:val="24"/>
        </w:rPr>
        <w:t xml:space="preserve"> </w:t>
      </w:r>
      <w:r w:rsidRPr="009C7C5C">
        <w:rPr>
          <w:rFonts w:ascii="Times New Roman" w:hAnsi="Times New Roman" w:cs="Times New Roman"/>
          <w:sz w:val="24"/>
          <w:szCs w:val="24"/>
        </w:rPr>
        <w:t>Умение</w:t>
      </w:r>
      <w:r w:rsidRPr="009C7C5C">
        <w:rPr>
          <w:rFonts w:ascii="Times New Roman" w:hAnsi="Times New Roman" w:cs="Times New Roman"/>
          <w:spacing w:val="-5"/>
          <w:sz w:val="24"/>
          <w:szCs w:val="24"/>
        </w:rPr>
        <w:t xml:space="preserve"> </w:t>
      </w:r>
      <w:r w:rsidRPr="009C7C5C">
        <w:rPr>
          <w:rFonts w:ascii="Times New Roman" w:hAnsi="Times New Roman" w:cs="Times New Roman"/>
          <w:sz w:val="24"/>
          <w:szCs w:val="24"/>
        </w:rPr>
        <w:t>пользоваться</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расческой,</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ухаживать</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за</w:t>
      </w:r>
      <w:r w:rsidRPr="009C7C5C">
        <w:rPr>
          <w:rFonts w:ascii="Times New Roman" w:hAnsi="Times New Roman" w:cs="Times New Roman"/>
          <w:spacing w:val="-5"/>
          <w:sz w:val="24"/>
          <w:szCs w:val="24"/>
        </w:rPr>
        <w:t xml:space="preserve"> </w:t>
      </w:r>
      <w:r w:rsidRPr="009C7C5C">
        <w:rPr>
          <w:rFonts w:ascii="Times New Roman" w:hAnsi="Times New Roman" w:cs="Times New Roman"/>
          <w:sz w:val="24"/>
          <w:szCs w:val="24"/>
        </w:rPr>
        <w:t>волосами.</w:t>
      </w:r>
      <w:r w:rsidRPr="009C7C5C">
        <w:rPr>
          <w:rFonts w:ascii="Times New Roman" w:hAnsi="Times New Roman" w:cs="Times New Roman"/>
          <w:spacing w:val="-57"/>
          <w:sz w:val="24"/>
          <w:szCs w:val="24"/>
        </w:rPr>
        <w:t xml:space="preserve"> </w:t>
      </w:r>
      <w:r w:rsidRPr="009C7C5C">
        <w:rPr>
          <w:rFonts w:ascii="Times New Roman" w:hAnsi="Times New Roman" w:cs="Times New Roman"/>
          <w:sz w:val="24"/>
          <w:szCs w:val="24"/>
        </w:rPr>
        <w:t>Е)</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Умение</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пользоваться носовым</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платком.</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Ж) Навыки поведения за столом: мытье рук перед едой, пользоваться правильно ложкой,</w:t>
      </w:r>
      <w:r w:rsidRPr="009C7C5C">
        <w:rPr>
          <w:rFonts w:ascii="Times New Roman" w:hAnsi="Times New Roman" w:cs="Times New Roman"/>
          <w:spacing w:val="-57"/>
          <w:sz w:val="24"/>
          <w:szCs w:val="24"/>
        </w:rPr>
        <w:t xml:space="preserve"> </w:t>
      </w:r>
      <w:r w:rsidRPr="009C7C5C">
        <w:rPr>
          <w:rFonts w:ascii="Times New Roman" w:hAnsi="Times New Roman" w:cs="Times New Roman"/>
          <w:sz w:val="24"/>
          <w:szCs w:val="24"/>
        </w:rPr>
        <w:t>салфеткой;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пережевывать пищу</w:t>
      </w:r>
      <w:r w:rsidRPr="009C7C5C">
        <w:rPr>
          <w:rFonts w:ascii="Times New Roman" w:hAnsi="Times New Roman" w:cs="Times New Roman"/>
          <w:spacing w:val="-7"/>
          <w:sz w:val="24"/>
          <w:szCs w:val="24"/>
        </w:rPr>
        <w:t xml:space="preserve"> </w:t>
      </w:r>
      <w:r w:rsidRPr="009C7C5C">
        <w:rPr>
          <w:rFonts w:ascii="Times New Roman" w:hAnsi="Times New Roman" w:cs="Times New Roman"/>
          <w:sz w:val="24"/>
          <w:szCs w:val="24"/>
        </w:rPr>
        <w:t>с</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закрытым</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ртом, не</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разговаривать с полным</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ртом.</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З)</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Смена</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одежды</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по</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мере</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загрязнения.</w:t>
      </w:r>
    </w:p>
    <w:p w:rsidR="0064686F" w:rsidRPr="009C7C5C" w:rsidRDefault="0064686F" w:rsidP="00F714A8">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Убирает</w:t>
      </w:r>
      <w:r w:rsidRPr="009C7C5C">
        <w:rPr>
          <w:rFonts w:ascii="Times New Roman" w:hAnsi="Times New Roman" w:cs="Times New Roman"/>
          <w:b/>
          <w:spacing w:val="-1"/>
          <w:sz w:val="24"/>
          <w:szCs w:val="24"/>
        </w:rPr>
        <w:t xml:space="preserve"> </w:t>
      </w:r>
      <w:r w:rsidRPr="009C7C5C">
        <w:rPr>
          <w:rFonts w:ascii="Times New Roman" w:hAnsi="Times New Roman" w:cs="Times New Roman"/>
          <w:b/>
          <w:sz w:val="24"/>
          <w:szCs w:val="24"/>
        </w:rPr>
        <w:t>ли</w:t>
      </w:r>
      <w:r w:rsidRPr="009C7C5C">
        <w:rPr>
          <w:rFonts w:ascii="Times New Roman" w:hAnsi="Times New Roman" w:cs="Times New Roman"/>
          <w:b/>
          <w:spacing w:val="-1"/>
          <w:sz w:val="24"/>
          <w:szCs w:val="24"/>
        </w:rPr>
        <w:t xml:space="preserve"> </w:t>
      </w:r>
      <w:r w:rsidRPr="009C7C5C">
        <w:rPr>
          <w:rFonts w:ascii="Times New Roman" w:hAnsi="Times New Roman" w:cs="Times New Roman"/>
          <w:b/>
          <w:sz w:val="24"/>
          <w:szCs w:val="24"/>
        </w:rPr>
        <w:t>ребенок</w:t>
      </w:r>
      <w:r w:rsidRPr="009C7C5C">
        <w:rPr>
          <w:rFonts w:ascii="Times New Roman" w:hAnsi="Times New Roman" w:cs="Times New Roman"/>
          <w:b/>
          <w:spacing w:val="-4"/>
          <w:sz w:val="24"/>
          <w:szCs w:val="24"/>
        </w:rPr>
        <w:t xml:space="preserve"> </w:t>
      </w:r>
      <w:r w:rsidRPr="009C7C5C">
        <w:rPr>
          <w:rFonts w:ascii="Times New Roman" w:hAnsi="Times New Roman" w:cs="Times New Roman"/>
          <w:b/>
          <w:sz w:val="24"/>
          <w:szCs w:val="24"/>
        </w:rPr>
        <w:t>за</w:t>
      </w:r>
      <w:r w:rsidRPr="009C7C5C">
        <w:rPr>
          <w:rFonts w:ascii="Times New Roman" w:hAnsi="Times New Roman" w:cs="Times New Roman"/>
          <w:b/>
          <w:spacing w:val="-1"/>
          <w:sz w:val="24"/>
          <w:szCs w:val="24"/>
        </w:rPr>
        <w:t xml:space="preserve"> </w:t>
      </w:r>
      <w:r w:rsidRPr="009C7C5C">
        <w:rPr>
          <w:rFonts w:ascii="Times New Roman" w:hAnsi="Times New Roman" w:cs="Times New Roman"/>
          <w:b/>
          <w:sz w:val="24"/>
          <w:szCs w:val="24"/>
        </w:rPr>
        <w:t>собой</w:t>
      </w:r>
      <w:r w:rsidRPr="009C7C5C">
        <w:rPr>
          <w:rFonts w:ascii="Times New Roman" w:hAnsi="Times New Roman" w:cs="Times New Roman"/>
          <w:b/>
          <w:spacing w:val="-1"/>
          <w:sz w:val="24"/>
          <w:szCs w:val="24"/>
        </w:rPr>
        <w:t xml:space="preserve"> </w:t>
      </w:r>
      <w:r w:rsidRPr="009C7C5C">
        <w:rPr>
          <w:rFonts w:ascii="Times New Roman" w:hAnsi="Times New Roman" w:cs="Times New Roman"/>
          <w:b/>
          <w:sz w:val="24"/>
          <w:szCs w:val="24"/>
        </w:rPr>
        <w:t>вещи,</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игрушки?</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А) да</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Б)</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нет</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В)</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только</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при</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напоминании/настаивании</w:t>
      </w:r>
    </w:p>
    <w:p w:rsidR="0064686F" w:rsidRPr="009C7C5C" w:rsidRDefault="0064686F" w:rsidP="00F714A8">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Дома</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и</w:t>
      </w:r>
      <w:r w:rsidRPr="009C7C5C">
        <w:rPr>
          <w:rFonts w:ascii="Times New Roman" w:hAnsi="Times New Roman" w:cs="Times New Roman"/>
          <w:b/>
          <w:spacing w:val="-1"/>
          <w:sz w:val="24"/>
          <w:szCs w:val="24"/>
        </w:rPr>
        <w:t xml:space="preserve"> </w:t>
      </w:r>
      <w:r w:rsidRPr="009C7C5C">
        <w:rPr>
          <w:rFonts w:ascii="Times New Roman" w:hAnsi="Times New Roman" w:cs="Times New Roman"/>
          <w:b/>
          <w:sz w:val="24"/>
          <w:szCs w:val="24"/>
        </w:rPr>
        <w:t>во</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дворе</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следит ли</w:t>
      </w:r>
      <w:r w:rsidRPr="009C7C5C">
        <w:rPr>
          <w:rFonts w:ascii="Times New Roman" w:hAnsi="Times New Roman" w:cs="Times New Roman"/>
          <w:b/>
          <w:spacing w:val="-1"/>
          <w:sz w:val="24"/>
          <w:szCs w:val="24"/>
        </w:rPr>
        <w:t xml:space="preserve"> </w:t>
      </w:r>
      <w:r w:rsidRPr="009C7C5C">
        <w:rPr>
          <w:rFonts w:ascii="Times New Roman" w:hAnsi="Times New Roman" w:cs="Times New Roman"/>
          <w:b/>
          <w:sz w:val="24"/>
          <w:szCs w:val="24"/>
        </w:rPr>
        <w:t>за</w:t>
      </w:r>
      <w:r w:rsidRPr="009C7C5C">
        <w:rPr>
          <w:rFonts w:ascii="Times New Roman" w:hAnsi="Times New Roman" w:cs="Times New Roman"/>
          <w:b/>
          <w:spacing w:val="-1"/>
          <w:sz w:val="24"/>
          <w:szCs w:val="24"/>
        </w:rPr>
        <w:t xml:space="preserve"> </w:t>
      </w:r>
      <w:r w:rsidRPr="009C7C5C">
        <w:rPr>
          <w:rFonts w:ascii="Times New Roman" w:hAnsi="Times New Roman" w:cs="Times New Roman"/>
          <w:b/>
          <w:sz w:val="24"/>
          <w:szCs w:val="24"/>
        </w:rPr>
        <w:t>своим</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внешним</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видом?</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А) да</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Б)</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нет</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В)</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не</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всегда</w:t>
      </w:r>
    </w:p>
    <w:p w:rsidR="0064686F" w:rsidRPr="009C7C5C" w:rsidRDefault="0064686F" w:rsidP="00F714A8">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Дома</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соблюдает ли</w:t>
      </w:r>
      <w:r w:rsidRPr="009C7C5C">
        <w:rPr>
          <w:rFonts w:ascii="Times New Roman" w:hAnsi="Times New Roman" w:cs="Times New Roman"/>
          <w:b/>
          <w:spacing w:val="-1"/>
          <w:sz w:val="24"/>
          <w:szCs w:val="24"/>
        </w:rPr>
        <w:t xml:space="preserve"> </w:t>
      </w:r>
      <w:r w:rsidRPr="009C7C5C">
        <w:rPr>
          <w:rFonts w:ascii="Times New Roman" w:hAnsi="Times New Roman" w:cs="Times New Roman"/>
          <w:b/>
          <w:sz w:val="24"/>
          <w:szCs w:val="24"/>
        </w:rPr>
        <w:t>режим</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дня?</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А) да</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Б)</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нет</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В)</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частично</w:t>
      </w:r>
    </w:p>
    <w:p w:rsidR="0064686F" w:rsidRPr="009C7C5C" w:rsidRDefault="0064686F" w:rsidP="00F714A8">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Соблюдает</w:t>
      </w:r>
      <w:r w:rsidRPr="009C7C5C">
        <w:rPr>
          <w:rFonts w:ascii="Times New Roman" w:hAnsi="Times New Roman" w:cs="Times New Roman"/>
          <w:b/>
          <w:spacing w:val="-3"/>
          <w:sz w:val="24"/>
          <w:szCs w:val="24"/>
        </w:rPr>
        <w:t xml:space="preserve"> </w:t>
      </w:r>
      <w:r w:rsidRPr="009C7C5C">
        <w:rPr>
          <w:rFonts w:ascii="Times New Roman" w:hAnsi="Times New Roman" w:cs="Times New Roman"/>
          <w:b/>
          <w:sz w:val="24"/>
          <w:szCs w:val="24"/>
        </w:rPr>
        <w:t>правила</w:t>
      </w:r>
      <w:r w:rsidRPr="009C7C5C">
        <w:rPr>
          <w:rFonts w:ascii="Times New Roman" w:hAnsi="Times New Roman" w:cs="Times New Roman"/>
          <w:b/>
          <w:spacing w:val="-5"/>
          <w:sz w:val="24"/>
          <w:szCs w:val="24"/>
        </w:rPr>
        <w:t xml:space="preserve"> </w:t>
      </w:r>
      <w:r w:rsidRPr="009C7C5C">
        <w:rPr>
          <w:rFonts w:ascii="Times New Roman" w:hAnsi="Times New Roman" w:cs="Times New Roman"/>
          <w:b/>
          <w:sz w:val="24"/>
          <w:szCs w:val="24"/>
        </w:rPr>
        <w:t>дорожного</w:t>
      </w:r>
      <w:r w:rsidRPr="009C7C5C">
        <w:rPr>
          <w:rFonts w:ascii="Times New Roman" w:hAnsi="Times New Roman" w:cs="Times New Roman"/>
          <w:b/>
          <w:spacing w:val="-3"/>
          <w:sz w:val="24"/>
          <w:szCs w:val="24"/>
        </w:rPr>
        <w:t xml:space="preserve"> </w:t>
      </w:r>
      <w:r w:rsidRPr="009C7C5C">
        <w:rPr>
          <w:rFonts w:ascii="Times New Roman" w:hAnsi="Times New Roman" w:cs="Times New Roman"/>
          <w:b/>
          <w:sz w:val="24"/>
          <w:szCs w:val="24"/>
        </w:rPr>
        <w:t>движения?</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А) да</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Б)</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нет</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В)</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не</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всегда</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b/>
          <w:sz w:val="24"/>
          <w:szCs w:val="24"/>
        </w:rPr>
        <w:t>Соблюдает</w:t>
      </w:r>
      <w:r w:rsidRPr="009C7C5C">
        <w:rPr>
          <w:rFonts w:ascii="Times New Roman" w:hAnsi="Times New Roman" w:cs="Times New Roman"/>
          <w:b/>
          <w:spacing w:val="20"/>
          <w:sz w:val="24"/>
          <w:szCs w:val="24"/>
        </w:rPr>
        <w:t xml:space="preserve"> </w:t>
      </w:r>
      <w:r w:rsidRPr="009C7C5C">
        <w:rPr>
          <w:rFonts w:ascii="Times New Roman" w:hAnsi="Times New Roman" w:cs="Times New Roman"/>
          <w:b/>
          <w:sz w:val="24"/>
          <w:szCs w:val="24"/>
        </w:rPr>
        <w:t>правила</w:t>
      </w:r>
      <w:r w:rsidRPr="009C7C5C">
        <w:rPr>
          <w:rFonts w:ascii="Times New Roman" w:hAnsi="Times New Roman" w:cs="Times New Roman"/>
          <w:b/>
          <w:spacing w:val="19"/>
          <w:sz w:val="24"/>
          <w:szCs w:val="24"/>
        </w:rPr>
        <w:t xml:space="preserve"> </w:t>
      </w:r>
      <w:r w:rsidRPr="009C7C5C">
        <w:rPr>
          <w:rFonts w:ascii="Times New Roman" w:hAnsi="Times New Roman" w:cs="Times New Roman"/>
          <w:sz w:val="24"/>
          <w:szCs w:val="24"/>
        </w:rPr>
        <w:t>безопасного</w:t>
      </w:r>
      <w:r w:rsidRPr="009C7C5C">
        <w:rPr>
          <w:rFonts w:ascii="Times New Roman" w:hAnsi="Times New Roman" w:cs="Times New Roman"/>
          <w:spacing w:val="18"/>
          <w:sz w:val="24"/>
          <w:szCs w:val="24"/>
        </w:rPr>
        <w:t xml:space="preserve"> </w:t>
      </w:r>
      <w:r w:rsidRPr="009C7C5C">
        <w:rPr>
          <w:rFonts w:ascii="Times New Roman" w:hAnsi="Times New Roman" w:cs="Times New Roman"/>
          <w:sz w:val="24"/>
          <w:szCs w:val="24"/>
        </w:rPr>
        <w:t>поведения</w:t>
      </w:r>
      <w:r w:rsidRPr="009C7C5C">
        <w:rPr>
          <w:rFonts w:ascii="Times New Roman" w:hAnsi="Times New Roman" w:cs="Times New Roman"/>
          <w:spacing w:val="19"/>
          <w:sz w:val="24"/>
          <w:szCs w:val="24"/>
        </w:rPr>
        <w:t xml:space="preserve"> </w:t>
      </w:r>
      <w:r w:rsidRPr="009C7C5C">
        <w:rPr>
          <w:rFonts w:ascii="Times New Roman" w:hAnsi="Times New Roman" w:cs="Times New Roman"/>
          <w:sz w:val="24"/>
          <w:szCs w:val="24"/>
        </w:rPr>
        <w:t>дома</w:t>
      </w:r>
      <w:r w:rsidRPr="009C7C5C">
        <w:rPr>
          <w:rFonts w:ascii="Times New Roman" w:hAnsi="Times New Roman" w:cs="Times New Roman"/>
          <w:spacing w:val="17"/>
          <w:sz w:val="24"/>
          <w:szCs w:val="24"/>
        </w:rPr>
        <w:t xml:space="preserve"> </w:t>
      </w:r>
      <w:r w:rsidRPr="009C7C5C">
        <w:rPr>
          <w:rFonts w:ascii="Times New Roman" w:hAnsi="Times New Roman" w:cs="Times New Roman"/>
          <w:sz w:val="24"/>
          <w:szCs w:val="24"/>
        </w:rPr>
        <w:t>(например,</w:t>
      </w:r>
      <w:r w:rsidRPr="009C7C5C">
        <w:rPr>
          <w:rFonts w:ascii="Times New Roman" w:hAnsi="Times New Roman" w:cs="Times New Roman"/>
          <w:spacing w:val="18"/>
          <w:sz w:val="24"/>
          <w:szCs w:val="24"/>
        </w:rPr>
        <w:t xml:space="preserve"> </w:t>
      </w:r>
      <w:r w:rsidRPr="009C7C5C">
        <w:rPr>
          <w:rFonts w:ascii="Times New Roman" w:hAnsi="Times New Roman" w:cs="Times New Roman"/>
          <w:sz w:val="24"/>
          <w:szCs w:val="24"/>
        </w:rPr>
        <w:t>правила</w:t>
      </w:r>
      <w:r w:rsidRPr="009C7C5C">
        <w:rPr>
          <w:rFonts w:ascii="Times New Roman" w:hAnsi="Times New Roman" w:cs="Times New Roman"/>
          <w:spacing w:val="18"/>
          <w:sz w:val="24"/>
          <w:szCs w:val="24"/>
        </w:rPr>
        <w:t xml:space="preserve"> </w:t>
      </w:r>
      <w:r w:rsidRPr="009C7C5C">
        <w:rPr>
          <w:rFonts w:ascii="Times New Roman" w:hAnsi="Times New Roman" w:cs="Times New Roman"/>
          <w:sz w:val="24"/>
          <w:szCs w:val="24"/>
        </w:rPr>
        <w:t>обращения</w:t>
      </w:r>
      <w:r w:rsidRPr="009C7C5C">
        <w:rPr>
          <w:rFonts w:ascii="Times New Roman" w:hAnsi="Times New Roman" w:cs="Times New Roman"/>
          <w:spacing w:val="19"/>
          <w:sz w:val="24"/>
          <w:szCs w:val="24"/>
        </w:rPr>
        <w:t xml:space="preserve"> </w:t>
      </w:r>
      <w:r w:rsidRPr="009C7C5C">
        <w:rPr>
          <w:rFonts w:ascii="Times New Roman" w:hAnsi="Times New Roman" w:cs="Times New Roman"/>
          <w:sz w:val="24"/>
          <w:szCs w:val="24"/>
        </w:rPr>
        <w:t>с</w:t>
      </w:r>
      <w:r w:rsidRPr="009C7C5C">
        <w:rPr>
          <w:rFonts w:ascii="Times New Roman" w:hAnsi="Times New Roman" w:cs="Times New Roman"/>
          <w:spacing w:val="17"/>
          <w:sz w:val="24"/>
          <w:szCs w:val="24"/>
        </w:rPr>
        <w:t xml:space="preserve"> </w:t>
      </w:r>
      <w:proofErr w:type="spellStart"/>
      <w:r w:rsidRPr="009C7C5C">
        <w:rPr>
          <w:rFonts w:ascii="Times New Roman" w:hAnsi="Times New Roman" w:cs="Times New Roman"/>
          <w:sz w:val="24"/>
          <w:szCs w:val="24"/>
        </w:rPr>
        <w:t>эле</w:t>
      </w:r>
      <w:proofErr w:type="gramStart"/>
      <w:r w:rsidRPr="009C7C5C">
        <w:rPr>
          <w:rFonts w:ascii="Times New Roman" w:hAnsi="Times New Roman" w:cs="Times New Roman"/>
          <w:sz w:val="24"/>
          <w:szCs w:val="24"/>
        </w:rPr>
        <w:t>к</w:t>
      </w:r>
      <w:proofErr w:type="spellEnd"/>
      <w:r w:rsidRPr="009C7C5C">
        <w:rPr>
          <w:rFonts w:ascii="Times New Roman" w:hAnsi="Times New Roman" w:cs="Times New Roman"/>
          <w:sz w:val="24"/>
          <w:szCs w:val="24"/>
        </w:rPr>
        <w:t>-</w:t>
      </w:r>
      <w:proofErr w:type="gramEnd"/>
      <w:r w:rsidRPr="009C7C5C">
        <w:rPr>
          <w:rFonts w:ascii="Times New Roman" w:hAnsi="Times New Roman" w:cs="Times New Roman"/>
          <w:spacing w:val="-57"/>
          <w:sz w:val="24"/>
          <w:szCs w:val="24"/>
        </w:rPr>
        <w:t xml:space="preserve"> </w:t>
      </w:r>
      <w:proofErr w:type="spellStart"/>
      <w:r w:rsidRPr="009C7C5C">
        <w:rPr>
          <w:rFonts w:ascii="Times New Roman" w:hAnsi="Times New Roman" w:cs="Times New Roman"/>
          <w:sz w:val="24"/>
          <w:szCs w:val="24"/>
        </w:rPr>
        <w:t>троприборами</w:t>
      </w:r>
      <w:proofErr w:type="spellEnd"/>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и т.п.)?</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А) да</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Б)</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нет</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В)</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не</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всегда</w:t>
      </w:r>
    </w:p>
    <w:p w:rsidR="0064686F" w:rsidRPr="009C7C5C" w:rsidRDefault="0064686F" w:rsidP="00F714A8">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Соблюдает</w:t>
      </w:r>
      <w:r w:rsidRPr="009C7C5C">
        <w:rPr>
          <w:rFonts w:ascii="Times New Roman" w:hAnsi="Times New Roman" w:cs="Times New Roman"/>
          <w:b/>
          <w:spacing w:val="21"/>
          <w:sz w:val="24"/>
          <w:szCs w:val="24"/>
        </w:rPr>
        <w:t xml:space="preserve"> </w:t>
      </w:r>
      <w:r w:rsidRPr="009C7C5C">
        <w:rPr>
          <w:rFonts w:ascii="Times New Roman" w:hAnsi="Times New Roman" w:cs="Times New Roman"/>
          <w:b/>
          <w:sz w:val="24"/>
          <w:szCs w:val="24"/>
        </w:rPr>
        <w:t>правила</w:t>
      </w:r>
      <w:r w:rsidRPr="009C7C5C">
        <w:rPr>
          <w:rFonts w:ascii="Times New Roman" w:hAnsi="Times New Roman" w:cs="Times New Roman"/>
          <w:b/>
          <w:spacing w:val="20"/>
          <w:sz w:val="24"/>
          <w:szCs w:val="24"/>
        </w:rPr>
        <w:t xml:space="preserve"> </w:t>
      </w:r>
      <w:r w:rsidRPr="009C7C5C">
        <w:rPr>
          <w:rFonts w:ascii="Times New Roman" w:hAnsi="Times New Roman" w:cs="Times New Roman"/>
          <w:b/>
          <w:sz w:val="24"/>
          <w:szCs w:val="24"/>
        </w:rPr>
        <w:t>безопасного</w:t>
      </w:r>
      <w:r w:rsidRPr="009C7C5C">
        <w:rPr>
          <w:rFonts w:ascii="Times New Roman" w:hAnsi="Times New Roman" w:cs="Times New Roman"/>
          <w:b/>
          <w:spacing w:val="21"/>
          <w:sz w:val="24"/>
          <w:szCs w:val="24"/>
        </w:rPr>
        <w:t xml:space="preserve"> </w:t>
      </w:r>
      <w:r w:rsidRPr="009C7C5C">
        <w:rPr>
          <w:rFonts w:ascii="Times New Roman" w:hAnsi="Times New Roman" w:cs="Times New Roman"/>
          <w:b/>
          <w:sz w:val="24"/>
          <w:szCs w:val="24"/>
        </w:rPr>
        <w:t>поведения</w:t>
      </w:r>
      <w:r w:rsidRPr="009C7C5C">
        <w:rPr>
          <w:rFonts w:ascii="Times New Roman" w:hAnsi="Times New Roman" w:cs="Times New Roman"/>
          <w:b/>
          <w:spacing w:val="20"/>
          <w:sz w:val="24"/>
          <w:szCs w:val="24"/>
        </w:rPr>
        <w:t xml:space="preserve"> </w:t>
      </w:r>
      <w:r w:rsidRPr="009C7C5C">
        <w:rPr>
          <w:rFonts w:ascii="Times New Roman" w:hAnsi="Times New Roman" w:cs="Times New Roman"/>
          <w:b/>
          <w:sz w:val="24"/>
          <w:szCs w:val="24"/>
        </w:rPr>
        <w:t>на</w:t>
      </w:r>
      <w:r w:rsidRPr="009C7C5C">
        <w:rPr>
          <w:rFonts w:ascii="Times New Roman" w:hAnsi="Times New Roman" w:cs="Times New Roman"/>
          <w:b/>
          <w:spacing w:val="20"/>
          <w:sz w:val="24"/>
          <w:szCs w:val="24"/>
        </w:rPr>
        <w:t xml:space="preserve"> </w:t>
      </w:r>
      <w:r w:rsidRPr="009C7C5C">
        <w:rPr>
          <w:rFonts w:ascii="Times New Roman" w:hAnsi="Times New Roman" w:cs="Times New Roman"/>
          <w:b/>
          <w:sz w:val="24"/>
          <w:szCs w:val="24"/>
        </w:rPr>
        <w:t>улице</w:t>
      </w:r>
      <w:r w:rsidRPr="009C7C5C">
        <w:rPr>
          <w:rFonts w:ascii="Times New Roman" w:hAnsi="Times New Roman" w:cs="Times New Roman"/>
          <w:b/>
          <w:spacing w:val="19"/>
          <w:sz w:val="24"/>
          <w:szCs w:val="24"/>
        </w:rPr>
        <w:t xml:space="preserve"> </w:t>
      </w:r>
      <w:r w:rsidRPr="009C7C5C">
        <w:rPr>
          <w:rFonts w:ascii="Times New Roman" w:hAnsi="Times New Roman" w:cs="Times New Roman"/>
          <w:b/>
          <w:sz w:val="24"/>
          <w:szCs w:val="24"/>
        </w:rPr>
        <w:t>(например,</w:t>
      </w:r>
      <w:r w:rsidRPr="009C7C5C">
        <w:rPr>
          <w:rFonts w:ascii="Times New Roman" w:hAnsi="Times New Roman" w:cs="Times New Roman"/>
          <w:b/>
          <w:spacing w:val="20"/>
          <w:sz w:val="24"/>
          <w:szCs w:val="24"/>
        </w:rPr>
        <w:t xml:space="preserve"> </w:t>
      </w:r>
      <w:r w:rsidRPr="009C7C5C">
        <w:rPr>
          <w:rFonts w:ascii="Times New Roman" w:hAnsi="Times New Roman" w:cs="Times New Roman"/>
          <w:b/>
          <w:sz w:val="24"/>
          <w:szCs w:val="24"/>
        </w:rPr>
        <w:t>правила</w:t>
      </w:r>
      <w:r w:rsidRPr="009C7C5C">
        <w:rPr>
          <w:rFonts w:ascii="Times New Roman" w:hAnsi="Times New Roman" w:cs="Times New Roman"/>
          <w:b/>
          <w:spacing w:val="20"/>
          <w:sz w:val="24"/>
          <w:szCs w:val="24"/>
        </w:rPr>
        <w:t xml:space="preserve"> </w:t>
      </w:r>
      <w:r w:rsidRPr="009C7C5C">
        <w:rPr>
          <w:rFonts w:ascii="Times New Roman" w:hAnsi="Times New Roman" w:cs="Times New Roman"/>
          <w:b/>
          <w:sz w:val="24"/>
          <w:szCs w:val="24"/>
        </w:rPr>
        <w:t>общения</w:t>
      </w:r>
      <w:r w:rsidRPr="009C7C5C">
        <w:rPr>
          <w:rFonts w:ascii="Times New Roman" w:hAnsi="Times New Roman" w:cs="Times New Roman"/>
          <w:b/>
          <w:spacing w:val="20"/>
          <w:sz w:val="24"/>
          <w:szCs w:val="24"/>
        </w:rPr>
        <w:t xml:space="preserve"> </w:t>
      </w:r>
      <w:r w:rsidRPr="009C7C5C">
        <w:rPr>
          <w:rFonts w:ascii="Times New Roman" w:hAnsi="Times New Roman" w:cs="Times New Roman"/>
          <w:b/>
          <w:sz w:val="24"/>
          <w:szCs w:val="24"/>
        </w:rPr>
        <w:t>с</w:t>
      </w:r>
      <w:r w:rsidRPr="009C7C5C">
        <w:rPr>
          <w:rFonts w:ascii="Times New Roman" w:hAnsi="Times New Roman" w:cs="Times New Roman"/>
          <w:b/>
          <w:spacing w:val="-57"/>
          <w:sz w:val="24"/>
          <w:szCs w:val="24"/>
        </w:rPr>
        <w:t xml:space="preserve"> </w:t>
      </w:r>
      <w:r w:rsidRPr="009C7C5C">
        <w:rPr>
          <w:rFonts w:ascii="Times New Roman" w:hAnsi="Times New Roman" w:cs="Times New Roman"/>
          <w:b/>
          <w:sz w:val="24"/>
          <w:szCs w:val="24"/>
        </w:rPr>
        <w:t>незнакомыми</w:t>
      </w:r>
      <w:r w:rsidRPr="009C7C5C">
        <w:rPr>
          <w:rFonts w:ascii="Times New Roman" w:hAnsi="Times New Roman" w:cs="Times New Roman"/>
          <w:b/>
          <w:spacing w:val="-1"/>
          <w:sz w:val="24"/>
          <w:szCs w:val="24"/>
        </w:rPr>
        <w:t xml:space="preserve"> </w:t>
      </w:r>
      <w:r w:rsidRPr="009C7C5C">
        <w:rPr>
          <w:rFonts w:ascii="Times New Roman" w:hAnsi="Times New Roman" w:cs="Times New Roman"/>
          <w:b/>
          <w:sz w:val="24"/>
          <w:szCs w:val="24"/>
        </w:rPr>
        <w:t>людьми)?</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А) да</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Б)</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нет</w:t>
      </w:r>
    </w:p>
    <w:p w:rsidR="0064686F" w:rsidRPr="009C7C5C" w:rsidRDefault="0064686F"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В)</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не</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всегда</w:t>
      </w:r>
    </w:p>
    <w:p w:rsidR="00F020DC" w:rsidRPr="009C7C5C" w:rsidRDefault="003B330F" w:rsidP="00F714A8">
      <w:pPr>
        <w:ind w:firstLine="851"/>
        <w:jc w:val="both"/>
        <w:rPr>
          <w:rFonts w:ascii="Times New Roman" w:hAnsi="Times New Roman" w:cs="Times New Roman"/>
          <w:b/>
          <w:sz w:val="24"/>
          <w:szCs w:val="24"/>
        </w:rPr>
      </w:pPr>
      <w:r w:rsidRPr="009C7C5C">
        <w:rPr>
          <w:rFonts w:ascii="Times New Roman" w:hAnsi="Times New Roman" w:cs="Times New Roman"/>
          <w:b/>
          <w:i/>
          <w:sz w:val="24"/>
          <w:szCs w:val="24"/>
        </w:rPr>
        <w:t>Предметные</w:t>
      </w:r>
      <w:r w:rsidRPr="009C7C5C">
        <w:rPr>
          <w:rFonts w:ascii="Times New Roman" w:hAnsi="Times New Roman" w:cs="Times New Roman"/>
          <w:b/>
          <w:i/>
          <w:spacing w:val="-18"/>
          <w:sz w:val="24"/>
          <w:szCs w:val="24"/>
        </w:rPr>
        <w:t xml:space="preserve"> </w:t>
      </w:r>
      <w:r w:rsidRPr="009C7C5C">
        <w:rPr>
          <w:rFonts w:ascii="Times New Roman" w:hAnsi="Times New Roman" w:cs="Times New Roman"/>
          <w:b/>
          <w:i/>
          <w:sz w:val="24"/>
          <w:szCs w:val="24"/>
        </w:rPr>
        <w:t>результаты</w:t>
      </w:r>
      <w:r w:rsidRPr="009C7C5C">
        <w:rPr>
          <w:rFonts w:ascii="Times New Roman" w:hAnsi="Times New Roman" w:cs="Times New Roman"/>
          <w:b/>
          <w:i/>
          <w:spacing w:val="-16"/>
          <w:sz w:val="24"/>
          <w:szCs w:val="24"/>
        </w:rPr>
        <w:t xml:space="preserve"> </w:t>
      </w:r>
      <w:r w:rsidRPr="009C7C5C">
        <w:rPr>
          <w:rFonts w:ascii="Times New Roman" w:hAnsi="Times New Roman" w:cs="Times New Roman"/>
          <w:sz w:val="24"/>
          <w:szCs w:val="24"/>
        </w:rPr>
        <w:t>связаны</w:t>
      </w:r>
      <w:r w:rsidRPr="009C7C5C">
        <w:rPr>
          <w:rFonts w:ascii="Times New Roman" w:hAnsi="Times New Roman" w:cs="Times New Roman"/>
          <w:spacing w:val="-13"/>
          <w:sz w:val="24"/>
          <w:szCs w:val="24"/>
        </w:rPr>
        <w:t xml:space="preserve"> </w:t>
      </w:r>
      <w:r w:rsidRPr="009C7C5C">
        <w:rPr>
          <w:rFonts w:ascii="Times New Roman" w:hAnsi="Times New Roman" w:cs="Times New Roman"/>
          <w:sz w:val="24"/>
          <w:szCs w:val="24"/>
        </w:rPr>
        <w:t>с</w:t>
      </w:r>
      <w:r w:rsidRPr="009C7C5C">
        <w:rPr>
          <w:rFonts w:ascii="Times New Roman" w:hAnsi="Times New Roman" w:cs="Times New Roman"/>
          <w:spacing w:val="-16"/>
          <w:sz w:val="24"/>
          <w:szCs w:val="24"/>
        </w:rPr>
        <w:t xml:space="preserve"> </w:t>
      </w:r>
      <w:r w:rsidRPr="009C7C5C">
        <w:rPr>
          <w:rFonts w:ascii="Times New Roman" w:hAnsi="Times New Roman" w:cs="Times New Roman"/>
          <w:sz w:val="24"/>
          <w:szCs w:val="24"/>
        </w:rPr>
        <w:t>овладением</w:t>
      </w:r>
      <w:r w:rsidRPr="009C7C5C">
        <w:rPr>
          <w:rFonts w:ascii="Times New Roman" w:hAnsi="Times New Roman" w:cs="Times New Roman"/>
          <w:spacing w:val="-16"/>
          <w:sz w:val="24"/>
          <w:szCs w:val="24"/>
        </w:rPr>
        <w:t xml:space="preserve"> </w:t>
      </w:r>
      <w:proofErr w:type="gramStart"/>
      <w:r w:rsidRPr="009C7C5C">
        <w:rPr>
          <w:rFonts w:ascii="Times New Roman" w:hAnsi="Times New Roman" w:cs="Times New Roman"/>
          <w:sz w:val="24"/>
          <w:szCs w:val="24"/>
        </w:rPr>
        <w:t>обучающимися</w:t>
      </w:r>
      <w:proofErr w:type="gramEnd"/>
      <w:r w:rsidRPr="009C7C5C">
        <w:rPr>
          <w:rFonts w:ascii="Times New Roman" w:hAnsi="Times New Roman" w:cs="Times New Roman"/>
          <w:spacing w:val="-13"/>
          <w:sz w:val="24"/>
          <w:szCs w:val="24"/>
        </w:rPr>
        <w:t xml:space="preserve"> </w:t>
      </w:r>
      <w:r w:rsidR="00C01DFC" w:rsidRPr="009C7C5C">
        <w:rPr>
          <w:rFonts w:ascii="Times New Roman" w:hAnsi="Times New Roman" w:cs="Times New Roman"/>
          <w:sz w:val="24"/>
          <w:szCs w:val="24"/>
        </w:rPr>
        <w:t>содержа</w:t>
      </w:r>
      <w:r w:rsidRPr="009C7C5C">
        <w:rPr>
          <w:rFonts w:ascii="Times New Roman" w:hAnsi="Times New Roman" w:cs="Times New Roman"/>
          <w:sz w:val="24"/>
          <w:szCs w:val="24"/>
        </w:rPr>
        <w:t xml:space="preserve">нием каждой образовательной области и </w:t>
      </w:r>
      <w:r w:rsidR="00C01DFC" w:rsidRPr="009C7C5C">
        <w:rPr>
          <w:rFonts w:ascii="Times New Roman" w:hAnsi="Times New Roman" w:cs="Times New Roman"/>
          <w:sz w:val="24"/>
          <w:szCs w:val="24"/>
        </w:rPr>
        <w:t>характеризуют достижения обучаю</w:t>
      </w:r>
      <w:r w:rsidRPr="009C7C5C">
        <w:rPr>
          <w:rFonts w:ascii="Times New Roman" w:hAnsi="Times New Roman" w:cs="Times New Roman"/>
          <w:sz w:val="24"/>
          <w:szCs w:val="24"/>
        </w:rPr>
        <w:t>щихся в усвоении знаний и умений, способность их применять в практической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деятельности.</w:t>
      </w:r>
      <w:r w:rsidR="00F020DC" w:rsidRPr="009C7C5C">
        <w:rPr>
          <w:rFonts w:ascii="Times New Roman" w:hAnsi="Times New Roman" w:cs="Times New Roman"/>
          <w:b/>
          <w:sz w:val="24"/>
          <w:szCs w:val="24"/>
        </w:rPr>
        <w:t xml:space="preserve"> </w:t>
      </w:r>
    </w:p>
    <w:p w:rsidR="00F020DC" w:rsidRPr="009C7C5C" w:rsidRDefault="00F020DC" w:rsidP="00F714A8">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Критерии оценки предметных результатов на основе индивидуального и дифференцированного подходов (оценка овладением содержанием каждой образовательной области)</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lastRenderedPageBreak/>
        <w:t>Оценка данной группы р</w:t>
      </w:r>
      <w:r w:rsidR="00D02AAE">
        <w:rPr>
          <w:rFonts w:ascii="Times New Roman" w:hAnsi="Times New Roman" w:cs="Times New Roman"/>
          <w:sz w:val="24"/>
          <w:szCs w:val="24"/>
        </w:rPr>
        <w:t>езультатов начинается с первого</w:t>
      </w:r>
      <w:r w:rsidRPr="009C7C5C">
        <w:rPr>
          <w:rFonts w:ascii="Times New Roman" w:hAnsi="Times New Roman" w:cs="Times New Roman"/>
          <w:sz w:val="24"/>
          <w:szCs w:val="24"/>
        </w:rPr>
        <w:t xml:space="preserve"> полугодия 2-го класса, когда у учащихся уже будут сформированы некоторые начальные навыки чтения, письма и счета. Кроме того, сама учебная деятельность будет привычной для учащихся, и они смогут ее организовывать под руководством учителя. </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Во время обучения в первом классе</w:t>
      </w:r>
      <w:r w:rsidR="00D02AAE">
        <w:rPr>
          <w:rFonts w:ascii="Times New Roman" w:hAnsi="Times New Roman" w:cs="Times New Roman"/>
          <w:sz w:val="24"/>
          <w:szCs w:val="24"/>
        </w:rPr>
        <w:t xml:space="preserve"> </w:t>
      </w:r>
      <w:r w:rsidRPr="009C7C5C">
        <w:rPr>
          <w:rFonts w:ascii="Times New Roman" w:hAnsi="Times New Roman" w:cs="Times New Roman"/>
          <w:sz w:val="24"/>
          <w:szCs w:val="24"/>
        </w:rPr>
        <w:t xml:space="preserve"> используется качественная оценка деятельности обучающегося через словесное и эмоциональное поощрение. </w:t>
      </w:r>
    </w:p>
    <w:p w:rsidR="00F020DC" w:rsidRPr="009C7C5C" w:rsidRDefault="00F020DC" w:rsidP="00F714A8">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 xml:space="preserve">Ожидаемые результаты обучения на данном этапе: </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 появление значимых предпосылок учебной деятельности, способность к ее осуществлению под непосредственным контролем педагога. </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 развитие определенной доли самостоятельности во взаимодействии с педагогом и одноклассниками.</w:t>
      </w:r>
    </w:p>
    <w:p w:rsidR="00F020DC" w:rsidRPr="009C7C5C" w:rsidRDefault="00F020DC" w:rsidP="00F714A8">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 xml:space="preserve">Оценка достижения предметных результатов базируется </w:t>
      </w:r>
      <w:proofErr w:type="gramStart"/>
      <w:r w:rsidRPr="009C7C5C">
        <w:rPr>
          <w:rFonts w:ascii="Times New Roman" w:hAnsi="Times New Roman" w:cs="Times New Roman"/>
          <w:b/>
          <w:sz w:val="24"/>
          <w:szCs w:val="24"/>
        </w:rPr>
        <w:t>на</w:t>
      </w:r>
      <w:proofErr w:type="gramEnd"/>
      <w:r w:rsidRPr="009C7C5C">
        <w:rPr>
          <w:rFonts w:ascii="Times New Roman" w:hAnsi="Times New Roman" w:cs="Times New Roman"/>
          <w:b/>
          <w:sz w:val="24"/>
          <w:szCs w:val="24"/>
        </w:rPr>
        <w:t xml:space="preserve">: </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 </w:t>
      </w:r>
      <w:proofErr w:type="gramStart"/>
      <w:r w:rsidRPr="009C7C5C">
        <w:rPr>
          <w:rFonts w:ascii="Times New Roman" w:hAnsi="Times New Roman" w:cs="Times New Roman"/>
          <w:sz w:val="24"/>
          <w:szCs w:val="24"/>
        </w:rPr>
        <w:t>принципах</w:t>
      </w:r>
      <w:proofErr w:type="gramEnd"/>
      <w:r w:rsidRPr="009C7C5C">
        <w:rPr>
          <w:rFonts w:ascii="Times New Roman" w:hAnsi="Times New Roman" w:cs="Times New Roman"/>
          <w:sz w:val="24"/>
          <w:szCs w:val="24"/>
        </w:rPr>
        <w:t xml:space="preserve"> индивидуального подхода </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 принцип дифференцированного подхода. </w:t>
      </w:r>
    </w:p>
    <w:p w:rsidR="00F020DC" w:rsidRPr="009C7C5C" w:rsidRDefault="00F020DC" w:rsidP="00F714A8">
      <w:pPr>
        <w:ind w:firstLine="851"/>
        <w:jc w:val="both"/>
        <w:rPr>
          <w:rFonts w:ascii="Times New Roman" w:hAnsi="Times New Roman" w:cs="Times New Roman"/>
          <w:sz w:val="24"/>
          <w:szCs w:val="24"/>
          <w:u w:val="single"/>
        </w:rPr>
      </w:pPr>
      <w:r w:rsidRPr="009C7C5C">
        <w:rPr>
          <w:rFonts w:ascii="Times New Roman" w:hAnsi="Times New Roman" w:cs="Times New Roman"/>
          <w:sz w:val="24"/>
          <w:szCs w:val="24"/>
          <w:u w:val="single"/>
        </w:rPr>
        <w:t xml:space="preserve">Критерии оценки </w:t>
      </w:r>
      <w:proofErr w:type="spellStart"/>
      <w:r w:rsidRPr="009C7C5C">
        <w:rPr>
          <w:rFonts w:ascii="Times New Roman" w:hAnsi="Times New Roman" w:cs="Times New Roman"/>
          <w:sz w:val="24"/>
          <w:szCs w:val="24"/>
          <w:u w:val="single"/>
        </w:rPr>
        <w:t>сформированности</w:t>
      </w:r>
      <w:proofErr w:type="spellEnd"/>
      <w:r w:rsidRPr="009C7C5C">
        <w:rPr>
          <w:rFonts w:ascii="Times New Roman" w:hAnsi="Times New Roman" w:cs="Times New Roman"/>
          <w:sz w:val="24"/>
          <w:szCs w:val="24"/>
          <w:u w:val="single"/>
        </w:rPr>
        <w:t xml:space="preserve"> образовательных компетенций (предметных результатов)</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1. соответствие / несоответствие усвоения научных знаний и использование их в практике (полнота и надежность знаний). </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2. «верно» / «неверно» усвоенные предметные результаты с точки зрения достоверности, свидетельствует о частотности допущения тех или иных ошибок, возможных причинах их появления, способах их предупреждения или преодоления. </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3. </w:t>
      </w:r>
      <w:proofErr w:type="gramStart"/>
      <w:r w:rsidRPr="009C7C5C">
        <w:rPr>
          <w:rFonts w:ascii="Times New Roman" w:hAnsi="Times New Roman" w:cs="Times New Roman"/>
          <w:sz w:val="24"/>
          <w:szCs w:val="24"/>
        </w:rPr>
        <w:t xml:space="preserve">Прочность усвоения знаний (удовлетворительные; хорошие и очень хорошие (отличные). </w:t>
      </w:r>
      <w:proofErr w:type="gramEnd"/>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4.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F020DC" w:rsidRPr="009C7C5C" w:rsidRDefault="00F020DC" w:rsidP="00F020DC">
      <w:pPr>
        <w:rPr>
          <w:rFonts w:ascii="Times New Roman" w:hAnsi="Times New Roman" w:cs="Times New Roman"/>
          <w:sz w:val="24"/>
          <w:szCs w:val="24"/>
        </w:rPr>
      </w:pPr>
      <w:r w:rsidRPr="009C7C5C">
        <w:rPr>
          <w:rFonts w:ascii="Times New Roman" w:hAnsi="Times New Roman" w:cs="Times New Roman"/>
          <w:sz w:val="24"/>
          <w:szCs w:val="24"/>
        </w:rPr>
        <w:t xml:space="preserve">Результаты овладения АООП выявляются в ходе выполнения </w:t>
      </w:r>
      <w:proofErr w:type="gramStart"/>
      <w:r w:rsidRPr="009C7C5C">
        <w:rPr>
          <w:rFonts w:ascii="Times New Roman" w:hAnsi="Times New Roman" w:cs="Times New Roman"/>
          <w:sz w:val="24"/>
          <w:szCs w:val="24"/>
        </w:rPr>
        <w:t>обучающимися</w:t>
      </w:r>
      <w:proofErr w:type="gramEnd"/>
      <w:r w:rsidRPr="009C7C5C">
        <w:rPr>
          <w:rFonts w:ascii="Times New Roman" w:hAnsi="Times New Roman" w:cs="Times New Roman"/>
          <w:sz w:val="24"/>
          <w:szCs w:val="24"/>
        </w:rPr>
        <w:t xml:space="preserve"> разных видов заданий, требующих верного решения: </w:t>
      </w:r>
    </w:p>
    <w:p w:rsidR="00F020DC" w:rsidRPr="009C7C5C" w:rsidRDefault="00F020DC" w:rsidP="00F020DC">
      <w:pPr>
        <w:rPr>
          <w:rFonts w:ascii="Times New Roman" w:hAnsi="Times New Roman" w:cs="Times New Roman"/>
          <w:sz w:val="24"/>
          <w:szCs w:val="24"/>
        </w:rPr>
      </w:pPr>
      <w:r w:rsidRPr="009C7C5C">
        <w:rPr>
          <w:rFonts w:ascii="Times New Roman" w:hAnsi="Times New Roman" w:cs="Times New Roman"/>
          <w:sz w:val="24"/>
          <w:szCs w:val="24"/>
        </w:rPr>
        <w:t xml:space="preserve">• по способу предъявления (устные, письменные, практические); </w:t>
      </w:r>
    </w:p>
    <w:p w:rsidR="00F020DC" w:rsidRPr="009C7C5C" w:rsidRDefault="00F020DC" w:rsidP="00F020DC">
      <w:pPr>
        <w:rPr>
          <w:rFonts w:ascii="Times New Roman" w:hAnsi="Times New Roman" w:cs="Times New Roman"/>
          <w:sz w:val="24"/>
          <w:szCs w:val="24"/>
        </w:rPr>
      </w:pPr>
      <w:r w:rsidRPr="009C7C5C">
        <w:rPr>
          <w:rFonts w:ascii="Times New Roman" w:hAnsi="Times New Roman" w:cs="Times New Roman"/>
          <w:sz w:val="24"/>
          <w:szCs w:val="24"/>
        </w:rPr>
        <w:t>• по характеру выполнения (репродуктивные, продуктивные, творческие).</w:t>
      </w:r>
    </w:p>
    <w:p w:rsidR="00F020DC" w:rsidRPr="009C7C5C" w:rsidRDefault="00F020DC" w:rsidP="00F020DC">
      <w:pPr>
        <w:autoSpaceDE w:val="0"/>
        <w:autoSpaceDN w:val="0"/>
        <w:adjustRightInd w:val="0"/>
        <w:spacing w:after="0" w:line="240" w:lineRule="auto"/>
        <w:ind w:firstLine="700"/>
        <w:rPr>
          <w:rFonts w:ascii="Times New Roman" w:hAnsi="Times New Roman" w:cs="Times New Roman"/>
          <w:sz w:val="24"/>
          <w:szCs w:val="24"/>
        </w:rPr>
      </w:pPr>
      <w:r w:rsidRPr="009C7C5C">
        <w:rPr>
          <w:rFonts w:ascii="Times New Roman" w:hAnsi="Times New Roman" w:cs="Times New Roman"/>
          <w:sz w:val="24"/>
          <w:szCs w:val="24"/>
        </w:rPr>
        <w:t>В целях контроля и учёта достижений, учащихся с легкой умственной отсталостью, используются формы контроля, представленные в таблице</w:t>
      </w:r>
    </w:p>
    <w:p w:rsidR="00F020DC" w:rsidRPr="009C7C5C" w:rsidRDefault="00F020DC" w:rsidP="00F020DC">
      <w:pPr>
        <w:autoSpaceDE w:val="0"/>
        <w:autoSpaceDN w:val="0"/>
        <w:adjustRightInd w:val="0"/>
        <w:spacing w:after="0" w:line="240" w:lineRule="auto"/>
        <w:ind w:firstLine="700"/>
        <w:rPr>
          <w:rFonts w:ascii="Times New Roman" w:hAnsi="Times New Roman" w:cs="Times New Roman"/>
          <w:sz w:val="24"/>
          <w:szCs w:val="24"/>
        </w:rPr>
      </w:pPr>
    </w:p>
    <w:p w:rsidR="00F020DC" w:rsidRPr="009C7C5C" w:rsidRDefault="00F020DC" w:rsidP="00F020DC">
      <w:pPr>
        <w:autoSpaceDE w:val="0"/>
        <w:autoSpaceDN w:val="0"/>
        <w:adjustRightInd w:val="0"/>
        <w:spacing w:after="0" w:line="240" w:lineRule="auto"/>
        <w:ind w:firstLine="700"/>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4394"/>
      </w:tblGrid>
      <w:tr w:rsidR="00F020DC" w:rsidRPr="009C7C5C" w:rsidTr="00F714A8">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F020DC" w:rsidRPr="009C7C5C" w:rsidRDefault="00F020DC">
            <w:pPr>
              <w:autoSpaceDE w:val="0"/>
              <w:autoSpaceDN w:val="0"/>
              <w:adjustRightInd w:val="0"/>
              <w:spacing w:after="0" w:line="240" w:lineRule="auto"/>
              <w:rPr>
                <w:rStyle w:val="13"/>
                <w:rFonts w:ascii="Times New Roman" w:hAnsi="Times New Roman" w:cs="Times New Roman"/>
                <w:color w:val="000000"/>
                <w:sz w:val="24"/>
                <w:szCs w:val="24"/>
              </w:rPr>
            </w:pPr>
            <w:r w:rsidRPr="009C7C5C">
              <w:rPr>
                <w:rFonts w:ascii="Times New Roman" w:hAnsi="Times New Roman" w:cs="Times New Roman"/>
                <w:b/>
                <w:bCs/>
                <w:sz w:val="24"/>
                <w:szCs w:val="24"/>
              </w:rPr>
              <w:t>Вид контроля</w:t>
            </w:r>
          </w:p>
        </w:tc>
        <w:tc>
          <w:tcPr>
            <w:tcW w:w="4394" w:type="dxa"/>
            <w:tcBorders>
              <w:top w:val="single" w:sz="4" w:space="0" w:color="000000"/>
              <w:left w:val="single" w:sz="4" w:space="0" w:color="000000"/>
              <w:bottom w:val="single" w:sz="4" w:space="0" w:color="000000"/>
              <w:right w:val="single" w:sz="4" w:space="0" w:color="000000"/>
            </w:tcBorders>
          </w:tcPr>
          <w:p w:rsidR="00F020DC" w:rsidRPr="009C7C5C" w:rsidRDefault="00F020DC">
            <w:pPr>
              <w:autoSpaceDE w:val="0"/>
              <w:autoSpaceDN w:val="0"/>
              <w:adjustRightInd w:val="0"/>
              <w:spacing w:after="0" w:line="240" w:lineRule="auto"/>
              <w:rPr>
                <w:rFonts w:ascii="Times New Roman" w:hAnsi="Times New Roman" w:cs="Times New Roman"/>
                <w:b/>
                <w:bCs/>
                <w:sz w:val="24"/>
                <w:szCs w:val="24"/>
              </w:rPr>
            </w:pPr>
            <w:r w:rsidRPr="009C7C5C">
              <w:rPr>
                <w:rFonts w:ascii="Times New Roman" w:hAnsi="Times New Roman" w:cs="Times New Roman"/>
                <w:b/>
                <w:bCs/>
                <w:sz w:val="24"/>
                <w:szCs w:val="24"/>
              </w:rPr>
              <w:t>Форма контроля</w:t>
            </w:r>
          </w:p>
          <w:p w:rsidR="00F020DC" w:rsidRPr="009C7C5C" w:rsidRDefault="00F020DC">
            <w:pPr>
              <w:autoSpaceDE w:val="0"/>
              <w:autoSpaceDN w:val="0"/>
              <w:adjustRightInd w:val="0"/>
              <w:spacing w:after="0" w:line="240" w:lineRule="auto"/>
              <w:rPr>
                <w:rStyle w:val="13"/>
                <w:rFonts w:ascii="Times New Roman" w:hAnsi="Times New Roman" w:cs="Times New Roman"/>
                <w:color w:val="000000"/>
                <w:sz w:val="24"/>
                <w:szCs w:val="24"/>
              </w:rPr>
            </w:pPr>
          </w:p>
        </w:tc>
      </w:tr>
      <w:tr w:rsidR="00F020DC" w:rsidRPr="009C7C5C" w:rsidTr="00F714A8">
        <w:trPr>
          <w:jc w:val="center"/>
        </w:trPr>
        <w:tc>
          <w:tcPr>
            <w:tcW w:w="2093" w:type="dxa"/>
            <w:tcBorders>
              <w:top w:val="single" w:sz="4" w:space="0" w:color="000000"/>
              <w:left w:val="single" w:sz="4" w:space="0" w:color="000000"/>
              <w:bottom w:val="single" w:sz="4" w:space="0" w:color="000000"/>
              <w:right w:val="single" w:sz="4" w:space="0" w:color="000000"/>
            </w:tcBorders>
          </w:tcPr>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t>Текущий</w:t>
            </w:r>
          </w:p>
          <w:p w:rsidR="00F020DC" w:rsidRPr="009C7C5C" w:rsidRDefault="00F020DC">
            <w:pPr>
              <w:autoSpaceDE w:val="0"/>
              <w:autoSpaceDN w:val="0"/>
              <w:adjustRightInd w:val="0"/>
              <w:spacing w:after="0" w:line="240" w:lineRule="auto"/>
              <w:rPr>
                <w:rStyle w:val="13"/>
                <w:rFonts w:ascii="Times New Roman" w:hAnsi="Times New Roman" w:cs="Times New Roman"/>
                <w:color w:val="000000"/>
                <w:sz w:val="24"/>
                <w:szCs w:val="24"/>
              </w:rPr>
            </w:pPr>
          </w:p>
        </w:tc>
        <w:tc>
          <w:tcPr>
            <w:tcW w:w="4394" w:type="dxa"/>
            <w:tcBorders>
              <w:top w:val="single" w:sz="4" w:space="0" w:color="000000"/>
              <w:left w:val="single" w:sz="4" w:space="0" w:color="000000"/>
              <w:bottom w:val="single" w:sz="4" w:space="0" w:color="000000"/>
              <w:right w:val="single" w:sz="4" w:space="0" w:color="000000"/>
            </w:tcBorders>
          </w:tcPr>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lastRenderedPageBreak/>
              <w:t>— устный опрос;</w:t>
            </w:r>
          </w:p>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lastRenderedPageBreak/>
              <w:t>— самостоятельная работа;</w:t>
            </w:r>
          </w:p>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t>— контрольная работа;</w:t>
            </w:r>
          </w:p>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t>— тематическое тестирование;</w:t>
            </w:r>
          </w:p>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t>— практические работы;</w:t>
            </w:r>
          </w:p>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t>— творческая работа;</w:t>
            </w:r>
          </w:p>
          <w:p w:rsidR="00F020DC" w:rsidRPr="009C7C5C" w:rsidRDefault="00F020DC">
            <w:pPr>
              <w:autoSpaceDE w:val="0"/>
              <w:autoSpaceDN w:val="0"/>
              <w:adjustRightInd w:val="0"/>
              <w:spacing w:after="0" w:line="240" w:lineRule="auto"/>
              <w:rPr>
                <w:rStyle w:val="13"/>
                <w:rFonts w:ascii="Times New Roman" w:hAnsi="Times New Roman" w:cs="Times New Roman"/>
                <w:sz w:val="24"/>
                <w:szCs w:val="24"/>
              </w:rPr>
            </w:pPr>
          </w:p>
        </w:tc>
      </w:tr>
      <w:tr w:rsidR="00F020DC" w:rsidRPr="009C7C5C" w:rsidTr="00F714A8">
        <w:trPr>
          <w:jc w:val="center"/>
        </w:trPr>
        <w:tc>
          <w:tcPr>
            <w:tcW w:w="2093" w:type="dxa"/>
            <w:tcBorders>
              <w:top w:val="single" w:sz="4" w:space="0" w:color="000000"/>
              <w:left w:val="single" w:sz="4" w:space="0" w:color="000000"/>
              <w:bottom w:val="single" w:sz="4" w:space="0" w:color="000000"/>
              <w:right w:val="single" w:sz="4" w:space="0" w:color="000000"/>
            </w:tcBorders>
          </w:tcPr>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lastRenderedPageBreak/>
              <w:t>Промежуточный</w:t>
            </w:r>
          </w:p>
          <w:p w:rsidR="00F020DC" w:rsidRPr="009C7C5C" w:rsidRDefault="00F020DC">
            <w:pPr>
              <w:autoSpaceDE w:val="0"/>
              <w:autoSpaceDN w:val="0"/>
              <w:adjustRightInd w:val="0"/>
              <w:spacing w:after="0" w:line="240" w:lineRule="auto"/>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hideMark/>
          </w:tcPr>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t>— диктант;</w:t>
            </w:r>
          </w:p>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t>— контрольное списывание;</w:t>
            </w:r>
          </w:p>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t>— контрольная работа;</w:t>
            </w:r>
          </w:p>
          <w:p w:rsidR="00F020DC" w:rsidRPr="009C7C5C" w:rsidRDefault="00F020DC">
            <w:pPr>
              <w:autoSpaceDE w:val="0"/>
              <w:autoSpaceDN w:val="0"/>
              <w:adjustRightInd w:val="0"/>
              <w:spacing w:after="0" w:line="240" w:lineRule="auto"/>
              <w:rPr>
                <w:rFonts w:ascii="Times New Roman" w:hAnsi="Times New Roman" w:cs="Times New Roman"/>
                <w:sz w:val="24"/>
                <w:szCs w:val="24"/>
              </w:rPr>
            </w:pPr>
            <w:r w:rsidRPr="009C7C5C">
              <w:rPr>
                <w:rFonts w:ascii="Times New Roman" w:hAnsi="Times New Roman" w:cs="Times New Roman"/>
                <w:sz w:val="24"/>
                <w:szCs w:val="24"/>
              </w:rPr>
              <w:t>— контроль техники чтения;</w:t>
            </w:r>
          </w:p>
        </w:tc>
      </w:tr>
    </w:tbl>
    <w:p w:rsidR="00F020DC" w:rsidRPr="009C7C5C" w:rsidRDefault="00F020DC" w:rsidP="00F020DC">
      <w:pPr>
        <w:rPr>
          <w:rFonts w:ascii="Times New Roman" w:hAnsi="Times New Roman" w:cs="Times New Roman"/>
          <w:sz w:val="24"/>
          <w:szCs w:val="24"/>
        </w:rPr>
      </w:pP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Предметом оценки в ходе данных процедур является текущая оценочная деятельность МОУ </w:t>
      </w:r>
      <w:proofErr w:type="spellStart"/>
      <w:r w:rsidRPr="009C7C5C">
        <w:rPr>
          <w:rFonts w:ascii="Times New Roman" w:hAnsi="Times New Roman" w:cs="Times New Roman"/>
          <w:sz w:val="24"/>
          <w:szCs w:val="24"/>
        </w:rPr>
        <w:t>Медянская</w:t>
      </w:r>
      <w:proofErr w:type="spellEnd"/>
      <w:r w:rsidRPr="009C7C5C">
        <w:rPr>
          <w:rFonts w:ascii="Times New Roman" w:hAnsi="Times New Roman" w:cs="Times New Roman"/>
          <w:sz w:val="24"/>
          <w:szCs w:val="24"/>
        </w:rPr>
        <w:t xml:space="preserve"> СШ и педагогов, и в частности отслеживание динамики образовательных достижений учащихся с </w:t>
      </w:r>
      <w:r w:rsidR="00D02AAE" w:rsidRPr="00D02AAE">
        <w:rPr>
          <w:rFonts w:ascii="Times New Roman" w:hAnsi="Times New Roman" w:cs="Times New Roman"/>
          <w:sz w:val="24"/>
          <w:szCs w:val="24"/>
          <w:lang w:eastAsia="ru-RU"/>
        </w:rPr>
        <w:t>нарушением интеллекта</w:t>
      </w:r>
      <w:r w:rsidR="00D02AAE" w:rsidRPr="009C7C5C">
        <w:rPr>
          <w:rFonts w:ascii="Times New Roman" w:hAnsi="Times New Roman" w:cs="Times New Roman"/>
          <w:b/>
          <w:sz w:val="24"/>
          <w:szCs w:val="24"/>
          <w:lang w:eastAsia="ru-RU"/>
        </w:rPr>
        <w:t xml:space="preserve"> </w:t>
      </w:r>
      <w:r w:rsidRPr="009C7C5C">
        <w:rPr>
          <w:rFonts w:ascii="Times New Roman" w:hAnsi="Times New Roman" w:cs="Times New Roman"/>
          <w:sz w:val="24"/>
          <w:szCs w:val="24"/>
        </w:rPr>
        <w:t xml:space="preserve">МОУ </w:t>
      </w:r>
      <w:proofErr w:type="spellStart"/>
      <w:r w:rsidRPr="009C7C5C">
        <w:rPr>
          <w:rFonts w:ascii="Times New Roman" w:hAnsi="Times New Roman" w:cs="Times New Roman"/>
          <w:sz w:val="24"/>
          <w:szCs w:val="24"/>
        </w:rPr>
        <w:t>Медянская</w:t>
      </w:r>
      <w:proofErr w:type="spellEnd"/>
      <w:r w:rsidRPr="009C7C5C">
        <w:rPr>
          <w:rFonts w:ascii="Times New Roman" w:hAnsi="Times New Roman" w:cs="Times New Roman"/>
          <w:sz w:val="24"/>
          <w:szCs w:val="24"/>
        </w:rPr>
        <w:t xml:space="preserve"> СШ.</w:t>
      </w:r>
    </w:p>
    <w:p w:rsidR="00F020DC" w:rsidRPr="009C7C5C" w:rsidRDefault="00F020DC" w:rsidP="00F714A8">
      <w:pPr>
        <w:ind w:firstLine="851"/>
        <w:jc w:val="both"/>
        <w:rPr>
          <w:rFonts w:ascii="Times New Roman" w:hAnsi="Times New Roman" w:cs="Times New Roman"/>
          <w:sz w:val="24"/>
          <w:szCs w:val="24"/>
          <w:u w:val="single"/>
        </w:rPr>
      </w:pPr>
      <w:r w:rsidRPr="009C7C5C">
        <w:rPr>
          <w:rFonts w:ascii="Times New Roman" w:hAnsi="Times New Roman" w:cs="Times New Roman"/>
          <w:sz w:val="24"/>
          <w:szCs w:val="24"/>
          <w:u w:val="single"/>
        </w:rPr>
        <w:t xml:space="preserve">Уровни </w:t>
      </w:r>
      <w:proofErr w:type="spellStart"/>
      <w:r w:rsidRPr="009C7C5C">
        <w:rPr>
          <w:rFonts w:ascii="Times New Roman" w:hAnsi="Times New Roman" w:cs="Times New Roman"/>
          <w:sz w:val="24"/>
          <w:szCs w:val="24"/>
          <w:u w:val="single"/>
        </w:rPr>
        <w:t>сформированности</w:t>
      </w:r>
      <w:proofErr w:type="spellEnd"/>
      <w:r w:rsidRPr="009C7C5C">
        <w:rPr>
          <w:rFonts w:ascii="Times New Roman" w:hAnsi="Times New Roman" w:cs="Times New Roman"/>
          <w:sz w:val="24"/>
          <w:szCs w:val="24"/>
          <w:u w:val="single"/>
        </w:rPr>
        <w:t xml:space="preserve"> образовательных компетенций (предметных результатов):</w:t>
      </w:r>
    </w:p>
    <w:p w:rsidR="00F020DC" w:rsidRPr="009C7C5C" w:rsidRDefault="00F020DC" w:rsidP="00424616">
      <w:pPr>
        <w:numPr>
          <w:ilvl w:val="0"/>
          <w:numId w:val="7"/>
        </w:numPr>
        <w:ind w:firstLine="851"/>
        <w:jc w:val="both"/>
        <w:rPr>
          <w:rFonts w:ascii="Times New Roman" w:hAnsi="Times New Roman" w:cs="Times New Roman"/>
          <w:sz w:val="24"/>
          <w:szCs w:val="24"/>
        </w:rPr>
      </w:pPr>
      <w:r w:rsidRPr="009C7C5C">
        <w:rPr>
          <w:rFonts w:ascii="Times New Roman" w:hAnsi="Times New Roman" w:cs="Times New Roman"/>
          <w:sz w:val="24"/>
          <w:szCs w:val="24"/>
        </w:rPr>
        <w:t>Высокий</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Полное усвоение информации, независимость от взрослого в выполнении задания, умение объяснить свои действия</w:t>
      </w:r>
    </w:p>
    <w:p w:rsidR="00F020DC" w:rsidRPr="009C7C5C" w:rsidRDefault="00F020DC" w:rsidP="00424616">
      <w:pPr>
        <w:numPr>
          <w:ilvl w:val="0"/>
          <w:numId w:val="8"/>
        </w:numPr>
        <w:ind w:firstLine="851"/>
        <w:jc w:val="both"/>
        <w:rPr>
          <w:rFonts w:ascii="Times New Roman" w:hAnsi="Times New Roman" w:cs="Times New Roman"/>
          <w:sz w:val="24"/>
          <w:szCs w:val="24"/>
        </w:rPr>
      </w:pPr>
      <w:r w:rsidRPr="009C7C5C">
        <w:rPr>
          <w:rFonts w:ascii="Times New Roman" w:hAnsi="Times New Roman" w:cs="Times New Roman"/>
          <w:sz w:val="24"/>
          <w:szCs w:val="24"/>
        </w:rPr>
        <w:t>Выше среднего</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Усвоение сведений в основном, за исключением отдельных деталей, потребность в организующей поддержке, умение ответить на все вопросы по содержанию деятельности</w:t>
      </w:r>
    </w:p>
    <w:p w:rsidR="00F020DC" w:rsidRPr="009C7C5C" w:rsidRDefault="00F020DC" w:rsidP="00424616">
      <w:pPr>
        <w:numPr>
          <w:ilvl w:val="0"/>
          <w:numId w:val="9"/>
        </w:numPr>
        <w:ind w:firstLine="851"/>
        <w:jc w:val="both"/>
        <w:rPr>
          <w:rFonts w:ascii="Times New Roman" w:hAnsi="Times New Roman" w:cs="Times New Roman"/>
          <w:sz w:val="24"/>
          <w:szCs w:val="24"/>
        </w:rPr>
      </w:pPr>
      <w:r w:rsidRPr="009C7C5C">
        <w:rPr>
          <w:rFonts w:ascii="Times New Roman" w:hAnsi="Times New Roman" w:cs="Times New Roman"/>
          <w:sz w:val="24"/>
          <w:szCs w:val="24"/>
        </w:rPr>
        <w:t>Средний</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Частичное усвоение в объеме более половины от </w:t>
      </w:r>
      <w:proofErr w:type="gramStart"/>
      <w:r w:rsidRPr="009C7C5C">
        <w:rPr>
          <w:rFonts w:ascii="Times New Roman" w:hAnsi="Times New Roman" w:cs="Times New Roman"/>
          <w:sz w:val="24"/>
          <w:szCs w:val="24"/>
        </w:rPr>
        <w:t>заданного</w:t>
      </w:r>
      <w:proofErr w:type="gramEnd"/>
      <w:r w:rsidRPr="009C7C5C">
        <w:rPr>
          <w:rFonts w:ascii="Times New Roman" w:hAnsi="Times New Roman" w:cs="Times New Roman"/>
          <w:sz w:val="24"/>
          <w:szCs w:val="24"/>
        </w:rPr>
        <w:t>, потребность в помощи в виде наглядных опор, умение ответить на основные вопросы по содержанию деятельности</w:t>
      </w:r>
    </w:p>
    <w:p w:rsidR="00F020DC" w:rsidRPr="009C7C5C" w:rsidRDefault="00F020DC" w:rsidP="00424616">
      <w:pPr>
        <w:numPr>
          <w:ilvl w:val="0"/>
          <w:numId w:val="9"/>
        </w:numPr>
        <w:ind w:firstLine="851"/>
        <w:jc w:val="both"/>
        <w:rPr>
          <w:rFonts w:ascii="Times New Roman" w:hAnsi="Times New Roman" w:cs="Times New Roman"/>
          <w:sz w:val="24"/>
          <w:szCs w:val="24"/>
        </w:rPr>
      </w:pPr>
      <w:r w:rsidRPr="009C7C5C">
        <w:rPr>
          <w:rFonts w:ascii="Times New Roman" w:hAnsi="Times New Roman" w:cs="Times New Roman"/>
          <w:sz w:val="24"/>
          <w:szCs w:val="24"/>
        </w:rPr>
        <w:t>Ниже среднего</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Частичное усвоение в объеме менее половины от </w:t>
      </w:r>
      <w:proofErr w:type="gramStart"/>
      <w:r w:rsidRPr="009C7C5C">
        <w:rPr>
          <w:rFonts w:ascii="Times New Roman" w:hAnsi="Times New Roman" w:cs="Times New Roman"/>
          <w:sz w:val="24"/>
          <w:szCs w:val="24"/>
        </w:rPr>
        <w:t>заданного</w:t>
      </w:r>
      <w:proofErr w:type="gramEnd"/>
      <w:r w:rsidRPr="009C7C5C">
        <w:rPr>
          <w:rFonts w:ascii="Times New Roman" w:hAnsi="Times New Roman" w:cs="Times New Roman"/>
          <w:sz w:val="24"/>
          <w:szCs w:val="24"/>
        </w:rPr>
        <w:t>, потребность в практической помощи, умение ответить на отдельные вопросы по содержанию деятельности</w:t>
      </w:r>
    </w:p>
    <w:p w:rsidR="00F020DC" w:rsidRPr="009C7C5C" w:rsidRDefault="00F020DC" w:rsidP="00424616">
      <w:pPr>
        <w:numPr>
          <w:ilvl w:val="0"/>
          <w:numId w:val="10"/>
        </w:numPr>
        <w:ind w:firstLine="851"/>
        <w:jc w:val="both"/>
        <w:rPr>
          <w:rFonts w:ascii="Times New Roman" w:hAnsi="Times New Roman" w:cs="Times New Roman"/>
          <w:sz w:val="24"/>
          <w:szCs w:val="24"/>
        </w:rPr>
      </w:pPr>
      <w:r w:rsidRPr="009C7C5C">
        <w:rPr>
          <w:rFonts w:ascii="Times New Roman" w:hAnsi="Times New Roman" w:cs="Times New Roman"/>
          <w:sz w:val="24"/>
          <w:szCs w:val="24"/>
        </w:rPr>
        <w:t>Низкий</w:t>
      </w:r>
    </w:p>
    <w:p w:rsidR="00F020DC" w:rsidRPr="009C7C5C" w:rsidRDefault="00F020DC" w:rsidP="00F714A8">
      <w:pPr>
        <w:ind w:firstLine="851"/>
        <w:jc w:val="both"/>
        <w:rPr>
          <w:rFonts w:ascii="Times New Roman" w:hAnsi="Times New Roman" w:cs="Times New Roman"/>
          <w:sz w:val="24"/>
          <w:szCs w:val="24"/>
        </w:rPr>
      </w:pPr>
      <w:r w:rsidRPr="009C7C5C">
        <w:rPr>
          <w:rFonts w:ascii="Times New Roman" w:hAnsi="Times New Roman" w:cs="Times New Roman"/>
          <w:sz w:val="24"/>
          <w:szCs w:val="24"/>
        </w:rPr>
        <w:t>Усвоение отдельных случайных сведений, полная зависимость от взрослого в выполнении задания, отсутствие осознанности, неумение отвечать на вопросы</w:t>
      </w:r>
    </w:p>
    <w:p w:rsidR="00F020DC" w:rsidRPr="009C7C5C" w:rsidRDefault="00F020DC" w:rsidP="00F714A8">
      <w:pPr>
        <w:ind w:firstLine="851"/>
        <w:jc w:val="both"/>
        <w:rPr>
          <w:rFonts w:ascii="Times New Roman" w:hAnsi="Times New Roman" w:cs="Times New Roman"/>
          <w:sz w:val="24"/>
          <w:szCs w:val="24"/>
          <w:u w:val="single"/>
        </w:rPr>
      </w:pPr>
      <w:r w:rsidRPr="009C7C5C">
        <w:rPr>
          <w:rFonts w:ascii="Times New Roman" w:hAnsi="Times New Roman" w:cs="Times New Roman"/>
          <w:sz w:val="24"/>
          <w:szCs w:val="24"/>
          <w:u w:val="single"/>
        </w:rPr>
        <w:t xml:space="preserve">Способ педагогической диагностики </w:t>
      </w:r>
      <w:proofErr w:type="gramStart"/>
      <w:r w:rsidRPr="009C7C5C">
        <w:rPr>
          <w:rFonts w:ascii="Times New Roman" w:hAnsi="Times New Roman" w:cs="Times New Roman"/>
          <w:sz w:val="24"/>
          <w:szCs w:val="24"/>
          <w:u w:val="single"/>
        </w:rPr>
        <w:t>ОК</w:t>
      </w:r>
      <w:proofErr w:type="gramEnd"/>
    </w:p>
    <w:p w:rsidR="00F020DC" w:rsidRPr="009C7C5C" w:rsidRDefault="00F020DC" w:rsidP="00F714A8">
      <w:pPr>
        <w:jc w:val="center"/>
        <w:rPr>
          <w:rFonts w:ascii="Times New Roman" w:hAnsi="Times New Roman" w:cs="Times New Roman"/>
          <w:sz w:val="24"/>
          <w:szCs w:val="24"/>
        </w:rPr>
      </w:pPr>
      <w:r w:rsidRPr="009C7C5C">
        <w:rPr>
          <w:rFonts w:ascii="Times New Roman" w:hAnsi="Times New Roman" w:cs="Times New Roman"/>
          <w:noProof/>
          <w:sz w:val="24"/>
          <w:szCs w:val="24"/>
          <w:lang w:eastAsia="ru-RU"/>
        </w:rPr>
        <w:lastRenderedPageBreak/>
        <w:drawing>
          <wp:inline distT="0" distB="0" distL="0" distR="0" wp14:anchorId="6D818989" wp14:editId="1D864781">
            <wp:extent cx="4638675" cy="23050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8675" cy="2305050"/>
                    </a:xfrm>
                    <a:prstGeom prst="rect">
                      <a:avLst/>
                    </a:prstGeom>
                    <a:noFill/>
                    <a:ln>
                      <a:noFill/>
                    </a:ln>
                  </pic:spPr>
                </pic:pic>
              </a:graphicData>
            </a:graphic>
          </wp:inline>
        </w:drawing>
      </w:r>
    </w:p>
    <w:p w:rsidR="00F020DC" w:rsidRPr="009C7C5C" w:rsidRDefault="00F020DC" w:rsidP="00F020DC">
      <w:pPr>
        <w:rPr>
          <w:rFonts w:ascii="Times New Roman" w:hAnsi="Times New Roman" w:cs="Times New Roman"/>
          <w:sz w:val="24"/>
          <w:szCs w:val="24"/>
        </w:rPr>
      </w:pPr>
    </w:p>
    <w:p w:rsidR="00F020DC" w:rsidRPr="009C7C5C" w:rsidRDefault="00F020DC" w:rsidP="00F714A8">
      <w:pPr>
        <w:ind w:firstLine="851"/>
        <w:jc w:val="both"/>
        <w:rPr>
          <w:rFonts w:ascii="Times New Roman" w:hAnsi="Times New Roman" w:cs="Times New Roman"/>
          <w:sz w:val="24"/>
          <w:szCs w:val="24"/>
          <w:u w:val="single"/>
        </w:rPr>
      </w:pPr>
      <w:r w:rsidRPr="009C7C5C">
        <w:rPr>
          <w:rFonts w:ascii="Times New Roman" w:hAnsi="Times New Roman" w:cs="Times New Roman"/>
          <w:sz w:val="24"/>
          <w:szCs w:val="24"/>
          <w:u w:val="single"/>
        </w:rPr>
        <w:t>Критерии оценки учебной деятельности</w:t>
      </w:r>
    </w:p>
    <w:p w:rsidR="00F020DC" w:rsidRPr="009C7C5C" w:rsidRDefault="00F020DC" w:rsidP="00424616">
      <w:pPr>
        <w:numPr>
          <w:ilvl w:val="0"/>
          <w:numId w:val="11"/>
        </w:numPr>
        <w:ind w:firstLine="851"/>
        <w:jc w:val="both"/>
        <w:rPr>
          <w:rFonts w:ascii="Times New Roman" w:hAnsi="Times New Roman" w:cs="Times New Roman"/>
          <w:sz w:val="24"/>
          <w:szCs w:val="24"/>
        </w:rPr>
      </w:pPr>
      <w:r w:rsidRPr="009C7C5C">
        <w:rPr>
          <w:rFonts w:ascii="Times New Roman" w:hAnsi="Times New Roman" w:cs="Times New Roman"/>
          <w:sz w:val="24"/>
          <w:szCs w:val="24"/>
        </w:rPr>
        <w:t>Мотивация</w:t>
      </w:r>
    </w:p>
    <w:p w:rsidR="00F020DC" w:rsidRPr="009C7C5C" w:rsidRDefault="00F020DC" w:rsidP="00424616">
      <w:pPr>
        <w:numPr>
          <w:ilvl w:val="0"/>
          <w:numId w:val="11"/>
        </w:numPr>
        <w:ind w:firstLine="851"/>
        <w:jc w:val="both"/>
        <w:rPr>
          <w:rFonts w:ascii="Times New Roman" w:hAnsi="Times New Roman" w:cs="Times New Roman"/>
          <w:sz w:val="24"/>
          <w:szCs w:val="24"/>
        </w:rPr>
      </w:pPr>
      <w:r w:rsidRPr="009C7C5C">
        <w:rPr>
          <w:rFonts w:ascii="Times New Roman" w:hAnsi="Times New Roman" w:cs="Times New Roman"/>
          <w:sz w:val="24"/>
          <w:szCs w:val="24"/>
        </w:rPr>
        <w:t>Целеполагание</w:t>
      </w:r>
    </w:p>
    <w:p w:rsidR="00F020DC" w:rsidRPr="009C7C5C" w:rsidRDefault="00F020DC" w:rsidP="00424616">
      <w:pPr>
        <w:numPr>
          <w:ilvl w:val="0"/>
          <w:numId w:val="11"/>
        </w:numPr>
        <w:ind w:firstLine="851"/>
        <w:jc w:val="both"/>
        <w:rPr>
          <w:rFonts w:ascii="Times New Roman" w:hAnsi="Times New Roman" w:cs="Times New Roman"/>
          <w:sz w:val="24"/>
          <w:szCs w:val="24"/>
        </w:rPr>
      </w:pPr>
      <w:r w:rsidRPr="009C7C5C">
        <w:rPr>
          <w:rFonts w:ascii="Times New Roman" w:hAnsi="Times New Roman" w:cs="Times New Roman"/>
          <w:sz w:val="24"/>
          <w:szCs w:val="24"/>
        </w:rPr>
        <w:t>Качество учебных действий</w:t>
      </w:r>
    </w:p>
    <w:p w:rsidR="00F020DC" w:rsidRPr="009C7C5C" w:rsidRDefault="00F020DC" w:rsidP="00424616">
      <w:pPr>
        <w:numPr>
          <w:ilvl w:val="0"/>
          <w:numId w:val="11"/>
        </w:numPr>
        <w:ind w:firstLine="851"/>
        <w:jc w:val="both"/>
        <w:rPr>
          <w:rFonts w:ascii="Times New Roman" w:hAnsi="Times New Roman" w:cs="Times New Roman"/>
          <w:sz w:val="24"/>
          <w:szCs w:val="24"/>
        </w:rPr>
      </w:pPr>
      <w:r w:rsidRPr="009C7C5C">
        <w:rPr>
          <w:rFonts w:ascii="Times New Roman" w:hAnsi="Times New Roman" w:cs="Times New Roman"/>
          <w:sz w:val="24"/>
          <w:szCs w:val="24"/>
        </w:rPr>
        <w:t>Контроль и оценка результатов</w:t>
      </w:r>
    </w:p>
    <w:p w:rsidR="00F020DC" w:rsidRPr="009C7C5C" w:rsidRDefault="00F020DC" w:rsidP="00F714A8">
      <w:pPr>
        <w:ind w:left="720"/>
        <w:jc w:val="center"/>
        <w:rPr>
          <w:rFonts w:ascii="Times New Roman" w:hAnsi="Times New Roman" w:cs="Times New Roman"/>
          <w:sz w:val="24"/>
          <w:szCs w:val="24"/>
        </w:rPr>
      </w:pPr>
      <w:r w:rsidRPr="009C7C5C">
        <w:rPr>
          <w:rFonts w:ascii="Times New Roman" w:hAnsi="Times New Roman" w:cs="Times New Roman"/>
          <w:noProof/>
          <w:sz w:val="24"/>
          <w:szCs w:val="24"/>
          <w:lang w:eastAsia="ru-RU"/>
        </w:rPr>
        <w:drawing>
          <wp:inline distT="0" distB="0" distL="0" distR="0" wp14:anchorId="4371E7B8" wp14:editId="03D35F1B">
            <wp:extent cx="4552950" cy="3305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2950" cy="3305175"/>
                    </a:xfrm>
                    <a:prstGeom prst="rect">
                      <a:avLst/>
                    </a:prstGeom>
                    <a:noFill/>
                    <a:ln>
                      <a:noFill/>
                    </a:ln>
                  </pic:spPr>
                </pic:pic>
              </a:graphicData>
            </a:graphic>
          </wp:inline>
        </w:drawing>
      </w:r>
    </w:p>
    <w:p w:rsidR="00F020DC" w:rsidRPr="009C7C5C" w:rsidRDefault="00F020DC" w:rsidP="00F020DC">
      <w:pPr>
        <w:jc w:val="center"/>
        <w:rPr>
          <w:rFonts w:ascii="Times New Roman" w:hAnsi="Times New Roman" w:cs="Times New Roman"/>
          <w:sz w:val="24"/>
          <w:szCs w:val="24"/>
          <w:u w:val="single"/>
        </w:rPr>
      </w:pPr>
      <w:r w:rsidRPr="009C7C5C">
        <w:rPr>
          <w:rFonts w:ascii="Times New Roman" w:hAnsi="Times New Roman" w:cs="Times New Roman"/>
          <w:sz w:val="24"/>
          <w:szCs w:val="24"/>
          <w:u w:val="single"/>
        </w:rPr>
        <w:t>Критерии оценки игровой деятельности</w:t>
      </w:r>
    </w:p>
    <w:p w:rsidR="00F020DC" w:rsidRPr="009C7C5C" w:rsidRDefault="00F020DC" w:rsidP="00424616">
      <w:pPr>
        <w:numPr>
          <w:ilvl w:val="0"/>
          <w:numId w:val="12"/>
        </w:numPr>
        <w:tabs>
          <w:tab w:val="clear" w:pos="720"/>
          <w:tab w:val="num" w:pos="284"/>
        </w:tabs>
        <w:ind w:firstLine="131"/>
        <w:jc w:val="both"/>
        <w:rPr>
          <w:rFonts w:ascii="Times New Roman" w:hAnsi="Times New Roman" w:cs="Times New Roman"/>
          <w:sz w:val="24"/>
          <w:szCs w:val="24"/>
        </w:rPr>
      </w:pPr>
      <w:r w:rsidRPr="009C7C5C">
        <w:rPr>
          <w:rFonts w:ascii="Times New Roman" w:hAnsi="Times New Roman" w:cs="Times New Roman"/>
          <w:sz w:val="24"/>
          <w:szCs w:val="24"/>
        </w:rPr>
        <w:t>Степень развития сюжета</w:t>
      </w:r>
    </w:p>
    <w:p w:rsidR="00F020DC" w:rsidRPr="009C7C5C" w:rsidRDefault="00F020DC" w:rsidP="00424616">
      <w:pPr>
        <w:numPr>
          <w:ilvl w:val="0"/>
          <w:numId w:val="12"/>
        </w:numPr>
        <w:tabs>
          <w:tab w:val="clear" w:pos="720"/>
          <w:tab w:val="num" w:pos="284"/>
        </w:tabs>
        <w:ind w:firstLine="131"/>
        <w:jc w:val="both"/>
        <w:rPr>
          <w:rFonts w:ascii="Times New Roman" w:hAnsi="Times New Roman" w:cs="Times New Roman"/>
          <w:sz w:val="24"/>
          <w:szCs w:val="24"/>
        </w:rPr>
      </w:pPr>
      <w:r w:rsidRPr="009C7C5C">
        <w:rPr>
          <w:rFonts w:ascii="Times New Roman" w:hAnsi="Times New Roman" w:cs="Times New Roman"/>
          <w:sz w:val="24"/>
          <w:szCs w:val="24"/>
        </w:rPr>
        <w:t>Характер принятия роли</w:t>
      </w:r>
    </w:p>
    <w:p w:rsidR="00F020DC" w:rsidRPr="009C7C5C" w:rsidRDefault="00F020DC" w:rsidP="00424616">
      <w:pPr>
        <w:numPr>
          <w:ilvl w:val="0"/>
          <w:numId w:val="12"/>
        </w:numPr>
        <w:tabs>
          <w:tab w:val="clear" w:pos="720"/>
          <w:tab w:val="num" w:pos="284"/>
        </w:tabs>
        <w:ind w:firstLine="131"/>
        <w:jc w:val="both"/>
        <w:rPr>
          <w:rFonts w:ascii="Times New Roman" w:hAnsi="Times New Roman" w:cs="Times New Roman"/>
          <w:sz w:val="24"/>
          <w:szCs w:val="24"/>
        </w:rPr>
      </w:pPr>
      <w:proofErr w:type="spellStart"/>
      <w:r w:rsidRPr="009C7C5C">
        <w:rPr>
          <w:rFonts w:ascii="Times New Roman" w:hAnsi="Times New Roman" w:cs="Times New Roman"/>
          <w:sz w:val="24"/>
          <w:szCs w:val="24"/>
        </w:rPr>
        <w:t>Сформированность</w:t>
      </w:r>
      <w:proofErr w:type="spellEnd"/>
      <w:r w:rsidRPr="009C7C5C">
        <w:rPr>
          <w:rFonts w:ascii="Times New Roman" w:hAnsi="Times New Roman" w:cs="Times New Roman"/>
          <w:sz w:val="24"/>
          <w:szCs w:val="24"/>
        </w:rPr>
        <w:t xml:space="preserve"> игровых действий</w:t>
      </w:r>
    </w:p>
    <w:p w:rsidR="00F020DC" w:rsidRPr="009C7C5C" w:rsidRDefault="00F020DC" w:rsidP="00424616">
      <w:pPr>
        <w:numPr>
          <w:ilvl w:val="0"/>
          <w:numId w:val="12"/>
        </w:numPr>
        <w:tabs>
          <w:tab w:val="clear" w:pos="720"/>
          <w:tab w:val="num" w:pos="284"/>
        </w:tabs>
        <w:ind w:firstLine="131"/>
        <w:jc w:val="both"/>
        <w:rPr>
          <w:rFonts w:ascii="Times New Roman" w:hAnsi="Times New Roman" w:cs="Times New Roman"/>
          <w:sz w:val="24"/>
          <w:szCs w:val="24"/>
        </w:rPr>
      </w:pPr>
      <w:r w:rsidRPr="009C7C5C">
        <w:rPr>
          <w:rFonts w:ascii="Times New Roman" w:hAnsi="Times New Roman" w:cs="Times New Roman"/>
          <w:sz w:val="24"/>
          <w:szCs w:val="24"/>
        </w:rPr>
        <w:t>Наличие и характер соблюдения игровых правил</w:t>
      </w:r>
    </w:p>
    <w:tbl>
      <w:tblPr>
        <w:tblStyle w:val="a8"/>
        <w:tblW w:w="0" w:type="auto"/>
        <w:jc w:val="center"/>
        <w:tblLook w:val="04A0" w:firstRow="1" w:lastRow="0" w:firstColumn="1" w:lastColumn="0" w:noHBand="0" w:noVBand="1"/>
      </w:tblPr>
      <w:tblGrid>
        <w:gridCol w:w="1399"/>
        <w:gridCol w:w="2095"/>
        <w:gridCol w:w="1579"/>
        <w:gridCol w:w="1639"/>
        <w:gridCol w:w="1690"/>
        <w:gridCol w:w="1594"/>
      </w:tblGrid>
      <w:tr w:rsidR="00F020DC" w:rsidRPr="009C7C5C" w:rsidTr="001F6CEA">
        <w:trPr>
          <w:jc w:val="center"/>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u w:val="single"/>
              </w:rPr>
            </w:pPr>
            <w:r w:rsidRPr="009C7C5C">
              <w:rPr>
                <w:rFonts w:ascii="Times New Roman" w:hAnsi="Times New Roman" w:cs="Times New Roman"/>
                <w:sz w:val="24"/>
                <w:szCs w:val="24"/>
                <w:u w:val="single"/>
              </w:rPr>
              <w:lastRenderedPageBreak/>
              <w:t>Списочный состав</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u w:val="single"/>
              </w:rPr>
            </w:pPr>
            <w:r w:rsidRPr="009C7C5C">
              <w:rPr>
                <w:rFonts w:ascii="Times New Roman" w:hAnsi="Times New Roman" w:cs="Times New Roman"/>
                <w:sz w:val="24"/>
                <w:szCs w:val="24"/>
                <w:u w:val="single"/>
              </w:rPr>
              <w:t>Сюжет</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u w:val="single"/>
              </w:rPr>
            </w:pPr>
            <w:r w:rsidRPr="009C7C5C">
              <w:rPr>
                <w:rFonts w:ascii="Times New Roman" w:hAnsi="Times New Roman" w:cs="Times New Roman"/>
                <w:sz w:val="24"/>
                <w:szCs w:val="24"/>
                <w:u w:val="single"/>
              </w:rPr>
              <w:t>Роль</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u w:val="single"/>
              </w:rPr>
            </w:pPr>
            <w:r w:rsidRPr="009C7C5C">
              <w:rPr>
                <w:rFonts w:ascii="Times New Roman" w:hAnsi="Times New Roman" w:cs="Times New Roman"/>
                <w:sz w:val="24"/>
                <w:szCs w:val="24"/>
                <w:u w:val="single"/>
              </w:rPr>
              <w:t>Игровые действия</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u w:val="single"/>
              </w:rPr>
            </w:pPr>
            <w:r w:rsidRPr="009C7C5C">
              <w:rPr>
                <w:rFonts w:ascii="Times New Roman" w:hAnsi="Times New Roman" w:cs="Times New Roman"/>
                <w:sz w:val="24"/>
                <w:szCs w:val="24"/>
                <w:u w:val="single"/>
              </w:rPr>
              <w:t>Игровые правила</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u w:val="single"/>
              </w:rPr>
            </w:pPr>
            <w:r w:rsidRPr="009C7C5C">
              <w:rPr>
                <w:rFonts w:ascii="Times New Roman" w:hAnsi="Times New Roman" w:cs="Times New Roman"/>
                <w:sz w:val="24"/>
                <w:szCs w:val="24"/>
                <w:u w:val="single"/>
              </w:rPr>
              <w:t>Уровень деятельности</w:t>
            </w:r>
          </w:p>
        </w:tc>
      </w:tr>
      <w:tr w:rsidR="00F020DC" w:rsidRPr="009C7C5C" w:rsidTr="001F6CEA">
        <w:trPr>
          <w:jc w:val="center"/>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1</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Творческий</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Полное принятие</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Ролевые отношения</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Основа игры</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Высокий</w:t>
            </w:r>
          </w:p>
        </w:tc>
      </w:tr>
      <w:tr w:rsidR="00F020DC" w:rsidRPr="009C7C5C" w:rsidTr="001F6CEA">
        <w:trPr>
          <w:jc w:val="center"/>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2</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Социальный</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Принятие на время</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Ролевые действия и элементы отношений</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Используются в конфликте</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Выше среднего</w:t>
            </w:r>
          </w:p>
        </w:tc>
      </w:tr>
      <w:tr w:rsidR="00F020DC" w:rsidRPr="009C7C5C" w:rsidTr="001F6CEA">
        <w:trPr>
          <w:jc w:val="center"/>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3</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Бытовой</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Проявляется в действиях</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Игровые действия</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Используются с помощью взрослого</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Средний</w:t>
            </w:r>
          </w:p>
        </w:tc>
      </w:tr>
      <w:tr w:rsidR="00F020DC" w:rsidRPr="009C7C5C" w:rsidTr="001F6CEA">
        <w:trPr>
          <w:jc w:val="center"/>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4</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 xml:space="preserve">Элементы </w:t>
            </w:r>
            <w:proofErr w:type="gramStart"/>
            <w:r w:rsidRPr="009C7C5C">
              <w:rPr>
                <w:rFonts w:ascii="Times New Roman" w:hAnsi="Times New Roman" w:cs="Times New Roman"/>
                <w:sz w:val="24"/>
                <w:szCs w:val="24"/>
              </w:rPr>
              <w:t>бытового</w:t>
            </w:r>
            <w:proofErr w:type="gramEnd"/>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Называется, но не реализуется</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Действия с игрушкой</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За счет взрослого</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Ниже среднего</w:t>
            </w:r>
          </w:p>
        </w:tc>
      </w:tr>
      <w:tr w:rsidR="00F020DC" w:rsidRPr="009C7C5C" w:rsidTr="001F6CEA">
        <w:trPr>
          <w:jc w:val="center"/>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5</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Отсутствует</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Отсутствует</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Манипуляция</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Отсутствуют</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rPr>
                <w:rFonts w:ascii="Times New Roman" w:hAnsi="Times New Roman" w:cs="Times New Roman"/>
                <w:sz w:val="24"/>
                <w:szCs w:val="24"/>
              </w:rPr>
            </w:pPr>
            <w:r w:rsidRPr="009C7C5C">
              <w:rPr>
                <w:rFonts w:ascii="Times New Roman" w:hAnsi="Times New Roman" w:cs="Times New Roman"/>
                <w:sz w:val="24"/>
                <w:szCs w:val="24"/>
              </w:rPr>
              <w:t xml:space="preserve">Низкий </w:t>
            </w:r>
          </w:p>
        </w:tc>
      </w:tr>
    </w:tbl>
    <w:p w:rsidR="00F020DC" w:rsidRPr="009C7C5C" w:rsidRDefault="00F020DC" w:rsidP="00F020DC">
      <w:pPr>
        <w:rPr>
          <w:rFonts w:ascii="Times New Roman" w:hAnsi="Times New Roman" w:cs="Times New Roman"/>
          <w:sz w:val="24"/>
          <w:szCs w:val="24"/>
          <w:u w:val="single"/>
        </w:rPr>
      </w:pPr>
    </w:p>
    <w:p w:rsidR="00F020DC" w:rsidRPr="009C7C5C" w:rsidRDefault="00F020DC" w:rsidP="00F020DC">
      <w:pPr>
        <w:jc w:val="center"/>
        <w:rPr>
          <w:rFonts w:ascii="Times New Roman" w:hAnsi="Times New Roman" w:cs="Times New Roman"/>
          <w:sz w:val="24"/>
          <w:szCs w:val="24"/>
          <w:u w:val="single"/>
        </w:rPr>
      </w:pPr>
      <w:r w:rsidRPr="009C7C5C">
        <w:rPr>
          <w:rFonts w:ascii="Times New Roman" w:hAnsi="Times New Roman" w:cs="Times New Roman"/>
          <w:sz w:val="24"/>
          <w:szCs w:val="24"/>
          <w:u w:val="single"/>
        </w:rPr>
        <w:t>Критерии оценки трудовой деятельности</w:t>
      </w:r>
    </w:p>
    <w:p w:rsidR="00F020DC" w:rsidRPr="009C7C5C" w:rsidRDefault="00F020DC" w:rsidP="00424616">
      <w:pPr>
        <w:numPr>
          <w:ilvl w:val="0"/>
          <w:numId w:val="13"/>
        </w:numPr>
        <w:rPr>
          <w:rFonts w:ascii="Times New Roman" w:hAnsi="Times New Roman" w:cs="Times New Roman"/>
          <w:sz w:val="24"/>
          <w:szCs w:val="24"/>
        </w:rPr>
      </w:pPr>
      <w:r w:rsidRPr="009C7C5C">
        <w:rPr>
          <w:rFonts w:ascii="Times New Roman" w:hAnsi="Times New Roman" w:cs="Times New Roman"/>
          <w:sz w:val="24"/>
          <w:szCs w:val="24"/>
        </w:rPr>
        <w:t>Адекватность мотивации</w:t>
      </w:r>
    </w:p>
    <w:p w:rsidR="00F020DC" w:rsidRPr="009C7C5C" w:rsidRDefault="00F020DC" w:rsidP="00424616">
      <w:pPr>
        <w:numPr>
          <w:ilvl w:val="0"/>
          <w:numId w:val="13"/>
        </w:numPr>
        <w:rPr>
          <w:rFonts w:ascii="Times New Roman" w:hAnsi="Times New Roman" w:cs="Times New Roman"/>
          <w:sz w:val="24"/>
          <w:szCs w:val="24"/>
        </w:rPr>
      </w:pPr>
      <w:r w:rsidRPr="009C7C5C">
        <w:rPr>
          <w:rFonts w:ascii="Times New Roman" w:hAnsi="Times New Roman" w:cs="Times New Roman"/>
          <w:sz w:val="24"/>
          <w:szCs w:val="24"/>
        </w:rPr>
        <w:t>Способность соотносить цель и условия ее выполнения</w:t>
      </w:r>
    </w:p>
    <w:p w:rsidR="00F020DC" w:rsidRPr="009C7C5C" w:rsidRDefault="00F020DC" w:rsidP="00424616">
      <w:pPr>
        <w:numPr>
          <w:ilvl w:val="0"/>
          <w:numId w:val="13"/>
        </w:numPr>
        <w:rPr>
          <w:rFonts w:ascii="Times New Roman" w:hAnsi="Times New Roman" w:cs="Times New Roman"/>
          <w:sz w:val="24"/>
          <w:szCs w:val="24"/>
        </w:rPr>
      </w:pPr>
      <w:proofErr w:type="spellStart"/>
      <w:r w:rsidRPr="009C7C5C">
        <w:rPr>
          <w:rFonts w:ascii="Times New Roman" w:hAnsi="Times New Roman" w:cs="Times New Roman"/>
          <w:sz w:val="24"/>
          <w:szCs w:val="24"/>
        </w:rPr>
        <w:t>Сформированность</w:t>
      </w:r>
      <w:proofErr w:type="spellEnd"/>
      <w:r w:rsidRPr="009C7C5C">
        <w:rPr>
          <w:rFonts w:ascii="Times New Roman" w:hAnsi="Times New Roman" w:cs="Times New Roman"/>
          <w:sz w:val="24"/>
          <w:szCs w:val="24"/>
        </w:rPr>
        <w:t xml:space="preserve"> трудовых навыков</w:t>
      </w:r>
    </w:p>
    <w:p w:rsidR="00F020DC" w:rsidRPr="009C7C5C" w:rsidRDefault="00F020DC" w:rsidP="00424616">
      <w:pPr>
        <w:numPr>
          <w:ilvl w:val="0"/>
          <w:numId w:val="13"/>
        </w:numPr>
        <w:rPr>
          <w:rFonts w:ascii="Times New Roman" w:hAnsi="Times New Roman" w:cs="Times New Roman"/>
          <w:sz w:val="24"/>
          <w:szCs w:val="24"/>
        </w:rPr>
      </w:pPr>
      <w:r w:rsidRPr="009C7C5C">
        <w:rPr>
          <w:rFonts w:ascii="Times New Roman" w:hAnsi="Times New Roman" w:cs="Times New Roman"/>
          <w:sz w:val="24"/>
          <w:szCs w:val="24"/>
        </w:rPr>
        <w:t>Качество полученного результата</w:t>
      </w:r>
    </w:p>
    <w:tbl>
      <w:tblPr>
        <w:tblStyle w:val="a8"/>
        <w:tblW w:w="0" w:type="auto"/>
        <w:tblLayout w:type="fixed"/>
        <w:tblLook w:val="04A0" w:firstRow="1" w:lastRow="0" w:firstColumn="1" w:lastColumn="0" w:noHBand="0" w:noVBand="1"/>
      </w:tblPr>
      <w:tblGrid>
        <w:gridCol w:w="1242"/>
        <w:gridCol w:w="1843"/>
        <w:gridCol w:w="1974"/>
        <w:gridCol w:w="1945"/>
        <w:gridCol w:w="1751"/>
        <w:gridCol w:w="1667"/>
      </w:tblGrid>
      <w:tr w:rsidR="00F020DC" w:rsidRPr="009C7C5C" w:rsidTr="001F6CEA">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u w:val="single"/>
              </w:rPr>
            </w:pPr>
            <w:r w:rsidRPr="009C7C5C">
              <w:rPr>
                <w:rFonts w:ascii="Times New Roman" w:hAnsi="Times New Roman" w:cs="Times New Roman"/>
                <w:sz w:val="24"/>
                <w:szCs w:val="24"/>
                <w:u w:val="single"/>
              </w:rPr>
              <w:t>Списочный состав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u w:val="single"/>
              </w:rPr>
            </w:pPr>
            <w:r w:rsidRPr="009C7C5C">
              <w:rPr>
                <w:rFonts w:ascii="Times New Roman" w:hAnsi="Times New Roman" w:cs="Times New Roman"/>
                <w:sz w:val="24"/>
                <w:szCs w:val="24"/>
                <w:u w:val="single"/>
              </w:rPr>
              <w:t>Мотив</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u w:val="single"/>
              </w:rPr>
            </w:pPr>
            <w:proofErr w:type="spellStart"/>
            <w:r w:rsidRPr="009C7C5C">
              <w:rPr>
                <w:rFonts w:ascii="Times New Roman" w:hAnsi="Times New Roman" w:cs="Times New Roman"/>
                <w:sz w:val="24"/>
                <w:szCs w:val="24"/>
                <w:u w:val="single"/>
              </w:rPr>
              <w:t>Цель+условия</w:t>
            </w:r>
            <w:proofErr w:type="spellEnd"/>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u w:val="single"/>
              </w:rPr>
            </w:pPr>
            <w:r w:rsidRPr="009C7C5C">
              <w:rPr>
                <w:rFonts w:ascii="Times New Roman" w:hAnsi="Times New Roman" w:cs="Times New Roman"/>
                <w:sz w:val="24"/>
                <w:szCs w:val="24"/>
                <w:u w:val="single"/>
              </w:rPr>
              <w:t>Навык</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u w:val="single"/>
              </w:rPr>
            </w:pPr>
            <w:r w:rsidRPr="009C7C5C">
              <w:rPr>
                <w:rFonts w:ascii="Times New Roman" w:hAnsi="Times New Roman" w:cs="Times New Roman"/>
                <w:sz w:val="24"/>
                <w:szCs w:val="24"/>
                <w:u w:val="single"/>
              </w:rPr>
              <w:t>Оценка качества</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u w:val="single"/>
              </w:rPr>
            </w:pPr>
            <w:r w:rsidRPr="009C7C5C">
              <w:rPr>
                <w:rFonts w:ascii="Times New Roman" w:hAnsi="Times New Roman" w:cs="Times New Roman"/>
                <w:sz w:val="24"/>
                <w:szCs w:val="24"/>
                <w:u w:val="single"/>
              </w:rPr>
              <w:t>Уровень деятельности</w:t>
            </w:r>
          </w:p>
        </w:tc>
      </w:tr>
      <w:tr w:rsidR="00F020DC" w:rsidRPr="009C7C5C" w:rsidTr="001F6CEA">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Широкий социальный</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Самостоятельная организация</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Автоматизирован</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Самостоятельная</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Высокий</w:t>
            </w:r>
          </w:p>
        </w:tc>
      </w:tr>
      <w:tr w:rsidR="00F020DC" w:rsidRPr="009C7C5C" w:rsidTr="001F6CEA">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Узкий социальный</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 xml:space="preserve">Обсуждение </w:t>
            </w:r>
            <w:proofErr w:type="gramStart"/>
            <w:r w:rsidRPr="009C7C5C">
              <w:rPr>
                <w:rFonts w:ascii="Times New Roman" w:hAnsi="Times New Roman" w:cs="Times New Roman"/>
                <w:sz w:val="24"/>
                <w:szCs w:val="24"/>
              </w:rPr>
              <w:t>со</w:t>
            </w:r>
            <w:proofErr w:type="gramEnd"/>
            <w:r w:rsidRPr="009C7C5C">
              <w:rPr>
                <w:rFonts w:ascii="Times New Roman" w:hAnsi="Times New Roman" w:cs="Times New Roman"/>
                <w:sz w:val="24"/>
                <w:szCs w:val="24"/>
              </w:rPr>
              <w:t xml:space="preserve"> взрослым</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На основе речи</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При поддержке взрослого</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Выше среднего</w:t>
            </w:r>
          </w:p>
        </w:tc>
      </w:tr>
      <w:tr w:rsidR="00F020DC" w:rsidRPr="009C7C5C" w:rsidTr="001F6CEA">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Удовлетворение собственных потребностей</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Организация с помощью взрослого</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На основе мат.</w:t>
            </w:r>
            <w:r w:rsidR="001F6CEA">
              <w:rPr>
                <w:rFonts w:ascii="Times New Roman" w:hAnsi="Times New Roman" w:cs="Times New Roman"/>
                <w:sz w:val="24"/>
                <w:szCs w:val="24"/>
              </w:rPr>
              <w:t xml:space="preserve"> </w:t>
            </w:r>
            <w:r w:rsidRPr="009C7C5C">
              <w:rPr>
                <w:rFonts w:ascii="Times New Roman" w:hAnsi="Times New Roman" w:cs="Times New Roman"/>
                <w:sz w:val="24"/>
                <w:szCs w:val="24"/>
              </w:rPr>
              <w:t>опор</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С помощью взрослого</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Средний</w:t>
            </w:r>
          </w:p>
        </w:tc>
      </w:tr>
      <w:tr w:rsidR="00F020DC" w:rsidRPr="009C7C5C" w:rsidTr="001F6CEA">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Случайный</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Организация за счет взрослого</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 xml:space="preserve">На основе </w:t>
            </w:r>
            <w:proofErr w:type="spellStart"/>
            <w:r w:rsidRPr="009C7C5C">
              <w:rPr>
                <w:rFonts w:ascii="Times New Roman" w:hAnsi="Times New Roman" w:cs="Times New Roman"/>
                <w:sz w:val="24"/>
                <w:szCs w:val="24"/>
              </w:rPr>
              <w:t>практич</w:t>
            </w:r>
            <w:proofErr w:type="spellEnd"/>
            <w:r w:rsidRPr="009C7C5C">
              <w:rPr>
                <w:rFonts w:ascii="Times New Roman" w:hAnsi="Times New Roman" w:cs="Times New Roman"/>
                <w:sz w:val="24"/>
                <w:szCs w:val="24"/>
              </w:rPr>
              <w:t>.</w:t>
            </w:r>
            <w:r w:rsidR="001F6CEA">
              <w:rPr>
                <w:rFonts w:ascii="Times New Roman" w:hAnsi="Times New Roman" w:cs="Times New Roman"/>
                <w:sz w:val="24"/>
                <w:szCs w:val="24"/>
              </w:rPr>
              <w:t xml:space="preserve"> </w:t>
            </w:r>
            <w:r w:rsidRPr="009C7C5C">
              <w:rPr>
                <w:rFonts w:ascii="Times New Roman" w:hAnsi="Times New Roman" w:cs="Times New Roman"/>
                <w:sz w:val="24"/>
                <w:szCs w:val="24"/>
              </w:rPr>
              <w:t>опор</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За счет взрослого</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Ниже среднего</w:t>
            </w:r>
          </w:p>
        </w:tc>
      </w:tr>
      <w:tr w:rsidR="00F020DC" w:rsidRPr="009C7C5C" w:rsidTr="001F6CEA">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Отсутствует</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Отсутствует</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Подражание действиям</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Отсутствует</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0DC" w:rsidRPr="009C7C5C" w:rsidRDefault="00F020DC">
            <w:pPr>
              <w:jc w:val="center"/>
              <w:rPr>
                <w:rFonts w:ascii="Times New Roman" w:hAnsi="Times New Roman" w:cs="Times New Roman"/>
                <w:sz w:val="24"/>
                <w:szCs w:val="24"/>
              </w:rPr>
            </w:pPr>
            <w:r w:rsidRPr="009C7C5C">
              <w:rPr>
                <w:rFonts w:ascii="Times New Roman" w:hAnsi="Times New Roman" w:cs="Times New Roman"/>
                <w:sz w:val="24"/>
                <w:szCs w:val="24"/>
              </w:rPr>
              <w:t>Низкий</w:t>
            </w:r>
          </w:p>
        </w:tc>
      </w:tr>
    </w:tbl>
    <w:p w:rsidR="00F020DC" w:rsidRPr="009C7C5C" w:rsidRDefault="00F020DC" w:rsidP="00F020DC">
      <w:pPr>
        <w:rPr>
          <w:rFonts w:ascii="Times New Roman" w:hAnsi="Times New Roman" w:cs="Times New Roman"/>
          <w:sz w:val="24"/>
          <w:szCs w:val="24"/>
          <w:u w:val="single"/>
        </w:rPr>
      </w:pP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 В текущей оценочной деятельности целесообразно соотносить результаты, продемонстрированные учеником, с оценками типа: </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«удовлетворительно» (зачёт), если обучающиеся верно выполняют от 35% до 50% заданий; </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«хорошо» ― от 51% до 65% заданий.</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 «очень хорошо» (отлично) свыше 65%. </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w:t>
      </w:r>
      <w:r w:rsidRPr="009C7C5C">
        <w:rPr>
          <w:rFonts w:ascii="Times New Roman" w:hAnsi="Times New Roman" w:cs="Times New Roman"/>
          <w:sz w:val="24"/>
          <w:szCs w:val="24"/>
        </w:rPr>
        <w:lastRenderedPageBreak/>
        <w:t xml:space="preserve">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 </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Для сохранения результатов учебной и </w:t>
      </w:r>
      <w:proofErr w:type="spellStart"/>
      <w:r w:rsidRPr="009C7C5C">
        <w:rPr>
          <w:rFonts w:ascii="Times New Roman" w:hAnsi="Times New Roman" w:cs="Times New Roman"/>
          <w:sz w:val="24"/>
          <w:szCs w:val="24"/>
        </w:rPr>
        <w:t>внеучебной</w:t>
      </w:r>
      <w:proofErr w:type="spellEnd"/>
      <w:r w:rsidRPr="009C7C5C">
        <w:rPr>
          <w:rFonts w:ascii="Times New Roman" w:hAnsi="Times New Roman" w:cs="Times New Roman"/>
          <w:sz w:val="24"/>
          <w:szCs w:val="24"/>
        </w:rPr>
        <w:t xml:space="preserve"> деятельности учащихся используются классные журналы, сводные мониторинговые таблицы по каждому предмету</w:t>
      </w:r>
    </w:p>
    <w:p w:rsidR="00F020DC" w:rsidRPr="009C7C5C" w:rsidRDefault="00F020DC" w:rsidP="001F6CEA">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 xml:space="preserve">Показатели оценки деятельности педагогов </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Оценка деятельности педагогических кадров, осуществляющих образовательную деятельность учащихся с умственной отсталостью, осуществляется на основе интегративных показателей </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1. Положительная динамика развития учащегося («было» — «стало»); </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2. Сохранение психоэмоционального статуса учащегося. </w:t>
      </w:r>
    </w:p>
    <w:p w:rsidR="00F020DC" w:rsidRPr="009C7C5C" w:rsidRDefault="00F020DC" w:rsidP="001F6CEA">
      <w:pPr>
        <w:ind w:firstLine="851"/>
        <w:jc w:val="both"/>
        <w:rPr>
          <w:rFonts w:ascii="Times New Roman" w:hAnsi="Times New Roman" w:cs="Times New Roman"/>
          <w:b/>
          <w:sz w:val="24"/>
          <w:szCs w:val="24"/>
        </w:rPr>
      </w:pPr>
      <w:r w:rsidRPr="009C7C5C">
        <w:rPr>
          <w:rFonts w:ascii="Times New Roman" w:hAnsi="Times New Roman" w:cs="Times New Roman"/>
          <w:b/>
          <w:sz w:val="24"/>
          <w:szCs w:val="24"/>
        </w:rPr>
        <w:t xml:space="preserve">Показатели оценки деятельности образовательной организации </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Оценка результатов деятельности образовательной организации осуществляется в ходе: </w:t>
      </w:r>
    </w:p>
    <w:p w:rsidR="00F020DC"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1. Аккредитации. </w:t>
      </w:r>
    </w:p>
    <w:p w:rsidR="003A7025"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2. В рамках аттестации педагогических кадров.</w:t>
      </w:r>
      <w:r w:rsidR="003A7025" w:rsidRPr="009C7C5C">
        <w:rPr>
          <w:rFonts w:ascii="Times New Roman" w:hAnsi="Times New Roman" w:cs="Times New Roman"/>
          <w:sz w:val="24"/>
          <w:szCs w:val="24"/>
        </w:rPr>
        <w:t xml:space="preserve"> Она проводится на основе </w:t>
      </w:r>
      <w:proofErr w:type="gramStart"/>
      <w:r w:rsidR="003A7025" w:rsidRPr="009C7C5C">
        <w:rPr>
          <w:rFonts w:ascii="Times New Roman" w:hAnsi="Times New Roman" w:cs="Times New Roman"/>
          <w:sz w:val="24"/>
          <w:szCs w:val="24"/>
        </w:rPr>
        <w:t>результатов итоговой оценки достижения планируемых результатов освоения</w:t>
      </w:r>
      <w:proofErr w:type="gramEnd"/>
      <w:r w:rsidR="003A7025" w:rsidRPr="009C7C5C">
        <w:rPr>
          <w:rFonts w:ascii="Times New Roman" w:hAnsi="Times New Roman" w:cs="Times New Roman"/>
          <w:sz w:val="24"/>
          <w:szCs w:val="24"/>
        </w:rPr>
        <w:t xml:space="preserve"> АООП</w:t>
      </w:r>
      <w:r w:rsidR="003A7025" w:rsidRPr="009C7C5C">
        <w:rPr>
          <w:rFonts w:ascii="Times New Roman" w:hAnsi="Times New Roman" w:cs="Times New Roman"/>
          <w:spacing w:val="-1"/>
          <w:sz w:val="24"/>
          <w:szCs w:val="24"/>
        </w:rPr>
        <w:t xml:space="preserve"> </w:t>
      </w:r>
      <w:r w:rsidR="003A7025" w:rsidRPr="009C7C5C">
        <w:rPr>
          <w:rFonts w:ascii="Times New Roman" w:hAnsi="Times New Roman" w:cs="Times New Roman"/>
          <w:sz w:val="24"/>
          <w:szCs w:val="24"/>
        </w:rPr>
        <w:t>с учётом:</w:t>
      </w:r>
    </w:p>
    <w:p w:rsidR="003A7025" w:rsidRPr="009C7C5C" w:rsidRDefault="003A7025"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результатов</w:t>
      </w:r>
      <w:r w:rsidRPr="009C7C5C">
        <w:rPr>
          <w:rFonts w:ascii="Times New Roman" w:hAnsi="Times New Roman" w:cs="Times New Roman"/>
          <w:spacing w:val="38"/>
          <w:sz w:val="24"/>
          <w:szCs w:val="24"/>
        </w:rPr>
        <w:t xml:space="preserve"> </w:t>
      </w:r>
      <w:r w:rsidRPr="009C7C5C">
        <w:rPr>
          <w:rFonts w:ascii="Times New Roman" w:hAnsi="Times New Roman" w:cs="Times New Roman"/>
          <w:sz w:val="24"/>
          <w:szCs w:val="24"/>
        </w:rPr>
        <w:t>мониторинговых</w:t>
      </w:r>
      <w:r w:rsidRPr="009C7C5C">
        <w:rPr>
          <w:rFonts w:ascii="Times New Roman" w:hAnsi="Times New Roman" w:cs="Times New Roman"/>
          <w:spacing w:val="39"/>
          <w:sz w:val="24"/>
          <w:szCs w:val="24"/>
        </w:rPr>
        <w:t xml:space="preserve"> </w:t>
      </w:r>
      <w:r w:rsidRPr="009C7C5C">
        <w:rPr>
          <w:rFonts w:ascii="Times New Roman" w:hAnsi="Times New Roman" w:cs="Times New Roman"/>
          <w:sz w:val="24"/>
          <w:szCs w:val="24"/>
        </w:rPr>
        <w:t>исследований</w:t>
      </w:r>
      <w:r w:rsidRPr="009C7C5C">
        <w:rPr>
          <w:rFonts w:ascii="Times New Roman" w:hAnsi="Times New Roman" w:cs="Times New Roman"/>
          <w:spacing w:val="39"/>
          <w:sz w:val="24"/>
          <w:szCs w:val="24"/>
        </w:rPr>
        <w:t xml:space="preserve"> </w:t>
      </w:r>
      <w:r w:rsidRPr="009C7C5C">
        <w:rPr>
          <w:rFonts w:ascii="Times New Roman" w:hAnsi="Times New Roman" w:cs="Times New Roman"/>
          <w:sz w:val="24"/>
          <w:szCs w:val="24"/>
        </w:rPr>
        <w:t>разного</w:t>
      </w:r>
      <w:r w:rsidRPr="009C7C5C">
        <w:rPr>
          <w:rFonts w:ascii="Times New Roman" w:hAnsi="Times New Roman" w:cs="Times New Roman"/>
          <w:spacing w:val="40"/>
          <w:sz w:val="24"/>
          <w:szCs w:val="24"/>
        </w:rPr>
        <w:t xml:space="preserve"> </w:t>
      </w:r>
      <w:r w:rsidRPr="009C7C5C">
        <w:rPr>
          <w:rFonts w:ascii="Times New Roman" w:hAnsi="Times New Roman" w:cs="Times New Roman"/>
          <w:sz w:val="24"/>
          <w:szCs w:val="24"/>
        </w:rPr>
        <w:t>уровня</w:t>
      </w:r>
      <w:r w:rsidRPr="009C7C5C">
        <w:rPr>
          <w:rFonts w:ascii="Times New Roman" w:hAnsi="Times New Roman" w:cs="Times New Roman"/>
          <w:spacing w:val="39"/>
          <w:sz w:val="24"/>
          <w:szCs w:val="24"/>
        </w:rPr>
        <w:t xml:space="preserve"> </w:t>
      </w:r>
      <w:r w:rsidRPr="009C7C5C">
        <w:rPr>
          <w:rFonts w:ascii="Times New Roman" w:hAnsi="Times New Roman" w:cs="Times New Roman"/>
          <w:sz w:val="24"/>
          <w:szCs w:val="24"/>
        </w:rPr>
        <w:t>(федерального,</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регионального,</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муниципального);</w:t>
      </w:r>
    </w:p>
    <w:p w:rsidR="003A7025" w:rsidRPr="009C7C5C" w:rsidRDefault="003A7025"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условий</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реализации</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АООП</w:t>
      </w:r>
      <w:proofErr w:type="gramStart"/>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w:t>
      </w:r>
      <w:proofErr w:type="gramEnd"/>
    </w:p>
    <w:p w:rsidR="00F020DC" w:rsidRPr="009C7C5C" w:rsidRDefault="003A7025"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особенностей</w:t>
      </w:r>
      <w:r w:rsidRPr="009C7C5C">
        <w:rPr>
          <w:rFonts w:ascii="Times New Roman" w:hAnsi="Times New Roman" w:cs="Times New Roman"/>
          <w:spacing w:val="-5"/>
          <w:sz w:val="24"/>
          <w:szCs w:val="24"/>
        </w:rPr>
        <w:t xml:space="preserve"> </w:t>
      </w:r>
      <w:r w:rsidRPr="009C7C5C">
        <w:rPr>
          <w:rFonts w:ascii="Times New Roman" w:hAnsi="Times New Roman" w:cs="Times New Roman"/>
          <w:sz w:val="24"/>
          <w:szCs w:val="24"/>
        </w:rPr>
        <w:t>контингента</w:t>
      </w:r>
      <w:r w:rsidRPr="009C7C5C">
        <w:rPr>
          <w:rFonts w:ascii="Times New Roman" w:hAnsi="Times New Roman" w:cs="Times New Roman"/>
          <w:spacing w:val="-8"/>
          <w:sz w:val="24"/>
          <w:szCs w:val="24"/>
        </w:rPr>
        <w:t xml:space="preserve"> </w:t>
      </w:r>
      <w:r w:rsidRPr="009C7C5C">
        <w:rPr>
          <w:rFonts w:ascii="Times New Roman" w:hAnsi="Times New Roman" w:cs="Times New Roman"/>
          <w:sz w:val="24"/>
          <w:szCs w:val="24"/>
        </w:rPr>
        <w:t>обучающихся.</w:t>
      </w:r>
    </w:p>
    <w:p w:rsidR="003B330F" w:rsidRPr="009C7C5C" w:rsidRDefault="00F020DC"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Организация и содержание оценочных процедур отражены в Положении о форме, периодичности и порядке текущего контроля успеваемости и проведения промежуточной аттестации учащихся; Положении о системе внутреннего мониторинга качества образования.</w:t>
      </w:r>
    </w:p>
    <w:p w:rsidR="003B330F" w:rsidRPr="00D02AAE" w:rsidRDefault="003B330F"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Предметом оценки в ходе данных процедур является также текущая оценочная деятельность образовательных организаций и педагогов, и в частности</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 xml:space="preserve">отслеживание динамики образовательных достижений обучающихся </w:t>
      </w:r>
      <w:r w:rsidRPr="00D02AAE">
        <w:rPr>
          <w:rFonts w:ascii="Times New Roman" w:hAnsi="Times New Roman" w:cs="Times New Roman"/>
          <w:sz w:val="24"/>
          <w:szCs w:val="24"/>
        </w:rPr>
        <w:t xml:space="preserve">с </w:t>
      </w:r>
      <w:r w:rsidR="00D02AAE" w:rsidRPr="00D02AAE">
        <w:rPr>
          <w:rFonts w:ascii="Times New Roman" w:hAnsi="Times New Roman" w:cs="Times New Roman"/>
          <w:sz w:val="24"/>
          <w:szCs w:val="24"/>
          <w:lang w:eastAsia="ru-RU"/>
        </w:rPr>
        <w:t>нарушением интеллекта</w:t>
      </w:r>
      <w:r w:rsidRPr="00D02AAE">
        <w:rPr>
          <w:rFonts w:ascii="Times New Roman" w:hAnsi="Times New Roman" w:cs="Times New Roman"/>
          <w:sz w:val="24"/>
          <w:szCs w:val="24"/>
        </w:rPr>
        <w:t xml:space="preserve"> данной образовательной</w:t>
      </w:r>
      <w:r w:rsidRPr="00D02AAE">
        <w:rPr>
          <w:rFonts w:ascii="Times New Roman" w:hAnsi="Times New Roman" w:cs="Times New Roman"/>
          <w:spacing w:val="1"/>
          <w:sz w:val="24"/>
          <w:szCs w:val="24"/>
        </w:rPr>
        <w:t xml:space="preserve"> </w:t>
      </w:r>
      <w:r w:rsidRPr="00D02AAE">
        <w:rPr>
          <w:rFonts w:ascii="Times New Roman" w:hAnsi="Times New Roman" w:cs="Times New Roman"/>
          <w:sz w:val="24"/>
          <w:szCs w:val="24"/>
        </w:rPr>
        <w:t>организации.</w:t>
      </w:r>
    </w:p>
    <w:p w:rsidR="003B330F" w:rsidRPr="009C7C5C" w:rsidRDefault="003B330F"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Согласно требованиям Стандарта по завершению реализации АООП проводится </w:t>
      </w:r>
      <w:r w:rsidRPr="009C7C5C">
        <w:rPr>
          <w:rFonts w:ascii="Times New Roman" w:hAnsi="Times New Roman" w:cs="Times New Roman"/>
          <w:b/>
          <w:sz w:val="24"/>
          <w:szCs w:val="24"/>
        </w:rPr>
        <w:t>итоговая</w:t>
      </w:r>
      <w:r w:rsidRPr="009C7C5C">
        <w:rPr>
          <w:rFonts w:ascii="Times New Roman" w:hAnsi="Times New Roman" w:cs="Times New Roman"/>
          <w:b/>
          <w:spacing w:val="-2"/>
          <w:sz w:val="24"/>
          <w:szCs w:val="24"/>
        </w:rPr>
        <w:t xml:space="preserve"> </w:t>
      </w:r>
      <w:r w:rsidRPr="009C7C5C">
        <w:rPr>
          <w:rFonts w:ascii="Times New Roman" w:hAnsi="Times New Roman" w:cs="Times New Roman"/>
          <w:b/>
          <w:sz w:val="24"/>
          <w:szCs w:val="24"/>
        </w:rPr>
        <w:t xml:space="preserve">аттестация </w:t>
      </w:r>
      <w:r w:rsidRPr="009C7C5C">
        <w:rPr>
          <w:rFonts w:ascii="Times New Roman" w:hAnsi="Times New Roman" w:cs="Times New Roman"/>
          <w:sz w:val="24"/>
          <w:szCs w:val="24"/>
        </w:rPr>
        <w:t>в</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форме</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двух</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испытаний:</w:t>
      </w:r>
    </w:p>
    <w:p w:rsidR="003B330F" w:rsidRPr="009C7C5C" w:rsidRDefault="003B330F"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первое</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предполагает</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комплексную</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оценку</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предметных</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результатов</w:t>
      </w:r>
      <w:r w:rsidRPr="009C7C5C">
        <w:rPr>
          <w:rFonts w:ascii="Times New Roman" w:hAnsi="Times New Roman" w:cs="Times New Roman"/>
          <w:spacing w:val="-67"/>
          <w:sz w:val="24"/>
          <w:szCs w:val="24"/>
        </w:rPr>
        <w:t xml:space="preserve"> </w:t>
      </w:r>
      <w:r w:rsidRPr="009C7C5C">
        <w:rPr>
          <w:rFonts w:ascii="Times New Roman" w:hAnsi="Times New Roman" w:cs="Times New Roman"/>
          <w:sz w:val="24"/>
          <w:szCs w:val="24"/>
        </w:rPr>
        <w:t>усвоения обучающимися русского языка, чтения (литературного чтения), математики</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3"/>
          <w:sz w:val="24"/>
          <w:szCs w:val="24"/>
        </w:rPr>
        <w:t xml:space="preserve"> </w:t>
      </w:r>
      <w:r w:rsidRPr="009C7C5C">
        <w:rPr>
          <w:rFonts w:ascii="Times New Roman" w:hAnsi="Times New Roman" w:cs="Times New Roman"/>
          <w:sz w:val="24"/>
          <w:szCs w:val="24"/>
        </w:rPr>
        <w:t>основ</w:t>
      </w:r>
      <w:r w:rsidRPr="009C7C5C">
        <w:rPr>
          <w:rFonts w:ascii="Times New Roman" w:hAnsi="Times New Roman" w:cs="Times New Roman"/>
          <w:spacing w:val="-2"/>
          <w:sz w:val="24"/>
          <w:szCs w:val="24"/>
        </w:rPr>
        <w:t xml:space="preserve"> </w:t>
      </w:r>
      <w:r w:rsidRPr="009C7C5C">
        <w:rPr>
          <w:rFonts w:ascii="Times New Roman" w:hAnsi="Times New Roman" w:cs="Times New Roman"/>
          <w:sz w:val="24"/>
          <w:szCs w:val="24"/>
        </w:rPr>
        <w:t>социальной жизни;</w:t>
      </w:r>
    </w:p>
    <w:p w:rsidR="003B330F" w:rsidRPr="009C7C5C" w:rsidRDefault="003B330F"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второе</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направлено</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на</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оценку</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знаний</w:t>
      </w:r>
      <w:r w:rsidRPr="009C7C5C">
        <w:rPr>
          <w:rFonts w:ascii="Times New Roman" w:hAnsi="Times New Roman" w:cs="Times New Roman"/>
          <w:spacing w:val="-13"/>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умений</w:t>
      </w:r>
      <w:r w:rsidRPr="009C7C5C">
        <w:rPr>
          <w:rFonts w:ascii="Times New Roman" w:hAnsi="Times New Roman" w:cs="Times New Roman"/>
          <w:spacing w:val="-11"/>
          <w:sz w:val="24"/>
          <w:szCs w:val="24"/>
        </w:rPr>
        <w:t xml:space="preserve"> </w:t>
      </w:r>
      <w:r w:rsidRPr="009C7C5C">
        <w:rPr>
          <w:rFonts w:ascii="Times New Roman" w:hAnsi="Times New Roman" w:cs="Times New Roman"/>
          <w:sz w:val="24"/>
          <w:szCs w:val="24"/>
        </w:rPr>
        <w:t>по</w:t>
      </w:r>
      <w:r w:rsidRPr="009C7C5C">
        <w:rPr>
          <w:rFonts w:ascii="Times New Roman" w:hAnsi="Times New Roman" w:cs="Times New Roman"/>
          <w:spacing w:val="-10"/>
          <w:sz w:val="24"/>
          <w:szCs w:val="24"/>
        </w:rPr>
        <w:t xml:space="preserve"> </w:t>
      </w:r>
      <w:r w:rsidRPr="009C7C5C">
        <w:rPr>
          <w:rFonts w:ascii="Times New Roman" w:hAnsi="Times New Roman" w:cs="Times New Roman"/>
          <w:sz w:val="24"/>
          <w:szCs w:val="24"/>
        </w:rPr>
        <w:t>выбранному</w:t>
      </w:r>
      <w:r w:rsidRPr="009C7C5C">
        <w:rPr>
          <w:rFonts w:ascii="Times New Roman" w:hAnsi="Times New Roman" w:cs="Times New Roman"/>
          <w:spacing w:val="-15"/>
          <w:sz w:val="24"/>
          <w:szCs w:val="24"/>
        </w:rPr>
        <w:t xml:space="preserve"> </w:t>
      </w:r>
      <w:r w:rsidRPr="009C7C5C">
        <w:rPr>
          <w:rFonts w:ascii="Times New Roman" w:hAnsi="Times New Roman" w:cs="Times New Roman"/>
          <w:sz w:val="24"/>
          <w:szCs w:val="24"/>
        </w:rPr>
        <w:t>профилю</w:t>
      </w:r>
      <w:r w:rsidRPr="009C7C5C">
        <w:rPr>
          <w:rFonts w:ascii="Times New Roman" w:hAnsi="Times New Roman" w:cs="Times New Roman"/>
          <w:spacing w:val="-68"/>
          <w:sz w:val="24"/>
          <w:szCs w:val="24"/>
        </w:rPr>
        <w:t xml:space="preserve">   </w:t>
      </w:r>
      <w:r w:rsidR="00845D8D">
        <w:rPr>
          <w:rFonts w:ascii="Times New Roman" w:hAnsi="Times New Roman" w:cs="Times New Roman"/>
          <w:spacing w:val="-68"/>
          <w:sz w:val="24"/>
          <w:szCs w:val="24"/>
        </w:rPr>
        <w:t xml:space="preserve">  </w:t>
      </w:r>
      <w:r w:rsidRPr="009C7C5C">
        <w:rPr>
          <w:rFonts w:ascii="Times New Roman" w:hAnsi="Times New Roman" w:cs="Times New Roman"/>
          <w:sz w:val="24"/>
          <w:szCs w:val="24"/>
        </w:rPr>
        <w:t>труда.</w:t>
      </w:r>
    </w:p>
    <w:p w:rsidR="003B330F" w:rsidRPr="009C7C5C" w:rsidRDefault="003B330F"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lastRenderedPageBreak/>
        <w:t>Организация самостоятельно разрабатывает содержание и процедуру проведения</w:t>
      </w:r>
      <w:r w:rsidRPr="009C7C5C">
        <w:rPr>
          <w:rFonts w:ascii="Times New Roman" w:hAnsi="Times New Roman" w:cs="Times New Roman"/>
          <w:spacing w:val="-4"/>
          <w:sz w:val="24"/>
          <w:szCs w:val="24"/>
        </w:rPr>
        <w:t xml:space="preserve"> </w:t>
      </w:r>
      <w:r w:rsidRPr="009C7C5C">
        <w:rPr>
          <w:rFonts w:ascii="Times New Roman" w:hAnsi="Times New Roman" w:cs="Times New Roman"/>
          <w:sz w:val="24"/>
          <w:szCs w:val="24"/>
        </w:rPr>
        <w:t>итоговой аттестации.</w:t>
      </w:r>
    </w:p>
    <w:p w:rsidR="003B330F" w:rsidRPr="009C7C5C" w:rsidRDefault="003B330F" w:rsidP="001F6CEA">
      <w:pPr>
        <w:ind w:firstLine="851"/>
        <w:jc w:val="both"/>
        <w:rPr>
          <w:rFonts w:ascii="Times New Roman" w:hAnsi="Times New Roman" w:cs="Times New Roman"/>
          <w:sz w:val="24"/>
          <w:szCs w:val="24"/>
        </w:rPr>
      </w:pPr>
      <w:r w:rsidRPr="009C7C5C">
        <w:rPr>
          <w:rFonts w:ascii="Times New Roman" w:hAnsi="Times New Roman" w:cs="Times New Roman"/>
          <w:spacing w:val="-1"/>
          <w:sz w:val="24"/>
          <w:szCs w:val="24"/>
        </w:rPr>
        <w:t>Результаты</w:t>
      </w:r>
      <w:r w:rsidRPr="009C7C5C">
        <w:rPr>
          <w:rFonts w:ascii="Times New Roman" w:hAnsi="Times New Roman" w:cs="Times New Roman"/>
          <w:spacing w:val="-15"/>
          <w:sz w:val="24"/>
          <w:szCs w:val="24"/>
        </w:rPr>
        <w:t xml:space="preserve"> </w:t>
      </w:r>
      <w:r w:rsidRPr="009C7C5C">
        <w:rPr>
          <w:rFonts w:ascii="Times New Roman" w:hAnsi="Times New Roman" w:cs="Times New Roman"/>
          <w:spacing w:val="-1"/>
          <w:sz w:val="24"/>
          <w:szCs w:val="24"/>
        </w:rPr>
        <w:t>итоговой</w:t>
      </w:r>
      <w:r w:rsidRPr="009C7C5C">
        <w:rPr>
          <w:rFonts w:ascii="Times New Roman" w:hAnsi="Times New Roman" w:cs="Times New Roman"/>
          <w:spacing w:val="-15"/>
          <w:sz w:val="24"/>
          <w:szCs w:val="24"/>
        </w:rPr>
        <w:t xml:space="preserve"> </w:t>
      </w:r>
      <w:r w:rsidRPr="009C7C5C">
        <w:rPr>
          <w:rFonts w:ascii="Times New Roman" w:hAnsi="Times New Roman" w:cs="Times New Roman"/>
          <w:sz w:val="24"/>
          <w:szCs w:val="24"/>
        </w:rPr>
        <w:t>аттестации</w:t>
      </w:r>
      <w:r w:rsidRPr="009C7C5C">
        <w:rPr>
          <w:rFonts w:ascii="Times New Roman" w:hAnsi="Times New Roman" w:cs="Times New Roman"/>
          <w:spacing w:val="-15"/>
          <w:sz w:val="24"/>
          <w:szCs w:val="24"/>
        </w:rPr>
        <w:t xml:space="preserve"> </w:t>
      </w:r>
      <w:r w:rsidRPr="009C7C5C">
        <w:rPr>
          <w:rFonts w:ascii="Times New Roman" w:hAnsi="Times New Roman" w:cs="Times New Roman"/>
          <w:sz w:val="24"/>
          <w:szCs w:val="24"/>
        </w:rPr>
        <w:t>оцениваются</w:t>
      </w:r>
      <w:r w:rsidRPr="009C7C5C">
        <w:rPr>
          <w:rFonts w:ascii="Times New Roman" w:hAnsi="Times New Roman" w:cs="Times New Roman"/>
          <w:spacing w:val="-15"/>
          <w:sz w:val="24"/>
          <w:szCs w:val="24"/>
        </w:rPr>
        <w:t xml:space="preserve"> </w:t>
      </w:r>
      <w:r w:rsidRPr="009C7C5C">
        <w:rPr>
          <w:rFonts w:ascii="Times New Roman" w:hAnsi="Times New Roman" w:cs="Times New Roman"/>
          <w:sz w:val="24"/>
          <w:szCs w:val="24"/>
        </w:rPr>
        <w:t>в</w:t>
      </w:r>
      <w:r w:rsidRPr="009C7C5C">
        <w:rPr>
          <w:rFonts w:ascii="Times New Roman" w:hAnsi="Times New Roman" w:cs="Times New Roman"/>
          <w:spacing w:val="-15"/>
          <w:sz w:val="24"/>
          <w:szCs w:val="24"/>
        </w:rPr>
        <w:t xml:space="preserve"> </w:t>
      </w:r>
      <w:r w:rsidRPr="009C7C5C">
        <w:rPr>
          <w:rFonts w:ascii="Times New Roman" w:hAnsi="Times New Roman" w:cs="Times New Roman"/>
          <w:sz w:val="24"/>
          <w:szCs w:val="24"/>
        </w:rPr>
        <w:t>форме</w:t>
      </w:r>
      <w:r w:rsidRPr="009C7C5C">
        <w:rPr>
          <w:rFonts w:ascii="Times New Roman" w:hAnsi="Times New Roman" w:cs="Times New Roman"/>
          <w:spacing w:val="-15"/>
          <w:sz w:val="24"/>
          <w:szCs w:val="24"/>
        </w:rPr>
        <w:t xml:space="preserve"> </w:t>
      </w:r>
      <w:r w:rsidRPr="009C7C5C">
        <w:rPr>
          <w:rFonts w:ascii="Times New Roman" w:hAnsi="Times New Roman" w:cs="Times New Roman"/>
          <w:sz w:val="24"/>
          <w:szCs w:val="24"/>
        </w:rPr>
        <w:t>«зачет»</w:t>
      </w:r>
      <w:r w:rsidRPr="009C7C5C">
        <w:rPr>
          <w:rFonts w:ascii="Times New Roman" w:hAnsi="Times New Roman" w:cs="Times New Roman"/>
          <w:spacing w:val="-17"/>
          <w:sz w:val="24"/>
          <w:szCs w:val="24"/>
        </w:rPr>
        <w:t xml:space="preserve"> </w:t>
      </w:r>
      <w:r w:rsidRPr="009C7C5C">
        <w:rPr>
          <w:rFonts w:ascii="Times New Roman" w:hAnsi="Times New Roman" w:cs="Times New Roman"/>
          <w:sz w:val="24"/>
          <w:szCs w:val="24"/>
        </w:rPr>
        <w:t>/</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«не</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зачет».</w:t>
      </w:r>
      <w:r w:rsidRPr="009C7C5C">
        <w:rPr>
          <w:rFonts w:ascii="Times New Roman" w:hAnsi="Times New Roman" w:cs="Times New Roman"/>
          <w:spacing w:val="-67"/>
          <w:sz w:val="24"/>
          <w:szCs w:val="24"/>
        </w:rPr>
        <w:t xml:space="preserve"> </w:t>
      </w:r>
      <w:r w:rsidRPr="009C7C5C">
        <w:rPr>
          <w:rFonts w:ascii="Times New Roman" w:hAnsi="Times New Roman" w:cs="Times New Roman"/>
          <w:sz w:val="24"/>
          <w:szCs w:val="24"/>
        </w:rPr>
        <w:t>При оценке итоговых предметных результатов из всего спектра оценок вы</w:t>
      </w:r>
      <w:r w:rsidRPr="009C7C5C">
        <w:rPr>
          <w:rFonts w:ascii="Times New Roman" w:hAnsi="Times New Roman" w:cs="Times New Roman"/>
          <w:spacing w:val="-1"/>
          <w:sz w:val="24"/>
          <w:szCs w:val="24"/>
        </w:rPr>
        <w:t>бирают</w:t>
      </w:r>
      <w:r w:rsidRPr="009C7C5C">
        <w:rPr>
          <w:rFonts w:ascii="Times New Roman" w:hAnsi="Times New Roman" w:cs="Times New Roman"/>
          <w:spacing w:val="-19"/>
          <w:sz w:val="24"/>
          <w:szCs w:val="24"/>
        </w:rPr>
        <w:t xml:space="preserve"> </w:t>
      </w:r>
      <w:r w:rsidRPr="009C7C5C">
        <w:rPr>
          <w:rFonts w:ascii="Times New Roman" w:hAnsi="Times New Roman" w:cs="Times New Roman"/>
          <w:spacing w:val="-1"/>
          <w:sz w:val="24"/>
          <w:szCs w:val="24"/>
        </w:rPr>
        <w:t>такие,</w:t>
      </w:r>
      <w:r w:rsidRPr="009C7C5C">
        <w:rPr>
          <w:rFonts w:ascii="Times New Roman" w:hAnsi="Times New Roman" w:cs="Times New Roman"/>
          <w:spacing w:val="-18"/>
          <w:sz w:val="24"/>
          <w:szCs w:val="24"/>
        </w:rPr>
        <w:t xml:space="preserve"> </w:t>
      </w:r>
      <w:r w:rsidRPr="009C7C5C">
        <w:rPr>
          <w:rFonts w:ascii="Times New Roman" w:hAnsi="Times New Roman" w:cs="Times New Roman"/>
          <w:sz w:val="24"/>
          <w:szCs w:val="24"/>
        </w:rPr>
        <w:t>которые</w:t>
      </w:r>
      <w:r w:rsidRPr="009C7C5C">
        <w:rPr>
          <w:rFonts w:ascii="Times New Roman" w:hAnsi="Times New Roman" w:cs="Times New Roman"/>
          <w:spacing w:val="-18"/>
          <w:sz w:val="24"/>
          <w:szCs w:val="24"/>
        </w:rPr>
        <w:t xml:space="preserve"> </w:t>
      </w:r>
      <w:r w:rsidRPr="009C7C5C">
        <w:rPr>
          <w:rFonts w:ascii="Times New Roman" w:hAnsi="Times New Roman" w:cs="Times New Roman"/>
          <w:sz w:val="24"/>
          <w:szCs w:val="24"/>
        </w:rPr>
        <w:t>стимулируют</w:t>
      </w:r>
      <w:r w:rsidRPr="009C7C5C">
        <w:rPr>
          <w:rFonts w:ascii="Times New Roman" w:hAnsi="Times New Roman" w:cs="Times New Roman"/>
          <w:spacing w:val="-16"/>
          <w:sz w:val="24"/>
          <w:szCs w:val="24"/>
        </w:rPr>
        <w:t xml:space="preserve"> </w:t>
      </w:r>
      <w:r w:rsidRPr="009C7C5C">
        <w:rPr>
          <w:rFonts w:ascii="Times New Roman" w:hAnsi="Times New Roman" w:cs="Times New Roman"/>
          <w:sz w:val="24"/>
          <w:szCs w:val="24"/>
        </w:rPr>
        <w:t>учебную</w:t>
      </w:r>
      <w:r w:rsidRPr="009C7C5C">
        <w:rPr>
          <w:rFonts w:ascii="Times New Roman" w:hAnsi="Times New Roman" w:cs="Times New Roman"/>
          <w:spacing w:val="-19"/>
          <w:sz w:val="24"/>
          <w:szCs w:val="24"/>
        </w:rPr>
        <w:t xml:space="preserve"> </w:t>
      </w:r>
      <w:r w:rsidRPr="009C7C5C">
        <w:rPr>
          <w:rFonts w:ascii="Times New Roman" w:hAnsi="Times New Roman" w:cs="Times New Roman"/>
          <w:sz w:val="24"/>
          <w:szCs w:val="24"/>
        </w:rPr>
        <w:t>и</w:t>
      </w:r>
      <w:r w:rsidRPr="009C7C5C">
        <w:rPr>
          <w:rFonts w:ascii="Times New Roman" w:hAnsi="Times New Roman" w:cs="Times New Roman"/>
          <w:spacing w:val="-12"/>
          <w:sz w:val="24"/>
          <w:szCs w:val="24"/>
        </w:rPr>
        <w:t xml:space="preserve"> </w:t>
      </w:r>
      <w:r w:rsidRPr="009C7C5C">
        <w:rPr>
          <w:rFonts w:ascii="Times New Roman" w:hAnsi="Times New Roman" w:cs="Times New Roman"/>
          <w:sz w:val="24"/>
          <w:szCs w:val="24"/>
        </w:rPr>
        <w:t>практическую</w:t>
      </w:r>
      <w:r w:rsidRPr="009C7C5C">
        <w:rPr>
          <w:rFonts w:ascii="Times New Roman" w:hAnsi="Times New Roman" w:cs="Times New Roman"/>
          <w:spacing w:val="-18"/>
          <w:sz w:val="24"/>
          <w:szCs w:val="24"/>
        </w:rPr>
        <w:t xml:space="preserve"> </w:t>
      </w:r>
      <w:r w:rsidRPr="009C7C5C">
        <w:rPr>
          <w:rFonts w:ascii="Times New Roman" w:hAnsi="Times New Roman" w:cs="Times New Roman"/>
          <w:sz w:val="24"/>
          <w:szCs w:val="24"/>
        </w:rPr>
        <w:t>деятельность</w:t>
      </w:r>
      <w:r w:rsidRPr="009C7C5C">
        <w:rPr>
          <w:rFonts w:ascii="Times New Roman" w:hAnsi="Times New Roman" w:cs="Times New Roman"/>
          <w:spacing w:val="-19"/>
          <w:sz w:val="24"/>
          <w:szCs w:val="24"/>
        </w:rPr>
        <w:t xml:space="preserve"> </w:t>
      </w:r>
      <w:r w:rsidRPr="009C7C5C">
        <w:rPr>
          <w:rFonts w:ascii="Times New Roman" w:hAnsi="Times New Roman" w:cs="Times New Roman"/>
          <w:sz w:val="24"/>
          <w:szCs w:val="24"/>
        </w:rPr>
        <w:t>обучающегося,</w:t>
      </w:r>
      <w:r w:rsidRPr="009C7C5C">
        <w:rPr>
          <w:rFonts w:ascii="Times New Roman" w:hAnsi="Times New Roman" w:cs="Times New Roman"/>
          <w:spacing w:val="50"/>
          <w:sz w:val="24"/>
          <w:szCs w:val="24"/>
        </w:rPr>
        <w:t xml:space="preserve"> </w:t>
      </w:r>
      <w:r w:rsidRPr="009C7C5C">
        <w:rPr>
          <w:rFonts w:ascii="Times New Roman" w:hAnsi="Times New Roman" w:cs="Times New Roman"/>
          <w:sz w:val="24"/>
          <w:szCs w:val="24"/>
        </w:rPr>
        <w:t>оказывают</w:t>
      </w:r>
      <w:r w:rsidRPr="009C7C5C">
        <w:rPr>
          <w:rFonts w:ascii="Times New Roman" w:hAnsi="Times New Roman" w:cs="Times New Roman"/>
          <w:spacing w:val="53"/>
          <w:sz w:val="24"/>
          <w:szCs w:val="24"/>
        </w:rPr>
        <w:t xml:space="preserve"> </w:t>
      </w:r>
      <w:r w:rsidRPr="009C7C5C">
        <w:rPr>
          <w:rFonts w:ascii="Times New Roman" w:hAnsi="Times New Roman" w:cs="Times New Roman"/>
          <w:sz w:val="24"/>
          <w:szCs w:val="24"/>
        </w:rPr>
        <w:t>положительное</w:t>
      </w:r>
      <w:r w:rsidRPr="009C7C5C">
        <w:rPr>
          <w:rFonts w:ascii="Times New Roman" w:hAnsi="Times New Roman" w:cs="Times New Roman"/>
          <w:spacing w:val="51"/>
          <w:sz w:val="24"/>
          <w:szCs w:val="24"/>
        </w:rPr>
        <w:t xml:space="preserve"> </w:t>
      </w:r>
      <w:r w:rsidRPr="009C7C5C">
        <w:rPr>
          <w:rFonts w:ascii="Times New Roman" w:hAnsi="Times New Roman" w:cs="Times New Roman"/>
          <w:sz w:val="24"/>
          <w:szCs w:val="24"/>
        </w:rPr>
        <w:t>влияние</w:t>
      </w:r>
      <w:r w:rsidRPr="009C7C5C">
        <w:rPr>
          <w:rFonts w:ascii="Times New Roman" w:hAnsi="Times New Roman" w:cs="Times New Roman"/>
          <w:spacing w:val="53"/>
          <w:sz w:val="24"/>
          <w:szCs w:val="24"/>
        </w:rPr>
        <w:t xml:space="preserve"> </w:t>
      </w:r>
      <w:r w:rsidRPr="009C7C5C">
        <w:rPr>
          <w:rFonts w:ascii="Times New Roman" w:hAnsi="Times New Roman" w:cs="Times New Roman"/>
          <w:sz w:val="24"/>
          <w:szCs w:val="24"/>
        </w:rPr>
        <w:t>на</w:t>
      </w:r>
      <w:r w:rsidRPr="009C7C5C">
        <w:rPr>
          <w:rFonts w:ascii="Times New Roman" w:hAnsi="Times New Roman" w:cs="Times New Roman"/>
          <w:spacing w:val="54"/>
          <w:sz w:val="24"/>
          <w:szCs w:val="24"/>
        </w:rPr>
        <w:t xml:space="preserve"> </w:t>
      </w:r>
      <w:r w:rsidRPr="009C7C5C">
        <w:rPr>
          <w:rFonts w:ascii="Times New Roman" w:hAnsi="Times New Roman" w:cs="Times New Roman"/>
          <w:sz w:val="24"/>
          <w:szCs w:val="24"/>
        </w:rPr>
        <w:t>формирование</w:t>
      </w:r>
      <w:r w:rsidRPr="009C7C5C">
        <w:rPr>
          <w:rFonts w:ascii="Times New Roman" w:hAnsi="Times New Roman" w:cs="Times New Roman"/>
          <w:spacing w:val="54"/>
          <w:sz w:val="24"/>
          <w:szCs w:val="24"/>
        </w:rPr>
        <w:t xml:space="preserve"> </w:t>
      </w:r>
      <w:r w:rsidRPr="009C7C5C">
        <w:rPr>
          <w:rFonts w:ascii="Times New Roman" w:hAnsi="Times New Roman" w:cs="Times New Roman"/>
          <w:sz w:val="24"/>
          <w:szCs w:val="24"/>
        </w:rPr>
        <w:t>жизненных компетенций.</w:t>
      </w:r>
    </w:p>
    <w:p w:rsidR="003B330F" w:rsidRPr="009C7C5C" w:rsidRDefault="003B330F"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Оценка деятельности педагогических кадров, осуществляющих образовательную деятельность обучающихся с </w:t>
      </w:r>
      <w:r w:rsidR="00D02AAE">
        <w:rPr>
          <w:rFonts w:ascii="Times New Roman" w:hAnsi="Times New Roman" w:cs="Times New Roman"/>
          <w:sz w:val="24"/>
          <w:szCs w:val="24"/>
        </w:rPr>
        <w:t>нарушением интеллекта</w:t>
      </w:r>
      <w:r w:rsidRPr="009C7C5C">
        <w:rPr>
          <w:rFonts w:ascii="Times New Roman" w:hAnsi="Times New Roman" w:cs="Times New Roman"/>
          <w:sz w:val="24"/>
          <w:szCs w:val="24"/>
        </w:rPr>
        <w:t>,</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осуществляется</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на</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основе</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интегративных</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показателей,</w:t>
      </w:r>
      <w:r w:rsidRPr="009C7C5C">
        <w:rPr>
          <w:rFonts w:ascii="Times New Roman" w:hAnsi="Times New Roman" w:cs="Times New Roman"/>
          <w:spacing w:val="-67"/>
          <w:sz w:val="24"/>
          <w:szCs w:val="24"/>
        </w:rPr>
        <w:t xml:space="preserve"> </w:t>
      </w:r>
      <w:r w:rsidRPr="009C7C5C">
        <w:rPr>
          <w:rFonts w:ascii="Times New Roman" w:hAnsi="Times New Roman" w:cs="Times New Roman"/>
          <w:sz w:val="24"/>
          <w:szCs w:val="24"/>
        </w:rPr>
        <w:t>свидетельствующих</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положительной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динамике</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развития</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обучающегося</w:t>
      </w:r>
      <w:r w:rsidRPr="009C7C5C">
        <w:rPr>
          <w:rFonts w:ascii="Times New Roman" w:hAnsi="Times New Roman" w:cs="Times New Roman"/>
          <w:spacing w:val="1"/>
          <w:sz w:val="24"/>
          <w:szCs w:val="24"/>
        </w:rPr>
        <w:t xml:space="preserve"> </w:t>
      </w:r>
      <w:r w:rsidRPr="009C7C5C">
        <w:rPr>
          <w:rFonts w:ascii="Times New Roman" w:hAnsi="Times New Roman" w:cs="Times New Roman"/>
          <w:spacing w:val="-1"/>
          <w:sz w:val="24"/>
          <w:szCs w:val="24"/>
        </w:rPr>
        <w:t>(«было»</w:t>
      </w:r>
      <w:r w:rsidRPr="009C7C5C">
        <w:rPr>
          <w:rFonts w:ascii="Times New Roman" w:hAnsi="Times New Roman" w:cs="Times New Roman"/>
          <w:spacing w:val="-17"/>
          <w:sz w:val="24"/>
          <w:szCs w:val="24"/>
        </w:rPr>
        <w:t xml:space="preserve"> </w:t>
      </w:r>
      <w:r w:rsidRPr="009C7C5C">
        <w:rPr>
          <w:rFonts w:ascii="Times New Roman" w:hAnsi="Times New Roman" w:cs="Times New Roman"/>
          <w:spacing w:val="-1"/>
          <w:sz w:val="24"/>
          <w:szCs w:val="24"/>
        </w:rPr>
        <w:t>-</w:t>
      </w:r>
      <w:r w:rsidRPr="009C7C5C">
        <w:rPr>
          <w:rFonts w:ascii="Times New Roman" w:hAnsi="Times New Roman" w:cs="Times New Roman"/>
          <w:spacing w:val="-14"/>
          <w:sz w:val="24"/>
          <w:szCs w:val="24"/>
        </w:rPr>
        <w:t xml:space="preserve"> </w:t>
      </w:r>
      <w:r w:rsidRPr="009C7C5C">
        <w:rPr>
          <w:rFonts w:ascii="Times New Roman" w:hAnsi="Times New Roman" w:cs="Times New Roman"/>
          <w:spacing w:val="-1"/>
          <w:sz w:val="24"/>
          <w:szCs w:val="24"/>
        </w:rPr>
        <w:t>«стало»)</w:t>
      </w:r>
      <w:r w:rsidRPr="009C7C5C">
        <w:rPr>
          <w:rFonts w:ascii="Times New Roman" w:hAnsi="Times New Roman" w:cs="Times New Roman"/>
          <w:spacing w:val="-16"/>
          <w:sz w:val="24"/>
          <w:szCs w:val="24"/>
        </w:rPr>
        <w:t xml:space="preserve"> </w:t>
      </w:r>
      <w:r w:rsidRPr="009C7C5C">
        <w:rPr>
          <w:rFonts w:ascii="Times New Roman" w:hAnsi="Times New Roman" w:cs="Times New Roman"/>
          <w:spacing w:val="-1"/>
          <w:sz w:val="24"/>
          <w:szCs w:val="24"/>
        </w:rPr>
        <w:t>или</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в</w:t>
      </w:r>
      <w:r w:rsidRPr="009C7C5C">
        <w:rPr>
          <w:rFonts w:ascii="Times New Roman" w:hAnsi="Times New Roman" w:cs="Times New Roman"/>
          <w:spacing w:val="-15"/>
          <w:sz w:val="24"/>
          <w:szCs w:val="24"/>
        </w:rPr>
        <w:t xml:space="preserve"> </w:t>
      </w:r>
      <w:r w:rsidRPr="009C7C5C">
        <w:rPr>
          <w:rFonts w:ascii="Times New Roman" w:hAnsi="Times New Roman" w:cs="Times New Roman"/>
          <w:sz w:val="24"/>
          <w:szCs w:val="24"/>
        </w:rPr>
        <w:t>сложных</w:t>
      </w:r>
      <w:r w:rsidRPr="009C7C5C">
        <w:rPr>
          <w:rFonts w:ascii="Times New Roman" w:hAnsi="Times New Roman" w:cs="Times New Roman"/>
          <w:spacing w:val="-13"/>
          <w:sz w:val="24"/>
          <w:szCs w:val="24"/>
        </w:rPr>
        <w:t xml:space="preserve"> </w:t>
      </w:r>
      <w:r w:rsidRPr="009C7C5C">
        <w:rPr>
          <w:rFonts w:ascii="Times New Roman" w:hAnsi="Times New Roman" w:cs="Times New Roman"/>
          <w:sz w:val="24"/>
          <w:szCs w:val="24"/>
        </w:rPr>
        <w:t>случаях</w:t>
      </w:r>
      <w:r w:rsidRPr="009C7C5C">
        <w:rPr>
          <w:rFonts w:ascii="Times New Roman" w:hAnsi="Times New Roman" w:cs="Times New Roman"/>
          <w:spacing w:val="-14"/>
          <w:sz w:val="24"/>
          <w:szCs w:val="24"/>
        </w:rPr>
        <w:t xml:space="preserve"> </w:t>
      </w:r>
      <w:r w:rsidRPr="009C7C5C">
        <w:rPr>
          <w:rFonts w:ascii="Times New Roman" w:hAnsi="Times New Roman" w:cs="Times New Roman"/>
          <w:sz w:val="24"/>
          <w:szCs w:val="24"/>
        </w:rPr>
        <w:t>сохранении</w:t>
      </w:r>
      <w:r w:rsidRPr="009C7C5C">
        <w:rPr>
          <w:rFonts w:ascii="Times New Roman" w:hAnsi="Times New Roman" w:cs="Times New Roman"/>
          <w:spacing w:val="-13"/>
          <w:sz w:val="24"/>
          <w:szCs w:val="24"/>
        </w:rPr>
        <w:t xml:space="preserve"> </w:t>
      </w:r>
      <w:r w:rsidRPr="009C7C5C">
        <w:rPr>
          <w:rFonts w:ascii="Times New Roman" w:hAnsi="Times New Roman" w:cs="Times New Roman"/>
          <w:sz w:val="24"/>
          <w:szCs w:val="24"/>
        </w:rPr>
        <w:t>его</w:t>
      </w:r>
      <w:r w:rsidRPr="009C7C5C">
        <w:rPr>
          <w:rFonts w:ascii="Times New Roman" w:hAnsi="Times New Roman" w:cs="Times New Roman"/>
          <w:spacing w:val="-15"/>
          <w:sz w:val="24"/>
          <w:szCs w:val="24"/>
        </w:rPr>
        <w:t xml:space="preserve"> </w:t>
      </w:r>
      <w:r w:rsidRPr="009C7C5C">
        <w:rPr>
          <w:rFonts w:ascii="Times New Roman" w:hAnsi="Times New Roman" w:cs="Times New Roman"/>
          <w:sz w:val="24"/>
          <w:szCs w:val="24"/>
        </w:rPr>
        <w:t>психоэмоционального</w:t>
      </w:r>
      <w:r w:rsidRPr="009C7C5C">
        <w:rPr>
          <w:rFonts w:ascii="Times New Roman" w:hAnsi="Times New Roman" w:cs="Times New Roman"/>
          <w:spacing w:val="-68"/>
          <w:sz w:val="24"/>
          <w:szCs w:val="24"/>
        </w:rPr>
        <w:t xml:space="preserve"> </w:t>
      </w:r>
      <w:r w:rsidR="003A7025" w:rsidRPr="009C7C5C">
        <w:rPr>
          <w:rFonts w:ascii="Times New Roman" w:hAnsi="Times New Roman" w:cs="Times New Roman"/>
          <w:sz w:val="24"/>
          <w:szCs w:val="24"/>
        </w:rPr>
        <w:t>статуса.</w:t>
      </w:r>
    </w:p>
    <w:p w:rsidR="003B330F" w:rsidRPr="009C7C5C" w:rsidRDefault="003B330F" w:rsidP="001F6CEA">
      <w:pPr>
        <w:ind w:firstLine="851"/>
        <w:jc w:val="both"/>
        <w:rPr>
          <w:rFonts w:ascii="Times New Roman" w:hAnsi="Times New Roman" w:cs="Times New Roman"/>
          <w:sz w:val="24"/>
          <w:szCs w:val="24"/>
        </w:rPr>
      </w:pPr>
      <w:r w:rsidRPr="009C7C5C">
        <w:rPr>
          <w:rFonts w:ascii="Times New Roman" w:hAnsi="Times New Roman" w:cs="Times New Roman"/>
          <w:sz w:val="24"/>
          <w:szCs w:val="24"/>
        </w:rPr>
        <w:t>Предметом оценки в ходе данных проц</w:t>
      </w:r>
      <w:r w:rsidR="007E4798" w:rsidRPr="009C7C5C">
        <w:rPr>
          <w:rFonts w:ascii="Times New Roman" w:hAnsi="Times New Roman" w:cs="Times New Roman"/>
          <w:sz w:val="24"/>
          <w:szCs w:val="24"/>
        </w:rPr>
        <w:t>едур является также текущая оце</w:t>
      </w:r>
      <w:r w:rsidRPr="009C7C5C">
        <w:rPr>
          <w:rFonts w:ascii="Times New Roman" w:hAnsi="Times New Roman" w:cs="Times New Roman"/>
          <w:sz w:val="24"/>
          <w:szCs w:val="24"/>
        </w:rPr>
        <w:t>ночная деятельность образовательных организаций и педагогов, и в частности</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отслеживание динамики образовательных д</w:t>
      </w:r>
      <w:r w:rsidR="003A7025" w:rsidRPr="009C7C5C">
        <w:rPr>
          <w:rFonts w:ascii="Times New Roman" w:hAnsi="Times New Roman" w:cs="Times New Roman"/>
          <w:sz w:val="24"/>
          <w:szCs w:val="24"/>
        </w:rPr>
        <w:t xml:space="preserve">остижений обучающихся с </w:t>
      </w:r>
      <w:r w:rsidR="00D02AAE">
        <w:rPr>
          <w:rFonts w:ascii="Times New Roman" w:hAnsi="Times New Roman" w:cs="Times New Roman"/>
          <w:sz w:val="24"/>
          <w:szCs w:val="24"/>
        </w:rPr>
        <w:t>нарушением интеллекта</w:t>
      </w:r>
      <w:r w:rsidRPr="009C7C5C">
        <w:rPr>
          <w:rFonts w:ascii="Times New Roman" w:hAnsi="Times New Roman" w:cs="Times New Roman"/>
          <w:sz w:val="24"/>
          <w:szCs w:val="24"/>
        </w:rPr>
        <w:t xml:space="preserve"> данной образовательной</w:t>
      </w:r>
      <w:r w:rsidRPr="009C7C5C">
        <w:rPr>
          <w:rFonts w:ascii="Times New Roman" w:hAnsi="Times New Roman" w:cs="Times New Roman"/>
          <w:spacing w:val="1"/>
          <w:sz w:val="24"/>
          <w:szCs w:val="24"/>
        </w:rPr>
        <w:t xml:space="preserve"> </w:t>
      </w:r>
      <w:r w:rsidRPr="009C7C5C">
        <w:rPr>
          <w:rFonts w:ascii="Times New Roman" w:hAnsi="Times New Roman" w:cs="Times New Roman"/>
          <w:sz w:val="24"/>
          <w:szCs w:val="24"/>
        </w:rPr>
        <w:t>организации.</w:t>
      </w:r>
    </w:p>
    <w:p w:rsidR="003A7025" w:rsidRPr="009C7C5C" w:rsidRDefault="003A7025" w:rsidP="003B330F">
      <w:pPr>
        <w:rPr>
          <w:rFonts w:ascii="Times New Roman" w:hAnsi="Times New Roman" w:cs="Times New Roman"/>
          <w:sz w:val="24"/>
          <w:szCs w:val="24"/>
        </w:rPr>
      </w:pPr>
    </w:p>
    <w:p w:rsidR="000649A5" w:rsidRPr="009C7C5C" w:rsidRDefault="00E04A2A" w:rsidP="00CF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III. Содержательный раздел </w:t>
      </w:r>
      <w:r w:rsidR="00D02AAE">
        <w:rPr>
          <w:rFonts w:ascii="Times New Roman" w:eastAsia="Times New Roman" w:hAnsi="Times New Roman" w:cs="Times New Roman"/>
          <w:b/>
          <w:sz w:val="24"/>
          <w:szCs w:val="24"/>
          <w:lang w:eastAsia="ru-RU"/>
        </w:rPr>
        <w:t xml:space="preserve">АООП </w:t>
      </w:r>
      <w:r w:rsidR="000649A5" w:rsidRPr="009C7C5C">
        <w:rPr>
          <w:rFonts w:ascii="Times New Roman" w:eastAsia="Times New Roman" w:hAnsi="Times New Roman" w:cs="Times New Roman"/>
          <w:b/>
          <w:sz w:val="24"/>
          <w:szCs w:val="24"/>
          <w:lang w:eastAsia="ru-RU"/>
        </w:rPr>
        <w:t xml:space="preserve"> (вариант 1)</w:t>
      </w:r>
    </w:p>
    <w:p w:rsidR="0051739F" w:rsidRPr="009C7C5C" w:rsidRDefault="0051739F" w:rsidP="00424616">
      <w:pPr>
        <w:widowControl w:val="0"/>
        <w:numPr>
          <w:ilvl w:val="1"/>
          <w:numId w:val="1"/>
        </w:numPr>
        <w:tabs>
          <w:tab w:val="left" w:pos="1399"/>
        </w:tabs>
        <w:autoSpaceDE w:val="0"/>
        <w:autoSpaceDN w:val="0"/>
        <w:spacing w:before="247" w:after="0"/>
        <w:ind w:left="812" w:hanging="3517"/>
        <w:rPr>
          <w:rFonts w:ascii="Times New Roman" w:eastAsia="Times New Roman" w:hAnsi="Times New Roman" w:cs="Times New Roman"/>
          <w:b/>
          <w:sz w:val="24"/>
          <w:szCs w:val="24"/>
        </w:rPr>
      </w:pPr>
      <w:r w:rsidRPr="009C7C5C">
        <w:rPr>
          <w:rFonts w:ascii="Times New Roman" w:eastAsia="Times New Roman" w:hAnsi="Times New Roman" w:cs="Times New Roman"/>
          <w:b/>
          <w:sz w:val="24"/>
          <w:szCs w:val="24"/>
        </w:rPr>
        <w:t xml:space="preserve">Программы отдельных учебных предметов, курсов </w:t>
      </w:r>
      <w:proofErr w:type="spellStart"/>
      <w:r w:rsidRPr="009C7C5C">
        <w:rPr>
          <w:rFonts w:ascii="Times New Roman" w:eastAsia="Times New Roman" w:hAnsi="Times New Roman" w:cs="Times New Roman"/>
          <w:b/>
          <w:sz w:val="24"/>
          <w:szCs w:val="24"/>
        </w:rPr>
        <w:t>коррекционно</w:t>
      </w:r>
      <w:proofErr w:type="spellEnd"/>
      <w:r w:rsidR="001F6CEA">
        <w:rPr>
          <w:rFonts w:ascii="Times New Roman" w:eastAsia="Times New Roman" w:hAnsi="Times New Roman" w:cs="Times New Roman"/>
          <w:b/>
          <w:sz w:val="24"/>
          <w:szCs w:val="24"/>
        </w:rPr>
        <w:t xml:space="preserve"> - р</w:t>
      </w:r>
      <w:r w:rsidRPr="009C7C5C">
        <w:rPr>
          <w:rFonts w:ascii="Times New Roman" w:eastAsia="Times New Roman" w:hAnsi="Times New Roman" w:cs="Times New Roman"/>
          <w:b/>
          <w:sz w:val="24"/>
          <w:szCs w:val="24"/>
        </w:rPr>
        <w:t>азвивающей</w:t>
      </w:r>
      <w:r w:rsidRPr="009C7C5C">
        <w:rPr>
          <w:rFonts w:ascii="Times New Roman" w:eastAsia="Times New Roman" w:hAnsi="Times New Roman" w:cs="Times New Roman"/>
          <w:b/>
          <w:spacing w:val="-2"/>
          <w:sz w:val="24"/>
          <w:szCs w:val="24"/>
        </w:rPr>
        <w:t xml:space="preserve"> </w:t>
      </w:r>
      <w:r w:rsidRPr="009C7C5C">
        <w:rPr>
          <w:rFonts w:ascii="Times New Roman" w:eastAsia="Times New Roman" w:hAnsi="Times New Roman" w:cs="Times New Roman"/>
          <w:b/>
          <w:sz w:val="24"/>
          <w:szCs w:val="24"/>
        </w:rPr>
        <w:t>области</w:t>
      </w:r>
    </w:p>
    <w:p w:rsidR="0051739F" w:rsidRPr="009C7C5C" w:rsidRDefault="0051739F" w:rsidP="0051739F">
      <w:pPr>
        <w:widowControl w:val="0"/>
        <w:autoSpaceDE w:val="0"/>
        <w:autoSpaceDN w:val="0"/>
        <w:spacing w:before="11" w:after="0"/>
        <w:rPr>
          <w:rFonts w:ascii="Times New Roman" w:eastAsia="Times New Roman" w:hAnsi="Times New Roman" w:cs="Times New Roman"/>
          <w:b/>
          <w:sz w:val="24"/>
          <w:szCs w:val="24"/>
        </w:rPr>
      </w:pPr>
    </w:p>
    <w:p w:rsidR="0051739F" w:rsidRPr="009C7C5C" w:rsidRDefault="0051739F" w:rsidP="001F6CEA">
      <w:pPr>
        <w:widowControl w:val="0"/>
        <w:autoSpaceDE w:val="0"/>
        <w:autoSpaceDN w:val="0"/>
        <w:spacing w:after="0"/>
        <w:ind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Согласно требованиям Стандарта, программы отдельных учебных предметов,</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курсов</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должны</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обеспечивать</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достижение</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планируемых</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результатов</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освоения образовательной программы начального общего образования. Программы разработаны на основе требований к результатам освоения образовательной</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программы</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и</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программы формирования</w:t>
      </w:r>
      <w:r w:rsidRPr="009C7C5C">
        <w:rPr>
          <w:rFonts w:ascii="Times New Roman" w:eastAsia="Times New Roman" w:hAnsi="Times New Roman" w:cs="Times New Roman"/>
          <w:spacing w:val="4"/>
          <w:sz w:val="24"/>
          <w:szCs w:val="24"/>
        </w:rPr>
        <w:t xml:space="preserve"> </w:t>
      </w:r>
      <w:r w:rsidRPr="009C7C5C">
        <w:rPr>
          <w:rFonts w:ascii="Times New Roman" w:eastAsia="Times New Roman" w:hAnsi="Times New Roman" w:cs="Times New Roman"/>
          <w:sz w:val="24"/>
          <w:szCs w:val="24"/>
        </w:rPr>
        <w:t>БУД.</w:t>
      </w:r>
    </w:p>
    <w:p w:rsidR="0051739F" w:rsidRPr="009C7C5C" w:rsidRDefault="0051739F" w:rsidP="001F6CEA">
      <w:pPr>
        <w:widowControl w:val="0"/>
        <w:autoSpaceDE w:val="0"/>
        <w:autoSpaceDN w:val="0"/>
        <w:spacing w:before="1" w:after="0"/>
        <w:ind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Каждая</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содержит:</w:t>
      </w:r>
    </w:p>
    <w:p w:rsidR="0051739F" w:rsidRPr="009C7C5C" w:rsidRDefault="0051739F" w:rsidP="00424616">
      <w:pPr>
        <w:widowControl w:val="0"/>
        <w:numPr>
          <w:ilvl w:val="2"/>
          <w:numId w:val="1"/>
        </w:numPr>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пояснительную</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записку;</w:t>
      </w:r>
    </w:p>
    <w:p w:rsidR="0051739F" w:rsidRPr="009C7C5C" w:rsidRDefault="0051739F" w:rsidP="00424616">
      <w:pPr>
        <w:widowControl w:val="0"/>
        <w:numPr>
          <w:ilvl w:val="2"/>
          <w:numId w:val="1"/>
        </w:numPr>
        <w:tabs>
          <w:tab w:val="left" w:pos="0"/>
        </w:tabs>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содержание</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обучения;</w:t>
      </w:r>
    </w:p>
    <w:p w:rsidR="003A7025" w:rsidRPr="009C7C5C" w:rsidRDefault="0051739F" w:rsidP="00424616">
      <w:pPr>
        <w:widowControl w:val="0"/>
        <w:numPr>
          <w:ilvl w:val="2"/>
          <w:numId w:val="1"/>
        </w:numPr>
        <w:tabs>
          <w:tab w:val="left" w:pos="0"/>
        </w:tabs>
        <w:autoSpaceDE w:val="0"/>
        <w:autoSpaceDN w:val="0"/>
        <w:spacing w:before="2"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планируемые</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результаты</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освоения</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программы</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предмету.</w:t>
      </w:r>
    </w:p>
    <w:p w:rsidR="0051739F" w:rsidRPr="009C7C5C" w:rsidRDefault="0051739F" w:rsidP="0051739F">
      <w:pPr>
        <w:widowControl w:val="0"/>
        <w:autoSpaceDE w:val="0"/>
        <w:autoSpaceDN w:val="0"/>
        <w:spacing w:before="10" w:after="0"/>
        <w:rPr>
          <w:rFonts w:ascii="Times New Roman" w:eastAsia="Times New Roman" w:hAnsi="Times New Roman" w:cs="Times New Roman"/>
          <w:b/>
          <w:sz w:val="24"/>
          <w:szCs w:val="24"/>
        </w:rPr>
      </w:pPr>
    </w:p>
    <w:p w:rsidR="00C115E3" w:rsidRDefault="00C115E3" w:rsidP="001F6CEA">
      <w:pPr>
        <w:widowControl w:val="0"/>
        <w:autoSpaceDE w:val="0"/>
        <w:autoSpaceDN w:val="0"/>
        <w:spacing w:before="89" w:after="0"/>
        <w:ind w:right="1115" w:firstLine="851"/>
        <w:jc w:val="both"/>
        <w:rPr>
          <w:rFonts w:ascii="Times New Roman" w:eastAsia="Times New Roman" w:hAnsi="Times New Roman" w:cs="Times New Roman"/>
          <w:b/>
          <w:sz w:val="24"/>
          <w:szCs w:val="24"/>
        </w:rPr>
      </w:pPr>
    </w:p>
    <w:p w:rsidR="0051739F" w:rsidRPr="009C7C5C" w:rsidRDefault="0051739F" w:rsidP="001F6CEA">
      <w:pPr>
        <w:widowControl w:val="0"/>
        <w:autoSpaceDE w:val="0"/>
        <w:autoSpaceDN w:val="0"/>
        <w:spacing w:before="89" w:after="0"/>
        <w:ind w:right="1115" w:firstLine="851"/>
        <w:jc w:val="both"/>
        <w:rPr>
          <w:rFonts w:ascii="Times New Roman" w:eastAsia="Times New Roman" w:hAnsi="Times New Roman" w:cs="Times New Roman"/>
          <w:b/>
          <w:sz w:val="24"/>
          <w:szCs w:val="24"/>
        </w:rPr>
      </w:pPr>
      <w:r w:rsidRPr="009C7C5C">
        <w:rPr>
          <w:rFonts w:ascii="Times New Roman" w:eastAsia="Times New Roman" w:hAnsi="Times New Roman" w:cs="Times New Roman"/>
          <w:b/>
          <w:sz w:val="24"/>
          <w:szCs w:val="24"/>
        </w:rPr>
        <w:t>Для</w:t>
      </w:r>
      <w:r w:rsidRPr="009C7C5C">
        <w:rPr>
          <w:rFonts w:ascii="Times New Roman" w:eastAsia="Times New Roman" w:hAnsi="Times New Roman" w:cs="Times New Roman"/>
          <w:b/>
          <w:spacing w:val="50"/>
          <w:sz w:val="24"/>
          <w:szCs w:val="24"/>
        </w:rPr>
        <w:t xml:space="preserve"> </w:t>
      </w:r>
      <w:r w:rsidRPr="009C7C5C">
        <w:rPr>
          <w:rFonts w:ascii="Times New Roman" w:eastAsia="Times New Roman" w:hAnsi="Times New Roman" w:cs="Times New Roman"/>
          <w:b/>
          <w:sz w:val="24"/>
          <w:szCs w:val="24"/>
        </w:rPr>
        <w:t>реализации</w:t>
      </w:r>
      <w:r w:rsidRPr="009C7C5C">
        <w:rPr>
          <w:rFonts w:ascii="Times New Roman" w:eastAsia="Times New Roman" w:hAnsi="Times New Roman" w:cs="Times New Roman"/>
          <w:b/>
          <w:spacing w:val="50"/>
          <w:sz w:val="24"/>
          <w:szCs w:val="24"/>
        </w:rPr>
        <w:t xml:space="preserve"> </w:t>
      </w:r>
      <w:r w:rsidRPr="009C7C5C">
        <w:rPr>
          <w:rFonts w:ascii="Times New Roman" w:eastAsia="Times New Roman" w:hAnsi="Times New Roman" w:cs="Times New Roman"/>
          <w:b/>
          <w:sz w:val="24"/>
          <w:szCs w:val="24"/>
        </w:rPr>
        <w:t>образовательной</w:t>
      </w:r>
      <w:r w:rsidRPr="009C7C5C">
        <w:rPr>
          <w:rFonts w:ascii="Times New Roman" w:eastAsia="Times New Roman" w:hAnsi="Times New Roman" w:cs="Times New Roman"/>
          <w:b/>
          <w:spacing w:val="51"/>
          <w:sz w:val="24"/>
          <w:szCs w:val="24"/>
        </w:rPr>
        <w:t xml:space="preserve"> </w:t>
      </w:r>
      <w:r w:rsidRPr="009C7C5C">
        <w:rPr>
          <w:rFonts w:ascii="Times New Roman" w:eastAsia="Times New Roman" w:hAnsi="Times New Roman" w:cs="Times New Roman"/>
          <w:b/>
          <w:sz w:val="24"/>
          <w:szCs w:val="24"/>
        </w:rPr>
        <w:t>программы</w:t>
      </w:r>
      <w:r w:rsidRPr="009C7C5C">
        <w:rPr>
          <w:rFonts w:ascii="Times New Roman" w:eastAsia="Times New Roman" w:hAnsi="Times New Roman" w:cs="Times New Roman"/>
          <w:b/>
          <w:spacing w:val="52"/>
          <w:sz w:val="24"/>
          <w:szCs w:val="24"/>
        </w:rPr>
        <w:t xml:space="preserve"> </w:t>
      </w:r>
      <w:r w:rsidRPr="009C7C5C">
        <w:rPr>
          <w:rFonts w:ascii="Times New Roman" w:eastAsia="Times New Roman" w:hAnsi="Times New Roman" w:cs="Times New Roman"/>
          <w:b/>
          <w:sz w:val="24"/>
          <w:szCs w:val="24"/>
        </w:rPr>
        <w:t>разработаны</w:t>
      </w:r>
      <w:r w:rsidRPr="009C7C5C">
        <w:rPr>
          <w:rFonts w:ascii="Times New Roman" w:eastAsia="Times New Roman" w:hAnsi="Times New Roman" w:cs="Times New Roman"/>
          <w:b/>
          <w:spacing w:val="50"/>
          <w:sz w:val="24"/>
          <w:szCs w:val="24"/>
        </w:rPr>
        <w:t xml:space="preserve"> </w:t>
      </w:r>
      <w:r w:rsidRPr="009C7C5C">
        <w:rPr>
          <w:rFonts w:ascii="Times New Roman" w:eastAsia="Times New Roman" w:hAnsi="Times New Roman" w:cs="Times New Roman"/>
          <w:b/>
          <w:sz w:val="24"/>
          <w:szCs w:val="24"/>
        </w:rPr>
        <w:t>следующие</w:t>
      </w:r>
      <w:r w:rsidRPr="009C7C5C">
        <w:rPr>
          <w:rFonts w:ascii="Times New Roman" w:eastAsia="Times New Roman" w:hAnsi="Times New Roman" w:cs="Times New Roman"/>
          <w:b/>
          <w:spacing w:val="-1"/>
          <w:sz w:val="24"/>
          <w:szCs w:val="24"/>
        </w:rPr>
        <w:t xml:space="preserve"> </w:t>
      </w:r>
      <w:r w:rsidRPr="009C7C5C">
        <w:rPr>
          <w:rFonts w:ascii="Times New Roman" w:eastAsia="Times New Roman" w:hAnsi="Times New Roman" w:cs="Times New Roman"/>
          <w:b/>
          <w:sz w:val="24"/>
          <w:szCs w:val="24"/>
        </w:rPr>
        <w:t>рабочие программы:</w:t>
      </w:r>
    </w:p>
    <w:p w:rsidR="0051739F" w:rsidRPr="009C7C5C" w:rsidRDefault="0051739F" w:rsidP="0051739F">
      <w:pPr>
        <w:widowControl w:val="0"/>
        <w:autoSpaceDE w:val="0"/>
        <w:autoSpaceDN w:val="0"/>
        <w:spacing w:before="10" w:after="0"/>
        <w:rPr>
          <w:rFonts w:ascii="Times New Roman" w:eastAsia="Times New Roman" w:hAnsi="Times New Roman" w:cs="Times New Roman"/>
          <w:b/>
          <w:sz w:val="24"/>
          <w:szCs w:val="24"/>
        </w:rPr>
      </w:pPr>
    </w:p>
    <w:p w:rsidR="0051739F" w:rsidRPr="009C7C5C" w:rsidRDefault="0051739F" w:rsidP="001F6CEA">
      <w:pPr>
        <w:widowControl w:val="0"/>
        <w:autoSpaceDE w:val="0"/>
        <w:autoSpaceDN w:val="0"/>
        <w:spacing w:after="0"/>
        <w:ind w:firstLine="851"/>
        <w:jc w:val="both"/>
        <w:outlineLvl w:val="1"/>
        <w:rPr>
          <w:rFonts w:ascii="Times New Roman" w:eastAsia="Times New Roman" w:hAnsi="Times New Roman" w:cs="Times New Roman"/>
          <w:b/>
          <w:bCs/>
          <w:sz w:val="24"/>
          <w:szCs w:val="24"/>
        </w:rPr>
      </w:pPr>
      <w:r w:rsidRPr="009C7C5C">
        <w:rPr>
          <w:rFonts w:ascii="Times New Roman" w:eastAsia="Times New Roman" w:hAnsi="Times New Roman" w:cs="Times New Roman"/>
          <w:b/>
          <w:bCs/>
          <w:sz w:val="24"/>
          <w:szCs w:val="24"/>
        </w:rPr>
        <w:t>Приложение</w:t>
      </w:r>
      <w:r w:rsidRPr="009C7C5C">
        <w:rPr>
          <w:rFonts w:ascii="Times New Roman" w:eastAsia="Times New Roman" w:hAnsi="Times New Roman" w:cs="Times New Roman"/>
          <w:b/>
          <w:bCs/>
          <w:spacing w:val="-1"/>
          <w:sz w:val="24"/>
          <w:szCs w:val="24"/>
        </w:rPr>
        <w:t xml:space="preserve"> </w:t>
      </w:r>
      <w:r w:rsidRPr="009C7C5C">
        <w:rPr>
          <w:rFonts w:ascii="Times New Roman" w:eastAsia="Times New Roman" w:hAnsi="Times New Roman" w:cs="Times New Roman"/>
          <w:b/>
          <w:bCs/>
          <w:sz w:val="24"/>
          <w:szCs w:val="24"/>
        </w:rPr>
        <w:t>1</w:t>
      </w:r>
    </w:p>
    <w:p w:rsidR="0051739F" w:rsidRPr="009C7C5C" w:rsidRDefault="0051739F" w:rsidP="001F6CEA">
      <w:pPr>
        <w:widowControl w:val="0"/>
        <w:autoSpaceDE w:val="0"/>
        <w:autoSpaceDN w:val="0"/>
        <w:spacing w:after="0"/>
        <w:ind w:firstLine="851"/>
        <w:jc w:val="both"/>
        <w:rPr>
          <w:rFonts w:ascii="Times New Roman" w:eastAsia="Times New Roman" w:hAnsi="Times New Roman" w:cs="Times New Roman"/>
          <w:b/>
          <w:sz w:val="24"/>
          <w:szCs w:val="24"/>
        </w:rPr>
      </w:pPr>
      <w:r w:rsidRPr="009C7C5C">
        <w:rPr>
          <w:rFonts w:ascii="Times New Roman" w:eastAsia="Times New Roman" w:hAnsi="Times New Roman" w:cs="Times New Roman"/>
          <w:b/>
          <w:sz w:val="24"/>
          <w:szCs w:val="24"/>
        </w:rPr>
        <w:t>Рабочие</w:t>
      </w:r>
      <w:r w:rsidRPr="009C7C5C">
        <w:rPr>
          <w:rFonts w:ascii="Times New Roman" w:eastAsia="Times New Roman" w:hAnsi="Times New Roman" w:cs="Times New Roman"/>
          <w:b/>
          <w:spacing w:val="-2"/>
          <w:sz w:val="24"/>
          <w:szCs w:val="24"/>
        </w:rPr>
        <w:t xml:space="preserve"> </w:t>
      </w:r>
      <w:r w:rsidRPr="009C7C5C">
        <w:rPr>
          <w:rFonts w:ascii="Times New Roman" w:eastAsia="Times New Roman" w:hAnsi="Times New Roman" w:cs="Times New Roman"/>
          <w:b/>
          <w:sz w:val="24"/>
          <w:szCs w:val="24"/>
        </w:rPr>
        <w:t>программы</w:t>
      </w:r>
      <w:r w:rsidRPr="009C7C5C">
        <w:rPr>
          <w:rFonts w:ascii="Times New Roman" w:eastAsia="Times New Roman" w:hAnsi="Times New Roman" w:cs="Times New Roman"/>
          <w:b/>
          <w:spacing w:val="-3"/>
          <w:sz w:val="24"/>
          <w:szCs w:val="24"/>
        </w:rPr>
        <w:t xml:space="preserve"> </w:t>
      </w:r>
      <w:r w:rsidRPr="009C7C5C">
        <w:rPr>
          <w:rFonts w:ascii="Times New Roman" w:eastAsia="Times New Roman" w:hAnsi="Times New Roman" w:cs="Times New Roman"/>
          <w:b/>
          <w:sz w:val="24"/>
          <w:szCs w:val="24"/>
        </w:rPr>
        <w:t>1-4 классы:</w:t>
      </w:r>
    </w:p>
    <w:p w:rsidR="0051739F" w:rsidRPr="009C7C5C" w:rsidRDefault="0051739F" w:rsidP="00424616">
      <w:pPr>
        <w:widowControl w:val="0"/>
        <w:numPr>
          <w:ilvl w:val="0"/>
          <w:numId w:val="2"/>
        </w:numPr>
        <w:tabs>
          <w:tab w:val="left" w:pos="0"/>
        </w:tabs>
        <w:autoSpaceDE w:val="0"/>
        <w:autoSpaceDN w:val="0"/>
        <w:spacing w:before="2"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по учебному</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«Русский</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язык»</w:t>
      </w:r>
    </w:p>
    <w:p w:rsidR="0051739F" w:rsidRPr="009C7C5C" w:rsidRDefault="0051739F" w:rsidP="00424616">
      <w:pPr>
        <w:widowControl w:val="0"/>
        <w:numPr>
          <w:ilvl w:val="0"/>
          <w:numId w:val="2"/>
        </w:numPr>
        <w:tabs>
          <w:tab w:val="left" w:pos="0"/>
        </w:tabs>
        <w:autoSpaceDE w:val="0"/>
        <w:autoSpaceDN w:val="0"/>
        <w:spacing w:before="1"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4"/>
          <w:sz w:val="24"/>
          <w:szCs w:val="24"/>
        </w:rPr>
        <w:t xml:space="preserve"> </w:t>
      </w:r>
      <w:r w:rsidRPr="009C7C5C">
        <w:rPr>
          <w:rFonts w:ascii="Times New Roman" w:eastAsia="Times New Roman" w:hAnsi="Times New Roman" w:cs="Times New Roman"/>
          <w:sz w:val="24"/>
          <w:szCs w:val="24"/>
        </w:rPr>
        <w:t>по учебному</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4"/>
          <w:sz w:val="24"/>
          <w:szCs w:val="24"/>
        </w:rPr>
        <w:t xml:space="preserve"> </w:t>
      </w:r>
      <w:r w:rsidRPr="009C7C5C">
        <w:rPr>
          <w:rFonts w:ascii="Times New Roman" w:eastAsia="Times New Roman" w:hAnsi="Times New Roman" w:cs="Times New Roman"/>
          <w:sz w:val="24"/>
          <w:szCs w:val="24"/>
        </w:rPr>
        <w:t>«Чтение»</w:t>
      </w:r>
    </w:p>
    <w:p w:rsidR="0051739F" w:rsidRPr="009C7C5C" w:rsidRDefault="0051739F" w:rsidP="00424616">
      <w:pPr>
        <w:widowControl w:val="0"/>
        <w:numPr>
          <w:ilvl w:val="0"/>
          <w:numId w:val="2"/>
        </w:numPr>
        <w:tabs>
          <w:tab w:val="left" w:pos="0"/>
        </w:tabs>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«Математика»</w:t>
      </w:r>
    </w:p>
    <w:p w:rsidR="0051739F" w:rsidRDefault="006D2942" w:rsidP="006D2942">
      <w:pPr>
        <w:widowControl w:val="0"/>
        <w:tabs>
          <w:tab w:val="left" w:pos="0"/>
          <w:tab w:val="left" w:pos="3475"/>
          <w:tab w:val="left" w:pos="4967"/>
          <w:tab w:val="left" w:pos="5465"/>
          <w:tab w:val="left" w:pos="6823"/>
          <w:tab w:val="left" w:pos="8151"/>
          <w:tab w:val="left" w:pos="9038"/>
          <w:tab w:val="left" w:pos="10294"/>
        </w:tabs>
        <w:autoSpaceDE w:val="0"/>
        <w:autoSpaceDN w:val="0"/>
        <w:spacing w:after="0"/>
        <w:ind w:left="851" w:right="1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1F6CEA">
        <w:rPr>
          <w:rFonts w:ascii="Times New Roman" w:eastAsia="Times New Roman" w:hAnsi="Times New Roman" w:cs="Times New Roman"/>
          <w:sz w:val="24"/>
          <w:szCs w:val="24"/>
        </w:rPr>
        <w:t xml:space="preserve">Рабочая </w:t>
      </w:r>
      <w:r w:rsidR="0051739F" w:rsidRPr="009C7C5C">
        <w:rPr>
          <w:rFonts w:ascii="Times New Roman" w:eastAsia="Times New Roman" w:hAnsi="Times New Roman" w:cs="Times New Roman"/>
          <w:sz w:val="24"/>
          <w:szCs w:val="24"/>
        </w:rPr>
        <w:t>программа</w:t>
      </w:r>
      <w:r w:rsidR="001F6CEA">
        <w:rPr>
          <w:rFonts w:ascii="Times New Roman" w:eastAsia="Times New Roman" w:hAnsi="Times New Roman" w:cs="Times New Roman"/>
          <w:sz w:val="24"/>
          <w:szCs w:val="24"/>
        </w:rPr>
        <w:t xml:space="preserve"> </w:t>
      </w:r>
      <w:r w:rsidR="0051739F" w:rsidRPr="009C7C5C">
        <w:rPr>
          <w:rFonts w:ascii="Times New Roman" w:eastAsia="Times New Roman" w:hAnsi="Times New Roman" w:cs="Times New Roman"/>
          <w:sz w:val="24"/>
          <w:szCs w:val="24"/>
        </w:rPr>
        <w:t>по</w:t>
      </w:r>
      <w:r w:rsidR="001F6CEA">
        <w:rPr>
          <w:rFonts w:ascii="Times New Roman" w:eastAsia="Times New Roman" w:hAnsi="Times New Roman" w:cs="Times New Roman"/>
          <w:sz w:val="24"/>
          <w:szCs w:val="24"/>
        </w:rPr>
        <w:t xml:space="preserve"> </w:t>
      </w:r>
      <w:r w:rsidR="0051739F" w:rsidRPr="009C7C5C">
        <w:rPr>
          <w:rFonts w:ascii="Times New Roman" w:eastAsia="Times New Roman" w:hAnsi="Times New Roman" w:cs="Times New Roman"/>
          <w:sz w:val="24"/>
          <w:szCs w:val="24"/>
        </w:rPr>
        <w:t>учебному</w:t>
      </w:r>
      <w:r w:rsidR="001F6CEA">
        <w:rPr>
          <w:rFonts w:ascii="Times New Roman" w:eastAsia="Times New Roman" w:hAnsi="Times New Roman" w:cs="Times New Roman"/>
          <w:sz w:val="24"/>
          <w:szCs w:val="24"/>
        </w:rPr>
        <w:t xml:space="preserve"> </w:t>
      </w:r>
      <w:r w:rsidR="0051739F" w:rsidRPr="009C7C5C">
        <w:rPr>
          <w:rFonts w:ascii="Times New Roman" w:eastAsia="Times New Roman" w:hAnsi="Times New Roman" w:cs="Times New Roman"/>
          <w:sz w:val="24"/>
          <w:szCs w:val="24"/>
        </w:rPr>
        <w:t>предмету</w:t>
      </w:r>
      <w:r w:rsidR="001F6CEA">
        <w:rPr>
          <w:rFonts w:ascii="Times New Roman" w:eastAsia="Times New Roman" w:hAnsi="Times New Roman" w:cs="Times New Roman"/>
          <w:sz w:val="24"/>
          <w:szCs w:val="24"/>
        </w:rPr>
        <w:t xml:space="preserve"> </w:t>
      </w:r>
      <w:r w:rsidR="0051739F" w:rsidRPr="009C7C5C">
        <w:rPr>
          <w:rFonts w:ascii="Times New Roman" w:eastAsia="Times New Roman" w:hAnsi="Times New Roman" w:cs="Times New Roman"/>
          <w:sz w:val="24"/>
          <w:szCs w:val="24"/>
        </w:rPr>
        <w:t>«Мир</w:t>
      </w:r>
      <w:r>
        <w:rPr>
          <w:rFonts w:ascii="Times New Roman" w:eastAsia="Times New Roman" w:hAnsi="Times New Roman" w:cs="Times New Roman"/>
          <w:sz w:val="24"/>
          <w:szCs w:val="24"/>
        </w:rPr>
        <w:t xml:space="preserve"> </w:t>
      </w:r>
      <w:r w:rsidR="00DA65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природы</w:t>
      </w:r>
      <w:r w:rsidR="001F6CEA">
        <w:rPr>
          <w:rFonts w:ascii="Times New Roman" w:eastAsia="Times New Roman" w:hAnsi="Times New Roman" w:cs="Times New Roman"/>
          <w:sz w:val="24"/>
          <w:szCs w:val="24"/>
        </w:rPr>
        <w:t xml:space="preserve"> </w:t>
      </w:r>
      <w:r w:rsidR="0051739F" w:rsidRPr="009C7C5C">
        <w:rPr>
          <w:rFonts w:ascii="Times New Roman" w:eastAsia="Times New Roman" w:hAnsi="Times New Roman" w:cs="Times New Roman"/>
          <w:spacing w:val="-1"/>
          <w:sz w:val="24"/>
          <w:szCs w:val="24"/>
        </w:rPr>
        <w:t>и</w:t>
      </w:r>
      <w:r w:rsidR="001F6CEA">
        <w:rPr>
          <w:rFonts w:ascii="Times New Roman" w:eastAsia="Times New Roman" w:hAnsi="Times New Roman" w:cs="Times New Roman"/>
          <w:spacing w:val="-1"/>
          <w:sz w:val="24"/>
          <w:szCs w:val="24"/>
        </w:rPr>
        <w:t xml:space="preserve"> </w:t>
      </w:r>
      <w:r w:rsidR="0051739F" w:rsidRPr="009C7C5C">
        <w:rPr>
          <w:rFonts w:ascii="Times New Roman" w:eastAsia="Times New Roman" w:hAnsi="Times New Roman" w:cs="Times New Roman"/>
          <w:spacing w:val="-67"/>
          <w:sz w:val="24"/>
          <w:szCs w:val="24"/>
        </w:rPr>
        <w:t xml:space="preserve"> </w:t>
      </w:r>
      <w:r w:rsidR="0051739F" w:rsidRPr="009C7C5C">
        <w:rPr>
          <w:rFonts w:ascii="Times New Roman" w:eastAsia="Times New Roman" w:hAnsi="Times New Roman" w:cs="Times New Roman"/>
          <w:sz w:val="24"/>
          <w:szCs w:val="24"/>
        </w:rPr>
        <w:t>человека»</w:t>
      </w:r>
    </w:p>
    <w:p w:rsidR="006D2942" w:rsidRDefault="006D2942" w:rsidP="006D2942">
      <w:pPr>
        <w:widowControl w:val="0"/>
        <w:tabs>
          <w:tab w:val="left" w:pos="0"/>
        </w:tabs>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w:t>
      </w:r>
      <w:r w:rsidR="0051739F" w:rsidRPr="009C7C5C">
        <w:rPr>
          <w:rFonts w:ascii="Times New Roman" w:eastAsia="Times New Roman" w:hAnsi="Times New Roman" w:cs="Times New Roman"/>
          <w:sz w:val="24"/>
          <w:szCs w:val="24"/>
        </w:rPr>
        <w:t>Рабочая</w:t>
      </w:r>
      <w:r w:rsidR="0051739F" w:rsidRPr="009C7C5C">
        <w:rPr>
          <w:rFonts w:ascii="Times New Roman" w:eastAsia="Times New Roman" w:hAnsi="Times New Roman" w:cs="Times New Roman"/>
          <w:spacing w:val="-6"/>
          <w:sz w:val="24"/>
          <w:szCs w:val="24"/>
        </w:rPr>
        <w:t xml:space="preserve"> </w:t>
      </w:r>
      <w:r w:rsidR="0051739F" w:rsidRPr="009C7C5C">
        <w:rPr>
          <w:rFonts w:ascii="Times New Roman" w:eastAsia="Times New Roman" w:hAnsi="Times New Roman" w:cs="Times New Roman"/>
          <w:sz w:val="24"/>
          <w:szCs w:val="24"/>
        </w:rPr>
        <w:t>программа</w:t>
      </w:r>
      <w:r w:rsidR="0051739F" w:rsidRPr="009C7C5C">
        <w:rPr>
          <w:rFonts w:ascii="Times New Roman" w:eastAsia="Times New Roman" w:hAnsi="Times New Roman" w:cs="Times New Roman"/>
          <w:spacing w:val="-5"/>
          <w:sz w:val="24"/>
          <w:szCs w:val="24"/>
        </w:rPr>
        <w:t xml:space="preserve"> </w:t>
      </w:r>
      <w:r w:rsidR="0051739F" w:rsidRPr="009C7C5C">
        <w:rPr>
          <w:rFonts w:ascii="Times New Roman" w:eastAsia="Times New Roman" w:hAnsi="Times New Roman" w:cs="Times New Roman"/>
          <w:sz w:val="24"/>
          <w:szCs w:val="24"/>
        </w:rPr>
        <w:t>по</w:t>
      </w:r>
      <w:r w:rsidR="0051739F" w:rsidRPr="009C7C5C">
        <w:rPr>
          <w:rFonts w:ascii="Times New Roman" w:eastAsia="Times New Roman" w:hAnsi="Times New Roman" w:cs="Times New Roman"/>
          <w:spacing w:val="-2"/>
          <w:sz w:val="24"/>
          <w:szCs w:val="24"/>
        </w:rPr>
        <w:t xml:space="preserve"> </w:t>
      </w:r>
      <w:r w:rsidR="0051739F" w:rsidRPr="009C7C5C">
        <w:rPr>
          <w:rFonts w:ascii="Times New Roman" w:eastAsia="Times New Roman" w:hAnsi="Times New Roman" w:cs="Times New Roman"/>
          <w:sz w:val="24"/>
          <w:szCs w:val="24"/>
        </w:rPr>
        <w:t>учебному</w:t>
      </w:r>
      <w:r w:rsidR="0051739F" w:rsidRPr="009C7C5C">
        <w:rPr>
          <w:rFonts w:ascii="Times New Roman" w:eastAsia="Times New Roman" w:hAnsi="Times New Roman" w:cs="Times New Roman"/>
          <w:spacing w:val="-3"/>
          <w:sz w:val="24"/>
          <w:szCs w:val="24"/>
        </w:rPr>
        <w:t xml:space="preserve"> </w:t>
      </w:r>
      <w:r w:rsidR="0051739F" w:rsidRPr="009C7C5C">
        <w:rPr>
          <w:rFonts w:ascii="Times New Roman" w:eastAsia="Times New Roman" w:hAnsi="Times New Roman" w:cs="Times New Roman"/>
          <w:sz w:val="24"/>
          <w:szCs w:val="24"/>
        </w:rPr>
        <w:t>предмету</w:t>
      </w:r>
      <w:r w:rsidR="0051739F" w:rsidRPr="009C7C5C">
        <w:rPr>
          <w:rFonts w:ascii="Times New Roman" w:eastAsia="Times New Roman" w:hAnsi="Times New Roman" w:cs="Times New Roman"/>
          <w:spacing w:val="-5"/>
          <w:sz w:val="24"/>
          <w:szCs w:val="24"/>
        </w:rPr>
        <w:t xml:space="preserve"> </w:t>
      </w:r>
      <w:r w:rsidR="0051739F" w:rsidRPr="009C7C5C">
        <w:rPr>
          <w:rFonts w:ascii="Times New Roman" w:eastAsia="Times New Roman" w:hAnsi="Times New Roman" w:cs="Times New Roman"/>
          <w:sz w:val="24"/>
          <w:szCs w:val="24"/>
        </w:rPr>
        <w:t>«Речевая</w:t>
      </w:r>
      <w:r w:rsidR="0051739F" w:rsidRPr="009C7C5C">
        <w:rPr>
          <w:rFonts w:ascii="Times New Roman" w:eastAsia="Times New Roman" w:hAnsi="Times New Roman" w:cs="Times New Roman"/>
          <w:spacing w:val="-3"/>
          <w:sz w:val="24"/>
          <w:szCs w:val="24"/>
        </w:rPr>
        <w:t xml:space="preserve"> </w:t>
      </w:r>
      <w:r w:rsidR="0051739F" w:rsidRPr="009C7C5C">
        <w:rPr>
          <w:rFonts w:ascii="Times New Roman" w:eastAsia="Times New Roman" w:hAnsi="Times New Roman" w:cs="Times New Roman"/>
          <w:sz w:val="24"/>
          <w:szCs w:val="24"/>
        </w:rPr>
        <w:t>практика»</w:t>
      </w:r>
    </w:p>
    <w:p w:rsidR="0051739F" w:rsidRPr="006D2942" w:rsidRDefault="006D2942" w:rsidP="006D2942">
      <w:pPr>
        <w:widowControl w:val="0"/>
        <w:tabs>
          <w:tab w:val="left" w:pos="0"/>
        </w:tabs>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w:t>
      </w:r>
      <w:r w:rsidR="0051739F" w:rsidRPr="006D2942">
        <w:rPr>
          <w:rFonts w:ascii="Times New Roman" w:eastAsia="Times New Roman" w:hAnsi="Times New Roman" w:cs="Times New Roman"/>
          <w:sz w:val="24"/>
          <w:szCs w:val="24"/>
        </w:rPr>
        <w:t>Рабочая</w:t>
      </w:r>
      <w:r w:rsidR="001F6CEA" w:rsidRPr="006D2942">
        <w:rPr>
          <w:rFonts w:ascii="Times New Roman" w:eastAsia="Times New Roman" w:hAnsi="Times New Roman" w:cs="Times New Roman"/>
          <w:sz w:val="24"/>
          <w:szCs w:val="24"/>
        </w:rPr>
        <w:t xml:space="preserve"> программа по учебному </w:t>
      </w:r>
      <w:r w:rsidR="0051739F" w:rsidRPr="006D2942">
        <w:rPr>
          <w:rFonts w:ascii="Times New Roman" w:eastAsia="Times New Roman" w:hAnsi="Times New Roman" w:cs="Times New Roman"/>
          <w:sz w:val="24"/>
          <w:szCs w:val="24"/>
        </w:rPr>
        <w:t>предмету</w:t>
      </w:r>
      <w:r w:rsidR="001F6CEA" w:rsidRPr="006D2942">
        <w:rPr>
          <w:rFonts w:ascii="Times New Roman" w:eastAsia="Times New Roman" w:hAnsi="Times New Roman" w:cs="Times New Roman"/>
          <w:sz w:val="24"/>
          <w:szCs w:val="24"/>
        </w:rPr>
        <w:t xml:space="preserve"> </w:t>
      </w:r>
      <w:r w:rsidR="0051739F" w:rsidRPr="006D2942">
        <w:rPr>
          <w:rFonts w:ascii="Times New Roman" w:eastAsia="Times New Roman" w:hAnsi="Times New Roman" w:cs="Times New Roman"/>
          <w:sz w:val="24"/>
          <w:szCs w:val="24"/>
        </w:rPr>
        <w:t>«Рисование</w:t>
      </w:r>
      <w:r w:rsidR="0051739F" w:rsidRPr="006D2942">
        <w:rPr>
          <w:rFonts w:ascii="Times New Roman" w:eastAsia="Times New Roman" w:hAnsi="Times New Roman" w:cs="Times New Roman"/>
          <w:spacing w:val="-67"/>
          <w:sz w:val="24"/>
          <w:szCs w:val="24"/>
        </w:rPr>
        <w:t xml:space="preserve"> </w:t>
      </w:r>
      <w:r w:rsidR="0051739F" w:rsidRPr="006D2942">
        <w:rPr>
          <w:rFonts w:ascii="Times New Roman" w:eastAsia="Times New Roman" w:hAnsi="Times New Roman" w:cs="Times New Roman"/>
          <w:sz w:val="24"/>
          <w:szCs w:val="24"/>
        </w:rPr>
        <w:t>(изобразительное</w:t>
      </w:r>
      <w:r w:rsidR="0051739F" w:rsidRPr="006D2942">
        <w:rPr>
          <w:rFonts w:ascii="Times New Roman" w:eastAsia="Times New Roman" w:hAnsi="Times New Roman" w:cs="Times New Roman"/>
          <w:spacing w:val="-4"/>
          <w:sz w:val="24"/>
          <w:szCs w:val="24"/>
        </w:rPr>
        <w:t xml:space="preserve"> </w:t>
      </w:r>
      <w:r w:rsidR="001F6CEA" w:rsidRPr="006D2942">
        <w:rPr>
          <w:rFonts w:ascii="Times New Roman" w:eastAsia="Times New Roman" w:hAnsi="Times New Roman" w:cs="Times New Roman"/>
          <w:spacing w:val="-4"/>
          <w:sz w:val="24"/>
          <w:szCs w:val="24"/>
        </w:rPr>
        <w:t>и</w:t>
      </w:r>
      <w:r w:rsidR="0051739F" w:rsidRPr="006D2942">
        <w:rPr>
          <w:rFonts w:ascii="Times New Roman" w:eastAsia="Times New Roman" w:hAnsi="Times New Roman" w:cs="Times New Roman"/>
          <w:sz w:val="24"/>
          <w:szCs w:val="24"/>
        </w:rPr>
        <w:t>скусство)»</w:t>
      </w:r>
    </w:p>
    <w:p w:rsidR="0051739F" w:rsidRPr="009C7C5C" w:rsidRDefault="006D2942" w:rsidP="006D2942">
      <w:pPr>
        <w:widowControl w:val="0"/>
        <w:tabs>
          <w:tab w:val="left" w:pos="0"/>
        </w:tabs>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w:t>
      </w:r>
      <w:r w:rsidR="0051739F" w:rsidRPr="009C7C5C">
        <w:rPr>
          <w:rFonts w:ascii="Times New Roman" w:eastAsia="Times New Roman" w:hAnsi="Times New Roman" w:cs="Times New Roman"/>
          <w:sz w:val="24"/>
          <w:szCs w:val="24"/>
        </w:rPr>
        <w:t>Рабочая</w:t>
      </w:r>
      <w:r w:rsidR="0051739F" w:rsidRPr="009C7C5C">
        <w:rPr>
          <w:rFonts w:ascii="Times New Roman" w:eastAsia="Times New Roman" w:hAnsi="Times New Roman" w:cs="Times New Roman"/>
          <w:spacing w:val="-5"/>
          <w:sz w:val="24"/>
          <w:szCs w:val="24"/>
        </w:rPr>
        <w:t xml:space="preserve"> </w:t>
      </w:r>
      <w:r w:rsidR="0051739F" w:rsidRPr="009C7C5C">
        <w:rPr>
          <w:rFonts w:ascii="Times New Roman" w:eastAsia="Times New Roman" w:hAnsi="Times New Roman" w:cs="Times New Roman"/>
          <w:sz w:val="24"/>
          <w:szCs w:val="24"/>
        </w:rPr>
        <w:t>программа</w:t>
      </w:r>
      <w:r w:rsidR="0051739F" w:rsidRPr="009C7C5C">
        <w:rPr>
          <w:rFonts w:ascii="Times New Roman" w:eastAsia="Times New Roman" w:hAnsi="Times New Roman" w:cs="Times New Roman"/>
          <w:spacing w:val="-5"/>
          <w:sz w:val="24"/>
          <w:szCs w:val="24"/>
        </w:rPr>
        <w:t xml:space="preserve"> </w:t>
      </w:r>
      <w:r w:rsidR="0051739F" w:rsidRPr="009C7C5C">
        <w:rPr>
          <w:rFonts w:ascii="Times New Roman" w:eastAsia="Times New Roman" w:hAnsi="Times New Roman" w:cs="Times New Roman"/>
          <w:sz w:val="24"/>
          <w:szCs w:val="24"/>
        </w:rPr>
        <w:t>по</w:t>
      </w:r>
      <w:r w:rsidR="0051739F" w:rsidRPr="009C7C5C">
        <w:rPr>
          <w:rFonts w:ascii="Times New Roman" w:eastAsia="Times New Roman" w:hAnsi="Times New Roman" w:cs="Times New Roman"/>
          <w:spacing w:val="-1"/>
          <w:sz w:val="24"/>
          <w:szCs w:val="24"/>
        </w:rPr>
        <w:t xml:space="preserve"> </w:t>
      </w:r>
      <w:r w:rsidR="0051739F" w:rsidRPr="009C7C5C">
        <w:rPr>
          <w:rFonts w:ascii="Times New Roman" w:eastAsia="Times New Roman" w:hAnsi="Times New Roman" w:cs="Times New Roman"/>
          <w:sz w:val="24"/>
          <w:szCs w:val="24"/>
        </w:rPr>
        <w:t>учебному</w:t>
      </w:r>
      <w:r w:rsidR="0051739F" w:rsidRPr="009C7C5C">
        <w:rPr>
          <w:rFonts w:ascii="Times New Roman" w:eastAsia="Times New Roman" w:hAnsi="Times New Roman" w:cs="Times New Roman"/>
          <w:spacing w:val="-6"/>
          <w:sz w:val="24"/>
          <w:szCs w:val="24"/>
        </w:rPr>
        <w:t xml:space="preserve"> </w:t>
      </w:r>
      <w:r w:rsidR="0051739F" w:rsidRPr="009C7C5C">
        <w:rPr>
          <w:rFonts w:ascii="Times New Roman" w:eastAsia="Times New Roman" w:hAnsi="Times New Roman" w:cs="Times New Roman"/>
          <w:sz w:val="24"/>
          <w:szCs w:val="24"/>
        </w:rPr>
        <w:t>предмету</w:t>
      </w:r>
      <w:r w:rsidR="0051739F" w:rsidRPr="009C7C5C">
        <w:rPr>
          <w:rFonts w:ascii="Times New Roman" w:eastAsia="Times New Roman" w:hAnsi="Times New Roman" w:cs="Times New Roman"/>
          <w:spacing w:val="-5"/>
          <w:sz w:val="24"/>
          <w:szCs w:val="24"/>
        </w:rPr>
        <w:t xml:space="preserve"> </w:t>
      </w:r>
      <w:r w:rsidR="0051739F" w:rsidRPr="009C7C5C">
        <w:rPr>
          <w:rFonts w:ascii="Times New Roman" w:eastAsia="Times New Roman" w:hAnsi="Times New Roman" w:cs="Times New Roman"/>
          <w:sz w:val="24"/>
          <w:szCs w:val="24"/>
        </w:rPr>
        <w:t>«Музыка»</w:t>
      </w:r>
    </w:p>
    <w:p w:rsidR="0051739F" w:rsidRPr="009C7C5C" w:rsidRDefault="006D2942" w:rsidP="006D2942">
      <w:pPr>
        <w:widowControl w:val="0"/>
        <w:tabs>
          <w:tab w:val="left" w:pos="0"/>
        </w:tabs>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8.</w:t>
      </w:r>
      <w:r w:rsidR="0051739F" w:rsidRPr="009C7C5C">
        <w:rPr>
          <w:rFonts w:ascii="Times New Roman" w:eastAsia="Times New Roman" w:hAnsi="Times New Roman" w:cs="Times New Roman"/>
          <w:sz w:val="24"/>
          <w:szCs w:val="24"/>
        </w:rPr>
        <w:t>Рабочая</w:t>
      </w:r>
      <w:r w:rsidR="0051739F" w:rsidRPr="009C7C5C">
        <w:rPr>
          <w:rFonts w:ascii="Times New Roman" w:eastAsia="Times New Roman" w:hAnsi="Times New Roman" w:cs="Times New Roman"/>
          <w:spacing w:val="-6"/>
          <w:sz w:val="24"/>
          <w:szCs w:val="24"/>
        </w:rPr>
        <w:t xml:space="preserve"> </w:t>
      </w:r>
      <w:r w:rsidR="0051739F" w:rsidRPr="009C7C5C">
        <w:rPr>
          <w:rFonts w:ascii="Times New Roman" w:eastAsia="Times New Roman" w:hAnsi="Times New Roman" w:cs="Times New Roman"/>
          <w:sz w:val="24"/>
          <w:szCs w:val="24"/>
        </w:rPr>
        <w:t>программа</w:t>
      </w:r>
      <w:r w:rsidR="0051739F" w:rsidRPr="009C7C5C">
        <w:rPr>
          <w:rFonts w:ascii="Times New Roman" w:eastAsia="Times New Roman" w:hAnsi="Times New Roman" w:cs="Times New Roman"/>
          <w:spacing w:val="-5"/>
          <w:sz w:val="24"/>
          <w:szCs w:val="24"/>
        </w:rPr>
        <w:t xml:space="preserve"> </w:t>
      </w:r>
      <w:r w:rsidR="0051739F" w:rsidRPr="009C7C5C">
        <w:rPr>
          <w:rFonts w:ascii="Times New Roman" w:eastAsia="Times New Roman" w:hAnsi="Times New Roman" w:cs="Times New Roman"/>
          <w:sz w:val="24"/>
          <w:szCs w:val="24"/>
        </w:rPr>
        <w:t>по</w:t>
      </w:r>
      <w:r w:rsidR="0051739F" w:rsidRPr="009C7C5C">
        <w:rPr>
          <w:rFonts w:ascii="Times New Roman" w:eastAsia="Times New Roman" w:hAnsi="Times New Roman" w:cs="Times New Roman"/>
          <w:spacing w:val="-2"/>
          <w:sz w:val="24"/>
          <w:szCs w:val="24"/>
        </w:rPr>
        <w:t xml:space="preserve"> </w:t>
      </w:r>
      <w:r w:rsidR="0051739F" w:rsidRPr="009C7C5C">
        <w:rPr>
          <w:rFonts w:ascii="Times New Roman" w:eastAsia="Times New Roman" w:hAnsi="Times New Roman" w:cs="Times New Roman"/>
          <w:sz w:val="24"/>
          <w:szCs w:val="24"/>
        </w:rPr>
        <w:t>учебному</w:t>
      </w:r>
      <w:r w:rsidR="0051739F" w:rsidRPr="009C7C5C">
        <w:rPr>
          <w:rFonts w:ascii="Times New Roman" w:eastAsia="Times New Roman" w:hAnsi="Times New Roman" w:cs="Times New Roman"/>
          <w:spacing w:val="-6"/>
          <w:sz w:val="24"/>
          <w:szCs w:val="24"/>
        </w:rPr>
        <w:t xml:space="preserve"> </w:t>
      </w:r>
      <w:r w:rsidR="00DA651D">
        <w:rPr>
          <w:rFonts w:ascii="Times New Roman" w:eastAsia="Times New Roman" w:hAnsi="Times New Roman" w:cs="Times New Roman"/>
          <w:sz w:val="24"/>
          <w:szCs w:val="24"/>
        </w:rPr>
        <w:t>предмету Тру</w:t>
      </w:r>
      <w:proofErr w:type="gramStart"/>
      <w:r w:rsidR="00DA651D">
        <w:rPr>
          <w:rFonts w:ascii="Times New Roman" w:eastAsia="Times New Roman" w:hAnsi="Times New Roman" w:cs="Times New Roman"/>
          <w:sz w:val="24"/>
          <w:szCs w:val="24"/>
        </w:rPr>
        <w:t>д(</w:t>
      </w:r>
      <w:proofErr w:type="gramEnd"/>
      <w:r w:rsidR="00DA651D">
        <w:rPr>
          <w:rFonts w:ascii="Times New Roman" w:eastAsia="Times New Roman" w:hAnsi="Times New Roman" w:cs="Times New Roman"/>
          <w:sz w:val="24"/>
          <w:szCs w:val="24"/>
        </w:rPr>
        <w:t>технология)</w:t>
      </w:r>
    </w:p>
    <w:p w:rsidR="0051739F" w:rsidRPr="009C7C5C" w:rsidRDefault="006D2942" w:rsidP="006D2942">
      <w:pPr>
        <w:widowControl w:val="0"/>
        <w:tabs>
          <w:tab w:val="left" w:pos="0"/>
        </w:tabs>
        <w:autoSpaceDE w:val="0"/>
        <w:autoSpaceDN w:val="0"/>
        <w:spacing w:after="0"/>
        <w:ind w:right="11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w:t>
      </w:r>
      <w:r w:rsidR="0051739F" w:rsidRPr="009C7C5C">
        <w:rPr>
          <w:rFonts w:ascii="Times New Roman" w:eastAsia="Times New Roman" w:hAnsi="Times New Roman" w:cs="Times New Roman"/>
          <w:sz w:val="24"/>
          <w:szCs w:val="24"/>
        </w:rPr>
        <w:t>Рабочая</w:t>
      </w:r>
      <w:r w:rsidR="0051739F" w:rsidRPr="009C7C5C">
        <w:rPr>
          <w:rFonts w:ascii="Times New Roman" w:eastAsia="Times New Roman" w:hAnsi="Times New Roman" w:cs="Times New Roman"/>
          <w:spacing w:val="1"/>
          <w:sz w:val="24"/>
          <w:szCs w:val="24"/>
        </w:rPr>
        <w:t xml:space="preserve"> </w:t>
      </w:r>
      <w:r w:rsidR="0051739F" w:rsidRPr="009C7C5C">
        <w:rPr>
          <w:rFonts w:ascii="Times New Roman" w:eastAsia="Times New Roman" w:hAnsi="Times New Roman" w:cs="Times New Roman"/>
          <w:sz w:val="24"/>
          <w:szCs w:val="24"/>
        </w:rPr>
        <w:t>программа</w:t>
      </w:r>
      <w:r w:rsidR="0051739F" w:rsidRPr="009C7C5C">
        <w:rPr>
          <w:rFonts w:ascii="Times New Roman" w:eastAsia="Times New Roman" w:hAnsi="Times New Roman" w:cs="Times New Roman"/>
          <w:spacing w:val="1"/>
          <w:sz w:val="24"/>
          <w:szCs w:val="24"/>
        </w:rPr>
        <w:t xml:space="preserve"> </w:t>
      </w:r>
      <w:r w:rsidR="0051739F" w:rsidRPr="009C7C5C">
        <w:rPr>
          <w:rFonts w:ascii="Times New Roman" w:eastAsia="Times New Roman" w:hAnsi="Times New Roman" w:cs="Times New Roman"/>
          <w:sz w:val="24"/>
          <w:szCs w:val="24"/>
        </w:rPr>
        <w:t>по</w:t>
      </w:r>
      <w:r w:rsidR="0051739F" w:rsidRPr="009C7C5C">
        <w:rPr>
          <w:rFonts w:ascii="Times New Roman" w:eastAsia="Times New Roman" w:hAnsi="Times New Roman" w:cs="Times New Roman"/>
          <w:spacing w:val="1"/>
          <w:sz w:val="24"/>
          <w:szCs w:val="24"/>
        </w:rPr>
        <w:t xml:space="preserve"> </w:t>
      </w:r>
      <w:r w:rsidR="0051739F" w:rsidRPr="009C7C5C">
        <w:rPr>
          <w:rFonts w:ascii="Times New Roman" w:eastAsia="Times New Roman" w:hAnsi="Times New Roman" w:cs="Times New Roman"/>
          <w:sz w:val="24"/>
          <w:szCs w:val="24"/>
        </w:rPr>
        <w:t>учебному</w:t>
      </w:r>
      <w:r w:rsidR="0051739F" w:rsidRPr="009C7C5C">
        <w:rPr>
          <w:rFonts w:ascii="Times New Roman" w:eastAsia="Times New Roman" w:hAnsi="Times New Roman" w:cs="Times New Roman"/>
          <w:spacing w:val="1"/>
          <w:sz w:val="24"/>
          <w:szCs w:val="24"/>
        </w:rPr>
        <w:t xml:space="preserve"> </w:t>
      </w:r>
      <w:r w:rsidR="0051739F" w:rsidRPr="009C7C5C">
        <w:rPr>
          <w:rFonts w:ascii="Times New Roman" w:eastAsia="Times New Roman" w:hAnsi="Times New Roman" w:cs="Times New Roman"/>
          <w:sz w:val="24"/>
          <w:szCs w:val="24"/>
        </w:rPr>
        <w:t>курсу</w:t>
      </w:r>
      <w:r w:rsidR="0051739F" w:rsidRPr="009C7C5C">
        <w:rPr>
          <w:rFonts w:ascii="Times New Roman" w:eastAsia="Times New Roman" w:hAnsi="Times New Roman" w:cs="Times New Roman"/>
          <w:spacing w:val="1"/>
          <w:sz w:val="24"/>
          <w:szCs w:val="24"/>
        </w:rPr>
        <w:t xml:space="preserve"> </w:t>
      </w:r>
      <w:r w:rsidR="0051739F" w:rsidRPr="009C7C5C">
        <w:rPr>
          <w:rFonts w:ascii="Times New Roman" w:eastAsia="Times New Roman" w:hAnsi="Times New Roman" w:cs="Times New Roman"/>
          <w:sz w:val="24"/>
          <w:szCs w:val="24"/>
        </w:rPr>
        <w:t>«Адаптивная</w:t>
      </w:r>
      <w:r w:rsidR="0051739F" w:rsidRPr="009C7C5C">
        <w:rPr>
          <w:rFonts w:ascii="Times New Roman" w:eastAsia="Times New Roman" w:hAnsi="Times New Roman" w:cs="Times New Roman"/>
          <w:spacing w:val="1"/>
          <w:sz w:val="24"/>
          <w:szCs w:val="24"/>
        </w:rPr>
        <w:t xml:space="preserve"> </w:t>
      </w:r>
      <w:r w:rsidR="0051739F" w:rsidRPr="009C7C5C">
        <w:rPr>
          <w:rFonts w:ascii="Times New Roman" w:eastAsia="Times New Roman" w:hAnsi="Times New Roman" w:cs="Times New Roman"/>
          <w:sz w:val="24"/>
          <w:szCs w:val="24"/>
        </w:rPr>
        <w:t>физическая</w:t>
      </w:r>
      <w:r w:rsidR="0051739F" w:rsidRPr="009C7C5C">
        <w:rPr>
          <w:rFonts w:ascii="Times New Roman" w:eastAsia="Times New Roman" w:hAnsi="Times New Roman" w:cs="Times New Roman"/>
          <w:spacing w:val="-68"/>
          <w:sz w:val="24"/>
          <w:szCs w:val="24"/>
        </w:rPr>
        <w:t xml:space="preserve"> </w:t>
      </w:r>
      <w:r w:rsidR="0051739F" w:rsidRPr="009C7C5C">
        <w:rPr>
          <w:rFonts w:ascii="Times New Roman" w:eastAsia="Times New Roman" w:hAnsi="Times New Roman" w:cs="Times New Roman"/>
          <w:sz w:val="24"/>
          <w:szCs w:val="24"/>
        </w:rPr>
        <w:t>культура»</w:t>
      </w:r>
    </w:p>
    <w:p w:rsidR="00C01DFC" w:rsidRPr="009C7C5C" w:rsidRDefault="00C01DFC" w:rsidP="00C01DFC">
      <w:pPr>
        <w:widowControl w:val="0"/>
        <w:tabs>
          <w:tab w:val="left" w:pos="2314"/>
        </w:tabs>
        <w:autoSpaceDE w:val="0"/>
        <w:autoSpaceDN w:val="0"/>
        <w:spacing w:after="0"/>
        <w:ind w:left="1578" w:right="1129"/>
        <w:rPr>
          <w:rFonts w:ascii="Times New Roman" w:eastAsia="Times New Roman" w:hAnsi="Times New Roman" w:cs="Times New Roman"/>
          <w:sz w:val="24"/>
          <w:szCs w:val="24"/>
        </w:rPr>
      </w:pPr>
    </w:p>
    <w:p w:rsidR="0051739F" w:rsidRPr="009C7C5C" w:rsidRDefault="0051739F" w:rsidP="001F6CEA">
      <w:pPr>
        <w:widowControl w:val="0"/>
        <w:autoSpaceDE w:val="0"/>
        <w:autoSpaceDN w:val="0"/>
        <w:spacing w:after="0"/>
        <w:ind w:firstLine="851"/>
        <w:rPr>
          <w:rFonts w:ascii="Times New Roman" w:eastAsia="Times New Roman" w:hAnsi="Times New Roman" w:cs="Times New Roman"/>
          <w:b/>
          <w:sz w:val="24"/>
          <w:szCs w:val="24"/>
        </w:rPr>
      </w:pPr>
      <w:r w:rsidRPr="009C7C5C">
        <w:rPr>
          <w:rFonts w:ascii="Times New Roman" w:eastAsia="Times New Roman" w:hAnsi="Times New Roman" w:cs="Times New Roman"/>
          <w:b/>
          <w:sz w:val="24"/>
          <w:szCs w:val="24"/>
        </w:rPr>
        <w:t>Рабочие</w:t>
      </w:r>
      <w:r w:rsidRPr="009C7C5C">
        <w:rPr>
          <w:rFonts w:ascii="Times New Roman" w:eastAsia="Times New Roman" w:hAnsi="Times New Roman" w:cs="Times New Roman"/>
          <w:b/>
          <w:spacing w:val="-2"/>
          <w:sz w:val="24"/>
          <w:szCs w:val="24"/>
        </w:rPr>
        <w:t xml:space="preserve"> </w:t>
      </w:r>
      <w:r w:rsidRPr="009C7C5C">
        <w:rPr>
          <w:rFonts w:ascii="Times New Roman" w:eastAsia="Times New Roman" w:hAnsi="Times New Roman" w:cs="Times New Roman"/>
          <w:b/>
          <w:sz w:val="24"/>
          <w:szCs w:val="24"/>
        </w:rPr>
        <w:t>программы</w:t>
      </w:r>
      <w:r w:rsidRPr="009C7C5C">
        <w:rPr>
          <w:rFonts w:ascii="Times New Roman" w:eastAsia="Times New Roman" w:hAnsi="Times New Roman" w:cs="Times New Roman"/>
          <w:b/>
          <w:spacing w:val="-3"/>
          <w:sz w:val="24"/>
          <w:szCs w:val="24"/>
        </w:rPr>
        <w:t xml:space="preserve"> </w:t>
      </w:r>
      <w:r w:rsidRPr="009C7C5C">
        <w:rPr>
          <w:rFonts w:ascii="Times New Roman" w:eastAsia="Times New Roman" w:hAnsi="Times New Roman" w:cs="Times New Roman"/>
          <w:b/>
          <w:sz w:val="24"/>
          <w:szCs w:val="24"/>
        </w:rPr>
        <w:t>5-9 классы:</w:t>
      </w:r>
    </w:p>
    <w:p w:rsidR="0051739F" w:rsidRPr="009C7C5C" w:rsidRDefault="0051739F" w:rsidP="0051739F">
      <w:pPr>
        <w:widowControl w:val="0"/>
        <w:autoSpaceDE w:val="0"/>
        <w:autoSpaceDN w:val="0"/>
        <w:spacing w:before="10" w:after="0"/>
        <w:rPr>
          <w:rFonts w:ascii="Times New Roman" w:eastAsia="Times New Roman" w:hAnsi="Times New Roman" w:cs="Times New Roman"/>
          <w:b/>
          <w:sz w:val="24"/>
          <w:szCs w:val="24"/>
        </w:rPr>
      </w:pPr>
    </w:p>
    <w:p w:rsidR="0051739F" w:rsidRDefault="0051739F" w:rsidP="00424616">
      <w:pPr>
        <w:widowControl w:val="0"/>
        <w:numPr>
          <w:ilvl w:val="0"/>
          <w:numId w:val="3"/>
        </w:numPr>
        <w:tabs>
          <w:tab w:val="left" w:pos="0"/>
        </w:tabs>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по учебному</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«Русский</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язык»</w:t>
      </w:r>
    </w:p>
    <w:p w:rsidR="001F6CEA" w:rsidRDefault="001F6CEA" w:rsidP="00424616">
      <w:pPr>
        <w:widowControl w:val="0"/>
        <w:numPr>
          <w:ilvl w:val="0"/>
          <w:numId w:val="3"/>
        </w:numPr>
        <w:tabs>
          <w:tab w:val="left" w:pos="0"/>
        </w:tabs>
        <w:autoSpaceDE w:val="0"/>
        <w:autoSpaceDN w:val="0"/>
        <w:spacing w:after="0"/>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Рабочая программа по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z w:val="24"/>
          <w:szCs w:val="24"/>
        </w:rPr>
        <w:tab/>
        <w:t>предмету</w:t>
      </w:r>
      <w:r>
        <w:rPr>
          <w:rFonts w:ascii="Times New Roman" w:eastAsia="Times New Roman" w:hAnsi="Times New Roman" w:cs="Times New Roman"/>
          <w:sz w:val="24"/>
          <w:szCs w:val="24"/>
        </w:rPr>
        <w:t xml:space="preserve"> </w:t>
      </w:r>
      <w:r w:rsidRPr="009C7C5C">
        <w:rPr>
          <w:rFonts w:ascii="Times New Roman" w:eastAsia="Times New Roman" w:hAnsi="Times New Roman" w:cs="Times New Roman"/>
          <w:sz w:val="24"/>
          <w:szCs w:val="24"/>
        </w:rPr>
        <w:t>«Чтение</w:t>
      </w:r>
      <w:r>
        <w:rPr>
          <w:rFonts w:ascii="Times New Roman" w:eastAsia="Times New Roman" w:hAnsi="Times New Roman" w:cs="Times New Roman"/>
          <w:sz w:val="24"/>
          <w:szCs w:val="24"/>
        </w:rPr>
        <w:t xml:space="preserve"> </w:t>
      </w:r>
      <w:r w:rsidRPr="009C7C5C">
        <w:rPr>
          <w:rFonts w:ascii="Times New Roman" w:eastAsia="Times New Roman" w:hAnsi="Times New Roman" w:cs="Times New Roman"/>
          <w:sz w:val="24"/>
          <w:szCs w:val="24"/>
        </w:rPr>
        <w:t>(литературное</w:t>
      </w:r>
      <w:r w:rsidRPr="009C7C5C">
        <w:rPr>
          <w:rFonts w:ascii="Times New Roman" w:eastAsia="Times New Roman" w:hAnsi="Times New Roman" w:cs="Times New Roman"/>
          <w:spacing w:val="-67"/>
          <w:sz w:val="24"/>
          <w:szCs w:val="24"/>
        </w:rPr>
        <w:t xml:space="preserve"> </w:t>
      </w:r>
      <w:r w:rsidRPr="009C7C5C">
        <w:rPr>
          <w:rFonts w:ascii="Times New Roman" w:eastAsia="Times New Roman" w:hAnsi="Times New Roman" w:cs="Times New Roman"/>
          <w:sz w:val="24"/>
          <w:szCs w:val="24"/>
        </w:rPr>
        <w:t>чтение)»</w:t>
      </w:r>
    </w:p>
    <w:p w:rsidR="0051739F" w:rsidRPr="009C7C5C" w:rsidRDefault="0051739F" w:rsidP="00424616">
      <w:pPr>
        <w:widowControl w:val="0"/>
        <w:numPr>
          <w:ilvl w:val="0"/>
          <w:numId w:val="3"/>
        </w:numPr>
        <w:tabs>
          <w:tab w:val="left" w:pos="0"/>
        </w:tabs>
        <w:autoSpaceDE w:val="0"/>
        <w:autoSpaceDN w:val="0"/>
        <w:spacing w:before="2"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«Математика»</w:t>
      </w:r>
    </w:p>
    <w:p w:rsidR="0051739F" w:rsidRPr="009C7C5C" w:rsidRDefault="0051739F" w:rsidP="00424616">
      <w:pPr>
        <w:widowControl w:val="0"/>
        <w:numPr>
          <w:ilvl w:val="0"/>
          <w:numId w:val="3"/>
        </w:numPr>
        <w:tabs>
          <w:tab w:val="left" w:pos="0"/>
        </w:tabs>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4"/>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4"/>
          <w:sz w:val="24"/>
          <w:szCs w:val="24"/>
        </w:rPr>
        <w:t xml:space="preserve"> </w:t>
      </w:r>
      <w:r w:rsidRPr="009C7C5C">
        <w:rPr>
          <w:rFonts w:ascii="Times New Roman" w:eastAsia="Times New Roman" w:hAnsi="Times New Roman" w:cs="Times New Roman"/>
          <w:sz w:val="24"/>
          <w:szCs w:val="24"/>
        </w:rPr>
        <w:t>«Информатика»</w:t>
      </w:r>
    </w:p>
    <w:p w:rsidR="0051739F" w:rsidRPr="009C7C5C" w:rsidRDefault="0051739F" w:rsidP="00424616">
      <w:pPr>
        <w:widowControl w:val="0"/>
        <w:numPr>
          <w:ilvl w:val="0"/>
          <w:numId w:val="3"/>
        </w:numPr>
        <w:tabs>
          <w:tab w:val="left" w:pos="0"/>
        </w:tabs>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«Природоведение»</w:t>
      </w:r>
    </w:p>
    <w:p w:rsidR="0051739F" w:rsidRPr="009C7C5C" w:rsidRDefault="0051739F" w:rsidP="00424616">
      <w:pPr>
        <w:widowControl w:val="0"/>
        <w:numPr>
          <w:ilvl w:val="0"/>
          <w:numId w:val="3"/>
        </w:numPr>
        <w:tabs>
          <w:tab w:val="left" w:pos="0"/>
        </w:tabs>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по учебному</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«Биология»</w:t>
      </w:r>
    </w:p>
    <w:p w:rsidR="0051739F" w:rsidRPr="009C7C5C" w:rsidRDefault="0051739F" w:rsidP="00424616">
      <w:pPr>
        <w:widowControl w:val="0"/>
        <w:numPr>
          <w:ilvl w:val="0"/>
          <w:numId w:val="3"/>
        </w:numPr>
        <w:tabs>
          <w:tab w:val="left" w:pos="0"/>
        </w:tabs>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4"/>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4"/>
          <w:sz w:val="24"/>
          <w:szCs w:val="24"/>
        </w:rPr>
        <w:t xml:space="preserve"> </w:t>
      </w:r>
      <w:r w:rsidRPr="009C7C5C">
        <w:rPr>
          <w:rFonts w:ascii="Times New Roman" w:eastAsia="Times New Roman" w:hAnsi="Times New Roman" w:cs="Times New Roman"/>
          <w:sz w:val="24"/>
          <w:szCs w:val="24"/>
        </w:rPr>
        <w:t>«География»</w:t>
      </w:r>
    </w:p>
    <w:p w:rsidR="0051739F" w:rsidRPr="009C7C5C" w:rsidRDefault="0051739F" w:rsidP="00424616">
      <w:pPr>
        <w:widowControl w:val="0"/>
        <w:numPr>
          <w:ilvl w:val="0"/>
          <w:numId w:val="3"/>
        </w:numPr>
        <w:tabs>
          <w:tab w:val="left" w:pos="0"/>
        </w:tabs>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«Основы</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социальной</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жизни»</w:t>
      </w:r>
    </w:p>
    <w:p w:rsidR="0051739F" w:rsidRPr="009C7C5C" w:rsidRDefault="0051739F" w:rsidP="00424616">
      <w:pPr>
        <w:widowControl w:val="0"/>
        <w:numPr>
          <w:ilvl w:val="0"/>
          <w:numId w:val="3"/>
        </w:numPr>
        <w:tabs>
          <w:tab w:val="left" w:pos="0"/>
        </w:tabs>
        <w:autoSpaceDE w:val="0"/>
        <w:autoSpaceDN w:val="0"/>
        <w:spacing w:after="0"/>
        <w:ind w:left="0" w:right="2315"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 программа по учебному предмету «Мир истории»</w:t>
      </w:r>
    </w:p>
    <w:p w:rsidR="001F6CEA" w:rsidRDefault="0051739F" w:rsidP="001F6CEA">
      <w:pPr>
        <w:widowControl w:val="0"/>
        <w:tabs>
          <w:tab w:val="left" w:pos="0"/>
          <w:tab w:val="left" w:pos="10206"/>
        </w:tabs>
        <w:autoSpaceDE w:val="0"/>
        <w:autoSpaceDN w:val="0"/>
        <w:spacing w:after="0"/>
        <w:ind w:firstLine="851"/>
        <w:jc w:val="both"/>
        <w:rPr>
          <w:rFonts w:ascii="Times New Roman" w:eastAsia="Times New Roman" w:hAnsi="Times New Roman" w:cs="Times New Roman"/>
          <w:spacing w:val="-67"/>
          <w:sz w:val="24"/>
          <w:szCs w:val="24"/>
        </w:rPr>
      </w:pPr>
      <w:r w:rsidRPr="009C7C5C">
        <w:rPr>
          <w:rFonts w:ascii="Times New Roman" w:eastAsia="Times New Roman" w:hAnsi="Times New Roman" w:cs="Times New Roman"/>
          <w:sz w:val="24"/>
          <w:szCs w:val="24"/>
        </w:rPr>
        <w:t>10.</w:t>
      </w:r>
      <w:r w:rsidR="001F6CEA">
        <w:rPr>
          <w:rFonts w:ascii="Times New Roman" w:eastAsia="Times New Roman" w:hAnsi="Times New Roman" w:cs="Times New Roman"/>
          <w:sz w:val="24"/>
          <w:szCs w:val="24"/>
        </w:rPr>
        <w:t xml:space="preserve"> </w:t>
      </w:r>
      <w:r w:rsidRPr="009C7C5C">
        <w:rPr>
          <w:rFonts w:ascii="Times New Roman" w:eastAsia="Times New Roman" w:hAnsi="Times New Roman" w:cs="Times New Roman"/>
          <w:sz w:val="24"/>
          <w:szCs w:val="24"/>
        </w:rPr>
        <w:t>Рабочая программа по учебному предмету «История Отечества»</w:t>
      </w:r>
      <w:r w:rsidRPr="009C7C5C">
        <w:rPr>
          <w:rFonts w:ascii="Times New Roman" w:eastAsia="Times New Roman" w:hAnsi="Times New Roman" w:cs="Times New Roman"/>
          <w:spacing w:val="-67"/>
          <w:sz w:val="24"/>
          <w:szCs w:val="24"/>
        </w:rPr>
        <w:t xml:space="preserve"> </w:t>
      </w:r>
    </w:p>
    <w:p w:rsidR="0051739F" w:rsidRDefault="0051739F" w:rsidP="001F6CEA">
      <w:pPr>
        <w:widowControl w:val="0"/>
        <w:tabs>
          <w:tab w:val="left" w:pos="0"/>
        </w:tabs>
        <w:autoSpaceDE w:val="0"/>
        <w:autoSpaceDN w:val="0"/>
        <w:spacing w:after="0"/>
        <w:ind w:right="2315"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11.</w:t>
      </w:r>
      <w:r w:rsidR="001F6CEA">
        <w:rPr>
          <w:rFonts w:ascii="Times New Roman" w:eastAsia="Times New Roman" w:hAnsi="Times New Roman" w:cs="Times New Roman"/>
          <w:sz w:val="24"/>
          <w:szCs w:val="24"/>
        </w:rPr>
        <w:t xml:space="preserve"> </w:t>
      </w: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«Музыка»</w:t>
      </w:r>
    </w:p>
    <w:p w:rsidR="0051739F" w:rsidRPr="009C7C5C" w:rsidRDefault="0051739F" w:rsidP="00424616">
      <w:pPr>
        <w:widowControl w:val="0"/>
        <w:numPr>
          <w:ilvl w:val="0"/>
          <w:numId w:val="4"/>
        </w:numPr>
        <w:tabs>
          <w:tab w:val="left" w:pos="142"/>
        </w:tabs>
        <w:autoSpaceDE w:val="0"/>
        <w:autoSpaceDN w:val="0"/>
        <w:spacing w:before="1"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29"/>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28"/>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32"/>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28"/>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27"/>
          <w:sz w:val="24"/>
          <w:szCs w:val="24"/>
        </w:rPr>
        <w:t xml:space="preserve"> </w:t>
      </w:r>
      <w:r w:rsidRPr="009C7C5C">
        <w:rPr>
          <w:rFonts w:ascii="Times New Roman" w:eastAsia="Times New Roman" w:hAnsi="Times New Roman" w:cs="Times New Roman"/>
          <w:sz w:val="24"/>
          <w:szCs w:val="24"/>
        </w:rPr>
        <w:t>«Рисование</w:t>
      </w:r>
      <w:r w:rsidRPr="009C7C5C">
        <w:rPr>
          <w:rFonts w:ascii="Times New Roman" w:eastAsia="Times New Roman" w:hAnsi="Times New Roman" w:cs="Times New Roman"/>
          <w:spacing w:val="32"/>
          <w:sz w:val="24"/>
          <w:szCs w:val="24"/>
        </w:rPr>
        <w:t xml:space="preserve"> </w:t>
      </w:r>
      <w:r w:rsidRPr="009C7C5C">
        <w:rPr>
          <w:rFonts w:ascii="Times New Roman" w:eastAsia="Times New Roman" w:hAnsi="Times New Roman" w:cs="Times New Roman"/>
          <w:sz w:val="24"/>
          <w:szCs w:val="24"/>
        </w:rPr>
        <w:t>(изобразительное</w:t>
      </w:r>
      <w:r w:rsidRPr="009C7C5C">
        <w:rPr>
          <w:rFonts w:ascii="Times New Roman" w:eastAsia="Times New Roman" w:hAnsi="Times New Roman" w:cs="Times New Roman"/>
          <w:spacing w:val="-67"/>
          <w:sz w:val="24"/>
          <w:szCs w:val="24"/>
        </w:rPr>
        <w:t xml:space="preserve"> </w:t>
      </w:r>
      <w:r w:rsidRPr="009C7C5C">
        <w:rPr>
          <w:rFonts w:ascii="Times New Roman" w:eastAsia="Times New Roman" w:hAnsi="Times New Roman" w:cs="Times New Roman"/>
          <w:sz w:val="24"/>
          <w:szCs w:val="24"/>
        </w:rPr>
        <w:t>искусство)»</w:t>
      </w:r>
    </w:p>
    <w:p w:rsidR="0051739F" w:rsidRPr="009C7C5C" w:rsidRDefault="0051739F" w:rsidP="00424616">
      <w:pPr>
        <w:widowControl w:val="0"/>
        <w:numPr>
          <w:ilvl w:val="0"/>
          <w:numId w:val="4"/>
        </w:numPr>
        <w:tabs>
          <w:tab w:val="left" w:pos="1534"/>
        </w:tabs>
        <w:autoSpaceDE w:val="0"/>
        <w:autoSpaceDN w:val="0"/>
        <w:spacing w:after="0"/>
        <w:ind w:left="0"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pacing w:val="-1"/>
          <w:sz w:val="24"/>
          <w:szCs w:val="24"/>
        </w:rPr>
        <w:t>Рабочая</w:t>
      </w:r>
      <w:r w:rsidRPr="009C7C5C">
        <w:rPr>
          <w:rFonts w:ascii="Times New Roman" w:eastAsia="Times New Roman" w:hAnsi="Times New Roman" w:cs="Times New Roman"/>
          <w:spacing w:val="-15"/>
          <w:sz w:val="24"/>
          <w:szCs w:val="24"/>
        </w:rPr>
        <w:t xml:space="preserve"> </w:t>
      </w:r>
      <w:r w:rsidRPr="009C7C5C">
        <w:rPr>
          <w:rFonts w:ascii="Times New Roman" w:eastAsia="Times New Roman" w:hAnsi="Times New Roman" w:cs="Times New Roman"/>
          <w:spacing w:val="-1"/>
          <w:sz w:val="24"/>
          <w:szCs w:val="24"/>
        </w:rPr>
        <w:t>программа</w:t>
      </w:r>
      <w:r w:rsidRPr="009C7C5C">
        <w:rPr>
          <w:rFonts w:ascii="Times New Roman" w:eastAsia="Times New Roman" w:hAnsi="Times New Roman" w:cs="Times New Roman"/>
          <w:spacing w:val="-15"/>
          <w:sz w:val="24"/>
          <w:szCs w:val="24"/>
        </w:rPr>
        <w:t xml:space="preserve"> </w:t>
      </w:r>
      <w:r w:rsidRPr="009C7C5C">
        <w:rPr>
          <w:rFonts w:ascii="Times New Roman" w:eastAsia="Times New Roman" w:hAnsi="Times New Roman" w:cs="Times New Roman"/>
          <w:spacing w:val="-1"/>
          <w:sz w:val="24"/>
          <w:szCs w:val="24"/>
        </w:rPr>
        <w:t>по</w:t>
      </w:r>
      <w:r w:rsidRPr="009C7C5C">
        <w:rPr>
          <w:rFonts w:ascii="Times New Roman" w:eastAsia="Times New Roman" w:hAnsi="Times New Roman" w:cs="Times New Roman"/>
          <w:spacing w:val="-13"/>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17"/>
          <w:sz w:val="24"/>
          <w:szCs w:val="24"/>
        </w:rPr>
        <w:t xml:space="preserve"> </w:t>
      </w:r>
      <w:r w:rsidRPr="009C7C5C">
        <w:rPr>
          <w:rFonts w:ascii="Times New Roman" w:eastAsia="Times New Roman" w:hAnsi="Times New Roman" w:cs="Times New Roman"/>
          <w:sz w:val="24"/>
          <w:szCs w:val="24"/>
        </w:rPr>
        <w:t>курсу</w:t>
      </w:r>
      <w:r w:rsidRPr="009C7C5C">
        <w:rPr>
          <w:rFonts w:ascii="Times New Roman" w:eastAsia="Times New Roman" w:hAnsi="Times New Roman" w:cs="Times New Roman"/>
          <w:spacing w:val="-14"/>
          <w:sz w:val="24"/>
          <w:szCs w:val="24"/>
        </w:rPr>
        <w:t xml:space="preserve"> </w:t>
      </w:r>
      <w:r w:rsidRPr="009C7C5C">
        <w:rPr>
          <w:rFonts w:ascii="Times New Roman" w:eastAsia="Times New Roman" w:hAnsi="Times New Roman" w:cs="Times New Roman"/>
          <w:sz w:val="24"/>
          <w:szCs w:val="24"/>
        </w:rPr>
        <w:t>«Адаптивная</w:t>
      </w:r>
      <w:r w:rsidRPr="009C7C5C">
        <w:rPr>
          <w:rFonts w:ascii="Times New Roman" w:eastAsia="Times New Roman" w:hAnsi="Times New Roman" w:cs="Times New Roman"/>
          <w:spacing w:val="-13"/>
          <w:sz w:val="24"/>
          <w:szCs w:val="24"/>
        </w:rPr>
        <w:t xml:space="preserve"> </w:t>
      </w:r>
      <w:r w:rsidRPr="009C7C5C">
        <w:rPr>
          <w:rFonts w:ascii="Times New Roman" w:eastAsia="Times New Roman" w:hAnsi="Times New Roman" w:cs="Times New Roman"/>
          <w:sz w:val="24"/>
          <w:szCs w:val="24"/>
        </w:rPr>
        <w:t>физическая</w:t>
      </w:r>
      <w:r w:rsidRPr="009C7C5C">
        <w:rPr>
          <w:rFonts w:ascii="Times New Roman" w:eastAsia="Times New Roman" w:hAnsi="Times New Roman" w:cs="Times New Roman"/>
          <w:spacing w:val="-12"/>
          <w:sz w:val="24"/>
          <w:szCs w:val="24"/>
        </w:rPr>
        <w:t xml:space="preserve"> </w:t>
      </w:r>
      <w:r w:rsidRPr="009C7C5C">
        <w:rPr>
          <w:rFonts w:ascii="Times New Roman" w:eastAsia="Times New Roman" w:hAnsi="Times New Roman" w:cs="Times New Roman"/>
          <w:sz w:val="24"/>
          <w:szCs w:val="24"/>
        </w:rPr>
        <w:t>культура»</w:t>
      </w:r>
    </w:p>
    <w:p w:rsidR="0051739F" w:rsidRPr="009C7C5C" w:rsidRDefault="0051739F" w:rsidP="001F6CEA">
      <w:pPr>
        <w:widowControl w:val="0"/>
        <w:tabs>
          <w:tab w:val="left" w:pos="1534"/>
        </w:tabs>
        <w:autoSpaceDE w:val="0"/>
        <w:autoSpaceDN w:val="0"/>
        <w:spacing w:after="0"/>
        <w:ind w:right="1136"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14.</w:t>
      </w:r>
      <w:r w:rsidR="001F6CEA">
        <w:rPr>
          <w:rFonts w:ascii="Times New Roman" w:eastAsia="Times New Roman" w:hAnsi="Times New Roman" w:cs="Times New Roman"/>
          <w:sz w:val="24"/>
          <w:szCs w:val="24"/>
        </w:rPr>
        <w:t xml:space="preserve"> </w:t>
      </w:r>
      <w:r w:rsidRPr="009C7C5C">
        <w:rPr>
          <w:rFonts w:ascii="Times New Roman" w:eastAsia="Times New Roman" w:hAnsi="Times New Roman" w:cs="Times New Roman"/>
          <w:sz w:val="24"/>
          <w:szCs w:val="24"/>
        </w:rPr>
        <w:t>Рабочая</w:t>
      </w:r>
      <w:r w:rsidRPr="009C7C5C">
        <w:rPr>
          <w:rFonts w:ascii="Times New Roman" w:eastAsia="Times New Roman" w:hAnsi="Times New Roman" w:cs="Times New Roman"/>
          <w:spacing w:val="-4"/>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учебному</w:t>
      </w:r>
      <w:r w:rsidRPr="009C7C5C">
        <w:rPr>
          <w:rFonts w:ascii="Times New Roman" w:eastAsia="Times New Roman" w:hAnsi="Times New Roman" w:cs="Times New Roman"/>
          <w:spacing w:val="-4"/>
          <w:sz w:val="24"/>
          <w:szCs w:val="24"/>
        </w:rPr>
        <w:t xml:space="preserve"> </w:t>
      </w:r>
      <w:r w:rsidRPr="009C7C5C">
        <w:rPr>
          <w:rFonts w:ascii="Times New Roman" w:eastAsia="Times New Roman" w:hAnsi="Times New Roman" w:cs="Times New Roman"/>
          <w:sz w:val="24"/>
          <w:szCs w:val="24"/>
        </w:rPr>
        <w:t>предмету</w:t>
      </w:r>
      <w:r w:rsidRPr="009C7C5C">
        <w:rPr>
          <w:rFonts w:ascii="Times New Roman" w:eastAsia="Times New Roman" w:hAnsi="Times New Roman" w:cs="Times New Roman"/>
          <w:spacing w:val="-3"/>
          <w:sz w:val="24"/>
          <w:szCs w:val="24"/>
        </w:rPr>
        <w:t xml:space="preserve"> </w:t>
      </w:r>
      <w:r w:rsidR="00DA651D">
        <w:rPr>
          <w:rFonts w:ascii="Times New Roman" w:eastAsia="Times New Roman" w:hAnsi="Times New Roman" w:cs="Times New Roman"/>
          <w:sz w:val="24"/>
          <w:szCs w:val="24"/>
        </w:rPr>
        <w:t>Тру</w:t>
      </w:r>
      <w:proofErr w:type="gramStart"/>
      <w:r w:rsidR="00DA651D">
        <w:rPr>
          <w:rFonts w:ascii="Times New Roman" w:eastAsia="Times New Roman" w:hAnsi="Times New Roman" w:cs="Times New Roman"/>
          <w:sz w:val="24"/>
          <w:szCs w:val="24"/>
        </w:rPr>
        <w:t>д(</w:t>
      </w:r>
      <w:proofErr w:type="gramEnd"/>
      <w:r w:rsidR="00DA651D">
        <w:rPr>
          <w:rFonts w:ascii="Times New Roman" w:eastAsia="Times New Roman" w:hAnsi="Times New Roman" w:cs="Times New Roman"/>
          <w:sz w:val="24"/>
          <w:szCs w:val="24"/>
        </w:rPr>
        <w:t>технология)</w:t>
      </w:r>
    </w:p>
    <w:p w:rsidR="0051739F" w:rsidRPr="009C7C5C" w:rsidRDefault="0051739F" w:rsidP="00DA651D">
      <w:pPr>
        <w:widowControl w:val="0"/>
        <w:autoSpaceDE w:val="0"/>
        <w:autoSpaceDN w:val="0"/>
        <w:spacing w:before="4" w:after="0"/>
        <w:jc w:val="center"/>
        <w:rPr>
          <w:rFonts w:ascii="Times New Roman" w:eastAsia="Times New Roman" w:hAnsi="Times New Roman" w:cs="Times New Roman"/>
          <w:sz w:val="24"/>
          <w:szCs w:val="24"/>
        </w:rPr>
      </w:pPr>
    </w:p>
    <w:p w:rsidR="0051739F" w:rsidRPr="009C7C5C" w:rsidRDefault="0051739F" w:rsidP="00DA651D">
      <w:pPr>
        <w:widowControl w:val="0"/>
        <w:autoSpaceDE w:val="0"/>
        <w:autoSpaceDN w:val="0"/>
        <w:spacing w:before="2" w:after="0"/>
        <w:jc w:val="center"/>
        <w:rPr>
          <w:rFonts w:ascii="Times New Roman" w:eastAsia="Times New Roman" w:hAnsi="Times New Roman" w:cs="Times New Roman"/>
          <w:b/>
          <w:sz w:val="24"/>
          <w:szCs w:val="24"/>
        </w:rPr>
      </w:pPr>
      <w:r w:rsidRPr="009C7C5C">
        <w:rPr>
          <w:rFonts w:ascii="Times New Roman" w:eastAsia="Times New Roman" w:hAnsi="Times New Roman" w:cs="Times New Roman"/>
          <w:b/>
          <w:sz w:val="24"/>
          <w:szCs w:val="24"/>
        </w:rPr>
        <w:t>Рабочие</w:t>
      </w:r>
      <w:r w:rsidRPr="009C7C5C">
        <w:rPr>
          <w:rFonts w:ascii="Times New Roman" w:eastAsia="Times New Roman" w:hAnsi="Times New Roman" w:cs="Times New Roman"/>
          <w:b/>
          <w:spacing w:val="-4"/>
          <w:sz w:val="24"/>
          <w:szCs w:val="24"/>
        </w:rPr>
        <w:t xml:space="preserve"> </w:t>
      </w:r>
      <w:r w:rsidRPr="009C7C5C">
        <w:rPr>
          <w:rFonts w:ascii="Times New Roman" w:eastAsia="Times New Roman" w:hAnsi="Times New Roman" w:cs="Times New Roman"/>
          <w:b/>
          <w:sz w:val="24"/>
          <w:szCs w:val="24"/>
        </w:rPr>
        <w:t>программы</w:t>
      </w:r>
      <w:r w:rsidRPr="009C7C5C">
        <w:rPr>
          <w:rFonts w:ascii="Times New Roman" w:eastAsia="Times New Roman" w:hAnsi="Times New Roman" w:cs="Times New Roman"/>
          <w:b/>
          <w:spacing w:val="-5"/>
          <w:sz w:val="24"/>
          <w:szCs w:val="24"/>
        </w:rPr>
        <w:t xml:space="preserve"> </w:t>
      </w:r>
      <w:r w:rsidRPr="009C7C5C">
        <w:rPr>
          <w:rFonts w:ascii="Times New Roman" w:eastAsia="Times New Roman" w:hAnsi="Times New Roman" w:cs="Times New Roman"/>
          <w:b/>
          <w:sz w:val="24"/>
          <w:szCs w:val="24"/>
        </w:rPr>
        <w:t>коррекционных</w:t>
      </w:r>
      <w:r w:rsidRPr="009C7C5C">
        <w:rPr>
          <w:rFonts w:ascii="Times New Roman" w:eastAsia="Times New Roman" w:hAnsi="Times New Roman" w:cs="Times New Roman"/>
          <w:b/>
          <w:spacing w:val="-7"/>
          <w:sz w:val="24"/>
          <w:szCs w:val="24"/>
        </w:rPr>
        <w:t xml:space="preserve"> </w:t>
      </w:r>
      <w:r w:rsidRPr="009C7C5C">
        <w:rPr>
          <w:rFonts w:ascii="Times New Roman" w:eastAsia="Times New Roman" w:hAnsi="Times New Roman" w:cs="Times New Roman"/>
          <w:b/>
          <w:sz w:val="24"/>
          <w:szCs w:val="24"/>
        </w:rPr>
        <w:t>курсов.</w:t>
      </w:r>
    </w:p>
    <w:p w:rsidR="0051739F" w:rsidRPr="009C7C5C" w:rsidRDefault="0051739F" w:rsidP="00CF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C01DFC" w:rsidRPr="009C7C5C" w:rsidRDefault="000649A5" w:rsidP="00515A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Программа формирования базовых учебных действий</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обучающихся с</w:t>
      </w:r>
      <w:r w:rsidR="003B48AD" w:rsidRPr="009C7C5C">
        <w:rPr>
          <w:rFonts w:ascii="Times New Roman" w:eastAsia="Times New Roman" w:hAnsi="Times New Roman" w:cs="Times New Roman"/>
          <w:sz w:val="24"/>
          <w:szCs w:val="24"/>
          <w:lang w:eastAsia="ru-RU"/>
        </w:rPr>
        <w:t xml:space="preserve"> </w:t>
      </w:r>
      <w:r w:rsidR="006D2942">
        <w:rPr>
          <w:rFonts w:ascii="Times New Roman" w:eastAsia="Times New Roman" w:hAnsi="Times New Roman" w:cs="Times New Roman"/>
          <w:sz w:val="24"/>
          <w:szCs w:val="24"/>
          <w:lang w:eastAsia="ru-RU"/>
        </w:rPr>
        <w:t>нарушением интеллекта</w:t>
      </w:r>
      <w:r w:rsidRPr="009C7C5C">
        <w:rPr>
          <w:rFonts w:ascii="Times New Roman" w:eastAsia="Times New Roman" w:hAnsi="Times New Roman" w:cs="Times New Roman"/>
          <w:sz w:val="24"/>
          <w:szCs w:val="24"/>
          <w:lang w:eastAsia="ru-RU"/>
        </w:rPr>
        <w:t xml:space="preserve"> (далее - программа формирования БУД) реализуется в</w:t>
      </w:r>
      <w:r w:rsidR="003B48A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процессе всего периода обучения, в процессе учебной и внеурочной</w:t>
      </w:r>
      <w:r w:rsidR="003B48A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деятельности и конкретизирует требования Стандарта к личностным и</w:t>
      </w:r>
      <w:r w:rsidR="003B48A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предметным результатам освоения АООП.</w:t>
      </w:r>
    </w:p>
    <w:p w:rsidR="000649A5" w:rsidRPr="009C7C5C" w:rsidRDefault="000649A5" w:rsidP="006D29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Программа строится на основе </w:t>
      </w:r>
      <w:proofErr w:type="spellStart"/>
      <w:r w:rsidRPr="009C7C5C">
        <w:rPr>
          <w:rFonts w:ascii="Times New Roman" w:eastAsia="Times New Roman" w:hAnsi="Times New Roman" w:cs="Times New Roman"/>
          <w:sz w:val="24"/>
          <w:szCs w:val="24"/>
          <w:lang w:eastAsia="ru-RU"/>
        </w:rPr>
        <w:t>деятельностного</w:t>
      </w:r>
      <w:proofErr w:type="spellEnd"/>
      <w:r w:rsidRPr="009C7C5C">
        <w:rPr>
          <w:rFonts w:ascii="Times New Roman" w:eastAsia="Times New Roman" w:hAnsi="Times New Roman" w:cs="Times New Roman"/>
          <w:sz w:val="24"/>
          <w:szCs w:val="24"/>
          <w:lang w:eastAsia="ru-RU"/>
        </w:rPr>
        <w:t xml:space="preserve"> подхода к обучению и</w:t>
      </w:r>
      <w:r w:rsidR="00646193"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позволяет реализовывать коррекционно-развивающий потенциал образования</w:t>
      </w:r>
      <w:r w:rsidR="00646193"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w:t>
      </w:r>
      <w:r w:rsidR="006D2942">
        <w:rPr>
          <w:rFonts w:ascii="Times New Roman" w:eastAsia="Times New Roman" w:hAnsi="Times New Roman" w:cs="Times New Roman"/>
          <w:sz w:val="24"/>
          <w:szCs w:val="24"/>
          <w:lang w:eastAsia="ru-RU"/>
        </w:rPr>
        <w:t>нарушением интеллекта.</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БУД обеспечивают становление учебной деятельности обучающегося с</w:t>
      </w:r>
      <w:r w:rsidR="00646193" w:rsidRPr="009C7C5C">
        <w:rPr>
          <w:rFonts w:ascii="Times New Roman" w:eastAsia="Times New Roman" w:hAnsi="Times New Roman" w:cs="Times New Roman"/>
          <w:sz w:val="24"/>
          <w:szCs w:val="24"/>
          <w:lang w:eastAsia="ru-RU"/>
        </w:rPr>
        <w:t xml:space="preserve"> </w:t>
      </w:r>
      <w:r w:rsidR="006D2942">
        <w:rPr>
          <w:rFonts w:ascii="Times New Roman" w:eastAsia="Times New Roman" w:hAnsi="Times New Roman" w:cs="Times New Roman"/>
          <w:sz w:val="24"/>
          <w:szCs w:val="24"/>
          <w:lang w:eastAsia="ru-RU"/>
        </w:rPr>
        <w:t>нарушением интеллекта</w:t>
      </w:r>
      <w:r w:rsidRPr="009C7C5C">
        <w:rPr>
          <w:rFonts w:ascii="Times New Roman" w:eastAsia="Times New Roman" w:hAnsi="Times New Roman" w:cs="Times New Roman"/>
          <w:sz w:val="24"/>
          <w:szCs w:val="24"/>
          <w:lang w:eastAsia="ru-RU"/>
        </w:rPr>
        <w:t xml:space="preserve"> в основных ее составляющих: познавательной,</w:t>
      </w:r>
      <w:r w:rsidR="00646193"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регулятивной, коммуникативной, личностной.</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 xml:space="preserve">Цель </w:t>
      </w:r>
      <w:r w:rsidRPr="009C7C5C">
        <w:rPr>
          <w:rFonts w:ascii="Times New Roman" w:eastAsia="Times New Roman" w:hAnsi="Times New Roman" w:cs="Times New Roman"/>
          <w:sz w:val="24"/>
          <w:szCs w:val="24"/>
          <w:lang w:eastAsia="ru-RU"/>
        </w:rPr>
        <w:t>реализации программы формирования БУД состоит в</w:t>
      </w:r>
      <w:r w:rsidR="00646193"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формировании основ учебной деятельности обучающихся с </w:t>
      </w:r>
      <w:r w:rsidR="006D2942">
        <w:rPr>
          <w:rFonts w:ascii="Times New Roman" w:eastAsia="Times New Roman" w:hAnsi="Times New Roman" w:cs="Times New Roman"/>
          <w:sz w:val="24"/>
          <w:szCs w:val="24"/>
          <w:lang w:eastAsia="ru-RU"/>
        </w:rPr>
        <w:t>нарушением интеллекта</w:t>
      </w:r>
      <w:r w:rsidRPr="009C7C5C">
        <w:rPr>
          <w:rFonts w:ascii="Times New Roman" w:eastAsia="Times New Roman" w:hAnsi="Times New Roman" w:cs="Times New Roman"/>
          <w:sz w:val="24"/>
          <w:szCs w:val="24"/>
          <w:lang w:eastAsia="ru-RU"/>
        </w:rPr>
        <w:t>, которые обеспечивают его</w:t>
      </w:r>
      <w:r w:rsidR="00646193"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подготовку к самостоятельной жизни в обществе и овладение доступными</w:t>
      </w:r>
      <w:r w:rsidR="00646193"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видами профильного труда.</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Задачи</w:t>
      </w:r>
      <w:r w:rsidRPr="009C7C5C">
        <w:rPr>
          <w:rFonts w:ascii="Times New Roman" w:eastAsia="Times New Roman" w:hAnsi="Times New Roman" w:cs="Times New Roman"/>
          <w:sz w:val="24"/>
          <w:szCs w:val="24"/>
          <w:lang w:eastAsia="ru-RU"/>
        </w:rPr>
        <w:t xml:space="preserve"> реализации программы:</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Формирование мотивационного компонента учебной деятельности.</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Овладение комплексом базовых учебных действий, составляющих</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операционный компонент учебной деятельности.</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Развитие умений принимать цель и готовый план деятельности,</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планировать знакомую деятельность, контролировать и оценивать ее</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результаты в опоре на организационную помощь педагогического работника.</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Для реализации поставленной цели и соответствующих ей задач</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необходимо:</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определить функции и состав базовых учебных действий, учитывая</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психофизические </w:t>
      </w:r>
      <w:r w:rsidRPr="009C7C5C">
        <w:rPr>
          <w:rFonts w:ascii="Times New Roman" w:eastAsia="Times New Roman" w:hAnsi="Times New Roman" w:cs="Times New Roman"/>
          <w:sz w:val="24"/>
          <w:szCs w:val="24"/>
          <w:lang w:eastAsia="ru-RU"/>
        </w:rPr>
        <w:lastRenderedPageBreak/>
        <w:t>особенности и своеобразие учебной деятельности</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определить связи базовых учебных действий с содержанием учебных</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предметов.</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Согласно требованиям Стандарта уровень </w:t>
      </w:r>
      <w:proofErr w:type="spellStart"/>
      <w:r w:rsidRPr="009C7C5C">
        <w:rPr>
          <w:rFonts w:ascii="Times New Roman" w:eastAsia="Times New Roman" w:hAnsi="Times New Roman" w:cs="Times New Roman"/>
          <w:sz w:val="24"/>
          <w:szCs w:val="24"/>
          <w:lang w:eastAsia="ru-RU"/>
        </w:rPr>
        <w:t>сформированности</w:t>
      </w:r>
      <w:proofErr w:type="spellEnd"/>
      <w:r w:rsidRPr="009C7C5C">
        <w:rPr>
          <w:rFonts w:ascii="Times New Roman" w:eastAsia="Times New Roman" w:hAnsi="Times New Roman" w:cs="Times New Roman"/>
          <w:sz w:val="24"/>
          <w:szCs w:val="24"/>
          <w:lang w:eastAsia="ru-RU"/>
        </w:rPr>
        <w:t xml:space="preserve"> базовых</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учебных действий обучающихся с </w:t>
      </w:r>
      <w:r w:rsidR="006D2942">
        <w:rPr>
          <w:rFonts w:ascii="Times New Roman" w:eastAsia="Times New Roman" w:hAnsi="Times New Roman" w:cs="Times New Roman"/>
          <w:sz w:val="24"/>
          <w:szCs w:val="24"/>
          <w:lang w:eastAsia="ru-RU"/>
        </w:rPr>
        <w:t>нарушением интеллекта</w:t>
      </w:r>
      <w:r w:rsidR="006D2942"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определяется на момент завершения обучения образовательной</w:t>
      </w:r>
      <w:r w:rsidR="004473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организации.</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Функции, состав и характеристика БУД обучающихся с </w:t>
      </w:r>
      <w:r w:rsidR="006D2942">
        <w:rPr>
          <w:rFonts w:ascii="Times New Roman" w:eastAsia="Times New Roman" w:hAnsi="Times New Roman" w:cs="Times New Roman"/>
          <w:sz w:val="24"/>
          <w:szCs w:val="24"/>
          <w:lang w:eastAsia="ru-RU"/>
        </w:rPr>
        <w:t>нарушением интеллекта</w:t>
      </w:r>
      <w:proofErr w:type="gramStart"/>
      <w:r w:rsidR="006D2942" w:rsidRPr="009C7C5C">
        <w:rPr>
          <w:rFonts w:ascii="Times New Roman" w:eastAsia="Times New Roman" w:hAnsi="Times New Roman" w:cs="Times New Roman"/>
          <w:sz w:val="24"/>
          <w:szCs w:val="24"/>
          <w:lang w:eastAsia="ru-RU"/>
        </w:rPr>
        <w:t xml:space="preserve"> </w:t>
      </w:r>
      <w:r w:rsidR="006D2942">
        <w:rPr>
          <w:rFonts w:ascii="Times New Roman" w:eastAsia="Times New Roman" w:hAnsi="Times New Roman" w:cs="Times New Roman"/>
          <w:sz w:val="24"/>
          <w:szCs w:val="24"/>
          <w:lang w:eastAsia="ru-RU"/>
        </w:rPr>
        <w:t>.</w:t>
      </w:r>
      <w:proofErr w:type="gramEnd"/>
      <w:r w:rsidRPr="009C7C5C">
        <w:rPr>
          <w:rFonts w:ascii="Times New Roman" w:eastAsia="Times New Roman" w:hAnsi="Times New Roman" w:cs="Times New Roman"/>
          <w:sz w:val="24"/>
          <w:szCs w:val="24"/>
          <w:lang w:eastAsia="ru-RU"/>
        </w:rPr>
        <w:t>В качестве БУД рассматриваются операционные, мотивационные, целевые</w:t>
      </w:r>
      <w:r w:rsidR="000C3502"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 оценочные.</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Функции БУД:</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обеспечение успешности (эффективности) изучения содержания любой</w:t>
      </w:r>
      <w:r w:rsidR="000C3502"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предметной области;</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реализация преемственности обучения на всех ступенях образования;</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формирование готовности обучающегося с </w:t>
      </w:r>
      <w:r w:rsidR="006D2942">
        <w:rPr>
          <w:rFonts w:ascii="Times New Roman" w:eastAsia="Times New Roman" w:hAnsi="Times New Roman" w:cs="Times New Roman"/>
          <w:sz w:val="24"/>
          <w:szCs w:val="24"/>
          <w:lang w:eastAsia="ru-RU"/>
        </w:rPr>
        <w:t>нарушением интеллекта</w:t>
      </w:r>
      <w:r w:rsidR="006D2942"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 дальнейшей трудовой деятельности;</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обеспечение целостности развития личности обучающегося.</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 учетом возрастных особенностей обучающихся с </w:t>
      </w:r>
      <w:r w:rsidR="006D2942">
        <w:rPr>
          <w:rFonts w:ascii="Times New Roman" w:eastAsia="Times New Roman" w:hAnsi="Times New Roman" w:cs="Times New Roman"/>
          <w:sz w:val="24"/>
          <w:szCs w:val="24"/>
          <w:lang w:eastAsia="ru-RU"/>
        </w:rPr>
        <w:t>нарушением интеллекта</w:t>
      </w:r>
      <w:r w:rsidRPr="009C7C5C">
        <w:rPr>
          <w:rFonts w:ascii="Times New Roman" w:eastAsia="Times New Roman" w:hAnsi="Times New Roman" w:cs="Times New Roman"/>
          <w:sz w:val="24"/>
          <w:szCs w:val="24"/>
          <w:lang w:eastAsia="ru-RU"/>
        </w:rPr>
        <w:t xml:space="preserve"> базовые учебные действия</w:t>
      </w:r>
      <w:r w:rsidR="000C3502"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целесообразно рассматривать на различных этапах обучения.</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b/>
          <w:sz w:val="24"/>
          <w:szCs w:val="24"/>
          <w:lang w:eastAsia="ru-RU"/>
        </w:rPr>
        <w:t>БУД, формируемые у младших обучающихся I</w:t>
      </w:r>
      <w:r w:rsidR="001F6CEA">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IV и</w:t>
      </w:r>
      <w:r w:rsidR="000C3502"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дополнительный классы,</w:t>
      </w:r>
      <w:r w:rsidRPr="009C7C5C">
        <w:rPr>
          <w:rFonts w:ascii="Times New Roman" w:eastAsia="Times New Roman" w:hAnsi="Times New Roman" w:cs="Times New Roman"/>
          <w:sz w:val="24"/>
          <w:szCs w:val="24"/>
          <w:lang w:eastAsia="ru-RU"/>
        </w:rPr>
        <w:t xml:space="preserve"> обеспечивают, с одной стороны, успешное начало</w:t>
      </w:r>
      <w:r w:rsidR="000C3502"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школьного обучения и осознанное отношение к обучению, с другой -</w:t>
      </w:r>
      <w:r w:rsidR="000C3502"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составляют основу формирования в старших классах более сложных действий,</w:t>
      </w:r>
      <w:r w:rsidR="000C3502"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которые содействуют дальнейшему становлению обучающегося как субъекта</w:t>
      </w:r>
      <w:r w:rsidR="000C3502"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осознанной активной учебной деятельности на доступном для него уровне.</w:t>
      </w:r>
      <w:proofErr w:type="gramEnd"/>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Личностные учебные действия</w:t>
      </w:r>
      <w:r w:rsidRPr="009C7C5C">
        <w:rPr>
          <w:rFonts w:ascii="Times New Roman" w:eastAsia="Times New Roman" w:hAnsi="Times New Roman" w:cs="Times New Roman"/>
          <w:sz w:val="24"/>
          <w:szCs w:val="24"/>
          <w:lang w:eastAsia="ru-RU"/>
        </w:rPr>
        <w:t xml:space="preserve"> обеспечивают готовность</w:t>
      </w:r>
      <w:r w:rsidR="00EB299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обучающегося к принятию новой роли "ученика", понимание им на доступном</w:t>
      </w:r>
      <w:r w:rsidR="00EB299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уровне ролевых функций и включение в процесс обучения на основе интереса</w:t>
      </w:r>
      <w:r w:rsidR="00EB299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 его содержанию и организации.</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Осознание себя в роли обучающегося, заинтересованного посещением</w:t>
      </w:r>
      <w:r w:rsidR="00EB299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образовательной организации, обучением, занятиями, осознание себя в роли</w:t>
      </w:r>
      <w:r w:rsidR="00EB299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члена семьи, одноклассника, друга, способность к осмыслению социального</w:t>
      </w:r>
      <w:r w:rsidR="00EB299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окружения, своего места в нем, принятие соответствующих возрасту</w:t>
      </w:r>
      <w:r w:rsidR="00EB299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ценностей и социальных ролей, положительное отношение к окружающей</w:t>
      </w:r>
      <w:r w:rsidR="00EB299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действительности, готовность к организации взаимодействия с ней и</w:t>
      </w:r>
      <w:r w:rsidR="00EB299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эстетическому ее восприятию, целостный, социально ориентированный взгляд</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 мир в единстве его природной</w:t>
      </w:r>
      <w:proofErr w:type="gramEnd"/>
      <w:r w:rsidRPr="009C7C5C">
        <w:rPr>
          <w:rFonts w:ascii="Times New Roman" w:eastAsia="Times New Roman" w:hAnsi="Times New Roman" w:cs="Times New Roman"/>
          <w:sz w:val="24"/>
          <w:szCs w:val="24"/>
          <w:lang w:eastAsia="ru-RU"/>
        </w:rPr>
        <w:t xml:space="preserve"> и социальной частей, самостоятельность в</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выполнении учебных заданий, поручений, договоренностей, понимание личной</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ответственности за свои поступки на основе представлений об этических</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нормах и правилах поведения в современном обществе, готовность к</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безопасному и бережному поведению в природе и обществе.</w:t>
      </w:r>
    </w:p>
    <w:p w:rsidR="000649A5" w:rsidRPr="009C7C5C" w:rsidRDefault="000649A5" w:rsidP="001F6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Коммуникативные учебные действия</w:t>
      </w:r>
      <w:r w:rsidRPr="009C7C5C">
        <w:rPr>
          <w:rFonts w:ascii="Times New Roman" w:eastAsia="Times New Roman" w:hAnsi="Times New Roman" w:cs="Times New Roman"/>
          <w:sz w:val="24"/>
          <w:szCs w:val="24"/>
          <w:lang w:eastAsia="ru-RU"/>
        </w:rPr>
        <w:t xml:space="preserve"> обеспечивают способность</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вступать в коммуникацию с взрослыми и сверстниками в процессе обучения.</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Коммуникативные учебные действия включают следующие умения:</w:t>
      </w:r>
    </w:p>
    <w:p w:rsidR="000649A5" w:rsidRPr="009C7C5C" w:rsidRDefault="000649A5" w:rsidP="007C7A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вступать в контакт и работать в коллективе ("учитель-ученик",</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"ученик-ученик", "ученик-класс", "учитель-класс");</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использовать принятые ритуалы социального взаимодействия с</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одноклассниками и учителем;</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обращаться за помощью и принимать помощь;</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слушать и понимать инструкцию к учебному заданию в разных видах</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деятельности и быту;</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сотрудничать с взрослыми и сверстниками в разных социальных</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ситуациях; доброжелательно относиться, сопереживать, конструктивно</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взаимодействовать с людьми;</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договариваться и изменять свое поведение в соответствии с</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объективным мнением большинства в конфликтных или иных ситуациях</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взаимодействия с окружающими.</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Регулятивные учебные действия</w:t>
      </w:r>
      <w:r w:rsidRPr="009C7C5C">
        <w:rPr>
          <w:rFonts w:ascii="Times New Roman" w:eastAsia="Times New Roman" w:hAnsi="Times New Roman" w:cs="Times New Roman"/>
          <w:sz w:val="24"/>
          <w:szCs w:val="24"/>
          <w:lang w:eastAsia="ru-RU"/>
        </w:rPr>
        <w:t xml:space="preserve"> обеспечивают успешную работу</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 любом уроке и любом этапе обучения. Благодаря им создаются условия для</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формирования и реализации начальных логических операций.</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Регулятивные учебные действия включают следующие умения:</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соблюдать правила внутреннего распорядка (поднимать руку, вставать и</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выходить из-за парты);</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выполнять учебный план, посещать предусмотренные учебным планом</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учебные занятия, осуществлять самостоятельную подготовку к занятиям,</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выполнять задания, данные педагогическими работниками в рамках</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образовательной программы;</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активно участвовать в деятельности, контролировать и оценивать свои</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действия и действия других обучающихся;</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соотносить свои действия и их результаты с заданными образцами,</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принимать оценку деятельности, оценивать ее с учетом предложенных</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критериев, корректировать свою деятельность с учетом выявленных</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недочетов.</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Познавательные учебные действия</w:t>
      </w:r>
      <w:r w:rsidRPr="009C7C5C">
        <w:rPr>
          <w:rFonts w:ascii="Times New Roman" w:eastAsia="Times New Roman" w:hAnsi="Times New Roman" w:cs="Times New Roman"/>
          <w:sz w:val="24"/>
          <w:szCs w:val="24"/>
          <w:lang w:eastAsia="ru-RU"/>
        </w:rPr>
        <w:t xml:space="preserve"> представлены комплексом</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начальных логических операций, которые необходимы для усвоения и</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использования знаний и умений в различных условиях, составляют основу для</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дальнейшего формирования логического мышления обучающихся.</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Познавательные учебные действия включают следующие умения:</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выделять некоторые существенные, общие и отличительные свойства</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хорошо знакомых предметов;</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устанавливать </w:t>
      </w:r>
      <w:proofErr w:type="spellStart"/>
      <w:r w:rsidRPr="009C7C5C">
        <w:rPr>
          <w:rFonts w:ascii="Times New Roman" w:eastAsia="Times New Roman" w:hAnsi="Times New Roman" w:cs="Times New Roman"/>
          <w:sz w:val="24"/>
          <w:szCs w:val="24"/>
          <w:lang w:eastAsia="ru-RU"/>
        </w:rPr>
        <w:t>видо</w:t>
      </w:r>
      <w:proofErr w:type="spellEnd"/>
      <w:r w:rsidRPr="009C7C5C">
        <w:rPr>
          <w:rFonts w:ascii="Times New Roman" w:eastAsia="Times New Roman" w:hAnsi="Times New Roman" w:cs="Times New Roman"/>
          <w:sz w:val="24"/>
          <w:szCs w:val="24"/>
          <w:lang w:eastAsia="ru-RU"/>
        </w:rPr>
        <w:t>-родовые отношения предметов;</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делать простейшие обобщения, сравнивать, классифицировать на</w:t>
      </w:r>
      <w:r w:rsidR="00A50E0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наглядном материале;</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пользоваться знаками, символами, предметами-заместителями;</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читать; писать; выполнять арифметические действия;</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наблюдать под руководством взрослого за предметами и явлениями</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окружающей действительности;</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работать с несложной по содержанию и структуре информацией (понимать</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изображение, текст, устное высказывание, элементарное схематическое</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изображение, таблицу, предъявленных на бумажных и электронных и других</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носителях).</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Умение использовать все группы действий в различных образовательных</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ситуациях является показателем их </w:t>
      </w:r>
      <w:proofErr w:type="spellStart"/>
      <w:r w:rsidRPr="009C7C5C">
        <w:rPr>
          <w:rFonts w:ascii="Times New Roman" w:eastAsia="Times New Roman" w:hAnsi="Times New Roman" w:cs="Times New Roman"/>
          <w:sz w:val="24"/>
          <w:szCs w:val="24"/>
          <w:lang w:eastAsia="ru-RU"/>
        </w:rPr>
        <w:t>сформированности</w:t>
      </w:r>
      <w:proofErr w:type="spellEnd"/>
      <w:r w:rsidRPr="009C7C5C">
        <w:rPr>
          <w:rFonts w:ascii="Times New Roman" w:eastAsia="Times New Roman" w:hAnsi="Times New Roman" w:cs="Times New Roman"/>
          <w:sz w:val="24"/>
          <w:szCs w:val="24"/>
          <w:lang w:eastAsia="ru-RU"/>
        </w:rPr>
        <w:t>.</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Базовые учебные действия, формируемые у обучающихся V-IX</w:t>
      </w:r>
      <w:r w:rsidR="00B61277"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классов.</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b/>
          <w:sz w:val="24"/>
          <w:szCs w:val="24"/>
          <w:lang w:eastAsia="ru-RU"/>
        </w:rPr>
        <w:t>Личностные учебные действия</w:t>
      </w:r>
      <w:r w:rsidRPr="009C7C5C">
        <w:rPr>
          <w:rFonts w:ascii="Times New Roman" w:eastAsia="Times New Roman" w:hAnsi="Times New Roman" w:cs="Times New Roman"/>
          <w:sz w:val="24"/>
          <w:szCs w:val="24"/>
          <w:lang w:eastAsia="ru-RU"/>
        </w:rPr>
        <w:t xml:space="preserve"> представлены следующими</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умениями: испытывать чувство гордости за свою страну; гордиться успехами</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 достижениями как собственными, так и своих других обучающихся;</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адекватно эмоционально откликаться на произведения литературы, музыки,</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живописи; уважительно и бережно относиться к людям труда и результатам их</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деятельности; активно включаться в общеполезную социальную деятельность;</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бережно относиться к культурно-историческому наследию родного края и</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страны.</w:t>
      </w:r>
      <w:proofErr w:type="gramEnd"/>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Коммуникативные учебные действия</w:t>
      </w:r>
      <w:r w:rsidRPr="009C7C5C">
        <w:rPr>
          <w:rFonts w:ascii="Times New Roman" w:eastAsia="Times New Roman" w:hAnsi="Times New Roman" w:cs="Times New Roman"/>
          <w:sz w:val="24"/>
          <w:szCs w:val="24"/>
          <w:lang w:eastAsia="ru-RU"/>
        </w:rPr>
        <w:t xml:space="preserve"> включают: вступать и</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поддерживать коммуникацию в разных ситуациях социального взаимодействия</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(учебных, трудовых, бытовых), слушать собеседника, вступать в диалог и</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поддерживать его, использовать разные виды делового письма для решения</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жизненно значимых задач, использовать доступные источники и средства</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получения информации для решения коммуникативных и познавательных задач.</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Регулятивные учебные действия</w:t>
      </w:r>
      <w:r w:rsidRPr="009C7C5C">
        <w:rPr>
          <w:rFonts w:ascii="Times New Roman" w:eastAsia="Times New Roman" w:hAnsi="Times New Roman" w:cs="Times New Roman"/>
          <w:sz w:val="24"/>
          <w:szCs w:val="24"/>
          <w:lang w:eastAsia="ru-RU"/>
        </w:rPr>
        <w:t xml:space="preserve"> представлены умениями:</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принимать и сохранять цели и задачи решения типовых учебных и</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практических задач, осуществлять коллективный поиск средств их</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осуществления; осознанно действовать на основе разных видов инструкций</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для решения практических и учебных задач, осуществлять взаимный контроль</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 совместной деятельности; обладать готовностью к осуществлению</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самоконтроля в процессе деятельности; адекватно реагировать на внешний</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контроль и оценку, корректировать в соответствии с ней свою деятельность.</w:t>
      </w:r>
    </w:p>
    <w:p w:rsidR="000649A5" w:rsidRPr="009C7C5C" w:rsidRDefault="000649A5" w:rsidP="004950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b/>
          <w:sz w:val="24"/>
          <w:szCs w:val="24"/>
          <w:lang w:eastAsia="ru-RU"/>
        </w:rPr>
        <w:t>Познавательные учебные действия</w:t>
      </w:r>
      <w:r w:rsidRPr="009C7C5C">
        <w:rPr>
          <w:rFonts w:ascii="Times New Roman" w:eastAsia="Times New Roman" w:hAnsi="Times New Roman" w:cs="Times New Roman"/>
          <w:sz w:val="24"/>
          <w:szCs w:val="24"/>
          <w:lang w:eastAsia="ru-RU"/>
        </w:rPr>
        <w:t xml:space="preserve"> представлены умениями:</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дифференцированно воспринимать окружающий мир, его</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временно-пространственную организацию, использовать усвоенные логические</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операции (сравнение, анализ, синтез, обобщение, классификацию,</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установление аналогий, закономерностей, причинно-следственных связей) на</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наглядном, доступном вербальном материале, основе практической</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деятельности в соответствии с индивидуальными возможностями; использовать</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в жизни и деятельности некоторые </w:t>
      </w:r>
      <w:proofErr w:type="spellStart"/>
      <w:r w:rsidRPr="009C7C5C">
        <w:rPr>
          <w:rFonts w:ascii="Times New Roman" w:eastAsia="Times New Roman" w:hAnsi="Times New Roman" w:cs="Times New Roman"/>
          <w:sz w:val="24"/>
          <w:szCs w:val="24"/>
          <w:lang w:eastAsia="ru-RU"/>
        </w:rPr>
        <w:lastRenderedPageBreak/>
        <w:t>межпредметные</w:t>
      </w:r>
      <w:proofErr w:type="spellEnd"/>
      <w:r w:rsidRPr="009C7C5C">
        <w:rPr>
          <w:rFonts w:ascii="Times New Roman" w:eastAsia="Times New Roman" w:hAnsi="Times New Roman" w:cs="Times New Roman"/>
          <w:sz w:val="24"/>
          <w:szCs w:val="24"/>
          <w:lang w:eastAsia="ru-RU"/>
        </w:rPr>
        <w:t xml:space="preserve"> знания, отражающие</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несложные, доступные существенные связи и отношения между объектами и</w:t>
      </w:r>
      <w:r w:rsidR="00B6127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процессами.</w:t>
      </w:r>
      <w:proofErr w:type="gramEnd"/>
    </w:p>
    <w:p w:rsidR="00515A1D" w:rsidRDefault="00DA651D" w:rsidP="00515A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0649A5" w:rsidRPr="009C7C5C" w:rsidRDefault="00400161" w:rsidP="00515A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E7E9F">
        <w:rPr>
          <w:rFonts w:ascii="Times New Roman" w:eastAsia="Times New Roman" w:hAnsi="Times New Roman" w:cs="Times New Roman"/>
          <w:b/>
          <w:sz w:val="24"/>
          <w:szCs w:val="24"/>
          <w:lang w:eastAsia="ru-RU"/>
        </w:rPr>
        <w:t>Р</w:t>
      </w:r>
      <w:r w:rsidR="000649A5" w:rsidRPr="003E7E9F">
        <w:rPr>
          <w:rFonts w:ascii="Times New Roman" w:eastAsia="Times New Roman" w:hAnsi="Times New Roman" w:cs="Times New Roman"/>
          <w:b/>
          <w:sz w:val="24"/>
          <w:szCs w:val="24"/>
          <w:lang w:eastAsia="ru-RU"/>
        </w:rPr>
        <w:t>абочая программа воспитания.</w:t>
      </w:r>
    </w:p>
    <w:p w:rsidR="000649A5" w:rsidRPr="009C7C5C" w:rsidRDefault="000649A5" w:rsidP="00E240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Пояснительная записка.</w:t>
      </w:r>
    </w:p>
    <w:p w:rsidR="00D65EF9" w:rsidRPr="008C49F0" w:rsidRDefault="00D65EF9" w:rsidP="00D65EF9">
      <w:pPr>
        <w:widowControl w:val="0"/>
        <w:autoSpaceDE w:val="0"/>
        <w:autoSpaceDN w:val="0"/>
        <w:spacing w:before="48" w:after="0"/>
        <w:ind w:left="709" w:right="-1" w:firstLine="707"/>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 xml:space="preserve">Программа воспитания (далее - Программа) обучающихся с </w:t>
      </w:r>
      <w:r w:rsidR="006D2942">
        <w:rPr>
          <w:rFonts w:ascii="Times New Roman" w:eastAsia="Times New Roman" w:hAnsi="Times New Roman" w:cs="Times New Roman"/>
          <w:sz w:val="24"/>
          <w:szCs w:val="24"/>
          <w:lang w:eastAsia="ru-RU"/>
        </w:rPr>
        <w:t>нарушением интеллекта</w:t>
      </w:r>
      <w:r w:rsidRPr="008C49F0">
        <w:rPr>
          <w:rFonts w:ascii="Times New Roman" w:eastAsia="Times New Roman" w:hAnsi="Times New Roman" w:cs="Times New Roman"/>
          <w:sz w:val="24"/>
          <w:szCs w:val="24"/>
        </w:rPr>
        <w:t xml:space="preserve"> </w:t>
      </w:r>
      <w:r w:rsidRPr="004836F0">
        <w:rPr>
          <w:rFonts w:ascii="Times New Roman" w:eastAsia="Times New Roman" w:hAnsi="Times New Roman" w:cs="Times New Roman"/>
          <w:sz w:val="24"/>
          <w:szCs w:val="24"/>
        </w:rPr>
        <w:t xml:space="preserve">МОУ </w:t>
      </w:r>
      <w:proofErr w:type="spellStart"/>
      <w:r w:rsidRPr="004836F0">
        <w:rPr>
          <w:rFonts w:ascii="Times New Roman" w:eastAsia="Times New Roman" w:hAnsi="Times New Roman" w:cs="Times New Roman"/>
          <w:sz w:val="24"/>
          <w:szCs w:val="24"/>
        </w:rPr>
        <w:t>Медянская</w:t>
      </w:r>
      <w:proofErr w:type="spellEnd"/>
      <w:r w:rsidRPr="004836F0">
        <w:rPr>
          <w:rFonts w:ascii="Times New Roman" w:eastAsia="Times New Roman" w:hAnsi="Times New Roman" w:cs="Times New Roman"/>
          <w:sz w:val="24"/>
          <w:szCs w:val="24"/>
        </w:rPr>
        <w:t xml:space="preserve"> СШ</w:t>
      </w:r>
      <w:r w:rsidRPr="008C49F0">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является обязател</w:t>
      </w:r>
      <w:r w:rsidR="006D2942">
        <w:rPr>
          <w:rFonts w:ascii="Times New Roman" w:eastAsia="Times New Roman" w:hAnsi="Times New Roman" w:cs="Times New Roman"/>
          <w:sz w:val="24"/>
          <w:szCs w:val="24"/>
        </w:rPr>
        <w:t>ьной частью АООП</w:t>
      </w:r>
      <w:r w:rsidRPr="008C49F0">
        <w:rPr>
          <w:rFonts w:ascii="Times New Roman" w:eastAsia="Times New Roman" w:hAnsi="Times New Roman" w:cs="Times New Roman"/>
          <w:sz w:val="24"/>
          <w:szCs w:val="24"/>
        </w:rPr>
        <w:t>, определяющая содержание организуемой деятельности школьников, направленной на решение проблем их гармоничного вхождения в социальный мир и налаживание ответственных взаимоотношений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окружающими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людьми.</w:t>
      </w:r>
      <w:proofErr w:type="gramEnd"/>
    </w:p>
    <w:p w:rsidR="00D65EF9" w:rsidRPr="008C49F0" w:rsidRDefault="00D65EF9" w:rsidP="00D65EF9">
      <w:pPr>
        <w:widowControl w:val="0"/>
        <w:autoSpaceDE w:val="0"/>
        <w:autoSpaceDN w:val="0"/>
        <w:spacing w:before="2" w:after="0"/>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Программа призвана обеспечить достижение учащимися с ОВЗ личностных результатов,</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указанных</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во</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ФГОС:</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35"/>
          <w:sz w:val="24"/>
          <w:szCs w:val="24"/>
        </w:rPr>
        <w:t xml:space="preserve"> </w:t>
      </w:r>
      <w:r w:rsidRPr="008C49F0">
        <w:rPr>
          <w:rFonts w:ascii="Times New Roman" w:eastAsia="Times New Roman" w:hAnsi="Times New Roman" w:cs="Times New Roman"/>
          <w:sz w:val="24"/>
          <w:szCs w:val="24"/>
        </w:rPr>
        <w:t>у</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основ</w:t>
      </w:r>
      <w:r w:rsidRPr="008C49F0">
        <w:rPr>
          <w:rFonts w:ascii="Times New Roman" w:eastAsia="Times New Roman" w:hAnsi="Times New Roman" w:cs="Times New Roman"/>
          <w:spacing w:val="36"/>
          <w:sz w:val="24"/>
          <w:szCs w:val="24"/>
        </w:rPr>
        <w:t xml:space="preserve"> </w:t>
      </w:r>
      <w:r w:rsidRPr="008C49F0">
        <w:rPr>
          <w:rFonts w:ascii="Times New Roman" w:eastAsia="Times New Roman" w:hAnsi="Times New Roman" w:cs="Times New Roman"/>
          <w:sz w:val="24"/>
          <w:szCs w:val="24"/>
        </w:rPr>
        <w:t>российской идентичности; готовности обучающихся к саморазвитию; мотивацию к познанию</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обучению;</w:t>
      </w:r>
      <w:r w:rsidRPr="008C49F0">
        <w:rPr>
          <w:rFonts w:ascii="Times New Roman" w:eastAsia="Times New Roman" w:hAnsi="Times New Roman" w:cs="Times New Roman"/>
          <w:spacing w:val="-10"/>
          <w:sz w:val="24"/>
          <w:szCs w:val="24"/>
        </w:rPr>
        <w:t xml:space="preserve"> </w:t>
      </w:r>
      <w:proofErr w:type="spellStart"/>
      <w:r w:rsidRPr="008C49F0">
        <w:rPr>
          <w:rFonts w:ascii="Times New Roman" w:eastAsia="Times New Roman" w:hAnsi="Times New Roman" w:cs="Times New Roman"/>
          <w:sz w:val="24"/>
          <w:szCs w:val="24"/>
        </w:rPr>
        <w:t>сформированность</w:t>
      </w:r>
      <w:proofErr w:type="spellEnd"/>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ценностных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установок</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социально</w:t>
      </w:r>
      <w:r>
        <w:rPr>
          <w:rFonts w:ascii="Times New Roman" w:eastAsia="Times New Roman" w:hAnsi="Times New Roman" w:cs="Times New Roman"/>
          <w:sz w:val="24"/>
          <w:szCs w:val="24"/>
        </w:rPr>
        <w:t>-з</w:t>
      </w:r>
      <w:r w:rsidRPr="008C49F0">
        <w:rPr>
          <w:rFonts w:ascii="Times New Roman" w:eastAsia="Times New Roman" w:hAnsi="Times New Roman" w:cs="Times New Roman"/>
          <w:sz w:val="24"/>
          <w:szCs w:val="24"/>
        </w:rPr>
        <w:t>начимых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качеств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личности;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активное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социально-значимой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деятельности.</w:t>
      </w:r>
    </w:p>
    <w:p w:rsidR="00D65EF9" w:rsidRPr="008C49F0" w:rsidRDefault="00D65EF9" w:rsidP="00D65EF9">
      <w:pPr>
        <w:widowControl w:val="0"/>
        <w:autoSpaceDE w:val="0"/>
        <w:autoSpaceDN w:val="0"/>
        <w:spacing w:before="3" w:after="0" w:line="240" w:lineRule="auto"/>
        <w:ind w:left="709"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Программа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разработана на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основе:</w:t>
      </w:r>
    </w:p>
    <w:p w:rsidR="00D65EF9" w:rsidRPr="008C49F0" w:rsidRDefault="00D65EF9" w:rsidP="00424616">
      <w:pPr>
        <w:widowControl w:val="0"/>
        <w:numPr>
          <w:ilvl w:val="0"/>
          <w:numId w:val="24"/>
        </w:numPr>
        <w:tabs>
          <w:tab w:val="left" w:pos="996"/>
        </w:tabs>
        <w:autoSpaceDE w:val="0"/>
        <w:autoSpaceDN w:val="0"/>
        <w:spacing w:before="47" w:after="0" w:line="240"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Федерального закона от 29.12.2012 № 273 ФЗ «Об образовании в Российской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Федерации»,</w:t>
      </w:r>
    </w:p>
    <w:p w:rsidR="00D65EF9" w:rsidRPr="008C49F0" w:rsidRDefault="00D65EF9" w:rsidP="00424616">
      <w:pPr>
        <w:widowControl w:val="0"/>
        <w:numPr>
          <w:ilvl w:val="0"/>
          <w:numId w:val="24"/>
        </w:numPr>
        <w:tabs>
          <w:tab w:val="left" w:pos="1013"/>
        </w:tabs>
        <w:autoSpaceDE w:val="0"/>
        <w:autoSpaceDN w:val="0"/>
        <w:spacing w:after="0" w:line="240"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Стратегии развития воспитания в Российской Федерации на период до 2025</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года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(Распоряжение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Правительства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Российской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Федерации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от</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29.05.2015</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996-</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w:t>
      </w:r>
    </w:p>
    <w:p w:rsidR="00D65EF9" w:rsidRPr="008C49F0" w:rsidRDefault="00D65EF9" w:rsidP="00424616">
      <w:pPr>
        <w:widowControl w:val="0"/>
        <w:numPr>
          <w:ilvl w:val="0"/>
          <w:numId w:val="24"/>
        </w:numPr>
        <w:tabs>
          <w:tab w:val="left" w:pos="1006"/>
        </w:tabs>
        <w:autoSpaceDE w:val="0"/>
        <w:autoSpaceDN w:val="0"/>
        <w:spacing w:after="0" w:line="278"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Плана мероприятий по ее реализации в 2021–2025 гг. (Распоряжение Правительства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Российской Федерации от</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12.11.2020</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 2945-р),</w:t>
      </w:r>
    </w:p>
    <w:p w:rsidR="00D65EF9" w:rsidRPr="008C49F0" w:rsidRDefault="00D65EF9" w:rsidP="00424616">
      <w:pPr>
        <w:widowControl w:val="0"/>
        <w:numPr>
          <w:ilvl w:val="0"/>
          <w:numId w:val="24"/>
        </w:numPr>
        <w:tabs>
          <w:tab w:val="left" w:pos="1023"/>
        </w:tabs>
        <w:autoSpaceDE w:val="0"/>
        <w:autoSpaceDN w:val="0"/>
        <w:spacing w:after="0" w:line="240"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Стратегии национальной безопасности Российской Федерации (Указ Президента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Российской Федерации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02.07.2021</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400),</w:t>
      </w:r>
    </w:p>
    <w:p w:rsidR="00D65EF9" w:rsidRPr="008C49F0" w:rsidRDefault="00D65EF9" w:rsidP="00424616">
      <w:pPr>
        <w:widowControl w:val="0"/>
        <w:numPr>
          <w:ilvl w:val="0"/>
          <w:numId w:val="24"/>
        </w:numPr>
        <w:tabs>
          <w:tab w:val="left" w:pos="1025"/>
        </w:tabs>
        <w:autoSpaceDE w:val="0"/>
        <w:autoSpaceDN w:val="0"/>
        <w:spacing w:after="0" w:line="240"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Приказа министерства образования и науки РФ от 19.12.2014г. №1599 «Об</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D65EF9" w:rsidRPr="008C49F0" w:rsidRDefault="00D65EF9" w:rsidP="00424616">
      <w:pPr>
        <w:widowControl w:val="0"/>
        <w:numPr>
          <w:ilvl w:val="0"/>
          <w:numId w:val="24"/>
        </w:numPr>
        <w:tabs>
          <w:tab w:val="left" w:pos="977"/>
        </w:tabs>
        <w:autoSpaceDE w:val="0"/>
        <w:autoSpaceDN w:val="0"/>
        <w:spacing w:after="0" w:line="240"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Приказа министерства просвещения РФ от 24 ноября 2022г. №1026 «Об утверждении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федеральной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адаптированной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основной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общеобразовательной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программы обучающихся с умственной отсталостью (интеллектуальными нарушениями)</w:t>
      </w:r>
    </w:p>
    <w:p w:rsidR="00D65EF9" w:rsidRPr="008C49F0" w:rsidRDefault="00D65EF9" w:rsidP="00D65EF9">
      <w:pPr>
        <w:widowControl w:val="0"/>
        <w:autoSpaceDE w:val="0"/>
        <w:autoSpaceDN w:val="0"/>
        <w:spacing w:after="0"/>
        <w:ind w:left="709" w:right="-1" w:hang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-Адаптированной основной общеобразовательной программы обучающихся с</w:t>
      </w:r>
      <w:r w:rsidRPr="008C49F0">
        <w:rPr>
          <w:rFonts w:ascii="Times New Roman" w:eastAsia="Times New Roman" w:hAnsi="Times New Roman" w:cs="Times New Roman"/>
          <w:spacing w:val="1"/>
          <w:sz w:val="24"/>
          <w:szCs w:val="24"/>
        </w:rPr>
        <w:t xml:space="preserve"> </w:t>
      </w:r>
      <w:r w:rsidR="006D2942">
        <w:rPr>
          <w:rFonts w:ascii="Times New Roman" w:eastAsia="Times New Roman" w:hAnsi="Times New Roman" w:cs="Times New Roman"/>
          <w:sz w:val="24"/>
          <w:szCs w:val="24"/>
          <w:lang w:eastAsia="ru-RU"/>
        </w:rPr>
        <w:t>нарушением интеллекта</w:t>
      </w:r>
      <w:r w:rsidRPr="008C49F0">
        <w:rPr>
          <w:rFonts w:ascii="Times New Roman" w:eastAsia="Times New Roman" w:hAnsi="Times New Roman" w:cs="Times New Roman"/>
          <w:sz w:val="24"/>
          <w:szCs w:val="24"/>
        </w:rPr>
        <w:t xml:space="preserve"> </w:t>
      </w:r>
      <w:r w:rsidRPr="005746A6">
        <w:rPr>
          <w:rFonts w:ascii="Times New Roman" w:eastAsia="Times New Roman" w:hAnsi="Times New Roman" w:cs="Times New Roman"/>
          <w:sz w:val="24"/>
          <w:szCs w:val="24"/>
        </w:rPr>
        <w:t xml:space="preserve">МОУ </w:t>
      </w:r>
      <w:proofErr w:type="spellStart"/>
      <w:r w:rsidRPr="005746A6">
        <w:rPr>
          <w:rFonts w:ascii="Times New Roman" w:eastAsia="Times New Roman" w:hAnsi="Times New Roman" w:cs="Times New Roman"/>
          <w:sz w:val="24"/>
          <w:szCs w:val="24"/>
        </w:rPr>
        <w:t>Медянская</w:t>
      </w:r>
      <w:proofErr w:type="spellEnd"/>
      <w:r w:rsidRPr="005746A6">
        <w:rPr>
          <w:rFonts w:ascii="Times New Roman" w:eastAsia="Times New Roman" w:hAnsi="Times New Roman" w:cs="Times New Roman"/>
          <w:sz w:val="24"/>
          <w:szCs w:val="24"/>
        </w:rPr>
        <w:t xml:space="preserve"> СШ</w:t>
      </w:r>
      <w:r w:rsidRPr="008C49F0">
        <w:rPr>
          <w:rFonts w:ascii="Times New Roman" w:eastAsia="Times New Roman" w:hAnsi="Times New Roman" w:cs="Times New Roman"/>
          <w:sz w:val="24"/>
          <w:szCs w:val="24"/>
        </w:rPr>
        <w:t xml:space="preserve"> (вариант</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1);</w:t>
      </w:r>
    </w:p>
    <w:p w:rsidR="00D65EF9" w:rsidRPr="008C49F0" w:rsidRDefault="00D65EF9" w:rsidP="00D65EF9">
      <w:pPr>
        <w:widowControl w:val="0"/>
        <w:autoSpaceDE w:val="0"/>
        <w:autoSpaceDN w:val="0"/>
        <w:spacing w:after="0" w:line="320" w:lineRule="exact"/>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-Устава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 </w:t>
      </w:r>
      <w:r w:rsidRPr="005746A6">
        <w:rPr>
          <w:rFonts w:ascii="Times New Roman" w:eastAsia="Times New Roman" w:hAnsi="Times New Roman" w:cs="Times New Roman"/>
          <w:sz w:val="24"/>
          <w:szCs w:val="24"/>
        </w:rPr>
        <w:t xml:space="preserve">МОУ </w:t>
      </w:r>
      <w:proofErr w:type="spellStart"/>
      <w:r w:rsidRPr="005746A6">
        <w:rPr>
          <w:rFonts w:ascii="Times New Roman" w:eastAsia="Times New Roman" w:hAnsi="Times New Roman" w:cs="Times New Roman"/>
          <w:sz w:val="24"/>
          <w:szCs w:val="24"/>
        </w:rPr>
        <w:t>Медянская</w:t>
      </w:r>
      <w:proofErr w:type="spellEnd"/>
      <w:r w:rsidRPr="005746A6">
        <w:rPr>
          <w:rFonts w:ascii="Times New Roman" w:eastAsia="Times New Roman" w:hAnsi="Times New Roman" w:cs="Times New Roman"/>
          <w:sz w:val="24"/>
          <w:szCs w:val="24"/>
        </w:rPr>
        <w:t xml:space="preserve"> СШ</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«Особенности организуемого в образовательной организации воспитательного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процесса»</w:t>
      </w:r>
    </w:p>
    <w:p w:rsidR="00D65EF9" w:rsidRPr="008C49F0" w:rsidRDefault="00D65EF9" w:rsidP="00D65EF9">
      <w:pPr>
        <w:widowControl w:val="0"/>
        <w:autoSpaceDE w:val="0"/>
        <w:autoSpaceDN w:val="0"/>
        <w:spacing w:after="0"/>
        <w:ind w:right="-1"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соответствии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Законом</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Российской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Федерации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образовании»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воспитание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 xml:space="preserve">рассматривается как </w:t>
      </w:r>
      <w:proofErr w:type="gramStart"/>
      <w:r w:rsidRPr="008C49F0">
        <w:rPr>
          <w:rFonts w:ascii="Times New Roman" w:eastAsia="Times New Roman" w:hAnsi="Times New Roman" w:cs="Times New Roman"/>
          <w:sz w:val="24"/>
          <w:szCs w:val="24"/>
        </w:rPr>
        <w:t>ориентированная</w:t>
      </w:r>
      <w:proofErr w:type="gramEnd"/>
      <w:r w:rsidRPr="008C49F0">
        <w:rPr>
          <w:rFonts w:ascii="Times New Roman" w:eastAsia="Times New Roman" w:hAnsi="Times New Roman" w:cs="Times New Roman"/>
          <w:sz w:val="24"/>
          <w:szCs w:val="24"/>
        </w:rPr>
        <w:t xml:space="preserve"> на создание условий для развития и духовно-целостной ориентации обучающихся на основе общечеловеческих и отечественных ценностей, оказание или помощи в жизненном самоопределении,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нравственном,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гражданском 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профессиональном становлении.</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Это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особенно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актуально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рассмотрении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вопроса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воспитатель</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 xml:space="preserve">ной работы с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xml:space="preserve"> с </w:t>
      </w:r>
      <w:r w:rsidR="006E0FAC">
        <w:rPr>
          <w:rFonts w:ascii="Times New Roman" w:eastAsia="Times New Roman" w:hAnsi="Times New Roman" w:cs="Times New Roman"/>
          <w:sz w:val="24"/>
          <w:szCs w:val="24"/>
          <w:lang w:eastAsia="ru-RU"/>
        </w:rPr>
        <w:t>нарушением интеллекта</w:t>
      </w:r>
      <w:r w:rsidRPr="008C49F0">
        <w:rPr>
          <w:rFonts w:ascii="Times New Roman" w:eastAsia="Times New Roman" w:hAnsi="Times New Roman" w:cs="Times New Roman"/>
          <w:sz w:val="24"/>
          <w:szCs w:val="24"/>
        </w:rPr>
        <w:t>, так как для эффективной их реализации необходимы специальные технологии, методики воспитательного воздействия.</w:t>
      </w:r>
    </w:p>
    <w:p w:rsidR="00D65EF9" w:rsidRPr="008C49F0" w:rsidRDefault="00D65EF9" w:rsidP="00D65EF9">
      <w:pPr>
        <w:widowControl w:val="0"/>
        <w:autoSpaceDE w:val="0"/>
        <w:autoSpaceDN w:val="0"/>
        <w:spacing w:before="74" w:after="0"/>
        <w:ind w:right="-3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Воспитание – процесс взаимодействия педагогов и обучающихся по созданию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коррекционно</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развивающей среды, которая и будет стимулировать деятельность детей к освоению и усвоению социально-культурных ценностей общества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развитию</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механизмов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продуктивной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обработки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информации,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способствующих</w:t>
      </w:r>
      <w:r w:rsidRPr="008C49F0">
        <w:rPr>
          <w:rFonts w:ascii="Times New Roman" w:eastAsia="Times New Roman" w:hAnsi="Times New Roman" w:cs="Times New Roman"/>
          <w:spacing w:val="-68"/>
          <w:sz w:val="24"/>
          <w:szCs w:val="24"/>
        </w:rPr>
        <w:t xml:space="preserve"> </w:t>
      </w:r>
      <w:proofErr w:type="spellStart"/>
      <w:r w:rsidRPr="008C49F0">
        <w:rPr>
          <w:rFonts w:ascii="Times New Roman" w:eastAsia="Times New Roman" w:hAnsi="Times New Roman" w:cs="Times New Roman"/>
          <w:sz w:val="24"/>
          <w:szCs w:val="24"/>
        </w:rPr>
        <w:t>самоактуализации</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социальной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реабилитации личности.</w:t>
      </w:r>
    </w:p>
    <w:p w:rsidR="00D65EF9" w:rsidRPr="008C49F0" w:rsidRDefault="00D65EF9" w:rsidP="00D65EF9">
      <w:pPr>
        <w:widowControl w:val="0"/>
        <w:autoSpaceDE w:val="0"/>
        <w:autoSpaceDN w:val="0"/>
        <w:spacing w:before="2" w:after="0"/>
        <w:ind w:right="-37" w:firstLine="709"/>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В центре программы воспитания в соответствии с ФГОС образования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006E0FAC">
        <w:rPr>
          <w:rFonts w:ascii="Times New Roman" w:eastAsia="Times New Roman" w:hAnsi="Times New Roman" w:cs="Times New Roman"/>
          <w:sz w:val="24"/>
          <w:szCs w:val="24"/>
          <w:lang w:eastAsia="ru-RU"/>
        </w:rPr>
        <w:t>нарушением интеллекта</w:t>
      </w:r>
      <w:r w:rsidR="006E0FAC" w:rsidRPr="009C7C5C">
        <w:rPr>
          <w:rFonts w:ascii="Times New Roman" w:eastAsia="Times New Roman" w:hAnsi="Times New Roman" w:cs="Times New Roman"/>
          <w:sz w:val="24"/>
          <w:szCs w:val="24"/>
          <w:lang w:eastAsia="ru-RU"/>
        </w:rPr>
        <w:t xml:space="preserve"> </w:t>
      </w:r>
      <w:r w:rsidRPr="008C49F0">
        <w:rPr>
          <w:rFonts w:ascii="Times New Roman" w:eastAsia="Times New Roman" w:hAnsi="Times New Roman" w:cs="Times New Roman"/>
          <w:sz w:val="24"/>
          <w:szCs w:val="24"/>
        </w:rPr>
        <w:t>находится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личностное</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у</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доступных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понимания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различных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аспектах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развития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России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мира,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что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lastRenderedPageBreak/>
        <w:t>обес</w:t>
      </w:r>
      <w:r w:rsidRPr="008C49F0">
        <w:rPr>
          <w:rFonts w:ascii="Times New Roman" w:eastAsia="Times New Roman" w:hAnsi="Times New Roman" w:cs="Times New Roman"/>
          <w:spacing w:val="-1"/>
          <w:sz w:val="24"/>
          <w:szCs w:val="24"/>
        </w:rPr>
        <w:t>печивает</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овладение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комплексом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социальных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(жизненных)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компетенций,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необходимых</w:t>
      </w:r>
      <w:r w:rsidRPr="008C49F0">
        <w:rPr>
          <w:rFonts w:ascii="Times New Roman" w:eastAsia="Times New Roman" w:hAnsi="Times New Roman" w:cs="Times New Roman"/>
          <w:spacing w:val="45"/>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44"/>
          <w:sz w:val="24"/>
          <w:szCs w:val="24"/>
        </w:rPr>
        <w:t xml:space="preserve"> </w:t>
      </w:r>
      <w:r w:rsidRPr="008C49F0">
        <w:rPr>
          <w:rFonts w:ascii="Times New Roman" w:eastAsia="Times New Roman" w:hAnsi="Times New Roman" w:cs="Times New Roman"/>
          <w:sz w:val="24"/>
          <w:szCs w:val="24"/>
        </w:rPr>
        <w:t>достижения</w:t>
      </w:r>
      <w:r w:rsidRPr="008C49F0">
        <w:rPr>
          <w:rFonts w:ascii="Times New Roman" w:eastAsia="Times New Roman" w:hAnsi="Times New Roman" w:cs="Times New Roman"/>
          <w:spacing w:val="43"/>
          <w:sz w:val="24"/>
          <w:szCs w:val="24"/>
        </w:rPr>
        <w:t xml:space="preserve"> </w:t>
      </w:r>
      <w:r w:rsidRPr="008C49F0">
        <w:rPr>
          <w:rFonts w:ascii="Times New Roman" w:eastAsia="Times New Roman" w:hAnsi="Times New Roman" w:cs="Times New Roman"/>
          <w:sz w:val="24"/>
          <w:szCs w:val="24"/>
        </w:rPr>
        <w:t>основной</w:t>
      </w:r>
      <w:r w:rsidRPr="008C49F0">
        <w:rPr>
          <w:rFonts w:ascii="Times New Roman" w:eastAsia="Times New Roman" w:hAnsi="Times New Roman" w:cs="Times New Roman"/>
          <w:spacing w:val="44"/>
          <w:sz w:val="24"/>
          <w:szCs w:val="24"/>
        </w:rPr>
        <w:t xml:space="preserve"> </w:t>
      </w:r>
      <w:r w:rsidRPr="008C49F0">
        <w:rPr>
          <w:rFonts w:ascii="Times New Roman" w:eastAsia="Times New Roman" w:hAnsi="Times New Roman" w:cs="Times New Roman"/>
          <w:sz w:val="24"/>
          <w:szCs w:val="24"/>
        </w:rPr>
        <w:t>цели</w:t>
      </w:r>
      <w:r w:rsidRPr="008C49F0">
        <w:rPr>
          <w:rFonts w:ascii="Times New Roman" w:eastAsia="Times New Roman" w:hAnsi="Times New Roman" w:cs="Times New Roman"/>
          <w:spacing w:val="43"/>
          <w:sz w:val="24"/>
          <w:szCs w:val="24"/>
        </w:rPr>
        <w:t xml:space="preserve"> </w:t>
      </w:r>
      <w:r w:rsidRPr="008C49F0">
        <w:rPr>
          <w:rFonts w:ascii="Times New Roman" w:eastAsia="Times New Roman" w:hAnsi="Times New Roman" w:cs="Times New Roman"/>
          <w:sz w:val="24"/>
          <w:szCs w:val="24"/>
        </w:rPr>
        <w:t>современного</w:t>
      </w:r>
      <w:r w:rsidRPr="008C49F0">
        <w:rPr>
          <w:rFonts w:ascii="Times New Roman" w:eastAsia="Times New Roman" w:hAnsi="Times New Roman" w:cs="Times New Roman"/>
          <w:spacing w:val="45"/>
          <w:sz w:val="24"/>
          <w:szCs w:val="24"/>
        </w:rPr>
        <w:t xml:space="preserve"> </w:t>
      </w:r>
      <w:r w:rsidRPr="008C49F0">
        <w:rPr>
          <w:rFonts w:ascii="Times New Roman" w:eastAsia="Times New Roman" w:hAnsi="Times New Roman" w:cs="Times New Roman"/>
          <w:sz w:val="24"/>
          <w:szCs w:val="24"/>
        </w:rPr>
        <w:t>образования</w:t>
      </w:r>
      <w:r w:rsidRPr="008C49F0">
        <w:rPr>
          <w:rFonts w:ascii="Times New Roman" w:eastAsia="Times New Roman" w:hAnsi="Times New Roman" w:cs="Times New Roman"/>
          <w:spacing w:val="55"/>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45"/>
          <w:sz w:val="24"/>
          <w:szCs w:val="24"/>
        </w:rPr>
        <w:t xml:space="preserve"> </w:t>
      </w:r>
      <w:r w:rsidRPr="008C49F0">
        <w:rPr>
          <w:rFonts w:ascii="Times New Roman" w:eastAsia="Times New Roman" w:hAnsi="Times New Roman" w:cs="Times New Roman"/>
          <w:sz w:val="24"/>
          <w:szCs w:val="24"/>
        </w:rPr>
        <w:t>введения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2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23"/>
          <w:sz w:val="24"/>
          <w:szCs w:val="24"/>
        </w:rPr>
        <w:t xml:space="preserve"> </w:t>
      </w:r>
      <w:r w:rsidR="006E0FAC">
        <w:rPr>
          <w:rFonts w:ascii="Times New Roman" w:eastAsia="Times New Roman" w:hAnsi="Times New Roman" w:cs="Times New Roman"/>
          <w:sz w:val="24"/>
          <w:szCs w:val="24"/>
          <w:lang w:eastAsia="ru-RU"/>
        </w:rPr>
        <w:t>нарушением интеллекта</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в</w:t>
      </w:r>
      <w:r w:rsidR="006E0FAC">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культуру,</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овладение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ими социокультурным опытом.</w:t>
      </w:r>
      <w:proofErr w:type="gramEnd"/>
    </w:p>
    <w:p w:rsidR="00D65EF9" w:rsidRPr="008C49F0" w:rsidRDefault="00D65EF9" w:rsidP="006E0FAC">
      <w:pPr>
        <w:widowControl w:val="0"/>
        <w:autoSpaceDE w:val="0"/>
        <w:autoSpaceDN w:val="0"/>
        <w:spacing w:after="0"/>
        <w:ind w:right="-37" w:firstLine="70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Принципы и подходы к формированию адаптированной основной об</w:t>
      </w:r>
      <w:r>
        <w:rPr>
          <w:rFonts w:ascii="Times New Roman" w:eastAsia="Times New Roman" w:hAnsi="Times New Roman" w:cs="Times New Roman"/>
          <w:sz w:val="24"/>
          <w:szCs w:val="24"/>
        </w:rPr>
        <w:t>щ</w:t>
      </w:r>
      <w:r w:rsidRPr="008C49F0">
        <w:rPr>
          <w:rFonts w:ascii="Times New Roman" w:eastAsia="Times New Roman" w:hAnsi="Times New Roman" w:cs="Times New Roman"/>
          <w:sz w:val="24"/>
          <w:szCs w:val="24"/>
        </w:rPr>
        <w:t xml:space="preserve">еобразовательной программы образования обучающихся с </w:t>
      </w:r>
      <w:r w:rsidR="006E0FAC">
        <w:rPr>
          <w:rFonts w:ascii="Times New Roman" w:eastAsia="Times New Roman" w:hAnsi="Times New Roman" w:cs="Times New Roman"/>
          <w:sz w:val="24"/>
          <w:szCs w:val="24"/>
          <w:lang w:eastAsia="ru-RU"/>
        </w:rPr>
        <w:t xml:space="preserve">нарушением </w:t>
      </w:r>
      <w:proofErr w:type="spellStart"/>
      <w:r w:rsidR="006E0FAC">
        <w:rPr>
          <w:rFonts w:ascii="Times New Roman" w:eastAsia="Times New Roman" w:hAnsi="Times New Roman" w:cs="Times New Roman"/>
          <w:sz w:val="24"/>
          <w:szCs w:val="24"/>
          <w:lang w:eastAsia="ru-RU"/>
        </w:rPr>
        <w:t>интеллекта</w:t>
      </w:r>
      <w:proofErr w:type="gramStart"/>
      <w:r w:rsidR="006E0FAC">
        <w:rPr>
          <w:rFonts w:ascii="Times New Roman" w:eastAsia="Times New Roman" w:hAnsi="Times New Roman" w:cs="Times New Roman"/>
          <w:sz w:val="24"/>
          <w:szCs w:val="24"/>
          <w:lang w:eastAsia="ru-RU"/>
        </w:rPr>
        <w:t>.</w:t>
      </w:r>
      <w:r w:rsidRPr="008C49F0">
        <w:rPr>
          <w:rFonts w:ascii="Times New Roman" w:eastAsia="Times New Roman" w:hAnsi="Times New Roman" w:cs="Times New Roman"/>
          <w:spacing w:val="-1"/>
          <w:sz w:val="24"/>
          <w:szCs w:val="24"/>
        </w:rPr>
        <w:t>В</w:t>
      </w:r>
      <w:proofErr w:type="spellEnd"/>
      <w:proofErr w:type="gramEnd"/>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pacing w:val="-1"/>
          <w:sz w:val="24"/>
          <w:szCs w:val="24"/>
        </w:rPr>
        <w:t>основу</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разработки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АООП</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2"/>
          <w:sz w:val="24"/>
          <w:szCs w:val="24"/>
        </w:rPr>
        <w:t xml:space="preserve"> </w:t>
      </w:r>
      <w:r w:rsidR="006E0FAC">
        <w:rPr>
          <w:rFonts w:ascii="Times New Roman" w:eastAsia="Times New Roman" w:hAnsi="Times New Roman" w:cs="Times New Roman"/>
          <w:sz w:val="24"/>
          <w:szCs w:val="24"/>
          <w:lang w:eastAsia="ru-RU"/>
        </w:rPr>
        <w:t>нарушением интеллекта</w:t>
      </w:r>
      <w:r w:rsidRPr="008C49F0">
        <w:rPr>
          <w:rFonts w:ascii="Times New Roman" w:eastAsia="Times New Roman" w:hAnsi="Times New Roman" w:cs="Times New Roman"/>
          <w:sz w:val="24"/>
          <w:szCs w:val="24"/>
        </w:rPr>
        <w:t xml:space="preserve"> заложены дифференцированный и </w:t>
      </w:r>
      <w:proofErr w:type="spellStart"/>
      <w:r w:rsidRPr="008C49F0">
        <w:rPr>
          <w:rFonts w:ascii="Times New Roman" w:eastAsia="Times New Roman" w:hAnsi="Times New Roman" w:cs="Times New Roman"/>
          <w:sz w:val="24"/>
          <w:szCs w:val="24"/>
        </w:rPr>
        <w:t>деятельност</w:t>
      </w:r>
      <w:r>
        <w:rPr>
          <w:rFonts w:ascii="Times New Roman" w:eastAsia="Times New Roman" w:hAnsi="Times New Roman" w:cs="Times New Roman"/>
          <w:sz w:val="24"/>
          <w:szCs w:val="24"/>
        </w:rPr>
        <w:t>н</w:t>
      </w:r>
      <w:r w:rsidRPr="008C49F0">
        <w:rPr>
          <w:rFonts w:ascii="Times New Roman" w:eastAsia="Times New Roman" w:hAnsi="Times New Roman" w:cs="Times New Roman"/>
          <w:sz w:val="24"/>
          <w:szCs w:val="24"/>
        </w:rPr>
        <w:t>ый</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подходы.</w:t>
      </w:r>
    </w:p>
    <w:p w:rsidR="00D65EF9" w:rsidRPr="008C49F0" w:rsidRDefault="00D65EF9" w:rsidP="00D65EF9">
      <w:pPr>
        <w:widowControl w:val="0"/>
        <w:autoSpaceDE w:val="0"/>
        <w:autoSpaceDN w:val="0"/>
        <w:spacing w:after="0"/>
        <w:ind w:right="-37" w:firstLine="70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Дифференцирова</w:t>
      </w:r>
      <w:r w:rsidR="006E0FAC">
        <w:rPr>
          <w:rFonts w:ascii="Times New Roman" w:eastAsia="Times New Roman" w:hAnsi="Times New Roman" w:cs="Times New Roman"/>
          <w:sz w:val="24"/>
          <w:szCs w:val="24"/>
        </w:rPr>
        <w:t xml:space="preserve">нный подход к построению АООП </w:t>
      </w:r>
      <w:r w:rsidRPr="008C49F0">
        <w:rPr>
          <w:rFonts w:ascii="Times New Roman" w:eastAsia="Times New Roman" w:hAnsi="Times New Roman" w:cs="Times New Roman"/>
          <w:sz w:val="24"/>
          <w:szCs w:val="24"/>
        </w:rPr>
        <w:t xml:space="preserve"> для обучающихся с </w:t>
      </w:r>
      <w:r w:rsidR="006E0FAC">
        <w:rPr>
          <w:rFonts w:ascii="Times New Roman" w:eastAsia="Times New Roman" w:hAnsi="Times New Roman" w:cs="Times New Roman"/>
          <w:sz w:val="24"/>
          <w:szCs w:val="24"/>
          <w:lang w:eastAsia="ru-RU"/>
        </w:rPr>
        <w:t>нарушением интеллекта</w:t>
      </w:r>
      <w:r w:rsidR="006E0FAC" w:rsidRPr="009C7C5C">
        <w:rPr>
          <w:rFonts w:ascii="Times New Roman" w:eastAsia="Times New Roman" w:hAnsi="Times New Roman" w:cs="Times New Roman"/>
          <w:sz w:val="24"/>
          <w:szCs w:val="24"/>
          <w:lang w:eastAsia="ru-RU"/>
        </w:rPr>
        <w:t xml:space="preserve"> </w:t>
      </w:r>
      <w:r w:rsidRPr="008C49F0">
        <w:rPr>
          <w:rFonts w:ascii="Times New Roman" w:eastAsia="Times New Roman" w:hAnsi="Times New Roman" w:cs="Times New Roman"/>
          <w:sz w:val="24"/>
          <w:szCs w:val="24"/>
        </w:rPr>
        <w:t>предполагает</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учет</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особых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образовательных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проявляются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неоднородности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возможностей освоения содержания образования. Это обусловливает необходимость создания разных вариантов образовательной программы, в том числе и на</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основе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индивидуального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учебного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плана.</w:t>
      </w:r>
    </w:p>
    <w:p w:rsidR="00D65EF9" w:rsidRPr="008C49F0" w:rsidRDefault="00D65EF9" w:rsidP="00D65EF9">
      <w:pPr>
        <w:widowControl w:val="0"/>
        <w:autoSpaceDE w:val="0"/>
        <w:autoSpaceDN w:val="0"/>
        <w:spacing w:after="0"/>
        <w:ind w:right="-37" w:firstLine="709"/>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Применение дифференцированного подхода к созданию образовательных про</w:t>
      </w:r>
      <w:r w:rsidRPr="008C49F0">
        <w:rPr>
          <w:rFonts w:ascii="Times New Roman" w:eastAsia="Times New Roman" w:hAnsi="Times New Roman" w:cs="Times New Roman"/>
          <w:spacing w:val="-1"/>
          <w:sz w:val="24"/>
          <w:szCs w:val="24"/>
        </w:rPr>
        <w:t>грамм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обеспечивает</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разнообразие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содержания,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предоставляя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обучающимся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2"/>
          <w:sz w:val="24"/>
          <w:szCs w:val="24"/>
        </w:rPr>
        <w:t xml:space="preserve"> </w:t>
      </w:r>
      <w:r w:rsidR="006E0FAC">
        <w:rPr>
          <w:rFonts w:ascii="Times New Roman" w:eastAsia="Times New Roman" w:hAnsi="Times New Roman" w:cs="Times New Roman"/>
          <w:sz w:val="24"/>
          <w:szCs w:val="24"/>
          <w:lang w:eastAsia="ru-RU"/>
        </w:rPr>
        <w:t>нарушением интеллекта</w:t>
      </w:r>
      <w:r w:rsidRPr="008C49F0">
        <w:rPr>
          <w:rFonts w:ascii="Times New Roman" w:eastAsia="Times New Roman" w:hAnsi="Times New Roman" w:cs="Times New Roman"/>
          <w:sz w:val="24"/>
          <w:szCs w:val="24"/>
        </w:rPr>
        <w:t xml:space="preserve"> возможность реализовать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индивидуальный потенциал</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развития.</w:t>
      </w:r>
      <w:proofErr w:type="gramEnd"/>
    </w:p>
    <w:p w:rsidR="00D65EF9" w:rsidRPr="008C49F0" w:rsidRDefault="00D65EF9" w:rsidP="006E0FAC">
      <w:pPr>
        <w:widowControl w:val="0"/>
        <w:autoSpaceDE w:val="0"/>
        <w:autoSpaceDN w:val="0"/>
        <w:spacing w:before="1" w:after="0"/>
        <w:ind w:right="-37" w:firstLine="709"/>
        <w:jc w:val="both"/>
        <w:rPr>
          <w:rFonts w:ascii="Times New Roman" w:eastAsia="Times New Roman" w:hAnsi="Times New Roman" w:cs="Times New Roman"/>
          <w:sz w:val="24"/>
          <w:szCs w:val="24"/>
        </w:rPr>
      </w:pPr>
      <w:proofErr w:type="spellStart"/>
      <w:r w:rsidRPr="008C49F0">
        <w:rPr>
          <w:rFonts w:ascii="Times New Roman" w:eastAsia="Times New Roman" w:hAnsi="Times New Roman" w:cs="Times New Roman"/>
          <w:sz w:val="24"/>
          <w:szCs w:val="24"/>
        </w:rPr>
        <w:t>Деятельностный</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подход</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основывается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proofErr w:type="gramStart"/>
      <w:r w:rsidRPr="008C49F0">
        <w:rPr>
          <w:rFonts w:ascii="Times New Roman" w:eastAsia="Times New Roman" w:hAnsi="Times New Roman" w:cs="Times New Roman"/>
          <w:sz w:val="24"/>
          <w:szCs w:val="24"/>
        </w:rPr>
        <w:t>теоретических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положениях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отечественной психологической науки, раскрывающих основные закономерности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структуру образования с учетом специфики развития личности обучающегося с</w:t>
      </w:r>
      <w:r w:rsidRPr="008C49F0">
        <w:rPr>
          <w:rFonts w:ascii="Times New Roman" w:eastAsia="Times New Roman" w:hAnsi="Times New Roman" w:cs="Times New Roman"/>
          <w:spacing w:val="-67"/>
          <w:sz w:val="24"/>
          <w:szCs w:val="24"/>
        </w:rPr>
        <w:t xml:space="preserve"> </w:t>
      </w:r>
      <w:r w:rsidR="006E0FAC">
        <w:rPr>
          <w:rFonts w:ascii="Times New Roman" w:eastAsia="Times New Roman" w:hAnsi="Times New Roman" w:cs="Times New Roman"/>
          <w:sz w:val="24"/>
          <w:szCs w:val="24"/>
          <w:lang w:eastAsia="ru-RU"/>
        </w:rPr>
        <w:t>нарушением интеллекта</w:t>
      </w:r>
      <w:r w:rsidR="006E0FAC" w:rsidRPr="009C7C5C">
        <w:rPr>
          <w:rFonts w:ascii="Times New Roman" w:eastAsia="Times New Roman" w:hAnsi="Times New Roman" w:cs="Times New Roman"/>
          <w:sz w:val="24"/>
          <w:szCs w:val="24"/>
          <w:lang w:eastAsia="ru-RU"/>
        </w:rPr>
        <w:t xml:space="preserve"> </w:t>
      </w:r>
      <w:proofErr w:type="spellStart"/>
      <w:r w:rsidRPr="008C49F0">
        <w:rPr>
          <w:rFonts w:ascii="Times New Roman" w:eastAsia="Times New Roman" w:hAnsi="Times New Roman" w:cs="Times New Roman"/>
          <w:spacing w:val="-1"/>
          <w:sz w:val="24"/>
          <w:szCs w:val="24"/>
        </w:rPr>
        <w:t>Деятельностный</w:t>
      </w:r>
      <w:proofErr w:type="spellEnd"/>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подход</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образовании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строится</w:t>
      </w:r>
      <w:proofErr w:type="gramEnd"/>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признании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того,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что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pacing w:val="-1"/>
          <w:sz w:val="24"/>
          <w:szCs w:val="24"/>
        </w:rPr>
        <w:t>личности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4"/>
          <w:sz w:val="24"/>
          <w:szCs w:val="24"/>
        </w:rPr>
        <w:t xml:space="preserve"> </w:t>
      </w:r>
      <w:r w:rsidR="006E0FAC">
        <w:rPr>
          <w:rFonts w:ascii="Times New Roman" w:eastAsia="Times New Roman" w:hAnsi="Times New Roman" w:cs="Times New Roman"/>
          <w:sz w:val="24"/>
          <w:szCs w:val="24"/>
          <w:lang w:eastAsia="ru-RU"/>
        </w:rPr>
        <w:t>нарушением интеллекта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школьного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возраста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определяется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характером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доступной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им</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деятельности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(предметно-практической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учебной).</w:t>
      </w:r>
    </w:p>
    <w:p w:rsidR="00D65EF9" w:rsidRPr="008C49F0" w:rsidRDefault="00D65EF9" w:rsidP="00D65EF9">
      <w:pPr>
        <w:widowControl w:val="0"/>
        <w:autoSpaceDE w:val="0"/>
        <w:autoSpaceDN w:val="0"/>
        <w:spacing w:before="74" w:after="0"/>
        <w:ind w:right="-1"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Основным средством реализации </w:t>
      </w:r>
      <w:proofErr w:type="spellStart"/>
      <w:r w:rsidRPr="008C49F0">
        <w:rPr>
          <w:rFonts w:ascii="Times New Roman" w:eastAsia="Times New Roman" w:hAnsi="Times New Roman" w:cs="Times New Roman"/>
          <w:sz w:val="24"/>
          <w:szCs w:val="24"/>
        </w:rPr>
        <w:t>деятельностного</w:t>
      </w:r>
      <w:proofErr w:type="spellEnd"/>
      <w:r w:rsidRPr="008C49F0">
        <w:rPr>
          <w:rFonts w:ascii="Times New Roman" w:eastAsia="Times New Roman" w:hAnsi="Times New Roman" w:cs="Times New Roman"/>
          <w:sz w:val="24"/>
          <w:szCs w:val="24"/>
        </w:rPr>
        <w:t xml:space="preserve"> подхода в образовании является обучение как процесс организации познавательной и предметно-практической</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деятельности</w:t>
      </w:r>
      <w:r w:rsidRPr="008C49F0">
        <w:rPr>
          <w:rFonts w:ascii="Times New Roman" w:eastAsia="Times New Roman" w:hAnsi="Times New Roman" w:cs="Times New Roman"/>
          <w:spacing w:val="-8"/>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обеспечивающий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овладение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ими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содержанием</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образования.</w:t>
      </w:r>
    </w:p>
    <w:p w:rsidR="00D65EF9" w:rsidRPr="008C49F0" w:rsidRDefault="00D65EF9" w:rsidP="00D65EF9">
      <w:pPr>
        <w:widowControl w:val="0"/>
        <w:autoSpaceDE w:val="0"/>
        <w:autoSpaceDN w:val="0"/>
        <w:spacing w:before="3" w:after="0"/>
        <w:ind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контексте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разработки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АООП</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общего</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образования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7"/>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006E0FAC">
        <w:rPr>
          <w:rFonts w:ascii="Times New Roman" w:eastAsia="Times New Roman" w:hAnsi="Times New Roman" w:cs="Times New Roman"/>
          <w:sz w:val="24"/>
          <w:szCs w:val="24"/>
          <w:lang w:eastAsia="ru-RU"/>
        </w:rPr>
        <w:t>нарушением интеллекта</w:t>
      </w:r>
      <w:r w:rsidRPr="008C49F0">
        <w:rPr>
          <w:rFonts w:ascii="Times New Roman" w:eastAsia="Times New Roman" w:hAnsi="Times New Roman" w:cs="Times New Roman"/>
          <w:sz w:val="24"/>
          <w:szCs w:val="24"/>
        </w:rPr>
        <w:t xml:space="preserve"> реализация </w:t>
      </w:r>
      <w:proofErr w:type="spellStart"/>
      <w:r w:rsidRPr="008C49F0">
        <w:rPr>
          <w:rFonts w:ascii="Times New Roman" w:eastAsia="Times New Roman" w:hAnsi="Times New Roman" w:cs="Times New Roman"/>
          <w:sz w:val="24"/>
          <w:szCs w:val="24"/>
        </w:rPr>
        <w:t>деятельностного</w:t>
      </w:r>
      <w:proofErr w:type="spellEnd"/>
      <w:r w:rsidRPr="008C49F0">
        <w:rPr>
          <w:rFonts w:ascii="Times New Roman" w:eastAsia="Times New Roman" w:hAnsi="Times New Roman" w:cs="Times New Roman"/>
          <w:sz w:val="24"/>
          <w:szCs w:val="24"/>
        </w:rPr>
        <w:t xml:space="preserve"> подхода обеспечивает:</w:t>
      </w:r>
    </w:p>
    <w:p w:rsidR="00D65EF9" w:rsidRPr="008C49F0" w:rsidRDefault="00D65EF9" w:rsidP="00424616">
      <w:pPr>
        <w:widowControl w:val="0"/>
        <w:numPr>
          <w:ilvl w:val="0"/>
          <w:numId w:val="24"/>
        </w:numPr>
        <w:tabs>
          <w:tab w:val="left" w:pos="1011"/>
        </w:tabs>
        <w:autoSpaceDE w:val="0"/>
        <w:autoSpaceDN w:val="0"/>
        <w:spacing w:after="0" w:line="278" w:lineRule="auto"/>
        <w:ind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придание результатам образования социально и личностно значимого характера;</w:t>
      </w:r>
    </w:p>
    <w:p w:rsidR="00D65EF9" w:rsidRPr="008C49F0" w:rsidRDefault="00D65EF9" w:rsidP="00424616">
      <w:pPr>
        <w:widowControl w:val="0"/>
        <w:numPr>
          <w:ilvl w:val="0"/>
          <w:numId w:val="24"/>
        </w:numPr>
        <w:tabs>
          <w:tab w:val="left" w:pos="965"/>
        </w:tabs>
        <w:autoSpaceDE w:val="0"/>
        <w:autoSpaceDN w:val="0"/>
        <w:spacing w:after="0" w:line="240" w:lineRule="auto"/>
        <w:ind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прочное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усвоение</w:t>
      </w:r>
      <w:r w:rsidRPr="008C49F0">
        <w:rPr>
          <w:rFonts w:ascii="Times New Roman" w:eastAsia="Times New Roman" w:hAnsi="Times New Roman" w:cs="Times New Roman"/>
          <w:spacing w:val="-16"/>
          <w:sz w:val="24"/>
          <w:szCs w:val="24"/>
        </w:rPr>
        <w:t xml:space="preserve">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опыта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разнообразной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дея</w:t>
      </w:r>
      <w:r>
        <w:rPr>
          <w:rFonts w:ascii="Times New Roman" w:eastAsia="Times New Roman" w:hAnsi="Times New Roman" w:cs="Times New Roman"/>
          <w:sz w:val="24"/>
          <w:szCs w:val="24"/>
        </w:rPr>
        <w:t>т</w:t>
      </w:r>
      <w:r w:rsidRPr="008C49F0">
        <w:rPr>
          <w:rFonts w:ascii="Times New Roman" w:eastAsia="Times New Roman" w:hAnsi="Times New Roman" w:cs="Times New Roman"/>
          <w:sz w:val="24"/>
          <w:szCs w:val="24"/>
        </w:rPr>
        <w:t>ельности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поведения,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возможность</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самостоятельного</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продвижения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изучаемых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образовательных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областях;</w:t>
      </w:r>
    </w:p>
    <w:p w:rsidR="00D65EF9" w:rsidRPr="008C49F0" w:rsidRDefault="00D65EF9" w:rsidP="00D65EF9">
      <w:pPr>
        <w:widowControl w:val="0"/>
        <w:autoSpaceDE w:val="0"/>
        <w:autoSpaceDN w:val="0"/>
        <w:spacing w:after="0"/>
        <w:ind w:left="709"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-существенное повышение мотивации и интереса к учению, приобретению нового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опыта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деятельности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поведения;</w:t>
      </w:r>
    </w:p>
    <w:p w:rsidR="00D65EF9" w:rsidRPr="008C49F0" w:rsidRDefault="00D65EF9" w:rsidP="00D65EF9">
      <w:pPr>
        <w:widowControl w:val="0"/>
        <w:autoSpaceDE w:val="0"/>
        <w:autoSpaceDN w:val="0"/>
        <w:spacing w:after="0"/>
        <w:ind w:left="709"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-обеспечение условий для общекультурного и личностного развития на основе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формирования базовых учебных действи</w:t>
      </w:r>
      <w:r w:rsidR="006E0FAC">
        <w:rPr>
          <w:rFonts w:ascii="Times New Roman" w:eastAsia="Times New Roman" w:hAnsi="Times New Roman" w:cs="Times New Roman"/>
          <w:sz w:val="24"/>
          <w:szCs w:val="24"/>
        </w:rPr>
        <w:t>й, которые обеспечивают не толь</w:t>
      </w:r>
      <w:r w:rsidRPr="008C49F0">
        <w:rPr>
          <w:rFonts w:ascii="Times New Roman" w:eastAsia="Times New Roman" w:hAnsi="Times New Roman" w:cs="Times New Roman"/>
          <w:sz w:val="24"/>
          <w:szCs w:val="24"/>
        </w:rPr>
        <w:t>ко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успешное усвоение некоторых элементов системы научных знаний, умений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навыков (академических результатов), но и прежде всего жизненной компетенции,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составляющей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основу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социальной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успешности.</w:t>
      </w:r>
    </w:p>
    <w:p w:rsidR="00D65EF9" w:rsidRDefault="00D65EF9" w:rsidP="00D65EF9">
      <w:pPr>
        <w:widowControl w:val="0"/>
        <w:autoSpaceDE w:val="0"/>
        <w:autoSpaceDN w:val="0"/>
        <w:spacing w:after="0"/>
        <w:ind w:left="709" w:right="-1"/>
        <w:rPr>
          <w:rFonts w:ascii="Times New Roman" w:eastAsia="Times New Roman" w:hAnsi="Times New Roman" w:cs="Times New Roman"/>
          <w:spacing w:val="1"/>
          <w:sz w:val="24"/>
          <w:szCs w:val="24"/>
        </w:rPr>
      </w:pP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основу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формирования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АООП</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образования</w:t>
      </w:r>
      <w:r w:rsidRPr="008C49F0">
        <w:rPr>
          <w:rFonts w:ascii="Times New Roman" w:eastAsia="Times New Roman" w:hAnsi="Times New Roman" w:cs="Times New Roman"/>
          <w:spacing w:val="9"/>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3"/>
          <w:sz w:val="24"/>
          <w:szCs w:val="24"/>
        </w:rPr>
        <w:t xml:space="preserve"> </w:t>
      </w:r>
      <w:r w:rsidR="006E0FAC">
        <w:rPr>
          <w:rFonts w:ascii="Times New Roman" w:eastAsia="Times New Roman" w:hAnsi="Times New Roman" w:cs="Times New Roman"/>
          <w:sz w:val="24"/>
          <w:szCs w:val="24"/>
          <w:lang w:eastAsia="ru-RU"/>
        </w:rPr>
        <w:t>нарушением интеллекта</w:t>
      </w:r>
      <w:r w:rsidRPr="008C49F0">
        <w:rPr>
          <w:rFonts w:ascii="Times New Roman" w:eastAsia="Times New Roman" w:hAnsi="Times New Roman" w:cs="Times New Roman"/>
          <w:sz w:val="24"/>
          <w:szCs w:val="24"/>
        </w:rPr>
        <w:t xml:space="preserve"> положены следующие принципы:</w:t>
      </w:r>
      <w:r w:rsidRPr="008C49F0">
        <w:rPr>
          <w:rFonts w:ascii="Times New Roman" w:eastAsia="Times New Roman" w:hAnsi="Times New Roman" w:cs="Times New Roman"/>
          <w:spacing w:val="1"/>
          <w:sz w:val="24"/>
          <w:szCs w:val="24"/>
        </w:rPr>
        <w:t xml:space="preserve"> </w:t>
      </w:r>
    </w:p>
    <w:p w:rsidR="00D65EF9" w:rsidRPr="008C49F0" w:rsidRDefault="00D65EF9" w:rsidP="00D65EF9">
      <w:pPr>
        <w:widowControl w:val="0"/>
        <w:autoSpaceDE w:val="0"/>
        <w:autoSpaceDN w:val="0"/>
        <w:spacing w:after="0"/>
        <w:ind w:right="-1"/>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Принципы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работы, используемые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 учреждении</w:t>
      </w:r>
      <w:r>
        <w:rPr>
          <w:rFonts w:ascii="Times New Roman" w:eastAsia="Times New Roman" w:hAnsi="Times New Roman" w:cs="Times New Roman"/>
          <w:sz w:val="24"/>
          <w:szCs w:val="24"/>
        </w:rPr>
        <w:t>:</w:t>
      </w:r>
    </w:p>
    <w:p w:rsidR="00D65EF9" w:rsidRPr="008C49F0" w:rsidRDefault="00D65EF9" w:rsidP="00424616">
      <w:pPr>
        <w:widowControl w:val="0"/>
        <w:numPr>
          <w:ilvl w:val="0"/>
          <w:numId w:val="24"/>
        </w:numPr>
        <w:tabs>
          <w:tab w:val="left" w:pos="996"/>
        </w:tabs>
        <w:autoSpaceDE w:val="0"/>
        <w:autoSpaceDN w:val="0"/>
        <w:spacing w:after="0" w:line="240" w:lineRule="auto"/>
        <w:ind w:right="-1"/>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культура взаимного уважения, неукоснительное соблюдение прав всех участ</w:t>
      </w:r>
      <w:r w:rsidRPr="008C49F0">
        <w:rPr>
          <w:rFonts w:ascii="Times New Roman" w:eastAsia="Times New Roman" w:hAnsi="Times New Roman" w:cs="Times New Roman"/>
          <w:spacing w:val="-1"/>
          <w:sz w:val="24"/>
          <w:szCs w:val="24"/>
        </w:rPr>
        <w:t>ников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воспитательной</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pacing w:val="-1"/>
          <w:sz w:val="24"/>
          <w:szCs w:val="24"/>
        </w:rPr>
        <w:t>работы,</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прав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семьи,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воспитывающей</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ОВЗ</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 инвалидностью, самого обучающегося, педагогических работников, соблюдения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конфиденциальности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информации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обучающемся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семье;</w:t>
      </w:r>
      <w:proofErr w:type="gramEnd"/>
    </w:p>
    <w:p w:rsidR="00D65EF9" w:rsidRPr="008C49F0" w:rsidRDefault="00D65EF9" w:rsidP="00D65EF9">
      <w:pPr>
        <w:widowControl w:val="0"/>
        <w:autoSpaceDE w:val="0"/>
        <w:autoSpaceDN w:val="0"/>
        <w:spacing w:after="0"/>
        <w:ind w:left="709"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-ориентир на создание в образовательной организации психологически комфортной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каждого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взрослого,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без</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которой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невозможно</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конструктивное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взаимодействие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педагогических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работников;</w:t>
      </w:r>
    </w:p>
    <w:p w:rsidR="00D65EF9" w:rsidRPr="008C49F0" w:rsidRDefault="00D65EF9" w:rsidP="00424616">
      <w:pPr>
        <w:widowControl w:val="0"/>
        <w:numPr>
          <w:ilvl w:val="0"/>
          <w:numId w:val="24"/>
        </w:numPr>
        <w:tabs>
          <w:tab w:val="left" w:pos="994"/>
        </w:tabs>
        <w:autoSpaceDE w:val="0"/>
        <w:autoSpaceDN w:val="0"/>
        <w:spacing w:after="0" w:line="240" w:lineRule="auto"/>
        <w:ind w:right="-1"/>
        <w:jc w:val="both"/>
        <w:rPr>
          <w:rFonts w:ascii="Times New Roman" w:eastAsia="Times New Roman" w:hAnsi="Times New Roman" w:cs="Times New Roman"/>
          <w:sz w:val="24"/>
          <w:szCs w:val="24"/>
        </w:rPr>
      </w:pPr>
      <w:proofErr w:type="spellStart"/>
      <w:r w:rsidRPr="008C49F0">
        <w:rPr>
          <w:rFonts w:ascii="Times New Roman" w:eastAsia="Times New Roman" w:hAnsi="Times New Roman" w:cs="Times New Roman"/>
          <w:sz w:val="24"/>
          <w:szCs w:val="24"/>
        </w:rPr>
        <w:t>здоровьесбережение</w:t>
      </w:r>
      <w:proofErr w:type="spellEnd"/>
      <w:r w:rsidRPr="008C49F0">
        <w:rPr>
          <w:rFonts w:ascii="Times New Roman" w:eastAsia="Times New Roman" w:hAnsi="Times New Roman" w:cs="Times New Roman"/>
          <w:sz w:val="24"/>
          <w:szCs w:val="24"/>
        </w:rPr>
        <w:t xml:space="preserve"> как ключевой принцип воспитательной работы, развитие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и </w:t>
      </w:r>
      <w:r w:rsidRPr="008C49F0">
        <w:rPr>
          <w:rFonts w:ascii="Times New Roman" w:eastAsia="Times New Roman" w:hAnsi="Times New Roman" w:cs="Times New Roman"/>
          <w:sz w:val="24"/>
          <w:szCs w:val="24"/>
        </w:rPr>
        <w:lastRenderedPageBreak/>
        <w:t>укрепление ценности здоровья, здорового образа жизни; понимание ребенком</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собственных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возможностей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умением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грамотно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обходиться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ограничениями;</w:t>
      </w:r>
    </w:p>
    <w:p w:rsidR="00D65EF9" w:rsidRPr="008C49F0" w:rsidRDefault="00D65EF9" w:rsidP="00424616">
      <w:pPr>
        <w:widowControl w:val="0"/>
        <w:numPr>
          <w:ilvl w:val="0"/>
          <w:numId w:val="24"/>
        </w:numPr>
        <w:tabs>
          <w:tab w:val="left" w:pos="991"/>
        </w:tabs>
        <w:autoSpaceDE w:val="0"/>
        <w:autoSpaceDN w:val="0"/>
        <w:spacing w:after="0" w:line="240" w:lineRule="auto"/>
        <w:ind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реализация процесса воспитания главным образом через создание в образовательной организации детско-взрослых общностей, которые бы объединяли обу</w:t>
      </w:r>
      <w:r w:rsidRPr="008C49F0">
        <w:rPr>
          <w:rFonts w:ascii="Times New Roman" w:eastAsia="Times New Roman" w:hAnsi="Times New Roman" w:cs="Times New Roman"/>
          <w:spacing w:val="-1"/>
          <w:sz w:val="24"/>
          <w:szCs w:val="24"/>
        </w:rPr>
        <w:t>чающихся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педагогических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работников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яркими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содержательными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событиями,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общими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позитивными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эмоциями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доверительными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отношениями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друг</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другу;</w:t>
      </w:r>
    </w:p>
    <w:p w:rsidR="00D65EF9" w:rsidRDefault="00D65EF9" w:rsidP="00424616">
      <w:pPr>
        <w:widowControl w:val="0"/>
        <w:numPr>
          <w:ilvl w:val="0"/>
          <w:numId w:val="24"/>
        </w:numPr>
        <w:tabs>
          <w:tab w:val="left" w:pos="996"/>
        </w:tabs>
        <w:autoSpaceDE w:val="0"/>
        <w:autoSpaceDN w:val="0"/>
        <w:spacing w:before="74" w:after="0" w:line="240" w:lineRule="auto"/>
        <w:ind w:right="4"/>
        <w:jc w:val="both"/>
        <w:rPr>
          <w:rFonts w:ascii="Times New Roman" w:eastAsia="Times New Roman" w:hAnsi="Times New Roman" w:cs="Times New Roman"/>
          <w:sz w:val="24"/>
          <w:szCs w:val="24"/>
        </w:rPr>
      </w:pPr>
      <w:r w:rsidRPr="00F23A60">
        <w:rPr>
          <w:rFonts w:ascii="Times New Roman" w:eastAsia="Times New Roman" w:hAnsi="Times New Roman" w:cs="Times New Roman"/>
          <w:sz w:val="24"/>
          <w:szCs w:val="24"/>
        </w:rPr>
        <w:t>организация основных совместных дел, образовательных событий, мероприятий,</w:t>
      </w:r>
      <w:r w:rsidRPr="00F23A60">
        <w:rPr>
          <w:rFonts w:ascii="Times New Roman" w:eastAsia="Times New Roman" w:hAnsi="Times New Roman" w:cs="Times New Roman"/>
          <w:spacing w:val="-12"/>
          <w:sz w:val="24"/>
          <w:szCs w:val="24"/>
        </w:rPr>
        <w:t xml:space="preserve"> </w:t>
      </w:r>
      <w:r w:rsidRPr="00F23A60">
        <w:rPr>
          <w:rFonts w:ascii="Times New Roman" w:eastAsia="Times New Roman" w:hAnsi="Times New Roman" w:cs="Times New Roman"/>
          <w:sz w:val="24"/>
          <w:szCs w:val="24"/>
        </w:rPr>
        <w:t>включающих</w:t>
      </w:r>
      <w:r w:rsidRPr="00F23A60">
        <w:rPr>
          <w:rFonts w:ascii="Times New Roman" w:eastAsia="Times New Roman" w:hAnsi="Times New Roman" w:cs="Times New Roman"/>
          <w:spacing w:val="-12"/>
          <w:sz w:val="24"/>
          <w:szCs w:val="24"/>
        </w:rPr>
        <w:t xml:space="preserve"> </w:t>
      </w:r>
      <w:r w:rsidRPr="00F23A60">
        <w:rPr>
          <w:rFonts w:ascii="Times New Roman" w:eastAsia="Times New Roman" w:hAnsi="Times New Roman" w:cs="Times New Roman"/>
          <w:sz w:val="24"/>
          <w:szCs w:val="24"/>
        </w:rPr>
        <w:t>обучающихся</w:t>
      </w:r>
      <w:r w:rsidRPr="00F23A60">
        <w:rPr>
          <w:rFonts w:ascii="Times New Roman" w:eastAsia="Times New Roman" w:hAnsi="Times New Roman" w:cs="Times New Roman"/>
          <w:spacing w:val="-10"/>
          <w:sz w:val="24"/>
          <w:szCs w:val="24"/>
        </w:rPr>
        <w:t xml:space="preserve"> </w:t>
      </w:r>
      <w:r w:rsidRPr="00F23A60">
        <w:rPr>
          <w:rFonts w:ascii="Times New Roman" w:eastAsia="Times New Roman" w:hAnsi="Times New Roman" w:cs="Times New Roman"/>
          <w:sz w:val="24"/>
          <w:szCs w:val="24"/>
        </w:rPr>
        <w:t>и</w:t>
      </w:r>
      <w:r w:rsidRPr="00F23A60">
        <w:rPr>
          <w:rFonts w:ascii="Times New Roman" w:eastAsia="Times New Roman" w:hAnsi="Times New Roman" w:cs="Times New Roman"/>
          <w:spacing w:val="-13"/>
          <w:sz w:val="24"/>
          <w:szCs w:val="24"/>
        </w:rPr>
        <w:t xml:space="preserve"> </w:t>
      </w:r>
      <w:r w:rsidRPr="00F23A60">
        <w:rPr>
          <w:rFonts w:ascii="Times New Roman" w:eastAsia="Times New Roman" w:hAnsi="Times New Roman" w:cs="Times New Roman"/>
          <w:sz w:val="24"/>
          <w:szCs w:val="24"/>
        </w:rPr>
        <w:t>педагогических</w:t>
      </w:r>
      <w:r w:rsidRPr="00F23A60">
        <w:rPr>
          <w:rFonts w:ascii="Times New Roman" w:eastAsia="Times New Roman" w:hAnsi="Times New Roman" w:cs="Times New Roman"/>
          <w:spacing w:val="-9"/>
          <w:sz w:val="24"/>
          <w:szCs w:val="24"/>
        </w:rPr>
        <w:t xml:space="preserve"> </w:t>
      </w:r>
      <w:r w:rsidRPr="00F23A60">
        <w:rPr>
          <w:rFonts w:ascii="Times New Roman" w:eastAsia="Times New Roman" w:hAnsi="Times New Roman" w:cs="Times New Roman"/>
          <w:sz w:val="24"/>
          <w:szCs w:val="24"/>
        </w:rPr>
        <w:t>работников</w:t>
      </w:r>
      <w:r w:rsidRPr="00F23A60">
        <w:rPr>
          <w:rFonts w:ascii="Times New Roman" w:eastAsia="Times New Roman" w:hAnsi="Times New Roman" w:cs="Times New Roman"/>
          <w:spacing w:val="-11"/>
          <w:sz w:val="24"/>
          <w:szCs w:val="24"/>
        </w:rPr>
        <w:t xml:space="preserve"> </w:t>
      </w:r>
      <w:r w:rsidRPr="00F23A60">
        <w:rPr>
          <w:rFonts w:ascii="Times New Roman" w:eastAsia="Times New Roman" w:hAnsi="Times New Roman" w:cs="Times New Roman"/>
          <w:sz w:val="24"/>
          <w:szCs w:val="24"/>
        </w:rPr>
        <w:t>как</w:t>
      </w:r>
      <w:r w:rsidRPr="00F23A60">
        <w:rPr>
          <w:rFonts w:ascii="Times New Roman" w:eastAsia="Times New Roman" w:hAnsi="Times New Roman" w:cs="Times New Roman"/>
          <w:spacing w:val="-13"/>
          <w:sz w:val="24"/>
          <w:szCs w:val="24"/>
        </w:rPr>
        <w:t xml:space="preserve"> </w:t>
      </w:r>
      <w:r w:rsidRPr="00F23A60">
        <w:rPr>
          <w:rFonts w:ascii="Times New Roman" w:eastAsia="Times New Roman" w:hAnsi="Times New Roman" w:cs="Times New Roman"/>
          <w:sz w:val="24"/>
          <w:szCs w:val="24"/>
        </w:rPr>
        <w:t>предмета</w:t>
      </w:r>
      <w:r w:rsidRPr="00F23A60">
        <w:rPr>
          <w:rFonts w:ascii="Times New Roman" w:eastAsia="Times New Roman" w:hAnsi="Times New Roman" w:cs="Times New Roman"/>
          <w:spacing w:val="-10"/>
          <w:sz w:val="24"/>
          <w:szCs w:val="24"/>
        </w:rPr>
        <w:t xml:space="preserve"> </w:t>
      </w:r>
      <w:r w:rsidRPr="00F23A60">
        <w:rPr>
          <w:rFonts w:ascii="Times New Roman" w:eastAsia="Times New Roman" w:hAnsi="Times New Roman" w:cs="Times New Roman"/>
          <w:sz w:val="24"/>
          <w:szCs w:val="24"/>
        </w:rPr>
        <w:t>совместной</w:t>
      </w:r>
      <w:r w:rsidRPr="00F23A60">
        <w:rPr>
          <w:rFonts w:ascii="Times New Roman" w:eastAsia="Times New Roman" w:hAnsi="Times New Roman" w:cs="Times New Roman"/>
          <w:spacing w:val="-1"/>
          <w:sz w:val="24"/>
          <w:szCs w:val="24"/>
        </w:rPr>
        <w:t xml:space="preserve"> </w:t>
      </w:r>
      <w:r w:rsidRPr="00F23A60">
        <w:rPr>
          <w:rFonts w:ascii="Times New Roman" w:eastAsia="Times New Roman" w:hAnsi="Times New Roman" w:cs="Times New Roman"/>
          <w:sz w:val="24"/>
          <w:szCs w:val="24"/>
        </w:rPr>
        <w:t>заботы;</w:t>
      </w:r>
    </w:p>
    <w:p w:rsidR="00D65EF9" w:rsidRPr="00F23A60" w:rsidRDefault="00D65EF9" w:rsidP="00424616">
      <w:pPr>
        <w:widowControl w:val="0"/>
        <w:numPr>
          <w:ilvl w:val="0"/>
          <w:numId w:val="24"/>
        </w:numPr>
        <w:tabs>
          <w:tab w:val="left" w:pos="996"/>
        </w:tabs>
        <w:autoSpaceDE w:val="0"/>
        <w:autoSpaceDN w:val="0"/>
        <w:spacing w:before="74" w:after="0" w:line="240" w:lineRule="auto"/>
        <w:ind w:right="4"/>
        <w:jc w:val="both"/>
        <w:rPr>
          <w:rFonts w:ascii="Times New Roman" w:eastAsia="Times New Roman" w:hAnsi="Times New Roman" w:cs="Times New Roman"/>
          <w:sz w:val="24"/>
          <w:szCs w:val="24"/>
        </w:rPr>
      </w:pPr>
      <w:r w:rsidRPr="00F23A60">
        <w:rPr>
          <w:rFonts w:ascii="Times New Roman" w:eastAsia="Times New Roman" w:hAnsi="Times New Roman" w:cs="Times New Roman"/>
          <w:sz w:val="24"/>
          <w:szCs w:val="24"/>
        </w:rPr>
        <w:t>-последовательное</w:t>
      </w:r>
      <w:r w:rsidRPr="00F23A60">
        <w:rPr>
          <w:rFonts w:ascii="Times New Roman" w:eastAsia="Times New Roman" w:hAnsi="Times New Roman" w:cs="Times New Roman"/>
          <w:spacing w:val="-14"/>
          <w:sz w:val="24"/>
          <w:szCs w:val="24"/>
        </w:rPr>
        <w:t xml:space="preserve"> </w:t>
      </w:r>
      <w:r w:rsidRPr="00F23A60">
        <w:rPr>
          <w:rFonts w:ascii="Times New Roman" w:eastAsia="Times New Roman" w:hAnsi="Times New Roman" w:cs="Times New Roman"/>
          <w:sz w:val="24"/>
          <w:szCs w:val="24"/>
        </w:rPr>
        <w:t>дозированное</w:t>
      </w:r>
      <w:r w:rsidRPr="00F23A60">
        <w:rPr>
          <w:rFonts w:ascii="Times New Roman" w:eastAsia="Times New Roman" w:hAnsi="Times New Roman" w:cs="Times New Roman"/>
          <w:spacing w:val="-12"/>
          <w:sz w:val="24"/>
          <w:szCs w:val="24"/>
        </w:rPr>
        <w:t xml:space="preserve"> </w:t>
      </w:r>
      <w:r w:rsidRPr="00F23A60">
        <w:rPr>
          <w:rFonts w:ascii="Times New Roman" w:eastAsia="Times New Roman" w:hAnsi="Times New Roman" w:cs="Times New Roman"/>
          <w:sz w:val="24"/>
          <w:szCs w:val="24"/>
        </w:rPr>
        <w:t>вовлечение</w:t>
      </w:r>
      <w:r w:rsidRPr="00F23A60">
        <w:rPr>
          <w:rFonts w:ascii="Times New Roman" w:eastAsia="Times New Roman" w:hAnsi="Times New Roman" w:cs="Times New Roman"/>
          <w:spacing w:val="-12"/>
          <w:sz w:val="24"/>
          <w:szCs w:val="24"/>
        </w:rPr>
        <w:t xml:space="preserve"> </w:t>
      </w:r>
      <w:r w:rsidRPr="00F23A60">
        <w:rPr>
          <w:rFonts w:ascii="Times New Roman" w:eastAsia="Times New Roman" w:hAnsi="Times New Roman" w:cs="Times New Roman"/>
          <w:sz w:val="24"/>
          <w:szCs w:val="24"/>
        </w:rPr>
        <w:t>семьи</w:t>
      </w:r>
      <w:r w:rsidRPr="00F23A60">
        <w:rPr>
          <w:rFonts w:ascii="Times New Roman" w:eastAsia="Times New Roman" w:hAnsi="Times New Roman" w:cs="Times New Roman"/>
          <w:spacing w:val="-13"/>
          <w:sz w:val="24"/>
          <w:szCs w:val="24"/>
        </w:rPr>
        <w:t xml:space="preserve"> </w:t>
      </w:r>
      <w:proofErr w:type="gramStart"/>
      <w:r w:rsidRPr="00F23A60">
        <w:rPr>
          <w:rFonts w:ascii="Times New Roman" w:eastAsia="Times New Roman" w:hAnsi="Times New Roman" w:cs="Times New Roman"/>
          <w:sz w:val="24"/>
          <w:szCs w:val="24"/>
        </w:rPr>
        <w:t>обучающегося</w:t>
      </w:r>
      <w:proofErr w:type="gramEnd"/>
      <w:r w:rsidRPr="00F23A60">
        <w:rPr>
          <w:rFonts w:ascii="Times New Roman" w:eastAsia="Times New Roman" w:hAnsi="Times New Roman" w:cs="Times New Roman"/>
          <w:sz w:val="24"/>
          <w:szCs w:val="24"/>
        </w:rPr>
        <w:t>,</w:t>
      </w:r>
      <w:r w:rsidRPr="00F23A60">
        <w:rPr>
          <w:rFonts w:ascii="Times New Roman" w:eastAsia="Times New Roman" w:hAnsi="Times New Roman" w:cs="Times New Roman"/>
          <w:spacing w:val="-12"/>
          <w:sz w:val="24"/>
          <w:szCs w:val="24"/>
        </w:rPr>
        <w:t xml:space="preserve"> </w:t>
      </w:r>
      <w:r w:rsidRPr="00F23A60">
        <w:rPr>
          <w:rFonts w:ascii="Times New Roman" w:eastAsia="Times New Roman" w:hAnsi="Times New Roman" w:cs="Times New Roman"/>
          <w:sz w:val="24"/>
          <w:szCs w:val="24"/>
        </w:rPr>
        <w:t>включая</w:t>
      </w:r>
      <w:r w:rsidRPr="00F23A60">
        <w:rPr>
          <w:rFonts w:ascii="Times New Roman" w:eastAsia="Times New Roman" w:hAnsi="Times New Roman" w:cs="Times New Roman"/>
          <w:spacing w:val="-14"/>
          <w:sz w:val="24"/>
          <w:szCs w:val="24"/>
        </w:rPr>
        <w:t xml:space="preserve"> </w:t>
      </w:r>
      <w:r w:rsidRPr="00F23A60">
        <w:rPr>
          <w:rFonts w:ascii="Times New Roman" w:eastAsia="Times New Roman" w:hAnsi="Times New Roman" w:cs="Times New Roman"/>
          <w:sz w:val="24"/>
          <w:szCs w:val="24"/>
        </w:rPr>
        <w:t>бра</w:t>
      </w:r>
      <w:r w:rsidRPr="00F23A60">
        <w:rPr>
          <w:rFonts w:ascii="Times New Roman" w:eastAsia="Times New Roman" w:hAnsi="Times New Roman" w:cs="Times New Roman"/>
          <w:spacing w:val="-1"/>
          <w:sz w:val="24"/>
          <w:szCs w:val="24"/>
        </w:rPr>
        <w:t>тьев</w:t>
      </w:r>
      <w:r w:rsidRPr="00F23A60">
        <w:rPr>
          <w:rFonts w:ascii="Times New Roman" w:eastAsia="Times New Roman" w:hAnsi="Times New Roman" w:cs="Times New Roman"/>
          <w:spacing w:val="-18"/>
          <w:sz w:val="24"/>
          <w:szCs w:val="24"/>
        </w:rPr>
        <w:t xml:space="preserve"> </w:t>
      </w:r>
      <w:r w:rsidRPr="00F23A60">
        <w:rPr>
          <w:rFonts w:ascii="Times New Roman" w:eastAsia="Times New Roman" w:hAnsi="Times New Roman" w:cs="Times New Roman"/>
          <w:spacing w:val="-1"/>
          <w:sz w:val="24"/>
          <w:szCs w:val="24"/>
        </w:rPr>
        <w:t>и</w:t>
      </w:r>
      <w:r w:rsidRPr="00F23A60">
        <w:rPr>
          <w:rFonts w:ascii="Times New Roman" w:eastAsia="Times New Roman" w:hAnsi="Times New Roman" w:cs="Times New Roman"/>
          <w:spacing w:val="-17"/>
          <w:sz w:val="24"/>
          <w:szCs w:val="24"/>
        </w:rPr>
        <w:t xml:space="preserve"> </w:t>
      </w:r>
      <w:r w:rsidRPr="00F23A60">
        <w:rPr>
          <w:rFonts w:ascii="Times New Roman" w:eastAsia="Times New Roman" w:hAnsi="Times New Roman" w:cs="Times New Roman"/>
          <w:spacing w:val="-1"/>
          <w:sz w:val="24"/>
          <w:szCs w:val="24"/>
        </w:rPr>
        <w:t>сестер,</w:t>
      </w:r>
      <w:r w:rsidRPr="00F23A60">
        <w:rPr>
          <w:rFonts w:ascii="Times New Roman" w:eastAsia="Times New Roman" w:hAnsi="Times New Roman" w:cs="Times New Roman"/>
          <w:spacing w:val="-18"/>
          <w:sz w:val="24"/>
          <w:szCs w:val="24"/>
        </w:rPr>
        <w:t xml:space="preserve"> </w:t>
      </w:r>
      <w:r w:rsidRPr="00F23A60">
        <w:rPr>
          <w:rFonts w:ascii="Times New Roman" w:eastAsia="Times New Roman" w:hAnsi="Times New Roman" w:cs="Times New Roman"/>
          <w:spacing w:val="-1"/>
          <w:sz w:val="24"/>
          <w:szCs w:val="24"/>
        </w:rPr>
        <w:t>в</w:t>
      </w:r>
      <w:r w:rsidRPr="00F23A60">
        <w:rPr>
          <w:rFonts w:ascii="Times New Roman" w:eastAsia="Times New Roman" w:hAnsi="Times New Roman" w:cs="Times New Roman"/>
          <w:spacing w:val="-18"/>
          <w:sz w:val="24"/>
          <w:szCs w:val="24"/>
        </w:rPr>
        <w:t xml:space="preserve"> </w:t>
      </w:r>
      <w:r w:rsidRPr="00F23A60">
        <w:rPr>
          <w:rFonts w:ascii="Times New Roman" w:eastAsia="Times New Roman" w:hAnsi="Times New Roman" w:cs="Times New Roman"/>
          <w:spacing w:val="-1"/>
          <w:sz w:val="24"/>
          <w:szCs w:val="24"/>
        </w:rPr>
        <w:t>систему</w:t>
      </w:r>
      <w:r w:rsidRPr="00F23A60">
        <w:rPr>
          <w:rFonts w:ascii="Times New Roman" w:eastAsia="Times New Roman" w:hAnsi="Times New Roman" w:cs="Times New Roman"/>
          <w:spacing w:val="-21"/>
          <w:sz w:val="24"/>
          <w:szCs w:val="24"/>
        </w:rPr>
        <w:t xml:space="preserve"> </w:t>
      </w:r>
      <w:r w:rsidRPr="00F23A60">
        <w:rPr>
          <w:rFonts w:ascii="Times New Roman" w:eastAsia="Times New Roman" w:hAnsi="Times New Roman" w:cs="Times New Roman"/>
          <w:sz w:val="24"/>
          <w:szCs w:val="24"/>
        </w:rPr>
        <w:t>ценностно</w:t>
      </w:r>
      <w:r w:rsidRPr="00F23A60">
        <w:rPr>
          <w:rFonts w:ascii="Times New Roman" w:eastAsia="Times New Roman" w:hAnsi="Times New Roman" w:cs="Times New Roman"/>
          <w:spacing w:val="-19"/>
          <w:sz w:val="24"/>
          <w:szCs w:val="24"/>
        </w:rPr>
        <w:t xml:space="preserve"> </w:t>
      </w:r>
      <w:r w:rsidRPr="00F23A60">
        <w:rPr>
          <w:rFonts w:ascii="Times New Roman" w:eastAsia="Times New Roman" w:hAnsi="Times New Roman" w:cs="Times New Roman"/>
          <w:sz w:val="24"/>
          <w:szCs w:val="24"/>
        </w:rPr>
        <w:t>окрашенных,</w:t>
      </w:r>
      <w:r w:rsidRPr="00F23A60">
        <w:rPr>
          <w:rFonts w:ascii="Times New Roman" w:eastAsia="Times New Roman" w:hAnsi="Times New Roman" w:cs="Times New Roman"/>
          <w:spacing w:val="-18"/>
          <w:sz w:val="24"/>
          <w:szCs w:val="24"/>
        </w:rPr>
        <w:t xml:space="preserve"> </w:t>
      </w:r>
      <w:r w:rsidRPr="00F23A60">
        <w:rPr>
          <w:rFonts w:ascii="Times New Roman" w:eastAsia="Times New Roman" w:hAnsi="Times New Roman" w:cs="Times New Roman"/>
          <w:sz w:val="24"/>
          <w:szCs w:val="24"/>
        </w:rPr>
        <w:t>личностно</w:t>
      </w:r>
      <w:r w:rsidRPr="00F23A60">
        <w:rPr>
          <w:rFonts w:ascii="Times New Roman" w:eastAsia="Times New Roman" w:hAnsi="Times New Roman" w:cs="Times New Roman"/>
          <w:spacing w:val="-19"/>
          <w:sz w:val="24"/>
          <w:szCs w:val="24"/>
        </w:rPr>
        <w:t xml:space="preserve"> </w:t>
      </w:r>
      <w:r w:rsidRPr="00F23A60">
        <w:rPr>
          <w:rFonts w:ascii="Times New Roman" w:eastAsia="Times New Roman" w:hAnsi="Times New Roman" w:cs="Times New Roman"/>
          <w:sz w:val="24"/>
          <w:szCs w:val="24"/>
        </w:rPr>
        <w:t>значимых</w:t>
      </w:r>
      <w:r w:rsidRPr="00F23A60">
        <w:rPr>
          <w:rFonts w:ascii="Times New Roman" w:eastAsia="Times New Roman" w:hAnsi="Times New Roman" w:cs="Times New Roman"/>
          <w:spacing w:val="-19"/>
          <w:sz w:val="24"/>
          <w:szCs w:val="24"/>
        </w:rPr>
        <w:t xml:space="preserve"> </w:t>
      </w:r>
      <w:r w:rsidRPr="00F23A60">
        <w:rPr>
          <w:rFonts w:ascii="Times New Roman" w:eastAsia="Times New Roman" w:hAnsi="Times New Roman" w:cs="Times New Roman"/>
          <w:sz w:val="24"/>
          <w:szCs w:val="24"/>
        </w:rPr>
        <w:t>общих</w:t>
      </w:r>
      <w:r w:rsidRPr="00F23A60">
        <w:rPr>
          <w:rFonts w:ascii="Times New Roman" w:eastAsia="Times New Roman" w:hAnsi="Times New Roman" w:cs="Times New Roman"/>
          <w:spacing w:val="-17"/>
          <w:sz w:val="24"/>
          <w:szCs w:val="24"/>
        </w:rPr>
        <w:t xml:space="preserve"> </w:t>
      </w:r>
      <w:r w:rsidRPr="00F23A60">
        <w:rPr>
          <w:rFonts w:ascii="Times New Roman" w:eastAsia="Times New Roman" w:hAnsi="Times New Roman" w:cs="Times New Roman"/>
          <w:sz w:val="24"/>
          <w:szCs w:val="24"/>
        </w:rPr>
        <w:t>дел,</w:t>
      </w:r>
      <w:r w:rsidRPr="00F23A60">
        <w:rPr>
          <w:rFonts w:ascii="Times New Roman" w:eastAsia="Times New Roman" w:hAnsi="Times New Roman" w:cs="Times New Roman"/>
          <w:spacing w:val="-68"/>
          <w:sz w:val="24"/>
          <w:szCs w:val="24"/>
        </w:rPr>
        <w:t xml:space="preserve"> </w:t>
      </w:r>
      <w:r w:rsidRPr="00F23A60">
        <w:rPr>
          <w:rFonts w:ascii="Times New Roman" w:eastAsia="Times New Roman" w:hAnsi="Times New Roman" w:cs="Times New Roman"/>
          <w:sz w:val="24"/>
          <w:szCs w:val="24"/>
        </w:rPr>
        <w:t>событий,</w:t>
      </w:r>
      <w:r w:rsidRPr="00F23A60">
        <w:rPr>
          <w:rFonts w:ascii="Times New Roman" w:eastAsia="Times New Roman" w:hAnsi="Times New Roman" w:cs="Times New Roman"/>
          <w:spacing w:val="-2"/>
          <w:sz w:val="24"/>
          <w:szCs w:val="24"/>
        </w:rPr>
        <w:t xml:space="preserve"> </w:t>
      </w:r>
      <w:r w:rsidRPr="00F23A60">
        <w:rPr>
          <w:rFonts w:ascii="Times New Roman" w:eastAsia="Times New Roman" w:hAnsi="Times New Roman" w:cs="Times New Roman"/>
          <w:sz w:val="24"/>
          <w:szCs w:val="24"/>
        </w:rPr>
        <w:t>мероприятий;</w:t>
      </w:r>
    </w:p>
    <w:p w:rsidR="00D65EF9" w:rsidRPr="008C49F0" w:rsidRDefault="00D65EF9" w:rsidP="00424616">
      <w:pPr>
        <w:widowControl w:val="0"/>
        <w:numPr>
          <w:ilvl w:val="0"/>
          <w:numId w:val="24"/>
        </w:numPr>
        <w:tabs>
          <w:tab w:val="left" w:pos="1008"/>
        </w:tabs>
        <w:autoSpaceDE w:val="0"/>
        <w:autoSpaceDN w:val="0"/>
        <w:spacing w:before="1"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системность, целесообразность и </w:t>
      </w:r>
      <w:proofErr w:type="spellStart"/>
      <w:r w:rsidRPr="008C49F0">
        <w:rPr>
          <w:rFonts w:ascii="Times New Roman" w:eastAsia="Times New Roman" w:hAnsi="Times New Roman" w:cs="Times New Roman"/>
          <w:sz w:val="24"/>
          <w:szCs w:val="24"/>
        </w:rPr>
        <w:t>нешаблонность</w:t>
      </w:r>
      <w:proofErr w:type="spellEnd"/>
      <w:r w:rsidRPr="008C49F0">
        <w:rPr>
          <w:rFonts w:ascii="Times New Roman" w:eastAsia="Times New Roman" w:hAnsi="Times New Roman" w:cs="Times New Roman"/>
          <w:sz w:val="24"/>
          <w:szCs w:val="24"/>
        </w:rPr>
        <w:t xml:space="preserve"> воспитательной работы как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условия ее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реализации;</w:t>
      </w:r>
    </w:p>
    <w:p w:rsidR="00D65EF9" w:rsidRPr="008C49F0" w:rsidRDefault="00D65EF9" w:rsidP="00424616">
      <w:pPr>
        <w:widowControl w:val="0"/>
        <w:numPr>
          <w:ilvl w:val="0"/>
          <w:numId w:val="24"/>
        </w:numPr>
        <w:tabs>
          <w:tab w:val="left" w:pos="963"/>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поддержка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максимально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возможной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самостоятельности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способностей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опираться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собственные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знания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умения;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бытовая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социальная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компетентность</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соответствии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реальным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уровнем</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возможностей).</w:t>
      </w:r>
    </w:p>
    <w:p w:rsidR="00D65EF9" w:rsidRPr="008C49F0" w:rsidRDefault="00D65EF9" w:rsidP="00D65EF9">
      <w:pPr>
        <w:widowControl w:val="0"/>
        <w:autoSpaceDE w:val="0"/>
        <w:autoSpaceDN w:val="0"/>
        <w:spacing w:after="0"/>
        <w:ind w:right="4"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Воспитательная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среда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это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совокупность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обстоятельств,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многообразие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человеческих взаимоотношений и материальных объектов, несущие в себе воспитательные функции, целенаправленно, организованно и систематически влияющие на личностное развитие обучающихся. Структуру воспитательной среды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pacing w:val="-1"/>
          <w:sz w:val="24"/>
          <w:szCs w:val="24"/>
        </w:rPr>
        <w:t>Учреждения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следует</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понимать,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совокупность</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предметно-пространственного,</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поведенческого,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событийного 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информационно-культурного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окружения.</w:t>
      </w:r>
    </w:p>
    <w:p w:rsidR="00D65EF9" w:rsidRDefault="00D65EF9" w:rsidP="00D65EF9">
      <w:pPr>
        <w:widowControl w:val="0"/>
        <w:autoSpaceDE w:val="0"/>
        <w:autoSpaceDN w:val="0"/>
        <w:spacing w:after="0"/>
        <w:ind w:right="4" w:firstLine="6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Муниципальное </w:t>
      </w:r>
      <w:r w:rsidRPr="008C49F0">
        <w:rPr>
          <w:rFonts w:ascii="Times New Roman" w:eastAsia="Times New Roman" w:hAnsi="Times New Roman" w:cs="Times New Roman"/>
          <w:sz w:val="24"/>
          <w:szCs w:val="24"/>
        </w:rPr>
        <w:t xml:space="preserve">общеобразовательное учреждение  </w:t>
      </w:r>
      <w:proofErr w:type="spellStart"/>
      <w:r w:rsidRPr="00CC1890">
        <w:rPr>
          <w:rFonts w:ascii="Times New Roman" w:eastAsia="Times New Roman" w:hAnsi="Times New Roman" w:cs="Times New Roman"/>
          <w:sz w:val="24"/>
          <w:szCs w:val="24"/>
        </w:rPr>
        <w:t>Медянская</w:t>
      </w:r>
      <w:proofErr w:type="spellEnd"/>
      <w:r w:rsidRPr="00CC1890">
        <w:rPr>
          <w:rFonts w:ascii="Times New Roman" w:eastAsia="Times New Roman" w:hAnsi="Times New Roman" w:cs="Times New Roman"/>
          <w:sz w:val="24"/>
          <w:szCs w:val="24"/>
        </w:rPr>
        <w:t xml:space="preserve">  СШ</w:t>
      </w:r>
      <w:r w:rsidRPr="008C49F0">
        <w:rPr>
          <w:rFonts w:ascii="Times New Roman" w:eastAsia="Times New Roman" w:hAnsi="Times New Roman" w:cs="Times New Roman"/>
          <w:sz w:val="24"/>
          <w:szCs w:val="24"/>
        </w:rPr>
        <w:t xml:space="preserve"> именуемое в дальнейшем «Учреждение», расположено </w:t>
      </w: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с</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едяна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Пильнинского</w:t>
      </w:r>
      <w:proofErr w:type="spellEnd"/>
      <w:r>
        <w:rPr>
          <w:rFonts w:ascii="Times New Roman" w:eastAsia="Times New Roman" w:hAnsi="Times New Roman" w:cs="Times New Roman"/>
          <w:sz w:val="24"/>
          <w:szCs w:val="24"/>
        </w:rPr>
        <w:t xml:space="preserve"> муниципального округа Нижегородской области. </w:t>
      </w:r>
    </w:p>
    <w:p w:rsidR="00D65EF9" w:rsidRPr="008C49F0" w:rsidRDefault="00D65EF9" w:rsidP="00D65EF9">
      <w:pPr>
        <w:widowControl w:val="0"/>
        <w:autoSpaceDE w:val="0"/>
        <w:autoSpaceDN w:val="0"/>
        <w:spacing w:after="0"/>
        <w:ind w:right="4"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Учреждение реализует адаптированные основные общеобразовательные программы образования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 xml:space="preserve"> с </w:t>
      </w:r>
      <w:r w:rsidR="006E0FAC">
        <w:rPr>
          <w:rFonts w:ascii="Times New Roman" w:eastAsia="Times New Roman" w:hAnsi="Times New Roman" w:cs="Times New Roman"/>
          <w:sz w:val="24"/>
          <w:szCs w:val="24"/>
          <w:lang w:eastAsia="ru-RU"/>
        </w:rPr>
        <w:t>нарушением интеллекта</w:t>
      </w:r>
      <w:r w:rsidR="006E0FAC" w:rsidRPr="009C7C5C">
        <w:rPr>
          <w:rFonts w:ascii="Times New Roman" w:eastAsia="Times New Roman" w:hAnsi="Times New Roman" w:cs="Times New Roman"/>
          <w:sz w:val="24"/>
          <w:szCs w:val="24"/>
          <w:lang w:eastAsia="ru-RU"/>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дополнительные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общеобразовательные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программы.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Средняя численность обучающихся составляет около </w:t>
      </w:r>
      <w:r w:rsidR="00516A30">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человек</w:t>
      </w:r>
      <w:r w:rsidRPr="008C49F0">
        <w:rPr>
          <w:rFonts w:ascii="Times New Roman" w:eastAsia="Times New Roman" w:hAnsi="Times New Roman" w:cs="Times New Roman"/>
          <w:sz w:val="24"/>
          <w:szCs w:val="24"/>
        </w:rPr>
        <w:t>. Численность педагогического коллектива –</w:t>
      </w:r>
      <w:r>
        <w:rPr>
          <w:rFonts w:ascii="Times New Roman" w:eastAsia="Times New Roman" w:hAnsi="Times New Roman" w:cs="Times New Roman"/>
          <w:sz w:val="24"/>
          <w:szCs w:val="24"/>
        </w:rPr>
        <w:t xml:space="preserve">15 </w:t>
      </w:r>
      <w:r w:rsidRPr="008C49F0">
        <w:rPr>
          <w:rFonts w:ascii="Times New Roman" w:eastAsia="Times New Roman" w:hAnsi="Times New Roman" w:cs="Times New Roman"/>
          <w:sz w:val="24"/>
          <w:szCs w:val="24"/>
        </w:rPr>
        <w:t>человек: директор-1,</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заместители директора-</w:t>
      </w:r>
      <w:r>
        <w:rPr>
          <w:rFonts w:ascii="Times New Roman" w:eastAsia="Times New Roman" w:hAnsi="Times New Roman" w:cs="Times New Roman"/>
          <w:sz w:val="24"/>
          <w:szCs w:val="24"/>
        </w:rPr>
        <w:t>2</w:t>
      </w:r>
      <w:r w:rsidRPr="008C49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логопед-1</w:t>
      </w:r>
      <w:r w:rsidRPr="008C49F0">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учителей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воспитателей-</w:t>
      </w:r>
      <w:r>
        <w:rPr>
          <w:rFonts w:ascii="Times New Roman" w:eastAsia="Times New Roman" w:hAnsi="Times New Roman" w:cs="Times New Roman"/>
          <w:sz w:val="24"/>
          <w:szCs w:val="24"/>
        </w:rPr>
        <w:t>2</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библиотекарь-1,</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педаго</w:t>
      </w:r>
      <w:proofErr w:type="gramStart"/>
      <w:r w:rsidRPr="008C49F0">
        <w:rPr>
          <w:rFonts w:ascii="Times New Roman" w:eastAsia="Times New Roman" w:hAnsi="Times New Roman" w:cs="Times New Roman"/>
          <w:sz w:val="24"/>
          <w:szCs w:val="24"/>
        </w:rPr>
        <w:t>г-</w:t>
      </w:r>
      <w:proofErr w:type="gramEnd"/>
      <w:r w:rsidRPr="008C49F0">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организатор-1, советник по воспитанию-1.</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Кадровый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потенциал,</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материально-техническая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база</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создают</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возможности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совершенствования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школьной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системы</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соответствии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интересами</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потребностями</w:t>
      </w:r>
      <w:r w:rsidRPr="008C49F0">
        <w:rPr>
          <w:rFonts w:ascii="Times New Roman" w:eastAsia="Times New Roman" w:hAnsi="Times New Roman" w:cs="Times New Roman"/>
          <w:spacing w:val="-16"/>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ограниченными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возможностями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здоровья.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Воспитательная среда школы характеризуется большим разнообразием детских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объединений, функционирующих на ее основе. Занятия осуществляются учителями-пред</w:t>
      </w:r>
      <w:r w:rsidRPr="008C49F0">
        <w:rPr>
          <w:rFonts w:ascii="Times New Roman" w:eastAsia="Times New Roman" w:hAnsi="Times New Roman" w:cs="Times New Roman"/>
          <w:spacing w:val="-1"/>
          <w:sz w:val="24"/>
          <w:szCs w:val="24"/>
        </w:rPr>
        <w:t>метниками.</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Библиотека в учреждении – это особая среда воспитания культуры личности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Приобщая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ребенка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чтению,</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школьная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библиотека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только</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открывает путь к одному из важных источников информации. Школьный библиотекарь применяет различные формы работы с педагогами и учащимися: 1)</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проведение обучающих семинаров, библиографических обзоров новинок детской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литературы;</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2)</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круглых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столов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участием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учителей,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тематике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«Читающие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дети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залог</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будущего»;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3)</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ознакомление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иллюстраторами детских книг; проведение конкурса на лучшие иллюстрации детей к</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известным книгам. Оформление выставки работ; 4) ведение «Дневника чита</w:t>
      </w:r>
      <w:r w:rsidRPr="008C49F0">
        <w:rPr>
          <w:rFonts w:ascii="Times New Roman" w:eastAsia="Times New Roman" w:hAnsi="Times New Roman" w:cs="Times New Roman"/>
          <w:spacing w:val="-1"/>
          <w:sz w:val="24"/>
          <w:szCs w:val="24"/>
        </w:rPr>
        <w:t>теля»</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участниками</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актива</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z w:val="24"/>
          <w:szCs w:val="24"/>
        </w:rPr>
        <w:t>библиотеки.</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z w:val="24"/>
          <w:szCs w:val="24"/>
        </w:rPr>
        <w:t>Обучение</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устному</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письменному</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анализу произведения, рассказу о писателе по плану; 5) проведение викторин,</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конкурсов по прочитанным произведениям среди учащихся школы; 6) создание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творческого проекта по написанию коллективной сказки, оформление в виде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книжки-малышки</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 xml:space="preserve">Содержание работы школьной библиотеки строится с учетом возрастных и психологических </w:t>
      </w:r>
      <w:r w:rsidRPr="008C49F0">
        <w:rPr>
          <w:rFonts w:ascii="Times New Roman" w:eastAsia="Times New Roman" w:hAnsi="Times New Roman" w:cs="Times New Roman"/>
          <w:sz w:val="24"/>
          <w:szCs w:val="24"/>
        </w:rPr>
        <w:lastRenderedPageBreak/>
        <w:t>особенностей школьников, предусматривая целенаправленную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систематическую</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обогащению</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учащихся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духовным</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опытом,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развитию</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творческих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способностей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формированию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нравственных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ценностей.</w:t>
      </w:r>
    </w:p>
    <w:p w:rsidR="00D65EF9" w:rsidRPr="008C49F0" w:rsidRDefault="00D65EF9" w:rsidP="00D65EF9">
      <w:pPr>
        <w:widowControl w:val="0"/>
        <w:autoSpaceDE w:val="0"/>
        <w:autoSpaceDN w:val="0"/>
        <w:spacing w:before="3" w:after="0"/>
        <w:ind w:right="4"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Работа</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классных</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руководителей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регулярное проведение совещаний, семинаров, конференций и пр. с целью более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качественного уровня организации воспитательной среды в образовательном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учреждении.</w:t>
      </w:r>
    </w:p>
    <w:p w:rsidR="00D65EF9" w:rsidRPr="008C49F0" w:rsidRDefault="00D65EF9" w:rsidP="00D65EF9">
      <w:pPr>
        <w:widowControl w:val="0"/>
        <w:autoSpaceDE w:val="0"/>
        <w:autoSpaceDN w:val="0"/>
        <w:spacing w:after="0"/>
        <w:ind w:right="4"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Наряду</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pacing w:val="-1"/>
          <w:sz w:val="24"/>
          <w:szCs w:val="24"/>
        </w:rPr>
        <w:t>с</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pacing w:val="-1"/>
          <w:sz w:val="24"/>
          <w:szCs w:val="24"/>
        </w:rPr>
        <w:t>органами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педагогического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родительского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комитета,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организовано ученическое самоуправление. В повседневной деятельности самоуправление учащихся проявляется в планировании деятельности своего коллектива, организации этой деятельности, в анализе работы, подведении итогов сделанного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принятии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решений.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организует</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педагог-организатор.</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Педагог-организатор</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применяет</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разнообразные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методы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работы.</w:t>
      </w:r>
    </w:p>
    <w:p w:rsidR="00D65EF9" w:rsidRDefault="00D65EF9" w:rsidP="00D65EF9">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 школе организован родительский комитет. Цель его – активное участие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 управлении школой и своей ассоциацией, оказание помощи школе в достижении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высокого</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качества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обучения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Не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реже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трех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раз</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год</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 xml:space="preserve">происходят встречи родительского комитета с администрацией школы. </w:t>
      </w:r>
    </w:p>
    <w:p w:rsidR="00D65EF9" w:rsidRPr="008C49F0" w:rsidRDefault="00D65EF9" w:rsidP="00D65EF9">
      <w:pPr>
        <w:widowControl w:val="0"/>
        <w:autoSpaceDE w:val="0"/>
        <w:autoSpaceDN w:val="0"/>
        <w:spacing w:before="1" w:after="0"/>
        <w:ind w:right="4"/>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Школьный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родительский комитет: 1) готовит и проводит родительские собрания и другие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мероприятия родителей; 2) организует выполнение решений, принятых школьным родительским собранием; 3) изучает общественное мнение и потребности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4)</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планирует</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свою</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организует</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выполнение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намеченных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планов; 5) оказывает помощь в организации и принимает участие в мероприятиях,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проводимых школой (концерты, праздники, выездные воспитательные события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т.д.).</w:t>
      </w:r>
      <w:proofErr w:type="gramEnd"/>
    </w:p>
    <w:p w:rsidR="00D65EF9" w:rsidRPr="008C49F0" w:rsidRDefault="00D65EF9" w:rsidP="00D65EF9">
      <w:pPr>
        <w:widowControl w:val="0"/>
        <w:tabs>
          <w:tab w:val="left" w:pos="10206"/>
        </w:tabs>
        <w:autoSpaceDE w:val="0"/>
        <w:autoSpaceDN w:val="0"/>
        <w:spacing w:before="74" w:after="0"/>
        <w:ind w:right="4" w:firstLine="708"/>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Дистанционные формы воспитательной работы важны и используются не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только во время вынужденной изоляции от школы, но и для вовлечении в целенаправленный воспитательный процесс обучающихся на дому, которые находятся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длительном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лечении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групп,</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нуждающихся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особом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внимании.</w:t>
      </w:r>
      <w:proofErr w:type="gramEnd"/>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Социальные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сети,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которых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осуществляется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неформальное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общение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между</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 xml:space="preserve">учениками, их родителями, присутствуют в жизни школы и класса. </w:t>
      </w:r>
      <w:proofErr w:type="gramStart"/>
      <w:r w:rsidRPr="008C49F0">
        <w:rPr>
          <w:rFonts w:ascii="Times New Roman" w:eastAsia="Times New Roman" w:hAnsi="Times New Roman" w:cs="Times New Roman"/>
          <w:sz w:val="24"/>
          <w:szCs w:val="24"/>
        </w:rPr>
        <w:t>Это позволяет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обучающимся знакомиться с сетевым этикетом, самостоятельно и с помощью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педагога повышать свой уровень цифровой грамотности.</w:t>
      </w:r>
      <w:proofErr w:type="gramEnd"/>
      <w:r w:rsidRPr="008C49F0">
        <w:rPr>
          <w:rFonts w:ascii="Times New Roman" w:eastAsia="Times New Roman" w:hAnsi="Times New Roman" w:cs="Times New Roman"/>
          <w:sz w:val="24"/>
          <w:szCs w:val="24"/>
        </w:rPr>
        <w:t xml:space="preserve"> Один интересный способ объединить класс во время </w:t>
      </w:r>
      <w:proofErr w:type="spellStart"/>
      <w:r w:rsidRPr="008C49F0">
        <w:rPr>
          <w:rFonts w:ascii="Times New Roman" w:eastAsia="Times New Roman" w:hAnsi="Times New Roman" w:cs="Times New Roman"/>
          <w:sz w:val="24"/>
          <w:szCs w:val="24"/>
        </w:rPr>
        <w:t>дистанта</w:t>
      </w:r>
      <w:proofErr w:type="spellEnd"/>
      <w:r w:rsidRPr="008C49F0">
        <w:rPr>
          <w:rFonts w:ascii="Times New Roman" w:eastAsia="Times New Roman" w:hAnsi="Times New Roman" w:cs="Times New Roman"/>
          <w:sz w:val="24"/>
          <w:szCs w:val="24"/>
        </w:rPr>
        <w:t xml:space="preserve"> — создание общего творческого продукта, например, газеты или видеоролика. Каждый обучающийся </w:t>
      </w:r>
      <w:proofErr w:type="gramStart"/>
      <w:r w:rsidRPr="008C49F0">
        <w:rPr>
          <w:rFonts w:ascii="Times New Roman" w:eastAsia="Times New Roman" w:hAnsi="Times New Roman" w:cs="Times New Roman"/>
          <w:sz w:val="24"/>
          <w:szCs w:val="24"/>
        </w:rPr>
        <w:t>выполняет ка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pacing w:val="-1"/>
          <w:sz w:val="24"/>
          <w:szCs w:val="24"/>
        </w:rPr>
        <w:t>кую-то</w:t>
      </w:r>
      <w:proofErr w:type="gramEnd"/>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pacing w:val="-1"/>
          <w:sz w:val="24"/>
          <w:szCs w:val="24"/>
        </w:rPr>
        <w:t>небольшую</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pacing w:val="-1"/>
          <w:sz w:val="24"/>
          <w:szCs w:val="24"/>
        </w:rPr>
        <w:t>часть,</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этом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советуясь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обсуждая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свою</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другими,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итоге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получается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большое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дело,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которое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каж</w:t>
      </w:r>
      <w:r>
        <w:rPr>
          <w:rFonts w:ascii="Times New Roman" w:eastAsia="Times New Roman" w:hAnsi="Times New Roman" w:cs="Times New Roman"/>
          <w:sz w:val="24"/>
          <w:szCs w:val="24"/>
        </w:rPr>
        <w:t>д</w:t>
      </w:r>
      <w:r w:rsidRPr="008C49F0">
        <w:rPr>
          <w:rFonts w:ascii="Times New Roman" w:eastAsia="Times New Roman" w:hAnsi="Times New Roman" w:cs="Times New Roman"/>
          <w:sz w:val="24"/>
          <w:szCs w:val="24"/>
        </w:rPr>
        <w:t>ый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отдельности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потратил</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бы</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уйму времени. Никто не отменял и личные беседы,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разговоры,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небольших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творческих группах.</w:t>
      </w:r>
    </w:p>
    <w:p w:rsidR="00D65EF9" w:rsidRPr="008C49F0" w:rsidRDefault="00D65EF9" w:rsidP="00D65EF9">
      <w:pPr>
        <w:widowControl w:val="0"/>
        <w:tabs>
          <w:tab w:val="left" w:pos="10206"/>
        </w:tabs>
        <w:autoSpaceDE w:val="0"/>
        <w:autoSpaceDN w:val="0"/>
        <w:spacing w:before="2"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Pr="008C49F0">
        <w:rPr>
          <w:rFonts w:ascii="Times New Roman" w:eastAsia="Times New Roman" w:hAnsi="Times New Roman" w:cs="Times New Roman"/>
          <w:sz w:val="24"/>
          <w:szCs w:val="24"/>
        </w:rPr>
        <w:t xml:space="preserve">чреждение активно использует социальное партнерство в воспитательном процессе. Наиболее значимыми партнерами являются </w:t>
      </w:r>
      <w:r>
        <w:rPr>
          <w:rFonts w:ascii="Times New Roman" w:eastAsia="Times New Roman" w:hAnsi="Times New Roman" w:cs="Times New Roman"/>
          <w:sz w:val="24"/>
          <w:szCs w:val="24"/>
        </w:rPr>
        <w:t xml:space="preserve">сельская </w:t>
      </w:r>
      <w:r w:rsidRPr="008C49F0">
        <w:rPr>
          <w:rFonts w:ascii="Times New Roman" w:eastAsia="Times New Roman" w:hAnsi="Times New Roman" w:cs="Times New Roman"/>
          <w:sz w:val="24"/>
          <w:szCs w:val="24"/>
        </w:rPr>
        <w:t>библиотека,</w:t>
      </w:r>
      <w:r>
        <w:rPr>
          <w:rFonts w:ascii="Times New Roman" w:eastAsia="Times New Roman" w:hAnsi="Times New Roman" w:cs="Times New Roman"/>
          <w:sz w:val="24"/>
          <w:szCs w:val="24"/>
        </w:rPr>
        <w:t xml:space="preserve"> Центр детского творчества в Пильне</w:t>
      </w:r>
      <w:r w:rsidRPr="008C49F0">
        <w:rPr>
          <w:rFonts w:ascii="Times New Roman" w:eastAsia="Times New Roman" w:hAnsi="Times New Roman" w:cs="Times New Roman"/>
          <w:sz w:val="24"/>
          <w:szCs w:val="24"/>
        </w:rPr>
        <w:t>.</w:t>
      </w:r>
    </w:p>
    <w:p w:rsidR="00D65EF9" w:rsidRPr="008C49F0" w:rsidRDefault="00D65EF9" w:rsidP="00D65EF9">
      <w:pPr>
        <w:widowControl w:val="0"/>
        <w:tabs>
          <w:tab w:val="left" w:pos="10206"/>
        </w:tabs>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В школе созданы необходимые предметно-пространственное, событийное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информационно-культурное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окружения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развития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среды.</w:t>
      </w:r>
    </w:p>
    <w:p w:rsidR="00D65EF9" w:rsidRPr="008C49F0" w:rsidRDefault="00D65EF9" w:rsidP="00D65EF9">
      <w:pPr>
        <w:widowControl w:val="0"/>
        <w:tabs>
          <w:tab w:val="left" w:pos="10206"/>
        </w:tabs>
        <w:autoSpaceDE w:val="0"/>
        <w:autoSpaceDN w:val="0"/>
        <w:spacing w:before="2"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Основными традициями воспитания в образовательной организации являются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следующие:</w:t>
      </w:r>
    </w:p>
    <w:p w:rsidR="00D65EF9" w:rsidRPr="008C49F0" w:rsidRDefault="00D65EF9" w:rsidP="00D65EF9">
      <w:pPr>
        <w:widowControl w:val="0"/>
        <w:tabs>
          <w:tab w:val="left" w:pos="10206"/>
        </w:tabs>
        <w:autoSpaceDE w:val="0"/>
        <w:autoSpaceDN w:val="0"/>
        <w:spacing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ключевые общешкольные дела, через которые осуществляется интеграция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воспитательных усилий педагогов;</w:t>
      </w:r>
    </w:p>
    <w:p w:rsidR="00D65EF9" w:rsidRPr="008C49F0" w:rsidRDefault="00D65EF9" w:rsidP="00D65EF9">
      <w:pPr>
        <w:widowControl w:val="0"/>
        <w:tabs>
          <w:tab w:val="left" w:pos="1047"/>
          <w:tab w:val="left" w:pos="10206"/>
        </w:tabs>
        <w:autoSpaceDE w:val="0"/>
        <w:autoSpaceDN w:val="0"/>
        <w:spacing w:after="0" w:line="240"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коллективная разработка, коллективное планирование, коллективное проведение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коллективный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анализ</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результатов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каждого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ключевого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дела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большинства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используемых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совместных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дел</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педагогов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школьников;</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создание таких условий, при которых по мере взросления ребенка увеличивается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его</w:t>
      </w:r>
      <w:r w:rsidRPr="008C49F0">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р</w:t>
      </w:r>
      <w:r w:rsidRPr="008C49F0">
        <w:rPr>
          <w:rFonts w:ascii="Times New Roman" w:eastAsia="Times New Roman" w:hAnsi="Times New Roman" w:cs="Times New Roman"/>
          <w:sz w:val="24"/>
          <w:szCs w:val="24"/>
        </w:rPr>
        <w:t>оль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совместных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делах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пассивного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наблюдателя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участника).</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ориентирование педагогов школы на формирование коллективов в рамках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lastRenderedPageBreak/>
        <w:t>классов,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кружков,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секций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иных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детских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объединений,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установление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доброжелательных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товарищеских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взаимоотношений;</w:t>
      </w:r>
    </w:p>
    <w:p w:rsidR="00D65EF9" w:rsidRPr="008C49F0" w:rsidRDefault="00D65EF9" w:rsidP="00D65EF9">
      <w:pPr>
        <w:widowControl w:val="0"/>
        <w:tabs>
          <w:tab w:val="left" w:pos="10206"/>
        </w:tabs>
        <w:autoSpaceDE w:val="0"/>
        <w:autoSpaceDN w:val="0"/>
        <w:spacing w:before="74"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явление ключевой фигурой воспитания в школе классного руководителя, реализующего по отношению к детям защитную, личностно развивающую, организационную,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посредническую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функции.</w:t>
      </w:r>
    </w:p>
    <w:p w:rsidR="00D65EF9" w:rsidRPr="008C49F0" w:rsidRDefault="00D65EF9" w:rsidP="00D65EF9">
      <w:pPr>
        <w:widowControl w:val="0"/>
        <w:tabs>
          <w:tab w:val="left" w:pos="10206"/>
        </w:tabs>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За много лет существования учреждения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сложились свои школьные традиции,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которые целесообразнее рассматривать как «обычаи, порядки, правила поведения,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прочно установившиеся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оберегаемые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коллективом».</w:t>
      </w:r>
    </w:p>
    <w:p w:rsidR="00D65EF9" w:rsidRPr="008C49F0" w:rsidRDefault="00D65EF9" w:rsidP="00D65EF9">
      <w:pPr>
        <w:widowControl w:val="0"/>
        <w:tabs>
          <w:tab w:val="left" w:pos="10206"/>
        </w:tabs>
        <w:autoSpaceDE w:val="0"/>
        <w:autoSpaceDN w:val="0"/>
        <w:spacing w:before="48"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Ежегодно, очень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ярко проводится</w:t>
      </w:r>
      <w:r w:rsidRPr="008C49F0">
        <w:rPr>
          <w:rFonts w:ascii="Times New Roman" w:eastAsia="Times New Roman" w:hAnsi="Times New Roman" w:cs="Times New Roman"/>
          <w:spacing w:val="69"/>
          <w:sz w:val="24"/>
          <w:szCs w:val="24"/>
        </w:rPr>
        <w:t xml:space="preserve"> </w:t>
      </w:r>
      <w:r w:rsidRPr="008C49F0">
        <w:rPr>
          <w:rFonts w:ascii="Times New Roman" w:eastAsia="Times New Roman" w:hAnsi="Times New Roman" w:cs="Times New Roman"/>
          <w:sz w:val="24"/>
          <w:szCs w:val="24"/>
        </w:rPr>
        <w:t>такие мероприятия как:</w:t>
      </w:r>
    </w:p>
    <w:p w:rsidR="00D65EF9" w:rsidRPr="008C49F0" w:rsidRDefault="00D65EF9" w:rsidP="00D65EF9">
      <w:pPr>
        <w:widowControl w:val="0"/>
        <w:tabs>
          <w:tab w:val="left" w:pos="10206"/>
        </w:tabs>
        <w:autoSpaceDE w:val="0"/>
        <w:autoSpaceDN w:val="0"/>
        <w:spacing w:before="1"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Сентябрь: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«Посвящение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первоклассники».</w:t>
      </w:r>
    </w:p>
    <w:p w:rsidR="00D65EF9" w:rsidRDefault="00D65EF9" w:rsidP="00D65EF9">
      <w:pPr>
        <w:widowControl w:val="0"/>
        <w:tabs>
          <w:tab w:val="left" w:pos="10206"/>
        </w:tabs>
        <w:autoSpaceDE w:val="0"/>
        <w:autoSpaceDN w:val="0"/>
        <w:spacing w:before="50" w:after="0"/>
        <w:ind w:right="2062"/>
        <w:rPr>
          <w:rFonts w:ascii="Times New Roman" w:eastAsia="Times New Roman" w:hAnsi="Times New Roman" w:cs="Times New Roman"/>
          <w:spacing w:val="-67"/>
          <w:sz w:val="24"/>
          <w:szCs w:val="24"/>
        </w:rPr>
      </w:pPr>
      <w:r w:rsidRPr="008C49F0">
        <w:rPr>
          <w:rFonts w:ascii="Times New Roman" w:eastAsia="Times New Roman" w:hAnsi="Times New Roman" w:cs="Times New Roman"/>
          <w:sz w:val="24"/>
          <w:szCs w:val="24"/>
        </w:rPr>
        <w:t>Октябрь: «День пожилых людей», «День Учителя», «Праздник урожая»,</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p>
    <w:p w:rsidR="00D65EF9" w:rsidRPr="008C49F0" w:rsidRDefault="00D65EF9" w:rsidP="00D65EF9">
      <w:pPr>
        <w:widowControl w:val="0"/>
        <w:tabs>
          <w:tab w:val="left" w:pos="10206"/>
        </w:tabs>
        <w:autoSpaceDE w:val="0"/>
        <w:autoSpaceDN w:val="0"/>
        <w:spacing w:before="50" w:after="0"/>
        <w:ind w:right="2062"/>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Ноябрь: «День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Матери»,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«Синичкины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именины».</w:t>
      </w:r>
    </w:p>
    <w:p w:rsidR="00D65EF9" w:rsidRPr="008C49F0" w:rsidRDefault="00D65EF9" w:rsidP="00D65EF9">
      <w:pPr>
        <w:widowControl w:val="0"/>
        <w:tabs>
          <w:tab w:val="left" w:pos="10206"/>
        </w:tabs>
        <w:autoSpaceDE w:val="0"/>
        <w:autoSpaceDN w:val="0"/>
        <w:spacing w:after="0" w:line="321" w:lineRule="exact"/>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Декабрь:</w:t>
      </w:r>
      <w:r w:rsidRPr="008C49F0">
        <w:rPr>
          <w:rFonts w:ascii="Times New Roman" w:eastAsia="Times New Roman" w:hAnsi="Times New Roman" w:cs="Times New Roman"/>
          <w:spacing w:val="63"/>
          <w:sz w:val="24"/>
          <w:szCs w:val="24"/>
        </w:rPr>
        <w:t xml:space="preserve"> </w:t>
      </w:r>
      <w:r w:rsidRPr="008C49F0">
        <w:rPr>
          <w:rFonts w:ascii="Times New Roman" w:eastAsia="Times New Roman" w:hAnsi="Times New Roman" w:cs="Times New Roman"/>
          <w:sz w:val="24"/>
          <w:szCs w:val="24"/>
        </w:rPr>
        <w:t>«Новый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год».</w:t>
      </w:r>
    </w:p>
    <w:p w:rsidR="00D65EF9" w:rsidRDefault="00D65EF9" w:rsidP="00D65EF9">
      <w:pPr>
        <w:widowControl w:val="0"/>
        <w:tabs>
          <w:tab w:val="left" w:pos="10206"/>
        </w:tabs>
        <w:autoSpaceDE w:val="0"/>
        <w:autoSpaceDN w:val="0"/>
        <w:spacing w:before="47" w:after="0" w:line="278" w:lineRule="auto"/>
        <w:ind w:right="1782"/>
        <w:rPr>
          <w:rFonts w:ascii="Times New Roman" w:eastAsia="Times New Roman" w:hAnsi="Times New Roman" w:cs="Times New Roman"/>
          <w:spacing w:val="-67"/>
          <w:sz w:val="24"/>
          <w:szCs w:val="24"/>
        </w:rPr>
      </w:pPr>
      <w:r w:rsidRPr="008C49F0">
        <w:rPr>
          <w:rFonts w:ascii="Times New Roman" w:eastAsia="Times New Roman" w:hAnsi="Times New Roman" w:cs="Times New Roman"/>
          <w:sz w:val="24"/>
          <w:szCs w:val="24"/>
        </w:rPr>
        <w:t>Февраль: «День защитника отечества», «Смотр строя и песни», «Зарница»,</w:t>
      </w:r>
      <w:r w:rsidRPr="008C49F0">
        <w:rPr>
          <w:rFonts w:ascii="Times New Roman" w:eastAsia="Times New Roman" w:hAnsi="Times New Roman" w:cs="Times New Roman"/>
          <w:spacing w:val="-67"/>
          <w:sz w:val="24"/>
          <w:szCs w:val="24"/>
        </w:rPr>
        <w:t xml:space="preserve"> </w:t>
      </w:r>
    </w:p>
    <w:p w:rsidR="00D65EF9" w:rsidRPr="008C49F0" w:rsidRDefault="00D65EF9" w:rsidP="00D65EF9">
      <w:pPr>
        <w:widowControl w:val="0"/>
        <w:tabs>
          <w:tab w:val="left" w:pos="10206"/>
        </w:tabs>
        <w:autoSpaceDE w:val="0"/>
        <w:autoSpaceDN w:val="0"/>
        <w:spacing w:before="47" w:after="0" w:line="278" w:lineRule="auto"/>
        <w:ind w:right="1782"/>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Март: «Международный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женский день»,</w:t>
      </w:r>
      <w:r w:rsidRPr="008C49F0">
        <w:rPr>
          <w:rFonts w:ascii="Times New Roman" w:eastAsia="Times New Roman" w:hAnsi="Times New Roman" w:cs="Times New Roman"/>
          <w:spacing w:val="-2"/>
          <w:sz w:val="24"/>
          <w:szCs w:val="24"/>
        </w:rPr>
        <w:t xml:space="preserve"> </w:t>
      </w:r>
    </w:p>
    <w:p w:rsidR="00D65EF9" w:rsidRPr="008C49F0" w:rsidRDefault="00D65EF9" w:rsidP="00D65EF9">
      <w:pPr>
        <w:widowControl w:val="0"/>
        <w:tabs>
          <w:tab w:val="left" w:pos="10206"/>
        </w:tabs>
        <w:autoSpaceDE w:val="0"/>
        <w:autoSpaceDN w:val="0"/>
        <w:spacing w:after="0" w:line="317" w:lineRule="exact"/>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Апрель: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Смеха».</w:t>
      </w:r>
    </w:p>
    <w:p w:rsidR="00D65EF9" w:rsidRPr="008C49F0" w:rsidRDefault="00D65EF9" w:rsidP="00D65EF9">
      <w:pPr>
        <w:widowControl w:val="0"/>
        <w:tabs>
          <w:tab w:val="left" w:pos="10206"/>
        </w:tabs>
        <w:autoSpaceDE w:val="0"/>
        <w:autoSpaceDN w:val="0"/>
        <w:spacing w:before="48" w:after="0" w:line="278" w:lineRule="auto"/>
        <w:ind w:right="111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Май:</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Победы»,</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семьи»,</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«Прощание</w:t>
      </w:r>
      <w:r w:rsidRPr="008C49F0">
        <w:rPr>
          <w:rFonts w:ascii="Times New Roman" w:eastAsia="Times New Roman" w:hAnsi="Times New Roman" w:cs="Times New Roman"/>
          <w:spacing w:val="2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30"/>
          <w:sz w:val="24"/>
          <w:szCs w:val="24"/>
        </w:rPr>
        <w:t xml:space="preserve"> </w:t>
      </w:r>
      <w:r w:rsidRPr="008C49F0">
        <w:rPr>
          <w:rFonts w:ascii="Times New Roman" w:eastAsia="Times New Roman" w:hAnsi="Times New Roman" w:cs="Times New Roman"/>
          <w:sz w:val="24"/>
          <w:szCs w:val="24"/>
        </w:rPr>
        <w:t>начальной</w:t>
      </w:r>
      <w:r w:rsidRPr="008C49F0">
        <w:rPr>
          <w:rFonts w:ascii="Times New Roman" w:eastAsia="Times New Roman" w:hAnsi="Times New Roman" w:cs="Times New Roman"/>
          <w:spacing w:val="30"/>
          <w:sz w:val="24"/>
          <w:szCs w:val="24"/>
        </w:rPr>
        <w:t xml:space="preserve"> </w:t>
      </w:r>
      <w:r w:rsidRPr="008C49F0">
        <w:rPr>
          <w:rFonts w:ascii="Times New Roman" w:eastAsia="Times New Roman" w:hAnsi="Times New Roman" w:cs="Times New Roman"/>
          <w:sz w:val="24"/>
          <w:szCs w:val="24"/>
        </w:rPr>
        <w:t>школой»,</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«Праздник</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последнего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звонка».</w:t>
      </w:r>
    </w:p>
    <w:p w:rsidR="00D65EF9" w:rsidRPr="008C49F0" w:rsidRDefault="00D65EF9" w:rsidP="00D65EF9">
      <w:pPr>
        <w:widowControl w:val="0"/>
        <w:autoSpaceDE w:val="0"/>
        <w:autoSpaceDN w:val="0"/>
        <w:spacing w:after="0"/>
        <w:ind w:right="4"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Малые традиции – это будничные повседневные дела.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Эти традиции незаметны</w:t>
      </w:r>
      <w:r w:rsidRPr="008C49F0">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для постороннего </w:t>
      </w:r>
      <w:r w:rsidRPr="008C49F0">
        <w:rPr>
          <w:rFonts w:ascii="Times New Roman" w:eastAsia="Times New Roman" w:hAnsi="Times New Roman" w:cs="Times New Roman"/>
          <w:sz w:val="24"/>
          <w:szCs w:val="24"/>
        </w:rPr>
        <w:t>глаза, их можно назвать «традициями микроклимата». Воспитательный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потенциал</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малых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традиций</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заключается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том,</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что</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они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учат</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поддерживать установленный порядок, вырабатывая устойчивые привычки поведения.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Приоритетным направлением в воспитательной работе считается трудовое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воспитание.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Традиционным</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стали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регулярные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трудовые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десанты</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приведению</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порядок</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пришкольной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территории.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Весь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школьный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двор</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делится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участки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каждым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классом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закреплена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определенная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территория.</w:t>
      </w:r>
    </w:p>
    <w:p w:rsidR="00D65EF9" w:rsidRPr="008C49F0" w:rsidRDefault="00D65EF9" w:rsidP="00D65EF9">
      <w:pPr>
        <w:widowControl w:val="0"/>
        <w:autoSpaceDE w:val="0"/>
        <w:autoSpaceDN w:val="0"/>
        <w:spacing w:before="2" w:after="0"/>
        <w:ind w:right="4" w:firstLine="708"/>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Традиции, сложившиеся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являются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эмоциональными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событиями,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воспитывающими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 о</w:t>
      </w:r>
      <w:r w:rsidRPr="008C49F0">
        <w:rPr>
          <w:rFonts w:ascii="Times New Roman" w:eastAsia="Times New Roman" w:hAnsi="Times New Roman" w:cs="Times New Roman"/>
          <w:sz w:val="24"/>
          <w:szCs w:val="24"/>
        </w:rPr>
        <w:t>бучающихся чувство гордости за свои творческие достижения, осознание важности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своего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персонального</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вклада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достижения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понимание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перспектив</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своего личностного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развития.</w:t>
      </w:r>
      <w:proofErr w:type="gramEnd"/>
    </w:p>
    <w:p w:rsidR="00D65EF9" w:rsidRPr="008C49F0" w:rsidRDefault="00D65EF9" w:rsidP="00D65EF9">
      <w:pPr>
        <w:widowControl w:val="0"/>
        <w:autoSpaceDE w:val="0"/>
        <w:autoSpaceDN w:val="0"/>
        <w:spacing w:before="4"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«ЦЕЛЬ</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ЗАДАЧИ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ВОСПИТАНИЯ»</w:t>
      </w:r>
    </w:p>
    <w:p w:rsidR="00D65EF9" w:rsidRPr="008C49F0" w:rsidRDefault="00D65EF9" w:rsidP="00D65EF9">
      <w:pPr>
        <w:widowControl w:val="0"/>
        <w:autoSpaceDE w:val="0"/>
        <w:autoSpaceDN w:val="0"/>
        <w:spacing w:after="0"/>
        <w:ind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компетентный гражданин России, принимающий судьбу Отечества как свою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личную, осознающей ответственность за настоящее и будущее своей страны,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укорененный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духовных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культурных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традициях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российского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народа.</w:t>
      </w:r>
    </w:p>
    <w:p w:rsidR="00D65EF9" w:rsidRPr="008C49F0" w:rsidRDefault="00D65EF9" w:rsidP="00D65EF9">
      <w:pPr>
        <w:widowControl w:val="0"/>
        <w:autoSpaceDE w:val="0"/>
        <w:autoSpaceDN w:val="0"/>
        <w:spacing w:before="2" w:after="0"/>
        <w:ind w:firstLine="419"/>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Исходя из этого воспитательного идеала, а также основываясь на базовых для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нашего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общества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ценностях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(семья,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труд,</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отечество,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природа,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мир,</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знания,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культура,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здоровье,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человек),</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общая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цель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школе –</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личностное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проявляющееся:</w:t>
      </w:r>
      <w:proofErr w:type="gramEnd"/>
    </w:p>
    <w:p w:rsidR="00D65EF9" w:rsidRPr="008C49F0" w:rsidRDefault="00D65EF9" w:rsidP="00424616">
      <w:pPr>
        <w:widowControl w:val="0"/>
        <w:numPr>
          <w:ilvl w:val="0"/>
          <w:numId w:val="23"/>
        </w:numPr>
        <w:tabs>
          <w:tab w:val="left" w:pos="1206"/>
        </w:tabs>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усвоение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обучающимися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основных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норм,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общество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выработало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основе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этих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ценностей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(т.е.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усвоении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значимых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знаний);</w:t>
      </w:r>
    </w:p>
    <w:p w:rsidR="00D65EF9" w:rsidRPr="008C49F0" w:rsidRDefault="00D65EF9" w:rsidP="00424616">
      <w:pPr>
        <w:widowControl w:val="0"/>
        <w:numPr>
          <w:ilvl w:val="0"/>
          <w:numId w:val="23"/>
        </w:numPr>
        <w:tabs>
          <w:tab w:val="left" w:pos="1113"/>
        </w:tabs>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8"/>
          <w:sz w:val="24"/>
          <w:szCs w:val="24"/>
        </w:rPr>
        <w:t xml:space="preserve"> </w:t>
      </w:r>
      <w:proofErr w:type="gramStart"/>
      <w:r w:rsidRPr="008C49F0">
        <w:rPr>
          <w:rFonts w:ascii="Times New Roman" w:eastAsia="Times New Roman" w:hAnsi="Times New Roman" w:cs="Times New Roman"/>
          <w:sz w:val="24"/>
          <w:szCs w:val="24"/>
        </w:rPr>
        <w:t>позитивного</w:t>
      </w:r>
      <w:proofErr w:type="gramEnd"/>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отношений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этим</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общественным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ценностям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(т.е.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развитии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значимых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отношений);</w:t>
      </w:r>
    </w:p>
    <w:p w:rsidR="00D65EF9" w:rsidRPr="008C49F0" w:rsidRDefault="00D65EF9" w:rsidP="00424616">
      <w:pPr>
        <w:widowControl w:val="0"/>
        <w:numPr>
          <w:ilvl w:val="0"/>
          <w:numId w:val="23"/>
        </w:numPr>
        <w:tabs>
          <w:tab w:val="left" w:pos="1115"/>
        </w:tabs>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приобретение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обучающимися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соответствующего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этим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ценностям</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опыта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поведения,</w:t>
      </w:r>
      <w:r w:rsidRPr="008C49F0">
        <w:rPr>
          <w:rFonts w:ascii="Times New Roman" w:eastAsia="Times New Roman" w:hAnsi="Times New Roman" w:cs="Times New Roman"/>
          <w:spacing w:val="40"/>
          <w:sz w:val="24"/>
          <w:szCs w:val="24"/>
        </w:rPr>
        <w:t xml:space="preserve"> </w:t>
      </w:r>
      <w:r w:rsidRPr="008C49F0">
        <w:rPr>
          <w:rFonts w:ascii="Times New Roman" w:eastAsia="Times New Roman" w:hAnsi="Times New Roman" w:cs="Times New Roman"/>
          <w:sz w:val="24"/>
          <w:szCs w:val="24"/>
        </w:rPr>
        <w:t>опыта</w:t>
      </w:r>
      <w:r w:rsidRPr="008C49F0">
        <w:rPr>
          <w:rFonts w:ascii="Times New Roman" w:eastAsia="Times New Roman" w:hAnsi="Times New Roman" w:cs="Times New Roman"/>
          <w:spacing w:val="44"/>
          <w:sz w:val="24"/>
          <w:szCs w:val="24"/>
        </w:rPr>
        <w:t xml:space="preserve"> </w:t>
      </w:r>
      <w:r w:rsidRPr="008C49F0">
        <w:rPr>
          <w:rFonts w:ascii="Times New Roman" w:eastAsia="Times New Roman" w:hAnsi="Times New Roman" w:cs="Times New Roman"/>
          <w:sz w:val="24"/>
          <w:szCs w:val="24"/>
        </w:rPr>
        <w:t>применения</w:t>
      </w:r>
      <w:r w:rsidRPr="008C49F0">
        <w:rPr>
          <w:rFonts w:ascii="Times New Roman" w:eastAsia="Times New Roman" w:hAnsi="Times New Roman" w:cs="Times New Roman"/>
          <w:spacing w:val="43"/>
          <w:sz w:val="24"/>
          <w:szCs w:val="24"/>
        </w:rPr>
        <w:t xml:space="preserve"> </w:t>
      </w:r>
      <w:r w:rsidRPr="008C49F0">
        <w:rPr>
          <w:rFonts w:ascii="Times New Roman" w:eastAsia="Times New Roman" w:hAnsi="Times New Roman" w:cs="Times New Roman"/>
          <w:sz w:val="24"/>
          <w:szCs w:val="24"/>
        </w:rPr>
        <w:t>сформированных</w:t>
      </w:r>
      <w:r w:rsidRPr="008C49F0">
        <w:rPr>
          <w:rFonts w:ascii="Times New Roman" w:eastAsia="Times New Roman" w:hAnsi="Times New Roman" w:cs="Times New Roman"/>
          <w:spacing w:val="45"/>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4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4"/>
          <w:sz w:val="24"/>
          <w:szCs w:val="24"/>
        </w:rPr>
        <w:t xml:space="preserve"> </w:t>
      </w:r>
      <w:r w:rsidRPr="008C49F0">
        <w:rPr>
          <w:rFonts w:ascii="Times New Roman" w:eastAsia="Times New Roman" w:hAnsi="Times New Roman" w:cs="Times New Roman"/>
          <w:sz w:val="24"/>
          <w:szCs w:val="24"/>
        </w:rPr>
        <w:t>отношений</w:t>
      </w:r>
      <w:r w:rsidRPr="008C49F0">
        <w:rPr>
          <w:rFonts w:ascii="Times New Roman" w:eastAsia="Times New Roman" w:hAnsi="Times New Roman" w:cs="Times New Roman"/>
          <w:spacing w:val="43"/>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42"/>
          <w:sz w:val="24"/>
          <w:szCs w:val="24"/>
        </w:rPr>
        <w:t xml:space="preserve"> </w:t>
      </w:r>
      <w:r w:rsidRPr="008C49F0">
        <w:rPr>
          <w:rFonts w:ascii="Times New Roman" w:eastAsia="Times New Roman" w:hAnsi="Times New Roman" w:cs="Times New Roman"/>
          <w:sz w:val="24"/>
          <w:szCs w:val="24"/>
        </w:rPr>
        <w:t>практике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(т.е. в приобретении ими опыта осуществления социально значимых дел).</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Конкретизация </w:t>
      </w:r>
      <w:r w:rsidRPr="008C49F0">
        <w:rPr>
          <w:rFonts w:ascii="Times New Roman" w:eastAsia="Times New Roman" w:hAnsi="Times New Roman" w:cs="Times New Roman"/>
          <w:sz w:val="24"/>
          <w:szCs w:val="24"/>
        </w:rPr>
        <w:lastRenderedPageBreak/>
        <w:t>общей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цели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применительно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возрастным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особенностям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позволяет</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выделить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ней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следующие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целевые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приоритеты,</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соответствующие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всем уровням образования:</w:t>
      </w:r>
    </w:p>
    <w:p w:rsidR="00D65EF9" w:rsidRPr="008C49F0" w:rsidRDefault="00D65EF9" w:rsidP="00D65EF9">
      <w:pPr>
        <w:widowControl w:val="0"/>
        <w:tabs>
          <w:tab w:val="left" w:pos="1110"/>
        </w:tabs>
        <w:autoSpaceDE w:val="0"/>
        <w:autoSpaceDN w:val="0"/>
        <w:spacing w:after="0" w:line="240" w:lineRule="auto"/>
        <w:ind w:left="812"/>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 воспитании детей младшего школьного таким целевым приоритетом является создание благоприятных условий для усвоения школьниками социально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значимых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основных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норм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традиций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того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общества,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котором</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они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живут.</w:t>
      </w:r>
    </w:p>
    <w:p w:rsidR="00D65EF9" w:rsidRPr="008C49F0" w:rsidRDefault="00D65EF9" w:rsidP="00D65EF9">
      <w:pPr>
        <w:widowControl w:val="0"/>
        <w:autoSpaceDE w:val="0"/>
        <w:autoSpaceDN w:val="0"/>
        <w:spacing w:before="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наиболее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важным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из</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относятся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следующие:</w:t>
      </w:r>
      <w:proofErr w:type="gramEnd"/>
    </w:p>
    <w:p w:rsidR="00D65EF9" w:rsidRPr="008C49F0" w:rsidRDefault="00D65EF9" w:rsidP="00424616">
      <w:pPr>
        <w:widowControl w:val="0"/>
        <w:numPr>
          <w:ilvl w:val="0"/>
          <w:numId w:val="24"/>
        </w:numPr>
        <w:tabs>
          <w:tab w:val="left" w:pos="972"/>
        </w:tabs>
        <w:autoSpaceDE w:val="0"/>
        <w:autoSpaceDN w:val="0"/>
        <w:spacing w:before="47"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быть</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любящим,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послушным</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отзывчивым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сыном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(дочерью),</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братом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(сестрой),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внуком (внучкой); уважать старших и заботиться о младших членах семьи; выполнять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посильную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ребёнка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домашнюю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помогая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старшим;</w:t>
      </w:r>
    </w:p>
    <w:p w:rsidR="00D65EF9" w:rsidRPr="008C49F0" w:rsidRDefault="00D65EF9" w:rsidP="00424616">
      <w:pPr>
        <w:widowControl w:val="0"/>
        <w:numPr>
          <w:ilvl w:val="0"/>
          <w:numId w:val="24"/>
        </w:numPr>
        <w:tabs>
          <w:tab w:val="left" w:pos="1008"/>
        </w:tabs>
        <w:autoSpaceDE w:val="0"/>
        <w:autoSpaceDN w:val="0"/>
        <w:spacing w:before="1"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быть трудолюбивым, следуя принципу «делу — время, потехе — час» как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учебных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занятиях,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так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домашних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делах,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доводить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начатое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дело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 конца;</w:t>
      </w:r>
    </w:p>
    <w:p w:rsidR="00D65EF9" w:rsidRPr="008C49F0" w:rsidRDefault="00D65EF9" w:rsidP="00424616">
      <w:pPr>
        <w:widowControl w:val="0"/>
        <w:numPr>
          <w:ilvl w:val="0"/>
          <w:numId w:val="24"/>
        </w:numPr>
        <w:tabs>
          <w:tab w:val="left" w:pos="975"/>
        </w:tabs>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знать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любить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свою</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Родину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свой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родной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дом,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двор,</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улицу,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город,</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село,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свою</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страну;</w:t>
      </w:r>
    </w:p>
    <w:p w:rsidR="00D65EF9" w:rsidRPr="0017271B" w:rsidRDefault="00D65EF9" w:rsidP="00424616">
      <w:pPr>
        <w:widowControl w:val="0"/>
        <w:numPr>
          <w:ilvl w:val="0"/>
          <w:numId w:val="24"/>
        </w:numPr>
        <w:tabs>
          <w:tab w:val="left" w:pos="970"/>
        </w:tabs>
        <w:autoSpaceDE w:val="0"/>
        <w:autoSpaceDN w:val="0"/>
        <w:spacing w:before="74" w:after="0" w:line="278" w:lineRule="auto"/>
        <w:ind w:right="4"/>
        <w:jc w:val="both"/>
        <w:rPr>
          <w:rFonts w:ascii="Times New Roman" w:eastAsia="Times New Roman" w:hAnsi="Times New Roman" w:cs="Times New Roman"/>
          <w:sz w:val="24"/>
          <w:szCs w:val="24"/>
        </w:rPr>
      </w:pPr>
      <w:r w:rsidRPr="0017271B">
        <w:rPr>
          <w:rFonts w:ascii="Times New Roman" w:eastAsia="Times New Roman" w:hAnsi="Times New Roman" w:cs="Times New Roman"/>
          <w:sz w:val="24"/>
          <w:szCs w:val="24"/>
        </w:rPr>
        <w:t>беречь</w:t>
      </w:r>
      <w:r w:rsidRPr="0017271B">
        <w:rPr>
          <w:rFonts w:ascii="Times New Roman" w:eastAsia="Times New Roman" w:hAnsi="Times New Roman" w:cs="Times New Roman"/>
          <w:spacing w:val="-10"/>
          <w:sz w:val="24"/>
          <w:szCs w:val="24"/>
        </w:rPr>
        <w:t xml:space="preserve"> </w:t>
      </w:r>
      <w:r w:rsidRPr="0017271B">
        <w:rPr>
          <w:rFonts w:ascii="Times New Roman" w:eastAsia="Times New Roman" w:hAnsi="Times New Roman" w:cs="Times New Roman"/>
          <w:sz w:val="24"/>
          <w:szCs w:val="24"/>
        </w:rPr>
        <w:t>и</w:t>
      </w:r>
      <w:r w:rsidRPr="0017271B">
        <w:rPr>
          <w:rFonts w:ascii="Times New Roman" w:eastAsia="Times New Roman" w:hAnsi="Times New Roman" w:cs="Times New Roman"/>
          <w:spacing w:val="-11"/>
          <w:sz w:val="24"/>
          <w:szCs w:val="24"/>
        </w:rPr>
        <w:t xml:space="preserve"> </w:t>
      </w:r>
      <w:r w:rsidRPr="0017271B">
        <w:rPr>
          <w:rFonts w:ascii="Times New Roman" w:eastAsia="Times New Roman" w:hAnsi="Times New Roman" w:cs="Times New Roman"/>
          <w:sz w:val="24"/>
          <w:szCs w:val="24"/>
        </w:rPr>
        <w:t>охранять</w:t>
      </w:r>
      <w:r w:rsidRPr="0017271B">
        <w:rPr>
          <w:rFonts w:ascii="Times New Roman" w:eastAsia="Times New Roman" w:hAnsi="Times New Roman" w:cs="Times New Roman"/>
          <w:spacing w:val="-11"/>
          <w:sz w:val="24"/>
          <w:szCs w:val="24"/>
        </w:rPr>
        <w:t xml:space="preserve"> </w:t>
      </w:r>
      <w:r w:rsidRPr="0017271B">
        <w:rPr>
          <w:rFonts w:ascii="Times New Roman" w:eastAsia="Times New Roman" w:hAnsi="Times New Roman" w:cs="Times New Roman"/>
          <w:sz w:val="24"/>
          <w:szCs w:val="24"/>
        </w:rPr>
        <w:t>природу</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(ухаживать</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за</w:t>
      </w:r>
      <w:r w:rsidRPr="0017271B">
        <w:rPr>
          <w:rFonts w:ascii="Times New Roman" w:eastAsia="Times New Roman" w:hAnsi="Times New Roman" w:cs="Times New Roman"/>
          <w:spacing w:val="-9"/>
          <w:sz w:val="24"/>
          <w:szCs w:val="24"/>
        </w:rPr>
        <w:t xml:space="preserve"> </w:t>
      </w:r>
      <w:r w:rsidRPr="0017271B">
        <w:rPr>
          <w:rFonts w:ascii="Times New Roman" w:eastAsia="Times New Roman" w:hAnsi="Times New Roman" w:cs="Times New Roman"/>
          <w:sz w:val="24"/>
          <w:szCs w:val="24"/>
        </w:rPr>
        <w:t>комнатными</w:t>
      </w:r>
      <w:r w:rsidRPr="0017271B">
        <w:rPr>
          <w:rFonts w:ascii="Times New Roman" w:eastAsia="Times New Roman" w:hAnsi="Times New Roman" w:cs="Times New Roman"/>
          <w:spacing w:val="-9"/>
          <w:sz w:val="24"/>
          <w:szCs w:val="24"/>
        </w:rPr>
        <w:t xml:space="preserve"> </w:t>
      </w:r>
      <w:r w:rsidRPr="0017271B">
        <w:rPr>
          <w:rFonts w:ascii="Times New Roman" w:eastAsia="Times New Roman" w:hAnsi="Times New Roman" w:cs="Times New Roman"/>
          <w:sz w:val="24"/>
          <w:szCs w:val="24"/>
        </w:rPr>
        <w:t>растениями</w:t>
      </w:r>
      <w:r w:rsidRPr="0017271B">
        <w:rPr>
          <w:rFonts w:ascii="Times New Roman" w:eastAsia="Times New Roman" w:hAnsi="Times New Roman" w:cs="Times New Roman"/>
          <w:spacing w:val="-3"/>
          <w:sz w:val="24"/>
          <w:szCs w:val="24"/>
        </w:rPr>
        <w:t xml:space="preserve"> </w:t>
      </w:r>
      <w:r w:rsidRPr="0017271B">
        <w:rPr>
          <w:rFonts w:ascii="Times New Roman" w:eastAsia="Times New Roman" w:hAnsi="Times New Roman" w:cs="Times New Roman"/>
          <w:sz w:val="24"/>
          <w:szCs w:val="24"/>
        </w:rPr>
        <w:t>в</w:t>
      </w:r>
      <w:r w:rsidRPr="0017271B">
        <w:rPr>
          <w:rFonts w:ascii="Times New Roman" w:eastAsia="Times New Roman" w:hAnsi="Times New Roman" w:cs="Times New Roman"/>
          <w:spacing w:val="-10"/>
          <w:sz w:val="24"/>
          <w:szCs w:val="24"/>
        </w:rPr>
        <w:t xml:space="preserve"> </w:t>
      </w:r>
      <w:r w:rsidRPr="0017271B">
        <w:rPr>
          <w:rFonts w:ascii="Times New Roman" w:eastAsia="Times New Roman" w:hAnsi="Times New Roman" w:cs="Times New Roman"/>
          <w:sz w:val="24"/>
          <w:szCs w:val="24"/>
        </w:rPr>
        <w:t>классе</w:t>
      </w:r>
      <w:r w:rsidRPr="0017271B">
        <w:rPr>
          <w:rFonts w:ascii="Times New Roman" w:eastAsia="Times New Roman" w:hAnsi="Times New Roman" w:cs="Times New Roman"/>
          <w:spacing w:val="-11"/>
          <w:sz w:val="24"/>
          <w:szCs w:val="24"/>
        </w:rPr>
        <w:t xml:space="preserve"> </w:t>
      </w:r>
      <w:r w:rsidRPr="0017271B">
        <w:rPr>
          <w:rFonts w:ascii="Times New Roman" w:eastAsia="Times New Roman" w:hAnsi="Times New Roman" w:cs="Times New Roman"/>
          <w:sz w:val="24"/>
          <w:szCs w:val="24"/>
        </w:rPr>
        <w:t>или</w:t>
      </w:r>
      <w:r w:rsidRPr="0017271B">
        <w:rPr>
          <w:rFonts w:ascii="Times New Roman" w:eastAsia="Times New Roman" w:hAnsi="Times New Roman" w:cs="Times New Roman"/>
          <w:spacing w:val="-67"/>
          <w:sz w:val="24"/>
          <w:szCs w:val="24"/>
        </w:rPr>
        <w:t xml:space="preserve"> </w:t>
      </w:r>
      <w:r w:rsidRPr="0017271B">
        <w:rPr>
          <w:rFonts w:ascii="Times New Roman" w:eastAsia="Times New Roman" w:hAnsi="Times New Roman" w:cs="Times New Roman"/>
          <w:sz w:val="24"/>
          <w:szCs w:val="24"/>
        </w:rPr>
        <w:t>дома,</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заботиться</w:t>
      </w:r>
      <w:r w:rsidRPr="0017271B">
        <w:rPr>
          <w:rFonts w:ascii="Times New Roman" w:eastAsia="Times New Roman" w:hAnsi="Times New Roman" w:cs="Times New Roman"/>
          <w:spacing w:val="12"/>
          <w:sz w:val="24"/>
          <w:szCs w:val="24"/>
        </w:rPr>
        <w:t xml:space="preserve"> </w:t>
      </w:r>
      <w:r w:rsidRPr="0017271B">
        <w:rPr>
          <w:rFonts w:ascii="Times New Roman" w:eastAsia="Times New Roman" w:hAnsi="Times New Roman" w:cs="Times New Roman"/>
          <w:sz w:val="24"/>
          <w:szCs w:val="24"/>
        </w:rPr>
        <w:t>о</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своих</w:t>
      </w:r>
      <w:r w:rsidRPr="0017271B">
        <w:rPr>
          <w:rFonts w:ascii="Times New Roman" w:eastAsia="Times New Roman" w:hAnsi="Times New Roman" w:cs="Times New Roman"/>
          <w:spacing w:val="12"/>
          <w:sz w:val="24"/>
          <w:szCs w:val="24"/>
        </w:rPr>
        <w:t xml:space="preserve"> </w:t>
      </w:r>
      <w:r w:rsidRPr="0017271B">
        <w:rPr>
          <w:rFonts w:ascii="Times New Roman" w:eastAsia="Times New Roman" w:hAnsi="Times New Roman" w:cs="Times New Roman"/>
          <w:sz w:val="24"/>
          <w:szCs w:val="24"/>
        </w:rPr>
        <w:t>домашних</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питомцах</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и,</w:t>
      </w:r>
      <w:r w:rsidRPr="0017271B">
        <w:rPr>
          <w:rFonts w:ascii="Times New Roman" w:eastAsia="Times New Roman" w:hAnsi="Times New Roman" w:cs="Times New Roman"/>
          <w:spacing w:val="12"/>
          <w:sz w:val="24"/>
          <w:szCs w:val="24"/>
        </w:rPr>
        <w:t xml:space="preserve"> </w:t>
      </w:r>
      <w:r w:rsidRPr="0017271B">
        <w:rPr>
          <w:rFonts w:ascii="Times New Roman" w:eastAsia="Times New Roman" w:hAnsi="Times New Roman" w:cs="Times New Roman"/>
          <w:sz w:val="24"/>
          <w:szCs w:val="24"/>
        </w:rPr>
        <w:t>по</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возможности,</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о</w:t>
      </w:r>
      <w:r w:rsidRPr="0017271B">
        <w:rPr>
          <w:rFonts w:ascii="Times New Roman" w:eastAsia="Times New Roman" w:hAnsi="Times New Roman" w:cs="Times New Roman"/>
          <w:spacing w:val="12"/>
          <w:sz w:val="24"/>
          <w:szCs w:val="24"/>
        </w:rPr>
        <w:t xml:space="preserve"> </w:t>
      </w:r>
      <w:r w:rsidRPr="0017271B">
        <w:rPr>
          <w:rFonts w:ascii="Times New Roman" w:eastAsia="Times New Roman" w:hAnsi="Times New Roman" w:cs="Times New Roman"/>
          <w:sz w:val="24"/>
          <w:szCs w:val="24"/>
        </w:rPr>
        <w:t>бездомных животных</w:t>
      </w:r>
      <w:r w:rsidRPr="0017271B">
        <w:rPr>
          <w:rFonts w:ascii="Times New Roman" w:eastAsia="Times New Roman" w:hAnsi="Times New Roman" w:cs="Times New Roman"/>
          <w:spacing w:val="-5"/>
          <w:sz w:val="24"/>
          <w:szCs w:val="24"/>
        </w:rPr>
        <w:t xml:space="preserve"> </w:t>
      </w:r>
      <w:r w:rsidRPr="0017271B">
        <w:rPr>
          <w:rFonts w:ascii="Times New Roman" w:eastAsia="Times New Roman" w:hAnsi="Times New Roman" w:cs="Times New Roman"/>
          <w:sz w:val="24"/>
          <w:szCs w:val="24"/>
        </w:rPr>
        <w:t>в</w:t>
      </w:r>
      <w:r w:rsidRPr="0017271B">
        <w:rPr>
          <w:rFonts w:ascii="Times New Roman" w:eastAsia="Times New Roman" w:hAnsi="Times New Roman" w:cs="Times New Roman"/>
          <w:spacing w:val="-8"/>
          <w:sz w:val="24"/>
          <w:szCs w:val="24"/>
        </w:rPr>
        <w:t xml:space="preserve"> </w:t>
      </w:r>
      <w:r w:rsidRPr="0017271B">
        <w:rPr>
          <w:rFonts w:ascii="Times New Roman" w:eastAsia="Times New Roman" w:hAnsi="Times New Roman" w:cs="Times New Roman"/>
          <w:sz w:val="24"/>
          <w:szCs w:val="24"/>
        </w:rPr>
        <w:t>своем</w:t>
      </w:r>
      <w:r w:rsidRPr="0017271B">
        <w:rPr>
          <w:rFonts w:ascii="Times New Roman" w:eastAsia="Times New Roman" w:hAnsi="Times New Roman" w:cs="Times New Roman"/>
          <w:spacing w:val="-5"/>
          <w:sz w:val="24"/>
          <w:szCs w:val="24"/>
        </w:rPr>
        <w:t xml:space="preserve"> </w:t>
      </w:r>
      <w:r w:rsidRPr="0017271B">
        <w:rPr>
          <w:rFonts w:ascii="Times New Roman" w:eastAsia="Times New Roman" w:hAnsi="Times New Roman" w:cs="Times New Roman"/>
          <w:sz w:val="24"/>
          <w:szCs w:val="24"/>
        </w:rPr>
        <w:t>дворе;</w:t>
      </w:r>
      <w:r w:rsidRPr="0017271B">
        <w:rPr>
          <w:rFonts w:ascii="Times New Roman" w:eastAsia="Times New Roman" w:hAnsi="Times New Roman" w:cs="Times New Roman"/>
          <w:spacing w:val="-7"/>
          <w:sz w:val="24"/>
          <w:szCs w:val="24"/>
        </w:rPr>
        <w:t xml:space="preserve"> </w:t>
      </w:r>
      <w:r w:rsidRPr="0017271B">
        <w:rPr>
          <w:rFonts w:ascii="Times New Roman" w:eastAsia="Times New Roman" w:hAnsi="Times New Roman" w:cs="Times New Roman"/>
          <w:sz w:val="24"/>
          <w:szCs w:val="24"/>
        </w:rPr>
        <w:t>подкармливать</w:t>
      </w:r>
      <w:r w:rsidRPr="0017271B">
        <w:rPr>
          <w:rFonts w:ascii="Times New Roman" w:eastAsia="Times New Roman" w:hAnsi="Times New Roman" w:cs="Times New Roman"/>
          <w:spacing w:val="-5"/>
          <w:sz w:val="24"/>
          <w:szCs w:val="24"/>
        </w:rPr>
        <w:t xml:space="preserve"> </w:t>
      </w:r>
      <w:r w:rsidRPr="0017271B">
        <w:rPr>
          <w:rFonts w:ascii="Times New Roman" w:eastAsia="Times New Roman" w:hAnsi="Times New Roman" w:cs="Times New Roman"/>
          <w:sz w:val="24"/>
          <w:szCs w:val="24"/>
        </w:rPr>
        <w:t>птиц</w:t>
      </w:r>
      <w:r w:rsidRPr="0017271B">
        <w:rPr>
          <w:rFonts w:ascii="Times New Roman" w:eastAsia="Times New Roman" w:hAnsi="Times New Roman" w:cs="Times New Roman"/>
          <w:spacing w:val="-5"/>
          <w:sz w:val="24"/>
          <w:szCs w:val="24"/>
        </w:rPr>
        <w:t xml:space="preserve"> </w:t>
      </w:r>
      <w:r w:rsidRPr="0017271B">
        <w:rPr>
          <w:rFonts w:ascii="Times New Roman" w:eastAsia="Times New Roman" w:hAnsi="Times New Roman" w:cs="Times New Roman"/>
          <w:sz w:val="24"/>
          <w:szCs w:val="24"/>
        </w:rPr>
        <w:t>в</w:t>
      </w:r>
      <w:r w:rsidRPr="0017271B">
        <w:rPr>
          <w:rFonts w:ascii="Times New Roman" w:eastAsia="Times New Roman" w:hAnsi="Times New Roman" w:cs="Times New Roman"/>
          <w:spacing w:val="-6"/>
          <w:sz w:val="24"/>
          <w:szCs w:val="24"/>
        </w:rPr>
        <w:t xml:space="preserve"> </w:t>
      </w:r>
      <w:r w:rsidRPr="0017271B">
        <w:rPr>
          <w:rFonts w:ascii="Times New Roman" w:eastAsia="Times New Roman" w:hAnsi="Times New Roman" w:cs="Times New Roman"/>
          <w:sz w:val="24"/>
          <w:szCs w:val="24"/>
        </w:rPr>
        <w:t>морозные</w:t>
      </w:r>
      <w:r w:rsidRPr="0017271B">
        <w:rPr>
          <w:rFonts w:ascii="Times New Roman" w:eastAsia="Times New Roman" w:hAnsi="Times New Roman" w:cs="Times New Roman"/>
          <w:spacing w:val="-5"/>
          <w:sz w:val="24"/>
          <w:szCs w:val="24"/>
        </w:rPr>
        <w:t xml:space="preserve"> </w:t>
      </w:r>
      <w:r w:rsidRPr="0017271B">
        <w:rPr>
          <w:rFonts w:ascii="Times New Roman" w:eastAsia="Times New Roman" w:hAnsi="Times New Roman" w:cs="Times New Roman"/>
          <w:sz w:val="24"/>
          <w:szCs w:val="24"/>
        </w:rPr>
        <w:t>зимы;</w:t>
      </w:r>
      <w:r w:rsidRPr="0017271B">
        <w:rPr>
          <w:rFonts w:ascii="Times New Roman" w:eastAsia="Times New Roman" w:hAnsi="Times New Roman" w:cs="Times New Roman"/>
          <w:spacing w:val="-7"/>
          <w:sz w:val="24"/>
          <w:szCs w:val="24"/>
        </w:rPr>
        <w:t xml:space="preserve"> </w:t>
      </w:r>
      <w:r w:rsidRPr="0017271B">
        <w:rPr>
          <w:rFonts w:ascii="Times New Roman" w:eastAsia="Times New Roman" w:hAnsi="Times New Roman" w:cs="Times New Roman"/>
          <w:sz w:val="24"/>
          <w:szCs w:val="24"/>
        </w:rPr>
        <w:t>не</w:t>
      </w:r>
      <w:r w:rsidRPr="0017271B">
        <w:rPr>
          <w:rFonts w:ascii="Times New Roman" w:eastAsia="Times New Roman" w:hAnsi="Times New Roman" w:cs="Times New Roman"/>
          <w:spacing w:val="-4"/>
          <w:sz w:val="24"/>
          <w:szCs w:val="24"/>
        </w:rPr>
        <w:t xml:space="preserve"> </w:t>
      </w:r>
      <w:r w:rsidRPr="0017271B">
        <w:rPr>
          <w:rFonts w:ascii="Times New Roman" w:eastAsia="Times New Roman" w:hAnsi="Times New Roman" w:cs="Times New Roman"/>
          <w:sz w:val="24"/>
          <w:szCs w:val="24"/>
        </w:rPr>
        <w:t>засорять</w:t>
      </w:r>
      <w:r w:rsidRPr="0017271B">
        <w:rPr>
          <w:rFonts w:ascii="Times New Roman" w:eastAsia="Times New Roman" w:hAnsi="Times New Roman" w:cs="Times New Roman"/>
          <w:spacing w:val="-8"/>
          <w:sz w:val="24"/>
          <w:szCs w:val="24"/>
        </w:rPr>
        <w:t xml:space="preserve"> </w:t>
      </w:r>
      <w:r w:rsidRPr="0017271B">
        <w:rPr>
          <w:rFonts w:ascii="Times New Roman" w:eastAsia="Times New Roman" w:hAnsi="Times New Roman" w:cs="Times New Roman"/>
          <w:sz w:val="24"/>
          <w:szCs w:val="24"/>
        </w:rPr>
        <w:t>бытовым</w:t>
      </w:r>
      <w:r w:rsidRPr="0017271B">
        <w:rPr>
          <w:rFonts w:ascii="Times New Roman" w:eastAsia="Times New Roman" w:hAnsi="Times New Roman" w:cs="Times New Roman"/>
          <w:spacing w:val="-1"/>
          <w:sz w:val="24"/>
          <w:szCs w:val="24"/>
        </w:rPr>
        <w:t xml:space="preserve"> </w:t>
      </w:r>
      <w:r w:rsidRPr="0017271B">
        <w:rPr>
          <w:rFonts w:ascii="Times New Roman" w:eastAsia="Times New Roman" w:hAnsi="Times New Roman" w:cs="Times New Roman"/>
          <w:sz w:val="24"/>
          <w:szCs w:val="24"/>
        </w:rPr>
        <w:t>мусором улицы,</w:t>
      </w:r>
      <w:r w:rsidRPr="0017271B">
        <w:rPr>
          <w:rFonts w:ascii="Times New Roman" w:eastAsia="Times New Roman" w:hAnsi="Times New Roman" w:cs="Times New Roman"/>
          <w:spacing w:val="-1"/>
          <w:sz w:val="24"/>
          <w:szCs w:val="24"/>
        </w:rPr>
        <w:t xml:space="preserve"> </w:t>
      </w:r>
      <w:r w:rsidRPr="0017271B">
        <w:rPr>
          <w:rFonts w:ascii="Times New Roman" w:eastAsia="Times New Roman" w:hAnsi="Times New Roman" w:cs="Times New Roman"/>
          <w:sz w:val="24"/>
          <w:szCs w:val="24"/>
        </w:rPr>
        <w:t>леса, водоёмы);</w:t>
      </w:r>
    </w:p>
    <w:p w:rsidR="00D65EF9" w:rsidRPr="008C49F0" w:rsidRDefault="00D65EF9" w:rsidP="00424616">
      <w:pPr>
        <w:widowControl w:val="0"/>
        <w:numPr>
          <w:ilvl w:val="0"/>
          <w:numId w:val="24"/>
        </w:numPr>
        <w:tabs>
          <w:tab w:val="left" w:pos="989"/>
          <w:tab w:val="left" w:pos="10206"/>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проявлять</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миролюбие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затевать</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конфликтов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стремиться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решать</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спорные</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вопросы,</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не прибегая к силе;</w:t>
      </w:r>
    </w:p>
    <w:p w:rsidR="00D65EF9" w:rsidRPr="008C49F0" w:rsidRDefault="00D65EF9" w:rsidP="00424616">
      <w:pPr>
        <w:widowControl w:val="0"/>
        <w:numPr>
          <w:ilvl w:val="0"/>
          <w:numId w:val="24"/>
        </w:numPr>
        <w:tabs>
          <w:tab w:val="left" w:pos="965"/>
          <w:tab w:val="left" w:pos="10206"/>
        </w:tabs>
        <w:autoSpaceDE w:val="0"/>
        <w:autoSpaceDN w:val="0"/>
        <w:spacing w:after="0" w:line="240" w:lineRule="auto"/>
        <w:ind w:left="964" w:right="4" w:hanging="153"/>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стремиться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узнавать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что-то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новое,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проявлять</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любознательность,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ценить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знания;</w:t>
      </w:r>
    </w:p>
    <w:p w:rsidR="00D65EF9" w:rsidRPr="008C49F0" w:rsidRDefault="00D65EF9" w:rsidP="00424616">
      <w:pPr>
        <w:widowControl w:val="0"/>
        <w:numPr>
          <w:ilvl w:val="0"/>
          <w:numId w:val="24"/>
        </w:numPr>
        <w:tabs>
          <w:tab w:val="left" w:pos="977"/>
          <w:tab w:val="left" w:pos="10206"/>
        </w:tabs>
        <w:autoSpaceDE w:val="0"/>
        <w:autoSpaceDN w:val="0"/>
        <w:spacing w:before="44" w:after="0" w:line="240" w:lineRule="auto"/>
        <w:ind w:left="976" w:right="4" w:hanging="16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быть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вежливым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опрятным,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скромным</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приветливым;</w:t>
      </w:r>
    </w:p>
    <w:p w:rsidR="00D65EF9" w:rsidRPr="008C49F0" w:rsidRDefault="00D65EF9" w:rsidP="00424616">
      <w:pPr>
        <w:widowControl w:val="0"/>
        <w:numPr>
          <w:ilvl w:val="0"/>
          <w:numId w:val="24"/>
        </w:numPr>
        <w:tabs>
          <w:tab w:val="left" w:pos="977"/>
          <w:tab w:val="left" w:pos="10206"/>
        </w:tabs>
        <w:autoSpaceDE w:val="0"/>
        <w:autoSpaceDN w:val="0"/>
        <w:spacing w:before="48" w:after="0" w:line="240" w:lineRule="auto"/>
        <w:ind w:left="976" w:right="4" w:hanging="16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соблюдать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правила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личной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гигиены,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режим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дня,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вести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здоровый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образ</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жизни;</w:t>
      </w:r>
    </w:p>
    <w:p w:rsidR="00D65EF9" w:rsidRPr="008C49F0" w:rsidRDefault="00D65EF9" w:rsidP="00424616">
      <w:pPr>
        <w:widowControl w:val="0"/>
        <w:numPr>
          <w:ilvl w:val="0"/>
          <w:numId w:val="24"/>
        </w:numPr>
        <w:tabs>
          <w:tab w:val="left" w:pos="1018"/>
          <w:tab w:val="left" w:pos="10206"/>
        </w:tabs>
        <w:autoSpaceDE w:val="0"/>
        <w:autoSpaceDN w:val="0"/>
        <w:spacing w:before="47" w:after="0" w:line="240" w:lineRule="auto"/>
        <w:ind w:right="4"/>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уметь сопереживать, проявлять сострадание к попавшим в беду; стремиться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устанавливать</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хорошие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отношения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другими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людьми;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уметь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прощать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обиды,</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защищать слабых, по мере возможности помогать нуждающимся в этом людям;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здоровья;</w:t>
      </w:r>
      <w:proofErr w:type="gramEnd"/>
    </w:p>
    <w:p w:rsidR="00D65EF9" w:rsidRPr="008C49F0" w:rsidRDefault="00D65EF9" w:rsidP="00424616">
      <w:pPr>
        <w:widowControl w:val="0"/>
        <w:numPr>
          <w:ilvl w:val="0"/>
          <w:numId w:val="24"/>
        </w:numPr>
        <w:tabs>
          <w:tab w:val="left" w:pos="991"/>
          <w:tab w:val="left" w:pos="10065"/>
          <w:tab w:val="left" w:pos="10206"/>
        </w:tabs>
        <w:autoSpaceDE w:val="0"/>
        <w:autoSpaceDN w:val="0"/>
        <w:spacing w:before="2"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быть уверенным в себе, открытым и общительным, не стесняться быть в чём-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непохожим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ребят;</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уметь</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ставить</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перед</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собой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цели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проявлять</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инициативу, отстаивать своё мнение и действовать самостоятельно, без помощи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старших.</w:t>
      </w:r>
    </w:p>
    <w:p w:rsidR="00D65EF9" w:rsidRPr="008C49F0" w:rsidRDefault="00D65EF9" w:rsidP="00D65EF9">
      <w:pPr>
        <w:widowControl w:val="0"/>
        <w:tabs>
          <w:tab w:val="left" w:pos="10206"/>
        </w:tabs>
        <w:autoSpaceDE w:val="0"/>
        <w:autoSpaceDN w:val="0"/>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Знание младшим школьником данных социальных норм и традиций, понимание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важности следования им имеет особое значение</w:t>
      </w:r>
      <w:r>
        <w:rPr>
          <w:rFonts w:ascii="Times New Roman" w:eastAsia="Times New Roman" w:hAnsi="Times New Roman" w:cs="Times New Roman"/>
          <w:sz w:val="24"/>
          <w:szCs w:val="24"/>
        </w:rPr>
        <w:t xml:space="preserve"> для ребенка этого возраста, по</w:t>
      </w:r>
      <w:r w:rsidRPr="008C49F0">
        <w:rPr>
          <w:rFonts w:ascii="Times New Roman" w:eastAsia="Times New Roman" w:hAnsi="Times New Roman" w:cs="Times New Roman"/>
          <w:spacing w:val="-1"/>
          <w:sz w:val="24"/>
          <w:szCs w:val="24"/>
        </w:rPr>
        <w:t>скольку</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облегчает</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вхождение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широкий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социальный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мир,</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открывающуюся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ему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систему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общественных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отношений.</w:t>
      </w:r>
    </w:p>
    <w:p w:rsidR="00D65EF9" w:rsidRPr="008C49F0" w:rsidRDefault="00D65EF9" w:rsidP="00D65EF9">
      <w:pPr>
        <w:widowControl w:val="0"/>
        <w:tabs>
          <w:tab w:val="left" w:pos="1108"/>
          <w:tab w:val="left" w:pos="10206"/>
        </w:tabs>
        <w:autoSpaceDE w:val="0"/>
        <w:autoSpaceDN w:val="0"/>
        <w:spacing w:after="0" w:line="240" w:lineRule="auto"/>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В воспитании детей подросткового возраста таким приоритетом является создание благоприятных условий для развития социально значимых отношений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прежде всего,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ценностных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отношений:</w:t>
      </w:r>
    </w:p>
    <w:p w:rsidR="00D65EF9" w:rsidRPr="008C49F0" w:rsidRDefault="00D65EF9" w:rsidP="00424616">
      <w:pPr>
        <w:widowControl w:val="0"/>
        <w:numPr>
          <w:ilvl w:val="0"/>
          <w:numId w:val="24"/>
        </w:numPr>
        <w:tabs>
          <w:tab w:val="left" w:pos="977"/>
        </w:tabs>
        <w:autoSpaceDE w:val="0"/>
        <w:autoSpaceDN w:val="0"/>
        <w:spacing w:after="0" w:line="240" w:lineRule="auto"/>
        <w:ind w:left="976" w:right="141" w:hanging="16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семье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главной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опоре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человека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источнику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счастья;</w:t>
      </w:r>
    </w:p>
    <w:p w:rsidR="00D65EF9" w:rsidRPr="008C49F0" w:rsidRDefault="00D65EF9" w:rsidP="00424616">
      <w:pPr>
        <w:widowControl w:val="0"/>
        <w:numPr>
          <w:ilvl w:val="0"/>
          <w:numId w:val="24"/>
        </w:numPr>
        <w:tabs>
          <w:tab w:val="left" w:pos="1011"/>
        </w:tabs>
        <w:autoSpaceDE w:val="0"/>
        <w:autoSpaceDN w:val="0"/>
        <w:spacing w:before="48" w:after="0" w:line="240" w:lineRule="auto"/>
        <w:ind w:right="14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уверенности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завтрашнем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дне;</w:t>
      </w:r>
    </w:p>
    <w:p w:rsidR="00D65EF9" w:rsidRPr="008C49F0" w:rsidRDefault="00D65EF9" w:rsidP="00424616">
      <w:pPr>
        <w:widowControl w:val="0"/>
        <w:numPr>
          <w:ilvl w:val="0"/>
          <w:numId w:val="24"/>
        </w:numPr>
        <w:tabs>
          <w:tab w:val="left" w:pos="979"/>
        </w:tabs>
        <w:autoSpaceDE w:val="0"/>
        <w:autoSpaceDN w:val="0"/>
        <w:spacing w:after="0" w:line="240" w:lineRule="auto"/>
        <w:ind w:right="141"/>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к своему отечеству, своей малой и большой Родине как месту, в котором человек</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вырос</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познал</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первые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радости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неудачи,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которая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завещана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ему</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предками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которую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нужно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оберегать;</w:t>
      </w:r>
      <w:proofErr w:type="gramEnd"/>
    </w:p>
    <w:p w:rsidR="00D65EF9" w:rsidRPr="008C49F0" w:rsidRDefault="00D65EF9" w:rsidP="00424616">
      <w:pPr>
        <w:widowControl w:val="0"/>
        <w:numPr>
          <w:ilvl w:val="0"/>
          <w:numId w:val="24"/>
        </w:numPr>
        <w:tabs>
          <w:tab w:val="left" w:pos="960"/>
        </w:tabs>
        <w:autoSpaceDE w:val="0"/>
        <w:autoSpaceDN w:val="0"/>
        <w:spacing w:after="0" w:line="240" w:lineRule="auto"/>
        <w:ind w:right="141"/>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к</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природе</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источнику</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Земле,</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основе</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самого</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ее</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существования,</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нуждающейся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защите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 постоянном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внимании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стороны человека;</w:t>
      </w:r>
    </w:p>
    <w:p w:rsidR="00D65EF9" w:rsidRPr="008C49F0" w:rsidRDefault="00D65EF9" w:rsidP="00424616">
      <w:pPr>
        <w:widowControl w:val="0"/>
        <w:numPr>
          <w:ilvl w:val="0"/>
          <w:numId w:val="24"/>
        </w:numPr>
        <w:tabs>
          <w:tab w:val="left" w:pos="1011"/>
        </w:tabs>
        <w:autoSpaceDE w:val="0"/>
        <w:autoSpaceDN w:val="0"/>
        <w:spacing w:before="2" w:after="0" w:line="240" w:lineRule="auto"/>
        <w:ind w:right="14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 миру как главному принципу человеческого общежития, условию крепкой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дружбы, налаживания отношений с коллегами по работе в будущем и создания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благоприятного микроклимата 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своей собственной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семье;</w:t>
      </w:r>
    </w:p>
    <w:p w:rsidR="00D65EF9" w:rsidRPr="008C49F0" w:rsidRDefault="00D65EF9" w:rsidP="00424616">
      <w:pPr>
        <w:widowControl w:val="0"/>
        <w:numPr>
          <w:ilvl w:val="0"/>
          <w:numId w:val="24"/>
        </w:numPr>
        <w:tabs>
          <w:tab w:val="left" w:pos="1006"/>
        </w:tabs>
        <w:autoSpaceDE w:val="0"/>
        <w:autoSpaceDN w:val="0"/>
        <w:spacing w:after="0" w:line="240" w:lineRule="auto"/>
        <w:ind w:right="14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 знаниям как интеллектуальному ресурсу, обеспечивающему будущее человека,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результату</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кропотливого,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но увлекательного учебного труда;</w:t>
      </w:r>
    </w:p>
    <w:p w:rsidR="00D65EF9" w:rsidRPr="008C49F0" w:rsidRDefault="00D65EF9" w:rsidP="00424616">
      <w:pPr>
        <w:widowControl w:val="0"/>
        <w:numPr>
          <w:ilvl w:val="0"/>
          <w:numId w:val="24"/>
        </w:numPr>
        <w:tabs>
          <w:tab w:val="left" w:pos="991"/>
        </w:tabs>
        <w:autoSpaceDE w:val="0"/>
        <w:autoSpaceDN w:val="0"/>
        <w:spacing w:before="74"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 культуре как духовному богатству общества и важному условию ощущения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lastRenderedPageBreak/>
        <w:t>человеком полноты проживаемой жизни, которое дают ему чтение, музыка, искусство,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театр,</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творческое самовыражение;</w:t>
      </w:r>
    </w:p>
    <w:p w:rsidR="00D65EF9" w:rsidRPr="008C49F0" w:rsidRDefault="00D65EF9" w:rsidP="00424616">
      <w:pPr>
        <w:widowControl w:val="0"/>
        <w:numPr>
          <w:ilvl w:val="0"/>
          <w:numId w:val="24"/>
        </w:numPr>
        <w:tabs>
          <w:tab w:val="left" w:pos="965"/>
        </w:tabs>
        <w:autoSpaceDE w:val="0"/>
        <w:autoSpaceDN w:val="0"/>
        <w:spacing w:before="1"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к</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pacing w:val="-1"/>
          <w:sz w:val="24"/>
          <w:szCs w:val="24"/>
        </w:rPr>
        <w:t>здоровью</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залогу</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долгой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активной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человека,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хорошего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настроения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оптимистичного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взгляда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на мир;</w:t>
      </w:r>
    </w:p>
    <w:p w:rsidR="00D65EF9" w:rsidRPr="008C49F0" w:rsidRDefault="00D65EF9" w:rsidP="00424616">
      <w:pPr>
        <w:widowControl w:val="0"/>
        <w:numPr>
          <w:ilvl w:val="0"/>
          <w:numId w:val="24"/>
        </w:numPr>
        <w:tabs>
          <w:tab w:val="left" w:pos="967"/>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окружающим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людям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безусловной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абсолютной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ценности,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равноправным социальным партнерам, с которыми необходимо выстраивать доброжелательные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proofErr w:type="spellStart"/>
      <w:r w:rsidRPr="008C49F0">
        <w:rPr>
          <w:rFonts w:ascii="Times New Roman" w:eastAsia="Times New Roman" w:hAnsi="Times New Roman" w:cs="Times New Roman"/>
          <w:sz w:val="24"/>
          <w:szCs w:val="24"/>
        </w:rPr>
        <w:t>взаимоподдерживающие</w:t>
      </w:r>
      <w:proofErr w:type="spellEnd"/>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отношения,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дающие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человеку</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радость</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общения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 позволяющие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избегать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чувства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одиночества;</w:t>
      </w:r>
    </w:p>
    <w:p w:rsidR="00D65EF9" w:rsidRPr="008C49F0" w:rsidRDefault="00D65EF9" w:rsidP="00424616">
      <w:pPr>
        <w:widowControl w:val="0"/>
        <w:numPr>
          <w:ilvl w:val="0"/>
          <w:numId w:val="24"/>
        </w:numPr>
        <w:tabs>
          <w:tab w:val="left" w:pos="97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самим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себе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хозяевам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своей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судьбы,</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самоопределяющимся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proofErr w:type="spellStart"/>
      <w:r w:rsidRPr="008C49F0">
        <w:rPr>
          <w:rFonts w:ascii="Times New Roman" w:eastAsia="Times New Roman" w:hAnsi="Times New Roman" w:cs="Times New Roman"/>
          <w:sz w:val="24"/>
          <w:szCs w:val="24"/>
        </w:rPr>
        <w:t>самореализующимся</w:t>
      </w:r>
      <w:proofErr w:type="spellEnd"/>
      <w:r w:rsidRPr="008C49F0">
        <w:rPr>
          <w:rFonts w:ascii="Times New Roman" w:eastAsia="Times New Roman" w:hAnsi="Times New Roman" w:cs="Times New Roman"/>
          <w:sz w:val="24"/>
          <w:szCs w:val="24"/>
        </w:rPr>
        <w:t xml:space="preserve"> личностям,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отвечающим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 свое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собственное будущее.</w:t>
      </w:r>
    </w:p>
    <w:p w:rsidR="00D65EF9" w:rsidRPr="008C49F0" w:rsidRDefault="00D65EF9" w:rsidP="00D65EF9">
      <w:pPr>
        <w:widowControl w:val="0"/>
        <w:autoSpaceDE w:val="0"/>
        <w:autoSpaceDN w:val="0"/>
        <w:spacing w:after="0"/>
        <w:ind w:right="4"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Выделение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данного</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приоритета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воспитании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ценностных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ориентаций.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Подростковый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возраст</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наиболее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удачный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возраст</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развития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значимых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отношений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школьников.</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Достижению поставленной цели воспитания школьников способствует решение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следующих основных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задач:</w:t>
      </w:r>
    </w:p>
    <w:p w:rsidR="00D65EF9" w:rsidRPr="008C49F0" w:rsidRDefault="00D65EF9" w:rsidP="00424616">
      <w:pPr>
        <w:widowControl w:val="0"/>
        <w:numPr>
          <w:ilvl w:val="0"/>
          <w:numId w:val="22"/>
        </w:numPr>
        <w:tabs>
          <w:tab w:val="left" w:pos="1522"/>
          <w:tab w:val="left" w:pos="10206"/>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реализовывать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возможности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ключевых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дел,</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поддерживать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традиции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коллективного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планирования,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про</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ведения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 анализа 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школьном сообществе;</w:t>
      </w:r>
    </w:p>
    <w:p w:rsidR="00D65EF9" w:rsidRPr="008C49F0" w:rsidRDefault="00D65EF9" w:rsidP="00424616">
      <w:pPr>
        <w:widowControl w:val="0"/>
        <w:numPr>
          <w:ilvl w:val="0"/>
          <w:numId w:val="22"/>
        </w:numPr>
        <w:tabs>
          <w:tab w:val="left" w:pos="1522"/>
          <w:tab w:val="left" w:pos="9923"/>
          <w:tab w:val="left" w:pos="10065"/>
          <w:tab w:val="left" w:pos="10206"/>
        </w:tabs>
        <w:autoSpaceDE w:val="0"/>
        <w:autoSpaceDN w:val="0"/>
        <w:spacing w:after="0" w:line="240"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реализовывать потенциал классного руководства в воспитании школьников,</w:t>
      </w:r>
      <w:r w:rsidRPr="008C49F0">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п</w:t>
      </w:r>
      <w:r w:rsidRPr="008C49F0">
        <w:rPr>
          <w:rFonts w:ascii="Times New Roman" w:eastAsia="Times New Roman" w:hAnsi="Times New Roman" w:cs="Times New Roman"/>
          <w:sz w:val="24"/>
          <w:szCs w:val="24"/>
        </w:rPr>
        <w:t>оддерживать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активное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классных сообществ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школы;</w:t>
      </w:r>
    </w:p>
    <w:p w:rsidR="00D65EF9" w:rsidRPr="008C49F0" w:rsidRDefault="00D65EF9" w:rsidP="00424616">
      <w:pPr>
        <w:widowControl w:val="0"/>
        <w:numPr>
          <w:ilvl w:val="0"/>
          <w:numId w:val="22"/>
        </w:numPr>
        <w:tabs>
          <w:tab w:val="left" w:pos="1522"/>
          <w:tab w:val="left" w:pos="9923"/>
          <w:tab w:val="left" w:pos="10065"/>
          <w:tab w:val="left" w:pos="10206"/>
        </w:tabs>
        <w:autoSpaceDE w:val="0"/>
        <w:autoSpaceDN w:val="0"/>
        <w:spacing w:after="0" w:line="240"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вовлекать школьников в кружки, секции, клубы, студии и иные объединения, работающие по школьным программам внеурочной деятельности, реализовывать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воспитательные возможности;</w:t>
      </w:r>
    </w:p>
    <w:p w:rsidR="00D65EF9" w:rsidRPr="008C49F0" w:rsidRDefault="00D65EF9" w:rsidP="00424616">
      <w:pPr>
        <w:widowControl w:val="0"/>
        <w:numPr>
          <w:ilvl w:val="0"/>
          <w:numId w:val="22"/>
        </w:numPr>
        <w:tabs>
          <w:tab w:val="left" w:pos="1522"/>
          <w:tab w:val="left" w:pos="9923"/>
          <w:tab w:val="left" w:pos="10065"/>
          <w:tab w:val="left" w:pos="10206"/>
        </w:tabs>
        <w:autoSpaceDE w:val="0"/>
        <w:autoSpaceDN w:val="0"/>
        <w:spacing w:after="0" w:line="278"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использовать в воспитании детей возможности школьного урока, поддерживать</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использование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уроках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интерактивных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занятий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учащимися;</w:t>
      </w:r>
    </w:p>
    <w:p w:rsidR="00D65EF9" w:rsidRPr="008C49F0" w:rsidRDefault="00D65EF9" w:rsidP="00424616">
      <w:pPr>
        <w:widowControl w:val="0"/>
        <w:numPr>
          <w:ilvl w:val="0"/>
          <w:numId w:val="22"/>
        </w:numPr>
        <w:tabs>
          <w:tab w:val="left" w:pos="1522"/>
          <w:tab w:val="left" w:pos="9923"/>
          <w:tab w:val="left" w:pos="10065"/>
          <w:tab w:val="left" w:pos="10206"/>
        </w:tabs>
        <w:autoSpaceDE w:val="0"/>
        <w:autoSpaceDN w:val="0"/>
        <w:spacing w:after="0" w:line="240"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инициировать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поддерживать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ученическое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самоуправление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уровне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так</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 уровне классных сообществ;</w:t>
      </w:r>
    </w:p>
    <w:p w:rsidR="00D65EF9" w:rsidRPr="008C49F0" w:rsidRDefault="00D65EF9" w:rsidP="00424616">
      <w:pPr>
        <w:widowControl w:val="0"/>
        <w:numPr>
          <w:ilvl w:val="0"/>
          <w:numId w:val="22"/>
        </w:numPr>
        <w:tabs>
          <w:tab w:val="left" w:pos="1522"/>
          <w:tab w:val="left" w:pos="9923"/>
          <w:tab w:val="left" w:pos="10065"/>
          <w:tab w:val="left" w:pos="10206"/>
        </w:tabs>
        <w:autoSpaceDE w:val="0"/>
        <w:autoSpaceDN w:val="0"/>
        <w:spacing w:after="0" w:line="278"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поддерживать</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функционирующих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базе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детских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общественных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объединений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организаций;</w:t>
      </w:r>
    </w:p>
    <w:p w:rsidR="00D65EF9" w:rsidRPr="008C49F0" w:rsidRDefault="00D65EF9" w:rsidP="00424616">
      <w:pPr>
        <w:widowControl w:val="0"/>
        <w:numPr>
          <w:ilvl w:val="0"/>
          <w:numId w:val="22"/>
        </w:numPr>
        <w:tabs>
          <w:tab w:val="left" w:pos="1522"/>
          <w:tab w:val="left" w:pos="9923"/>
          <w:tab w:val="left" w:pos="10065"/>
          <w:tab w:val="left" w:pos="10206"/>
        </w:tabs>
        <w:autoSpaceDE w:val="0"/>
        <w:autoSpaceDN w:val="0"/>
        <w:spacing w:after="0" w:line="240"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организовывать для школьников экскурсии, экспедиции, походы и реализовывать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воспитательный потенциал;</w:t>
      </w:r>
    </w:p>
    <w:p w:rsidR="00D65EF9" w:rsidRPr="008C49F0" w:rsidRDefault="00D65EF9" w:rsidP="00424616">
      <w:pPr>
        <w:widowControl w:val="0"/>
        <w:numPr>
          <w:ilvl w:val="0"/>
          <w:numId w:val="22"/>
        </w:numPr>
        <w:tabs>
          <w:tab w:val="left" w:pos="1522"/>
          <w:tab w:val="left" w:pos="9923"/>
          <w:tab w:val="left" w:pos="10065"/>
          <w:tab w:val="left" w:pos="10206"/>
        </w:tabs>
        <w:autoSpaceDE w:val="0"/>
        <w:autoSpaceDN w:val="0"/>
        <w:spacing w:after="0" w:line="240" w:lineRule="auto"/>
        <w:ind w:left="1521" w:right="429" w:hanging="710"/>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организовывать</w:t>
      </w:r>
      <w:r w:rsidRPr="008C49F0">
        <w:rPr>
          <w:rFonts w:ascii="Times New Roman" w:eastAsia="Times New Roman" w:hAnsi="Times New Roman" w:cs="Times New Roman"/>
          <w:spacing w:val="-5"/>
          <w:sz w:val="24"/>
          <w:szCs w:val="24"/>
        </w:rPr>
        <w:t xml:space="preserve"> </w:t>
      </w:r>
      <w:proofErr w:type="spellStart"/>
      <w:r w:rsidRPr="008C49F0">
        <w:rPr>
          <w:rFonts w:ascii="Times New Roman" w:eastAsia="Times New Roman" w:hAnsi="Times New Roman" w:cs="Times New Roman"/>
          <w:sz w:val="24"/>
          <w:szCs w:val="24"/>
        </w:rPr>
        <w:t>профориентационную</w:t>
      </w:r>
      <w:proofErr w:type="spellEnd"/>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школьниками;</w:t>
      </w:r>
    </w:p>
    <w:p w:rsidR="00D65EF9" w:rsidRPr="008C49F0" w:rsidRDefault="00D65EF9" w:rsidP="00424616">
      <w:pPr>
        <w:widowControl w:val="0"/>
        <w:numPr>
          <w:ilvl w:val="0"/>
          <w:numId w:val="22"/>
        </w:numPr>
        <w:tabs>
          <w:tab w:val="left" w:pos="1522"/>
          <w:tab w:val="left" w:pos="9923"/>
          <w:tab w:val="left" w:pos="10065"/>
          <w:tab w:val="left" w:pos="10206"/>
        </w:tabs>
        <w:autoSpaceDE w:val="0"/>
        <w:autoSpaceDN w:val="0"/>
        <w:spacing w:before="32" w:after="0" w:line="240"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развивать предметно-эстетическую среду школы и реализовывать ее воспитательные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возможности;</w:t>
      </w:r>
    </w:p>
    <w:p w:rsidR="00D65EF9" w:rsidRPr="008C49F0" w:rsidRDefault="00D65EF9" w:rsidP="00424616">
      <w:pPr>
        <w:widowControl w:val="0"/>
        <w:numPr>
          <w:ilvl w:val="0"/>
          <w:numId w:val="22"/>
        </w:numPr>
        <w:tabs>
          <w:tab w:val="left" w:pos="1522"/>
        </w:tabs>
        <w:autoSpaceDE w:val="0"/>
        <w:autoSpaceDN w:val="0"/>
        <w:spacing w:before="74"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организовать работу с семьями школьников, их родителями или закон</w:t>
      </w:r>
      <w:r w:rsidRPr="008C49F0">
        <w:rPr>
          <w:rFonts w:ascii="Times New Roman" w:eastAsia="Times New Roman" w:hAnsi="Times New Roman" w:cs="Times New Roman"/>
          <w:spacing w:val="-1"/>
          <w:sz w:val="24"/>
          <w:szCs w:val="24"/>
        </w:rPr>
        <w:t>ными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представителями,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направленную</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совместное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решение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проблем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личностного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развития детей.</w:t>
      </w:r>
    </w:p>
    <w:p w:rsidR="00D65EF9" w:rsidRPr="008C49F0" w:rsidRDefault="00D65EF9" w:rsidP="00424616">
      <w:pPr>
        <w:widowControl w:val="0"/>
        <w:numPr>
          <w:ilvl w:val="0"/>
          <w:numId w:val="22"/>
        </w:numPr>
        <w:tabs>
          <w:tab w:val="left" w:pos="1522"/>
        </w:tabs>
        <w:autoSpaceDE w:val="0"/>
        <w:autoSpaceDN w:val="0"/>
        <w:spacing w:before="1"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организовать работу по совершенствованию и укреплению системы профилактики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предупреждению</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асоциального</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поведения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правонарушений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формирования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культуры</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здоровья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здорового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образа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формирования негативного отношения к социальным порокам: алкоголизма, курение,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наркомания,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ПАВ 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другим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видам зависимостей;</w:t>
      </w:r>
    </w:p>
    <w:p w:rsidR="00D65EF9" w:rsidRPr="007427E2" w:rsidRDefault="00D65EF9" w:rsidP="00424616">
      <w:pPr>
        <w:widowControl w:val="0"/>
        <w:numPr>
          <w:ilvl w:val="0"/>
          <w:numId w:val="22"/>
        </w:numPr>
        <w:tabs>
          <w:tab w:val="left" w:pos="1522"/>
        </w:tabs>
        <w:autoSpaceDE w:val="0"/>
        <w:autoSpaceDN w:val="0"/>
        <w:spacing w:before="2" w:after="0" w:line="240" w:lineRule="auto"/>
        <w:ind w:right="4"/>
        <w:jc w:val="both"/>
        <w:rPr>
          <w:rFonts w:ascii="Times New Roman" w:eastAsia="Times New Roman" w:hAnsi="Times New Roman" w:cs="Times New Roman"/>
          <w:sz w:val="24"/>
          <w:szCs w:val="24"/>
        </w:rPr>
      </w:pPr>
      <w:r w:rsidRPr="007427E2">
        <w:rPr>
          <w:rFonts w:ascii="Times New Roman" w:eastAsia="Times New Roman" w:hAnsi="Times New Roman" w:cs="Times New Roman"/>
          <w:sz w:val="24"/>
          <w:szCs w:val="24"/>
        </w:rPr>
        <w:t>максимально использовать воспитательные возможности коррекционных</w:t>
      </w:r>
      <w:r w:rsidRPr="007427E2">
        <w:rPr>
          <w:rFonts w:ascii="Times New Roman" w:eastAsia="Times New Roman" w:hAnsi="Times New Roman" w:cs="Times New Roman"/>
          <w:spacing w:val="1"/>
          <w:sz w:val="24"/>
          <w:szCs w:val="24"/>
        </w:rPr>
        <w:t xml:space="preserve"> </w:t>
      </w:r>
      <w:r w:rsidRPr="007427E2">
        <w:rPr>
          <w:rFonts w:ascii="Times New Roman" w:eastAsia="Times New Roman" w:hAnsi="Times New Roman" w:cs="Times New Roman"/>
          <w:sz w:val="24"/>
          <w:szCs w:val="24"/>
        </w:rPr>
        <w:t>и</w:t>
      </w:r>
      <w:r w:rsidRPr="007427E2">
        <w:rPr>
          <w:rFonts w:ascii="Times New Roman" w:eastAsia="Times New Roman" w:hAnsi="Times New Roman" w:cs="Times New Roman"/>
          <w:spacing w:val="-1"/>
          <w:sz w:val="24"/>
          <w:szCs w:val="24"/>
        </w:rPr>
        <w:t xml:space="preserve"> </w:t>
      </w:r>
      <w:r w:rsidRPr="007427E2">
        <w:rPr>
          <w:rFonts w:ascii="Times New Roman" w:eastAsia="Times New Roman" w:hAnsi="Times New Roman" w:cs="Times New Roman"/>
          <w:sz w:val="24"/>
          <w:szCs w:val="24"/>
        </w:rPr>
        <w:t>коррекционно-развивающих занятий, последовательно вовлекать специалистов коррекционного профиля и педагогических работников сопровождения в обсуждение</w:t>
      </w:r>
      <w:r w:rsidRPr="007427E2">
        <w:rPr>
          <w:rFonts w:ascii="Times New Roman" w:eastAsia="Times New Roman" w:hAnsi="Times New Roman" w:cs="Times New Roman"/>
          <w:spacing w:val="1"/>
          <w:sz w:val="24"/>
          <w:szCs w:val="24"/>
        </w:rPr>
        <w:t xml:space="preserve"> </w:t>
      </w:r>
      <w:r w:rsidRPr="007427E2">
        <w:rPr>
          <w:rFonts w:ascii="Times New Roman" w:eastAsia="Times New Roman" w:hAnsi="Times New Roman" w:cs="Times New Roman"/>
          <w:sz w:val="24"/>
          <w:szCs w:val="24"/>
        </w:rPr>
        <w:t>воспитательных задач и способов</w:t>
      </w:r>
      <w:r w:rsidRPr="007427E2">
        <w:rPr>
          <w:rFonts w:ascii="Times New Roman" w:eastAsia="Times New Roman" w:hAnsi="Times New Roman" w:cs="Times New Roman"/>
          <w:spacing w:val="-5"/>
          <w:sz w:val="24"/>
          <w:szCs w:val="24"/>
        </w:rPr>
        <w:t xml:space="preserve"> </w:t>
      </w:r>
      <w:r w:rsidRPr="007427E2">
        <w:rPr>
          <w:rFonts w:ascii="Times New Roman" w:eastAsia="Times New Roman" w:hAnsi="Times New Roman" w:cs="Times New Roman"/>
          <w:sz w:val="24"/>
          <w:szCs w:val="24"/>
        </w:rPr>
        <w:t>их</w:t>
      </w:r>
      <w:r w:rsidRPr="007427E2">
        <w:rPr>
          <w:rFonts w:ascii="Times New Roman" w:eastAsia="Times New Roman" w:hAnsi="Times New Roman" w:cs="Times New Roman"/>
          <w:spacing w:val="-3"/>
          <w:sz w:val="24"/>
          <w:szCs w:val="24"/>
        </w:rPr>
        <w:t xml:space="preserve"> </w:t>
      </w:r>
      <w:r w:rsidRPr="007427E2">
        <w:rPr>
          <w:rFonts w:ascii="Times New Roman" w:eastAsia="Times New Roman" w:hAnsi="Times New Roman" w:cs="Times New Roman"/>
          <w:sz w:val="24"/>
          <w:szCs w:val="24"/>
        </w:rPr>
        <w:t>решения;</w:t>
      </w:r>
    </w:p>
    <w:p w:rsidR="00D65EF9" w:rsidRDefault="00D65EF9" w:rsidP="00424616">
      <w:pPr>
        <w:widowControl w:val="0"/>
        <w:numPr>
          <w:ilvl w:val="0"/>
          <w:numId w:val="22"/>
        </w:numPr>
        <w:tabs>
          <w:tab w:val="left" w:pos="1522"/>
          <w:tab w:val="left" w:pos="10206"/>
        </w:tabs>
        <w:autoSpaceDE w:val="0"/>
        <w:autoSpaceDN w:val="0"/>
        <w:spacing w:after="0" w:line="240" w:lineRule="auto"/>
        <w:ind w:right="145"/>
        <w:jc w:val="both"/>
        <w:rPr>
          <w:rFonts w:ascii="Times New Roman" w:eastAsia="Times New Roman" w:hAnsi="Times New Roman" w:cs="Times New Roman"/>
          <w:sz w:val="24"/>
          <w:szCs w:val="24"/>
        </w:rPr>
      </w:pPr>
      <w:r w:rsidRPr="00C37CA5">
        <w:rPr>
          <w:rFonts w:ascii="Times New Roman" w:eastAsia="Times New Roman" w:hAnsi="Times New Roman" w:cs="Times New Roman"/>
          <w:sz w:val="24"/>
          <w:szCs w:val="24"/>
        </w:rPr>
        <w:t xml:space="preserve">развивать взаимодействие между педагогическими работниками и последовательность в решении воспитательных задач </w:t>
      </w:r>
    </w:p>
    <w:p w:rsidR="00D65EF9" w:rsidRDefault="00D65EF9" w:rsidP="00424616">
      <w:pPr>
        <w:widowControl w:val="0"/>
        <w:numPr>
          <w:ilvl w:val="0"/>
          <w:numId w:val="22"/>
        </w:numPr>
        <w:tabs>
          <w:tab w:val="left" w:pos="1522"/>
          <w:tab w:val="left" w:pos="10206"/>
        </w:tabs>
        <w:autoSpaceDE w:val="0"/>
        <w:autoSpaceDN w:val="0"/>
        <w:spacing w:after="0" w:line="240" w:lineRule="auto"/>
        <w:ind w:right="145"/>
        <w:jc w:val="both"/>
        <w:rPr>
          <w:rFonts w:ascii="Times New Roman" w:eastAsia="Times New Roman" w:hAnsi="Times New Roman" w:cs="Times New Roman"/>
          <w:sz w:val="24"/>
          <w:szCs w:val="24"/>
        </w:rPr>
      </w:pPr>
      <w:r w:rsidRPr="00C37CA5">
        <w:rPr>
          <w:rFonts w:ascii="Times New Roman" w:eastAsia="Times New Roman" w:hAnsi="Times New Roman" w:cs="Times New Roman"/>
          <w:spacing w:val="-1"/>
          <w:sz w:val="24"/>
          <w:szCs w:val="24"/>
        </w:rPr>
        <w:t>развивать</w:t>
      </w:r>
      <w:r w:rsidRPr="00C37CA5">
        <w:rPr>
          <w:rFonts w:ascii="Times New Roman" w:eastAsia="Times New Roman" w:hAnsi="Times New Roman" w:cs="Times New Roman"/>
          <w:spacing w:val="-18"/>
          <w:sz w:val="24"/>
          <w:szCs w:val="24"/>
        </w:rPr>
        <w:t xml:space="preserve"> </w:t>
      </w:r>
      <w:proofErr w:type="spellStart"/>
      <w:r w:rsidRPr="00C37CA5">
        <w:rPr>
          <w:rFonts w:ascii="Times New Roman" w:eastAsia="Times New Roman" w:hAnsi="Times New Roman" w:cs="Times New Roman"/>
          <w:spacing w:val="-1"/>
          <w:sz w:val="24"/>
          <w:szCs w:val="24"/>
        </w:rPr>
        <w:t>внутришкольные</w:t>
      </w:r>
      <w:proofErr w:type="spellEnd"/>
      <w:r w:rsidRPr="00C37CA5">
        <w:rPr>
          <w:rFonts w:ascii="Times New Roman" w:eastAsia="Times New Roman" w:hAnsi="Times New Roman" w:cs="Times New Roman"/>
          <w:spacing w:val="-16"/>
          <w:sz w:val="24"/>
          <w:szCs w:val="24"/>
        </w:rPr>
        <w:t xml:space="preserve"> </w:t>
      </w:r>
      <w:r w:rsidRPr="00C37CA5">
        <w:rPr>
          <w:rFonts w:ascii="Times New Roman" w:eastAsia="Times New Roman" w:hAnsi="Times New Roman" w:cs="Times New Roman"/>
          <w:sz w:val="24"/>
          <w:szCs w:val="24"/>
        </w:rPr>
        <w:t>системы</w:t>
      </w:r>
      <w:r w:rsidRPr="00C37CA5">
        <w:rPr>
          <w:rFonts w:ascii="Times New Roman" w:eastAsia="Times New Roman" w:hAnsi="Times New Roman" w:cs="Times New Roman"/>
          <w:spacing w:val="-16"/>
          <w:sz w:val="24"/>
          <w:szCs w:val="24"/>
        </w:rPr>
        <w:t xml:space="preserve"> </w:t>
      </w:r>
      <w:r w:rsidRPr="00C37CA5">
        <w:rPr>
          <w:rFonts w:ascii="Times New Roman" w:eastAsia="Times New Roman" w:hAnsi="Times New Roman" w:cs="Times New Roman"/>
          <w:sz w:val="24"/>
          <w:szCs w:val="24"/>
        </w:rPr>
        <w:t>наставничества</w:t>
      </w:r>
      <w:r>
        <w:rPr>
          <w:rFonts w:ascii="Times New Roman" w:eastAsia="Times New Roman" w:hAnsi="Times New Roman" w:cs="Times New Roman"/>
          <w:sz w:val="24"/>
          <w:szCs w:val="24"/>
        </w:rPr>
        <w:t>.</w:t>
      </w:r>
    </w:p>
    <w:p w:rsidR="00D65EF9" w:rsidRPr="00C37CA5" w:rsidRDefault="00D65EF9" w:rsidP="00D65EF9">
      <w:pPr>
        <w:widowControl w:val="0"/>
        <w:tabs>
          <w:tab w:val="left" w:pos="1522"/>
          <w:tab w:val="left" w:pos="10206"/>
        </w:tabs>
        <w:autoSpaceDE w:val="0"/>
        <w:autoSpaceDN w:val="0"/>
        <w:spacing w:after="0" w:line="240" w:lineRule="auto"/>
        <w:ind w:left="284" w:right="1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Pr="00C37CA5">
        <w:rPr>
          <w:rFonts w:ascii="Times New Roman" w:eastAsia="Times New Roman" w:hAnsi="Times New Roman" w:cs="Times New Roman"/>
          <w:spacing w:val="-1"/>
          <w:sz w:val="24"/>
          <w:szCs w:val="24"/>
        </w:rPr>
        <w:t>Планомерная</w:t>
      </w:r>
      <w:r w:rsidRPr="00C37CA5">
        <w:rPr>
          <w:rFonts w:ascii="Times New Roman" w:eastAsia="Times New Roman" w:hAnsi="Times New Roman" w:cs="Times New Roman"/>
          <w:spacing w:val="-17"/>
          <w:sz w:val="24"/>
          <w:szCs w:val="24"/>
        </w:rPr>
        <w:t xml:space="preserve"> </w:t>
      </w:r>
      <w:r w:rsidRPr="00C37CA5">
        <w:rPr>
          <w:rFonts w:ascii="Times New Roman" w:eastAsia="Times New Roman" w:hAnsi="Times New Roman" w:cs="Times New Roman"/>
          <w:spacing w:val="-1"/>
          <w:sz w:val="24"/>
          <w:szCs w:val="24"/>
        </w:rPr>
        <w:t>реализация</w:t>
      </w:r>
      <w:r w:rsidRPr="00C37CA5">
        <w:rPr>
          <w:rFonts w:ascii="Times New Roman" w:eastAsia="Times New Roman" w:hAnsi="Times New Roman" w:cs="Times New Roman"/>
          <w:spacing w:val="-16"/>
          <w:sz w:val="24"/>
          <w:szCs w:val="24"/>
        </w:rPr>
        <w:t xml:space="preserve"> </w:t>
      </w:r>
      <w:r w:rsidRPr="00C37CA5">
        <w:rPr>
          <w:rFonts w:ascii="Times New Roman" w:eastAsia="Times New Roman" w:hAnsi="Times New Roman" w:cs="Times New Roman"/>
          <w:sz w:val="24"/>
          <w:szCs w:val="24"/>
        </w:rPr>
        <w:t>поставленных</w:t>
      </w:r>
      <w:r w:rsidRPr="00C37CA5">
        <w:rPr>
          <w:rFonts w:ascii="Times New Roman" w:eastAsia="Times New Roman" w:hAnsi="Times New Roman" w:cs="Times New Roman"/>
          <w:spacing w:val="-17"/>
          <w:sz w:val="24"/>
          <w:szCs w:val="24"/>
        </w:rPr>
        <w:t xml:space="preserve"> </w:t>
      </w:r>
      <w:r w:rsidRPr="00C37CA5">
        <w:rPr>
          <w:rFonts w:ascii="Times New Roman" w:eastAsia="Times New Roman" w:hAnsi="Times New Roman" w:cs="Times New Roman"/>
          <w:sz w:val="24"/>
          <w:szCs w:val="24"/>
        </w:rPr>
        <w:t>задач</w:t>
      </w:r>
      <w:r w:rsidRPr="00C37CA5">
        <w:rPr>
          <w:rFonts w:ascii="Times New Roman" w:eastAsia="Times New Roman" w:hAnsi="Times New Roman" w:cs="Times New Roman"/>
          <w:spacing w:val="-19"/>
          <w:sz w:val="24"/>
          <w:szCs w:val="24"/>
        </w:rPr>
        <w:t xml:space="preserve"> </w:t>
      </w:r>
      <w:r w:rsidRPr="00C37CA5">
        <w:rPr>
          <w:rFonts w:ascii="Times New Roman" w:eastAsia="Times New Roman" w:hAnsi="Times New Roman" w:cs="Times New Roman"/>
          <w:sz w:val="24"/>
          <w:szCs w:val="24"/>
        </w:rPr>
        <w:t>позволит</w:t>
      </w:r>
      <w:r w:rsidRPr="00C37CA5">
        <w:rPr>
          <w:rFonts w:ascii="Times New Roman" w:eastAsia="Times New Roman" w:hAnsi="Times New Roman" w:cs="Times New Roman"/>
          <w:spacing w:val="-21"/>
          <w:sz w:val="24"/>
          <w:szCs w:val="24"/>
        </w:rPr>
        <w:t xml:space="preserve"> </w:t>
      </w:r>
      <w:r w:rsidRPr="00C37CA5">
        <w:rPr>
          <w:rFonts w:ascii="Times New Roman" w:eastAsia="Times New Roman" w:hAnsi="Times New Roman" w:cs="Times New Roman"/>
          <w:sz w:val="24"/>
          <w:szCs w:val="24"/>
        </w:rPr>
        <w:t>организовать</w:t>
      </w:r>
      <w:r w:rsidRPr="00C37CA5">
        <w:rPr>
          <w:rFonts w:ascii="Times New Roman" w:eastAsia="Times New Roman" w:hAnsi="Times New Roman" w:cs="Times New Roman"/>
          <w:spacing w:val="-19"/>
          <w:sz w:val="24"/>
          <w:szCs w:val="24"/>
        </w:rPr>
        <w:t xml:space="preserve"> </w:t>
      </w:r>
      <w:r w:rsidRPr="00C37CA5">
        <w:rPr>
          <w:rFonts w:ascii="Times New Roman" w:eastAsia="Times New Roman" w:hAnsi="Times New Roman" w:cs="Times New Roman"/>
          <w:sz w:val="24"/>
          <w:szCs w:val="24"/>
        </w:rPr>
        <w:t>в</w:t>
      </w:r>
      <w:r w:rsidRPr="00C37CA5">
        <w:rPr>
          <w:rFonts w:ascii="Times New Roman" w:eastAsia="Times New Roman" w:hAnsi="Times New Roman" w:cs="Times New Roman"/>
          <w:spacing w:val="-17"/>
          <w:sz w:val="24"/>
          <w:szCs w:val="24"/>
        </w:rPr>
        <w:t xml:space="preserve"> </w:t>
      </w:r>
      <w:r w:rsidRPr="00C37CA5">
        <w:rPr>
          <w:rFonts w:ascii="Times New Roman" w:eastAsia="Times New Roman" w:hAnsi="Times New Roman" w:cs="Times New Roman"/>
          <w:sz w:val="24"/>
          <w:szCs w:val="24"/>
        </w:rPr>
        <w:t>школе</w:t>
      </w:r>
      <w:r w:rsidRPr="00C37CA5">
        <w:rPr>
          <w:rFonts w:ascii="Times New Roman" w:eastAsia="Times New Roman" w:hAnsi="Times New Roman" w:cs="Times New Roman"/>
          <w:spacing w:val="-17"/>
          <w:sz w:val="24"/>
          <w:szCs w:val="24"/>
        </w:rPr>
        <w:t xml:space="preserve"> </w:t>
      </w:r>
      <w:r w:rsidRPr="00C37CA5">
        <w:rPr>
          <w:rFonts w:ascii="Times New Roman" w:eastAsia="Times New Roman" w:hAnsi="Times New Roman" w:cs="Times New Roman"/>
          <w:sz w:val="24"/>
          <w:szCs w:val="24"/>
        </w:rPr>
        <w:t>интересную</w:t>
      </w:r>
      <w:r w:rsidRPr="00C37CA5">
        <w:rPr>
          <w:rFonts w:ascii="Times New Roman" w:eastAsia="Times New Roman" w:hAnsi="Times New Roman" w:cs="Times New Roman"/>
          <w:spacing w:val="-7"/>
          <w:sz w:val="24"/>
          <w:szCs w:val="24"/>
        </w:rPr>
        <w:t xml:space="preserve"> </w:t>
      </w:r>
      <w:r w:rsidRPr="00C37CA5">
        <w:rPr>
          <w:rFonts w:ascii="Times New Roman" w:eastAsia="Times New Roman" w:hAnsi="Times New Roman" w:cs="Times New Roman"/>
          <w:sz w:val="24"/>
          <w:szCs w:val="24"/>
        </w:rPr>
        <w:t>и</w:t>
      </w:r>
      <w:r w:rsidRPr="00C37CA5">
        <w:rPr>
          <w:rFonts w:ascii="Times New Roman" w:eastAsia="Times New Roman" w:hAnsi="Times New Roman" w:cs="Times New Roman"/>
          <w:spacing w:val="-5"/>
          <w:sz w:val="24"/>
          <w:szCs w:val="24"/>
        </w:rPr>
        <w:t xml:space="preserve"> </w:t>
      </w:r>
      <w:r w:rsidRPr="00C37CA5">
        <w:rPr>
          <w:rFonts w:ascii="Times New Roman" w:eastAsia="Times New Roman" w:hAnsi="Times New Roman" w:cs="Times New Roman"/>
          <w:sz w:val="24"/>
          <w:szCs w:val="24"/>
        </w:rPr>
        <w:t>событийно</w:t>
      </w:r>
      <w:r w:rsidRPr="00C37CA5">
        <w:rPr>
          <w:rFonts w:ascii="Times New Roman" w:eastAsia="Times New Roman" w:hAnsi="Times New Roman" w:cs="Times New Roman"/>
          <w:spacing w:val="-7"/>
          <w:sz w:val="24"/>
          <w:szCs w:val="24"/>
        </w:rPr>
        <w:t xml:space="preserve"> </w:t>
      </w:r>
      <w:r w:rsidRPr="00C37CA5">
        <w:rPr>
          <w:rFonts w:ascii="Times New Roman" w:eastAsia="Times New Roman" w:hAnsi="Times New Roman" w:cs="Times New Roman"/>
          <w:sz w:val="24"/>
          <w:szCs w:val="24"/>
        </w:rPr>
        <w:t>насыщенную</w:t>
      </w:r>
      <w:r w:rsidRPr="00C37CA5">
        <w:rPr>
          <w:rFonts w:ascii="Times New Roman" w:eastAsia="Times New Roman" w:hAnsi="Times New Roman" w:cs="Times New Roman"/>
          <w:spacing w:val="-7"/>
          <w:sz w:val="24"/>
          <w:szCs w:val="24"/>
        </w:rPr>
        <w:t xml:space="preserve"> </w:t>
      </w:r>
      <w:r w:rsidRPr="00C37CA5">
        <w:rPr>
          <w:rFonts w:ascii="Times New Roman" w:eastAsia="Times New Roman" w:hAnsi="Times New Roman" w:cs="Times New Roman"/>
          <w:sz w:val="24"/>
          <w:szCs w:val="24"/>
        </w:rPr>
        <w:t>жизнь</w:t>
      </w:r>
      <w:r w:rsidRPr="00C37CA5">
        <w:rPr>
          <w:rFonts w:ascii="Times New Roman" w:eastAsia="Times New Roman" w:hAnsi="Times New Roman" w:cs="Times New Roman"/>
          <w:spacing w:val="-6"/>
          <w:sz w:val="24"/>
          <w:szCs w:val="24"/>
        </w:rPr>
        <w:t xml:space="preserve"> </w:t>
      </w:r>
      <w:r w:rsidRPr="00C37CA5">
        <w:rPr>
          <w:rFonts w:ascii="Times New Roman" w:eastAsia="Times New Roman" w:hAnsi="Times New Roman" w:cs="Times New Roman"/>
          <w:sz w:val="24"/>
          <w:szCs w:val="24"/>
        </w:rPr>
        <w:t>детей</w:t>
      </w:r>
      <w:r w:rsidRPr="00C37CA5">
        <w:rPr>
          <w:rFonts w:ascii="Times New Roman" w:eastAsia="Times New Roman" w:hAnsi="Times New Roman" w:cs="Times New Roman"/>
          <w:spacing w:val="-7"/>
          <w:sz w:val="24"/>
          <w:szCs w:val="24"/>
        </w:rPr>
        <w:t xml:space="preserve"> </w:t>
      </w:r>
      <w:r w:rsidRPr="00C37CA5">
        <w:rPr>
          <w:rFonts w:ascii="Times New Roman" w:eastAsia="Times New Roman" w:hAnsi="Times New Roman" w:cs="Times New Roman"/>
          <w:sz w:val="24"/>
          <w:szCs w:val="24"/>
        </w:rPr>
        <w:t>и</w:t>
      </w:r>
      <w:r w:rsidRPr="00C37CA5">
        <w:rPr>
          <w:rFonts w:ascii="Times New Roman" w:eastAsia="Times New Roman" w:hAnsi="Times New Roman" w:cs="Times New Roman"/>
          <w:spacing w:val="-8"/>
          <w:sz w:val="24"/>
          <w:szCs w:val="24"/>
        </w:rPr>
        <w:t xml:space="preserve"> </w:t>
      </w:r>
      <w:r w:rsidRPr="00C37CA5">
        <w:rPr>
          <w:rFonts w:ascii="Times New Roman" w:eastAsia="Times New Roman" w:hAnsi="Times New Roman" w:cs="Times New Roman"/>
          <w:sz w:val="24"/>
          <w:szCs w:val="24"/>
        </w:rPr>
        <w:t>педагогов,</w:t>
      </w:r>
      <w:r w:rsidRPr="00C37CA5">
        <w:rPr>
          <w:rFonts w:ascii="Times New Roman" w:eastAsia="Times New Roman" w:hAnsi="Times New Roman" w:cs="Times New Roman"/>
          <w:spacing w:val="-7"/>
          <w:sz w:val="24"/>
          <w:szCs w:val="24"/>
        </w:rPr>
        <w:t xml:space="preserve"> </w:t>
      </w:r>
      <w:r w:rsidRPr="00C37CA5">
        <w:rPr>
          <w:rFonts w:ascii="Times New Roman" w:eastAsia="Times New Roman" w:hAnsi="Times New Roman" w:cs="Times New Roman"/>
          <w:sz w:val="24"/>
          <w:szCs w:val="24"/>
        </w:rPr>
        <w:t>что</w:t>
      </w:r>
      <w:r w:rsidRPr="00C37CA5">
        <w:rPr>
          <w:rFonts w:ascii="Times New Roman" w:eastAsia="Times New Roman" w:hAnsi="Times New Roman" w:cs="Times New Roman"/>
          <w:spacing w:val="-5"/>
          <w:sz w:val="24"/>
          <w:szCs w:val="24"/>
        </w:rPr>
        <w:t xml:space="preserve"> </w:t>
      </w:r>
      <w:r w:rsidRPr="00C37CA5">
        <w:rPr>
          <w:rFonts w:ascii="Times New Roman" w:eastAsia="Times New Roman" w:hAnsi="Times New Roman" w:cs="Times New Roman"/>
          <w:sz w:val="24"/>
          <w:szCs w:val="24"/>
        </w:rPr>
        <w:t>станет</w:t>
      </w:r>
      <w:r w:rsidRPr="00C37CA5">
        <w:rPr>
          <w:rFonts w:ascii="Times New Roman" w:eastAsia="Times New Roman" w:hAnsi="Times New Roman" w:cs="Times New Roman"/>
          <w:spacing w:val="-8"/>
          <w:sz w:val="24"/>
          <w:szCs w:val="24"/>
        </w:rPr>
        <w:t xml:space="preserve"> </w:t>
      </w:r>
      <w:r w:rsidRPr="00C37CA5">
        <w:rPr>
          <w:rFonts w:ascii="Times New Roman" w:eastAsia="Times New Roman" w:hAnsi="Times New Roman" w:cs="Times New Roman"/>
          <w:sz w:val="24"/>
          <w:szCs w:val="24"/>
        </w:rPr>
        <w:t>эффективным</w:t>
      </w:r>
      <w:r w:rsidRPr="00C37CA5">
        <w:rPr>
          <w:rFonts w:ascii="Times New Roman" w:eastAsia="Times New Roman" w:hAnsi="Times New Roman" w:cs="Times New Roman"/>
          <w:spacing w:val="-2"/>
          <w:sz w:val="24"/>
          <w:szCs w:val="24"/>
        </w:rPr>
        <w:t xml:space="preserve"> </w:t>
      </w:r>
      <w:r w:rsidRPr="00C37CA5">
        <w:rPr>
          <w:rFonts w:ascii="Times New Roman" w:eastAsia="Times New Roman" w:hAnsi="Times New Roman" w:cs="Times New Roman"/>
          <w:sz w:val="24"/>
          <w:szCs w:val="24"/>
        </w:rPr>
        <w:t>способом</w:t>
      </w:r>
      <w:r w:rsidRPr="00C37CA5">
        <w:rPr>
          <w:rFonts w:ascii="Times New Roman" w:eastAsia="Times New Roman" w:hAnsi="Times New Roman" w:cs="Times New Roman"/>
          <w:spacing w:val="-5"/>
          <w:sz w:val="24"/>
          <w:szCs w:val="24"/>
        </w:rPr>
        <w:t xml:space="preserve"> </w:t>
      </w:r>
      <w:r w:rsidRPr="00C37CA5">
        <w:rPr>
          <w:rFonts w:ascii="Times New Roman" w:eastAsia="Times New Roman" w:hAnsi="Times New Roman" w:cs="Times New Roman"/>
          <w:sz w:val="24"/>
          <w:szCs w:val="24"/>
        </w:rPr>
        <w:t>профилактики</w:t>
      </w:r>
      <w:r w:rsidRPr="00C37CA5">
        <w:rPr>
          <w:rFonts w:ascii="Times New Roman" w:eastAsia="Times New Roman" w:hAnsi="Times New Roman" w:cs="Times New Roman"/>
          <w:spacing w:val="-2"/>
          <w:sz w:val="24"/>
          <w:szCs w:val="24"/>
        </w:rPr>
        <w:t xml:space="preserve"> </w:t>
      </w:r>
      <w:r w:rsidRPr="00C37CA5">
        <w:rPr>
          <w:rFonts w:ascii="Times New Roman" w:eastAsia="Times New Roman" w:hAnsi="Times New Roman" w:cs="Times New Roman"/>
          <w:sz w:val="24"/>
          <w:szCs w:val="24"/>
        </w:rPr>
        <w:t>антисоциального поведения</w:t>
      </w:r>
      <w:r w:rsidRPr="00C37CA5">
        <w:rPr>
          <w:rFonts w:ascii="Times New Roman" w:eastAsia="Times New Roman" w:hAnsi="Times New Roman" w:cs="Times New Roman"/>
          <w:spacing w:val="-2"/>
          <w:sz w:val="24"/>
          <w:szCs w:val="24"/>
        </w:rPr>
        <w:t xml:space="preserve"> </w:t>
      </w:r>
      <w:r w:rsidRPr="00C37CA5">
        <w:rPr>
          <w:rFonts w:ascii="Times New Roman" w:eastAsia="Times New Roman" w:hAnsi="Times New Roman" w:cs="Times New Roman"/>
          <w:sz w:val="24"/>
          <w:szCs w:val="24"/>
        </w:rPr>
        <w:t>школьников.</w:t>
      </w:r>
    </w:p>
    <w:p w:rsidR="00D65EF9" w:rsidRPr="008C49F0" w:rsidRDefault="00D65EF9" w:rsidP="00D65EF9">
      <w:pPr>
        <w:widowControl w:val="0"/>
        <w:autoSpaceDE w:val="0"/>
        <w:autoSpaceDN w:val="0"/>
        <w:spacing w:before="2"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«Планируемые</w:t>
      </w:r>
      <w:r>
        <w:rPr>
          <w:rFonts w:ascii="Times New Roman" w:eastAsia="Times New Roman" w:hAnsi="Times New Roman" w:cs="Times New Roman"/>
          <w:b/>
          <w:bCs/>
          <w:sz w:val="24"/>
          <w:szCs w:val="24"/>
        </w:rPr>
        <w:t xml:space="preserve"> </w:t>
      </w:r>
      <w:r w:rsidRPr="008C49F0">
        <w:rPr>
          <w:rFonts w:ascii="Times New Roman" w:eastAsia="Times New Roman" w:hAnsi="Times New Roman" w:cs="Times New Roman"/>
          <w:b/>
          <w:bCs/>
          <w:sz w:val="24"/>
          <w:szCs w:val="24"/>
        </w:rPr>
        <w:t>(ожидаемые)</w:t>
      </w:r>
      <w:r w:rsidRPr="008C49F0">
        <w:rPr>
          <w:rFonts w:ascii="Times New Roman" w:eastAsia="Times New Roman" w:hAnsi="Times New Roman" w:cs="Times New Roman"/>
          <w:b/>
          <w:bCs/>
          <w:spacing w:val="-2"/>
          <w:sz w:val="24"/>
          <w:szCs w:val="24"/>
        </w:rPr>
        <w:t xml:space="preserve"> </w:t>
      </w:r>
      <w:r w:rsidRPr="008C49F0">
        <w:rPr>
          <w:rFonts w:ascii="Times New Roman" w:eastAsia="Times New Roman" w:hAnsi="Times New Roman" w:cs="Times New Roman"/>
          <w:b/>
          <w:bCs/>
          <w:sz w:val="24"/>
          <w:szCs w:val="24"/>
        </w:rPr>
        <w:t>результаты</w:t>
      </w:r>
      <w:r w:rsidRPr="008C49F0">
        <w:rPr>
          <w:rFonts w:ascii="Times New Roman" w:eastAsia="Times New Roman" w:hAnsi="Times New Roman" w:cs="Times New Roman"/>
          <w:b/>
          <w:bCs/>
          <w:spacing w:val="-3"/>
          <w:sz w:val="24"/>
          <w:szCs w:val="24"/>
        </w:rPr>
        <w:t xml:space="preserve"> </w:t>
      </w:r>
      <w:r w:rsidRPr="008C49F0">
        <w:rPr>
          <w:rFonts w:ascii="Times New Roman" w:eastAsia="Times New Roman" w:hAnsi="Times New Roman" w:cs="Times New Roman"/>
          <w:b/>
          <w:bCs/>
          <w:sz w:val="24"/>
          <w:szCs w:val="24"/>
        </w:rPr>
        <w:t>воспитания»</w:t>
      </w:r>
    </w:p>
    <w:p w:rsidR="00D65EF9" w:rsidRPr="008C49F0" w:rsidRDefault="00D65EF9" w:rsidP="00D65EF9">
      <w:pPr>
        <w:widowControl w:val="0"/>
        <w:tabs>
          <w:tab w:val="left" w:pos="10065"/>
        </w:tabs>
        <w:autoSpaceDE w:val="0"/>
        <w:autoSpaceDN w:val="0"/>
        <w:spacing w:before="47"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Результаты освоения с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xml:space="preserve"> с </w:t>
      </w:r>
      <w:r w:rsidR="006E0FAC">
        <w:rPr>
          <w:rFonts w:ascii="Times New Roman" w:eastAsia="Times New Roman" w:hAnsi="Times New Roman" w:cs="Times New Roman"/>
          <w:sz w:val="24"/>
          <w:szCs w:val="24"/>
          <w:lang w:eastAsia="ru-RU"/>
        </w:rPr>
        <w:t>нарушением интеллекта</w:t>
      </w:r>
      <w:r w:rsidR="006E0FAC" w:rsidRPr="009C7C5C">
        <w:rPr>
          <w:rFonts w:ascii="Times New Roman" w:eastAsia="Times New Roman" w:hAnsi="Times New Roman" w:cs="Times New Roman"/>
          <w:sz w:val="24"/>
          <w:szCs w:val="24"/>
          <w:lang w:eastAsia="ru-RU"/>
        </w:rPr>
        <w:t xml:space="preserve"> </w:t>
      </w:r>
      <w:r w:rsidR="006E0FAC">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АООП оцениваются как итоговые на момент</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завершения образования.</w:t>
      </w:r>
    </w:p>
    <w:p w:rsidR="00D65EF9" w:rsidRPr="008C49F0" w:rsidRDefault="00D65EF9" w:rsidP="00D65EF9">
      <w:pPr>
        <w:widowControl w:val="0"/>
        <w:tabs>
          <w:tab w:val="left" w:pos="10065"/>
        </w:tabs>
        <w:autoSpaceDE w:val="0"/>
        <w:autoSpaceDN w:val="0"/>
        <w:spacing w:before="1"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Освоение обучающимися АООП, </w:t>
      </w:r>
      <w:proofErr w:type="gramStart"/>
      <w:r w:rsidRPr="008C49F0">
        <w:rPr>
          <w:rFonts w:ascii="Times New Roman" w:eastAsia="Times New Roman" w:hAnsi="Times New Roman" w:cs="Times New Roman"/>
          <w:sz w:val="24"/>
          <w:szCs w:val="24"/>
        </w:rPr>
        <w:t>которая</w:t>
      </w:r>
      <w:proofErr w:type="gramEnd"/>
      <w:r w:rsidRPr="008C49F0">
        <w:rPr>
          <w:rFonts w:ascii="Times New Roman" w:eastAsia="Times New Roman" w:hAnsi="Times New Roman" w:cs="Times New Roman"/>
          <w:sz w:val="24"/>
          <w:szCs w:val="24"/>
        </w:rPr>
        <w:t xml:space="preserve"> создана на основе ФГОС, предполагает</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достижение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двух видов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результатов: личностных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предметных.</w:t>
      </w:r>
    </w:p>
    <w:p w:rsidR="00D65EF9" w:rsidRPr="008C49F0" w:rsidRDefault="00D65EF9" w:rsidP="00D65EF9">
      <w:pPr>
        <w:widowControl w:val="0"/>
        <w:tabs>
          <w:tab w:val="left" w:pos="10065"/>
        </w:tabs>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w:t>
      </w:r>
      <w:r w:rsidR="006E0FAC">
        <w:rPr>
          <w:rFonts w:ascii="Times New Roman" w:eastAsia="Times New Roman" w:hAnsi="Times New Roman" w:cs="Times New Roman"/>
          <w:sz w:val="24"/>
          <w:szCs w:val="24"/>
          <w:lang w:eastAsia="ru-RU"/>
        </w:rPr>
        <w:t>нарушением интеллекта</w:t>
      </w:r>
      <w:r w:rsidRPr="008C49F0">
        <w:rPr>
          <w:rFonts w:ascii="Times New Roman" w:eastAsia="Times New Roman" w:hAnsi="Times New Roman" w:cs="Times New Roman"/>
          <w:sz w:val="24"/>
          <w:szCs w:val="24"/>
        </w:rPr>
        <w:t xml:space="preserve"> в культуру, овладение ими социокультурным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опытом.</w:t>
      </w:r>
    </w:p>
    <w:p w:rsidR="00D65EF9" w:rsidRPr="008C49F0" w:rsidRDefault="00D65EF9" w:rsidP="00D65EF9">
      <w:pPr>
        <w:widowControl w:val="0"/>
        <w:tabs>
          <w:tab w:val="left" w:pos="10065"/>
        </w:tabs>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Личностные результаты освоения АООП образования включают индивидуально-личностные качества и социальные (жизненные) компетенции обучающегося,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значимые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ценностные установки.</w:t>
      </w:r>
    </w:p>
    <w:p w:rsidR="00D65EF9" w:rsidRPr="008C49F0" w:rsidRDefault="00D65EF9" w:rsidP="00424616">
      <w:pPr>
        <w:widowControl w:val="0"/>
        <w:numPr>
          <w:ilvl w:val="0"/>
          <w:numId w:val="21"/>
        </w:numPr>
        <w:tabs>
          <w:tab w:val="left" w:pos="1153"/>
          <w:tab w:val="left" w:pos="10065"/>
        </w:tabs>
        <w:autoSpaceDE w:val="0"/>
        <w:autoSpaceDN w:val="0"/>
        <w:spacing w:before="74"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осознание</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себя</w:t>
      </w:r>
      <w:r w:rsidRPr="008C49F0">
        <w:rPr>
          <w:rFonts w:ascii="Times New Roman" w:eastAsia="Times New Roman" w:hAnsi="Times New Roman" w:cs="Times New Roman"/>
          <w:spacing w:val="31"/>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гражданина</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России;</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31"/>
          <w:sz w:val="24"/>
          <w:szCs w:val="24"/>
        </w:rPr>
        <w:t xml:space="preserve"> </w:t>
      </w:r>
      <w:r w:rsidRPr="008C49F0">
        <w:rPr>
          <w:rFonts w:ascii="Times New Roman" w:eastAsia="Times New Roman" w:hAnsi="Times New Roman" w:cs="Times New Roman"/>
          <w:sz w:val="24"/>
          <w:szCs w:val="24"/>
        </w:rPr>
        <w:t>чувства</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гордости</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свою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Родину;</w:t>
      </w:r>
    </w:p>
    <w:p w:rsidR="00D65EF9" w:rsidRPr="008C49F0" w:rsidRDefault="00D65EF9" w:rsidP="00424616">
      <w:pPr>
        <w:widowControl w:val="0"/>
        <w:numPr>
          <w:ilvl w:val="0"/>
          <w:numId w:val="21"/>
        </w:numPr>
        <w:tabs>
          <w:tab w:val="left" w:pos="1137"/>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воспитание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уважительного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отношения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иному</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мнению,</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истории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культуре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народов;</w:t>
      </w:r>
    </w:p>
    <w:p w:rsidR="00D65EF9" w:rsidRPr="008C49F0" w:rsidRDefault="00D65EF9" w:rsidP="00424616">
      <w:pPr>
        <w:widowControl w:val="0"/>
        <w:numPr>
          <w:ilvl w:val="0"/>
          <w:numId w:val="21"/>
        </w:numPr>
        <w:tabs>
          <w:tab w:val="left" w:pos="1137"/>
          <w:tab w:val="left" w:pos="10065"/>
        </w:tabs>
        <w:autoSpaceDE w:val="0"/>
        <w:autoSpaceDN w:val="0"/>
        <w:spacing w:after="0" w:line="240" w:lineRule="auto"/>
        <w:ind w:right="145"/>
        <w:jc w:val="both"/>
        <w:rPr>
          <w:rFonts w:ascii="Times New Roman" w:eastAsia="Times New Roman" w:hAnsi="Times New Roman" w:cs="Times New Roman"/>
          <w:sz w:val="24"/>
          <w:szCs w:val="24"/>
        </w:rPr>
      </w:pPr>
      <w:proofErr w:type="spellStart"/>
      <w:r w:rsidRPr="008C49F0">
        <w:rPr>
          <w:rFonts w:ascii="Times New Roman" w:eastAsia="Times New Roman" w:hAnsi="Times New Roman" w:cs="Times New Roman"/>
          <w:sz w:val="24"/>
          <w:szCs w:val="24"/>
        </w:rPr>
        <w:t>сформированность</w:t>
      </w:r>
      <w:proofErr w:type="spellEnd"/>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адекватных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представлений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собственных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возможностях,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 насущно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необходимом жизнеобеспечении;</w:t>
      </w:r>
    </w:p>
    <w:p w:rsidR="00D65EF9" w:rsidRPr="008C49F0" w:rsidRDefault="00D65EF9" w:rsidP="00424616">
      <w:pPr>
        <w:widowControl w:val="0"/>
        <w:numPr>
          <w:ilvl w:val="0"/>
          <w:numId w:val="21"/>
        </w:numPr>
        <w:tabs>
          <w:tab w:val="left" w:pos="1153"/>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овладение</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начальными</w:t>
      </w:r>
      <w:r w:rsidRPr="008C49F0">
        <w:rPr>
          <w:rFonts w:ascii="Times New Roman" w:eastAsia="Times New Roman" w:hAnsi="Times New Roman" w:cs="Times New Roman"/>
          <w:spacing w:val="35"/>
          <w:sz w:val="24"/>
          <w:szCs w:val="24"/>
        </w:rPr>
        <w:t xml:space="preserve"> </w:t>
      </w:r>
      <w:r w:rsidRPr="008C49F0">
        <w:rPr>
          <w:rFonts w:ascii="Times New Roman" w:eastAsia="Times New Roman" w:hAnsi="Times New Roman" w:cs="Times New Roman"/>
          <w:sz w:val="24"/>
          <w:szCs w:val="24"/>
        </w:rPr>
        <w:t>навыками</w:t>
      </w:r>
      <w:r w:rsidRPr="008C49F0">
        <w:rPr>
          <w:rFonts w:ascii="Times New Roman" w:eastAsia="Times New Roman" w:hAnsi="Times New Roman" w:cs="Times New Roman"/>
          <w:spacing w:val="32"/>
          <w:sz w:val="24"/>
          <w:szCs w:val="24"/>
        </w:rPr>
        <w:t xml:space="preserve"> </w:t>
      </w:r>
      <w:r w:rsidRPr="008C49F0">
        <w:rPr>
          <w:rFonts w:ascii="Times New Roman" w:eastAsia="Times New Roman" w:hAnsi="Times New Roman" w:cs="Times New Roman"/>
          <w:sz w:val="24"/>
          <w:szCs w:val="24"/>
        </w:rPr>
        <w:t>адаптации</w:t>
      </w:r>
      <w:r w:rsidRPr="008C49F0">
        <w:rPr>
          <w:rFonts w:ascii="Times New Roman" w:eastAsia="Times New Roman" w:hAnsi="Times New Roman" w:cs="Times New Roman"/>
          <w:spacing w:val="3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1"/>
          <w:sz w:val="24"/>
          <w:szCs w:val="24"/>
        </w:rPr>
        <w:t xml:space="preserve"> </w:t>
      </w:r>
      <w:r w:rsidRPr="008C49F0">
        <w:rPr>
          <w:rFonts w:ascii="Times New Roman" w:eastAsia="Times New Roman" w:hAnsi="Times New Roman" w:cs="Times New Roman"/>
          <w:sz w:val="24"/>
          <w:szCs w:val="24"/>
        </w:rPr>
        <w:t>динамично</w:t>
      </w:r>
      <w:r w:rsidRPr="008C49F0">
        <w:rPr>
          <w:rFonts w:ascii="Times New Roman" w:eastAsia="Times New Roman" w:hAnsi="Times New Roman" w:cs="Times New Roman"/>
          <w:spacing w:val="35"/>
          <w:sz w:val="24"/>
          <w:szCs w:val="24"/>
        </w:rPr>
        <w:t xml:space="preserve"> </w:t>
      </w:r>
      <w:r w:rsidRPr="008C49F0">
        <w:rPr>
          <w:rFonts w:ascii="Times New Roman" w:eastAsia="Times New Roman" w:hAnsi="Times New Roman" w:cs="Times New Roman"/>
          <w:sz w:val="24"/>
          <w:szCs w:val="24"/>
        </w:rPr>
        <w:t>изменяющемся</w:t>
      </w:r>
      <w:r w:rsidRPr="008C49F0">
        <w:rPr>
          <w:rFonts w:ascii="Times New Roman" w:eastAsia="Times New Roman" w:hAnsi="Times New Roman" w:cs="Times New Roman"/>
          <w:spacing w:val="3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развивающемся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мире;</w:t>
      </w:r>
    </w:p>
    <w:p w:rsidR="00D65EF9" w:rsidRPr="008C49F0" w:rsidRDefault="00D65EF9" w:rsidP="00424616">
      <w:pPr>
        <w:widowControl w:val="0"/>
        <w:numPr>
          <w:ilvl w:val="0"/>
          <w:numId w:val="21"/>
        </w:numPr>
        <w:tabs>
          <w:tab w:val="left" w:pos="1156"/>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овладение</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социально-бытовыми</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навыками,</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используемыми</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повседневной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жизни;</w:t>
      </w:r>
    </w:p>
    <w:p w:rsidR="00D65EF9" w:rsidRPr="008C49F0" w:rsidRDefault="00D65EF9" w:rsidP="00424616">
      <w:pPr>
        <w:widowControl w:val="0"/>
        <w:numPr>
          <w:ilvl w:val="0"/>
          <w:numId w:val="21"/>
        </w:numPr>
        <w:tabs>
          <w:tab w:val="left" w:pos="1132"/>
          <w:tab w:val="left" w:pos="10065"/>
        </w:tabs>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владение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навыками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коммуникации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принятыми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нормами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социального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взаимодействия;</w:t>
      </w:r>
    </w:p>
    <w:p w:rsidR="00D65EF9" w:rsidRPr="008C49F0" w:rsidRDefault="00D65EF9" w:rsidP="00424616">
      <w:pPr>
        <w:widowControl w:val="0"/>
        <w:numPr>
          <w:ilvl w:val="0"/>
          <w:numId w:val="21"/>
        </w:numPr>
        <w:tabs>
          <w:tab w:val="left" w:pos="1122"/>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способность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осмыслению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социального окружения,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своего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места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нем,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принятие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соответствующих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возрасту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ценностей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ролей;</w:t>
      </w:r>
    </w:p>
    <w:p w:rsidR="00D65EF9" w:rsidRPr="008C49F0" w:rsidRDefault="00D65EF9" w:rsidP="00424616">
      <w:pPr>
        <w:widowControl w:val="0"/>
        <w:numPr>
          <w:ilvl w:val="0"/>
          <w:numId w:val="21"/>
        </w:numPr>
        <w:tabs>
          <w:tab w:val="left" w:pos="1129"/>
          <w:tab w:val="left" w:pos="10065"/>
        </w:tabs>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принятие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освоение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социальной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роли</w:t>
      </w:r>
      <w:r w:rsidRPr="008C49F0">
        <w:rPr>
          <w:rFonts w:ascii="Times New Roman" w:eastAsia="Times New Roman" w:hAnsi="Times New Roman" w:cs="Times New Roman"/>
          <w:spacing w:val="8"/>
          <w:sz w:val="24"/>
          <w:szCs w:val="24"/>
        </w:rPr>
        <w:t xml:space="preserve"> </w:t>
      </w:r>
      <w:proofErr w:type="gramStart"/>
      <w:r w:rsidRPr="008C49F0">
        <w:rPr>
          <w:rFonts w:ascii="Times New Roman" w:eastAsia="Times New Roman" w:hAnsi="Times New Roman" w:cs="Times New Roman"/>
          <w:sz w:val="24"/>
          <w:szCs w:val="24"/>
        </w:rPr>
        <w:t>обучающегося</w:t>
      </w:r>
      <w:proofErr w:type="gram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проявление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значимых мотивов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учебной деятельности;</w:t>
      </w:r>
    </w:p>
    <w:p w:rsidR="00D65EF9" w:rsidRPr="008C49F0" w:rsidRDefault="00D65EF9" w:rsidP="00424616">
      <w:pPr>
        <w:widowControl w:val="0"/>
        <w:numPr>
          <w:ilvl w:val="0"/>
          <w:numId w:val="21"/>
        </w:numPr>
        <w:tabs>
          <w:tab w:val="left" w:pos="1161"/>
          <w:tab w:val="left" w:pos="10065"/>
        </w:tabs>
        <w:autoSpaceDE w:val="0"/>
        <w:autoSpaceDN w:val="0"/>
        <w:spacing w:after="0" w:line="240" w:lineRule="auto"/>
        <w:ind w:right="145"/>
        <w:jc w:val="both"/>
        <w:rPr>
          <w:rFonts w:ascii="Times New Roman" w:eastAsia="Times New Roman" w:hAnsi="Times New Roman" w:cs="Times New Roman"/>
          <w:sz w:val="24"/>
          <w:szCs w:val="24"/>
        </w:rPr>
      </w:pPr>
      <w:proofErr w:type="spellStart"/>
      <w:r w:rsidRPr="008C49F0">
        <w:rPr>
          <w:rFonts w:ascii="Times New Roman" w:eastAsia="Times New Roman" w:hAnsi="Times New Roman" w:cs="Times New Roman"/>
          <w:sz w:val="24"/>
          <w:szCs w:val="24"/>
        </w:rPr>
        <w:t>сформированность</w:t>
      </w:r>
      <w:proofErr w:type="spellEnd"/>
      <w:r w:rsidRPr="008C49F0">
        <w:rPr>
          <w:rFonts w:ascii="Times New Roman" w:eastAsia="Times New Roman" w:hAnsi="Times New Roman" w:cs="Times New Roman"/>
          <w:spacing w:val="38"/>
          <w:sz w:val="24"/>
          <w:szCs w:val="24"/>
        </w:rPr>
        <w:t xml:space="preserve"> </w:t>
      </w:r>
      <w:r w:rsidRPr="008C49F0">
        <w:rPr>
          <w:rFonts w:ascii="Times New Roman" w:eastAsia="Times New Roman" w:hAnsi="Times New Roman" w:cs="Times New Roman"/>
          <w:sz w:val="24"/>
          <w:szCs w:val="24"/>
        </w:rPr>
        <w:t>навыков</w:t>
      </w:r>
      <w:r w:rsidRPr="008C49F0">
        <w:rPr>
          <w:rFonts w:ascii="Times New Roman" w:eastAsia="Times New Roman" w:hAnsi="Times New Roman" w:cs="Times New Roman"/>
          <w:spacing w:val="36"/>
          <w:sz w:val="24"/>
          <w:szCs w:val="24"/>
        </w:rPr>
        <w:t xml:space="preserve"> </w:t>
      </w:r>
      <w:r w:rsidRPr="008C49F0">
        <w:rPr>
          <w:rFonts w:ascii="Times New Roman" w:eastAsia="Times New Roman" w:hAnsi="Times New Roman" w:cs="Times New Roman"/>
          <w:sz w:val="24"/>
          <w:szCs w:val="24"/>
        </w:rPr>
        <w:t>сотрудничества</w:t>
      </w:r>
      <w:r w:rsidRPr="008C49F0">
        <w:rPr>
          <w:rFonts w:ascii="Times New Roman" w:eastAsia="Times New Roman" w:hAnsi="Times New Roman" w:cs="Times New Roman"/>
          <w:spacing w:val="3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39"/>
          <w:sz w:val="24"/>
          <w:szCs w:val="24"/>
        </w:rPr>
        <w:t xml:space="preserve"> </w:t>
      </w:r>
      <w:r w:rsidRPr="008C49F0">
        <w:rPr>
          <w:rFonts w:ascii="Times New Roman" w:eastAsia="Times New Roman" w:hAnsi="Times New Roman" w:cs="Times New Roman"/>
          <w:sz w:val="24"/>
          <w:szCs w:val="24"/>
        </w:rPr>
        <w:t>взрослыми</w:t>
      </w:r>
      <w:r w:rsidRPr="008C49F0">
        <w:rPr>
          <w:rFonts w:ascii="Times New Roman" w:eastAsia="Times New Roman" w:hAnsi="Times New Roman" w:cs="Times New Roman"/>
          <w:spacing w:val="4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сверстниками</w:t>
      </w:r>
      <w:r w:rsidRPr="008C49F0">
        <w:rPr>
          <w:rFonts w:ascii="Times New Roman" w:eastAsia="Times New Roman" w:hAnsi="Times New Roman" w:cs="Times New Roman"/>
          <w:spacing w:val="4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разных социальных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ситуациях;</w:t>
      </w:r>
    </w:p>
    <w:p w:rsidR="00D65EF9" w:rsidRPr="008C49F0" w:rsidRDefault="00D65EF9" w:rsidP="00424616">
      <w:pPr>
        <w:widowControl w:val="0"/>
        <w:numPr>
          <w:ilvl w:val="0"/>
          <w:numId w:val="21"/>
        </w:numPr>
        <w:tabs>
          <w:tab w:val="left" w:pos="1261"/>
          <w:tab w:val="left" w:pos="10065"/>
        </w:tabs>
        <w:autoSpaceDE w:val="0"/>
        <w:autoSpaceDN w:val="0"/>
        <w:spacing w:after="0" w:line="240" w:lineRule="auto"/>
        <w:ind w:left="1260" w:right="145" w:hanging="44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воспитание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эстетических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ценностей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чувств;</w:t>
      </w:r>
    </w:p>
    <w:p w:rsidR="00D65EF9" w:rsidRPr="008C49F0" w:rsidRDefault="00D65EF9" w:rsidP="00424616">
      <w:pPr>
        <w:widowControl w:val="0"/>
        <w:numPr>
          <w:ilvl w:val="0"/>
          <w:numId w:val="21"/>
        </w:numPr>
        <w:tabs>
          <w:tab w:val="left" w:pos="1254"/>
          <w:tab w:val="left" w:pos="10065"/>
        </w:tabs>
        <w:autoSpaceDE w:val="0"/>
        <w:autoSpaceDN w:val="0"/>
        <w:spacing w:before="32" w:after="0" w:line="240" w:lineRule="auto"/>
        <w:ind w:right="1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этических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чувств,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проявление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доброжелательности,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эмоционально</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нравственной отзывчивости и взаимопомощи, проявление сопереживания 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чувствам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людей;</w:t>
      </w:r>
    </w:p>
    <w:p w:rsidR="00D65EF9" w:rsidRPr="008C49F0" w:rsidRDefault="00D65EF9" w:rsidP="00424616">
      <w:pPr>
        <w:widowControl w:val="0"/>
        <w:numPr>
          <w:ilvl w:val="0"/>
          <w:numId w:val="21"/>
        </w:numPr>
        <w:tabs>
          <w:tab w:val="left" w:pos="1242"/>
          <w:tab w:val="left" w:pos="10206"/>
        </w:tabs>
        <w:autoSpaceDE w:val="0"/>
        <w:autoSpaceDN w:val="0"/>
        <w:spacing w:before="1" w:after="0" w:line="240" w:lineRule="auto"/>
        <w:ind w:right="14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pacing w:val="-1"/>
          <w:sz w:val="24"/>
          <w:szCs w:val="24"/>
        </w:rPr>
        <w:t>сформированность</w:t>
      </w:r>
      <w:proofErr w:type="spellEnd"/>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установки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безопасный,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здоровый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образ</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жизни,</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proofErr w:type="gramStart"/>
      <w:r>
        <w:rPr>
          <w:rFonts w:ascii="Times New Roman" w:eastAsia="Times New Roman" w:hAnsi="Times New Roman" w:cs="Times New Roman"/>
          <w:spacing w:val="-67"/>
          <w:sz w:val="24"/>
          <w:szCs w:val="24"/>
        </w:rPr>
        <w:t xml:space="preserve">м          </w:t>
      </w:r>
      <w:proofErr w:type="spellStart"/>
      <w:r w:rsidRPr="008C49F0">
        <w:rPr>
          <w:rFonts w:ascii="Times New Roman" w:eastAsia="Times New Roman" w:hAnsi="Times New Roman" w:cs="Times New Roman"/>
          <w:sz w:val="24"/>
          <w:szCs w:val="24"/>
        </w:rPr>
        <w:t>отивации</w:t>
      </w:r>
      <w:proofErr w:type="spellEnd"/>
      <w:proofErr w:type="gramEnd"/>
      <w:r w:rsidRPr="008C49F0">
        <w:rPr>
          <w:rFonts w:ascii="Times New Roman" w:eastAsia="Times New Roman" w:hAnsi="Times New Roman" w:cs="Times New Roman"/>
          <w:sz w:val="24"/>
          <w:szCs w:val="24"/>
        </w:rPr>
        <w:t xml:space="preserve"> к творческому труду, работе на результат, бережному отношению 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материальным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духовным ценностям;</w:t>
      </w:r>
    </w:p>
    <w:p w:rsidR="00D65EF9" w:rsidRPr="008C49F0" w:rsidRDefault="00D65EF9" w:rsidP="00424616">
      <w:pPr>
        <w:widowControl w:val="0"/>
        <w:numPr>
          <w:ilvl w:val="0"/>
          <w:numId w:val="21"/>
        </w:numPr>
        <w:tabs>
          <w:tab w:val="left" w:pos="1257"/>
          <w:tab w:val="left" w:pos="10065"/>
          <w:tab w:val="left" w:pos="10206"/>
        </w:tabs>
        <w:autoSpaceDE w:val="0"/>
        <w:autoSpaceDN w:val="0"/>
        <w:spacing w:after="0" w:line="320" w:lineRule="exact"/>
        <w:ind w:left="1256" w:right="429" w:hanging="44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проявление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готовности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самостоятельной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жизни.</w:t>
      </w:r>
    </w:p>
    <w:p w:rsidR="00D65EF9" w:rsidRPr="008C49F0" w:rsidRDefault="00D65EF9" w:rsidP="00D65EF9">
      <w:pPr>
        <w:widowControl w:val="0"/>
        <w:autoSpaceDE w:val="0"/>
        <w:autoSpaceDN w:val="0"/>
        <w:spacing w:before="4"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line="240" w:lineRule="auto"/>
        <w:rPr>
          <w:rFonts w:ascii="Times New Roman" w:eastAsia="Times New Roman" w:hAnsi="Times New Roman" w:cs="Times New Roman"/>
          <w:b/>
          <w:sz w:val="24"/>
          <w:szCs w:val="24"/>
        </w:rPr>
      </w:pPr>
      <w:r w:rsidRPr="008C49F0">
        <w:rPr>
          <w:rFonts w:ascii="Times New Roman" w:eastAsia="Times New Roman" w:hAnsi="Times New Roman" w:cs="Times New Roman"/>
          <w:b/>
          <w:sz w:val="24"/>
          <w:szCs w:val="24"/>
        </w:rPr>
        <w:t>«ВИДЫ,</w:t>
      </w:r>
      <w:r w:rsidRPr="008C49F0">
        <w:rPr>
          <w:rFonts w:ascii="Times New Roman" w:eastAsia="Times New Roman" w:hAnsi="Times New Roman" w:cs="Times New Roman"/>
          <w:b/>
          <w:spacing w:val="-4"/>
          <w:sz w:val="24"/>
          <w:szCs w:val="24"/>
        </w:rPr>
        <w:t xml:space="preserve"> </w:t>
      </w:r>
      <w:r w:rsidRPr="008C49F0">
        <w:rPr>
          <w:rFonts w:ascii="Times New Roman" w:eastAsia="Times New Roman" w:hAnsi="Times New Roman" w:cs="Times New Roman"/>
          <w:b/>
          <w:sz w:val="24"/>
          <w:szCs w:val="24"/>
        </w:rPr>
        <w:t>ФОРМЫ</w:t>
      </w:r>
      <w:r w:rsidRPr="008C49F0">
        <w:rPr>
          <w:rFonts w:ascii="Times New Roman" w:eastAsia="Times New Roman" w:hAnsi="Times New Roman" w:cs="Times New Roman"/>
          <w:b/>
          <w:spacing w:val="-4"/>
          <w:sz w:val="24"/>
          <w:szCs w:val="24"/>
        </w:rPr>
        <w:t xml:space="preserve"> </w:t>
      </w:r>
      <w:r w:rsidRPr="008C49F0">
        <w:rPr>
          <w:rFonts w:ascii="Times New Roman" w:eastAsia="Times New Roman" w:hAnsi="Times New Roman" w:cs="Times New Roman"/>
          <w:b/>
          <w:sz w:val="24"/>
          <w:szCs w:val="24"/>
        </w:rPr>
        <w:t>И</w:t>
      </w:r>
      <w:r w:rsidRPr="008C49F0">
        <w:rPr>
          <w:rFonts w:ascii="Times New Roman" w:eastAsia="Times New Roman" w:hAnsi="Times New Roman" w:cs="Times New Roman"/>
          <w:b/>
          <w:spacing w:val="-1"/>
          <w:sz w:val="24"/>
          <w:szCs w:val="24"/>
        </w:rPr>
        <w:t xml:space="preserve"> </w:t>
      </w:r>
      <w:r w:rsidRPr="008C49F0">
        <w:rPr>
          <w:rFonts w:ascii="Times New Roman" w:eastAsia="Times New Roman" w:hAnsi="Times New Roman" w:cs="Times New Roman"/>
          <w:b/>
          <w:sz w:val="24"/>
          <w:szCs w:val="24"/>
        </w:rPr>
        <w:t>СОДЕРЖАНИЕ</w:t>
      </w:r>
      <w:r w:rsidRPr="008C49F0">
        <w:rPr>
          <w:rFonts w:ascii="Times New Roman" w:eastAsia="Times New Roman" w:hAnsi="Times New Roman" w:cs="Times New Roman"/>
          <w:b/>
          <w:spacing w:val="-4"/>
          <w:sz w:val="24"/>
          <w:szCs w:val="24"/>
        </w:rPr>
        <w:t xml:space="preserve"> </w:t>
      </w:r>
      <w:r w:rsidRPr="008C49F0">
        <w:rPr>
          <w:rFonts w:ascii="Times New Roman" w:eastAsia="Times New Roman" w:hAnsi="Times New Roman" w:cs="Times New Roman"/>
          <w:b/>
          <w:sz w:val="24"/>
          <w:szCs w:val="24"/>
        </w:rPr>
        <w:t>ДЕЯТЕЛЬНОСТИ»</w:t>
      </w:r>
    </w:p>
    <w:p w:rsidR="00D65EF9" w:rsidRPr="008C49F0" w:rsidRDefault="00D65EF9" w:rsidP="00D65EF9">
      <w:pPr>
        <w:widowControl w:val="0"/>
        <w:tabs>
          <w:tab w:val="left" w:pos="10206"/>
        </w:tabs>
        <w:autoSpaceDE w:val="0"/>
        <w:autoSpaceDN w:val="0"/>
        <w:spacing w:before="42" w:after="0"/>
        <w:ind w:right="4"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представлено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соответствующем модуле.</w:t>
      </w:r>
    </w:p>
    <w:p w:rsidR="00D65EF9" w:rsidRPr="008C49F0" w:rsidRDefault="00D65EF9" w:rsidP="00D65EF9">
      <w:pPr>
        <w:widowControl w:val="0"/>
        <w:tabs>
          <w:tab w:val="left" w:pos="10206"/>
        </w:tabs>
        <w:autoSpaceDE w:val="0"/>
        <w:autoSpaceDN w:val="0"/>
        <w:spacing w:after="0" w:line="278" w:lineRule="auto"/>
        <w:ind w:right="4"/>
        <w:rPr>
          <w:rFonts w:ascii="Times New Roman" w:eastAsia="Times New Roman" w:hAnsi="Times New Roman" w:cs="Times New Roman"/>
          <w:sz w:val="24"/>
          <w:szCs w:val="24"/>
        </w:rPr>
      </w:pPr>
      <w:r w:rsidRPr="008C49F0">
        <w:rPr>
          <w:rFonts w:ascii="Times New Roman" w:eastAsia="Times New Roman" w:hAnsi="Times New Roman" w:cs="Times New Roman"/>
          <w:b/>
          <w:sz w:val="24"/>
          <w:szCs w:val="24"/>
        </w:rPr>
        <w:t>Модуль</w:t>
      </w:r>
      <w:r w:rsidRPr="008C49F0">
        <w:rPr>
          <w:rFonts w:ascii="Times New Roman" w:eastAsia="Times New Roman" w:hAnsi="Times New Roman" w:cs="Times New Roman"/>
          <w:b/>
          <w:spacing w:val="11"/>
          <w:sz w:val="24"/>
          <w:szCs w:val="24"/>
        </w:rPr>
        <w:t xml:space="preserve"> </w:t>
      </w:r>
      <w:r w:rsidRPr="008C49F0">
        <w:rPr>
          <w:rFonts w:ascii="Times New Roman" w:eastAsia="Times New Roman" w:hAnsi="Times New Roman" w:cs="Times New Roman"/>
          <w:b/>
          <w:sz w:val="24"/>
          <w:szCs w:val="24"/>
        </w:rPr>
        <w:t>"Классное</w:t>
      </w:r>
      <w:r w:rsidRPr="008C49F0">
        <w:rPr>
          <w:rFonts w:ascii="Times New Roman" w:eastAsia="Times New Roman" w:hAnsi="Times New Roman" w:cs="Times New Roman"/>
          <w:b/>
          <w:spacing w:val="9"/>
          <w:sz w:val="24"/>
          <w:szCs w:val="24"/>
        </w:rPr>
        <w:t xml:space="preserve"> </w:t>
      </w:r>
      <w:r w:rsidRPr="008C49F0">
        <w:rPr>
          <w:rFonts w:ascii="Times New Roman" w:eastAsia="Times New Roman" w:hAnsi="Times New Roman" w:cs="Times New Roman"/>
          <w:b/>
          <w:sz w:val="24"/>
          <w:szCs w:val="24"/>
        </w:rPr>
        <w:t>руководство":</w:t>
      </w:r>
      <w:r w:rsidRPr="008C49F0">
        <w:rPr>
          <w:rFonts w:ascii="Times New Roman" w:eastAsia="Times New Roman" w:hAnsi="Times New Roman" w:cs="Times New Roman"/>
          <w:b/>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контексте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классом.</w:t>
      </w:r>
    </w:p>
    <w:p w:rsidR="00D65EF9" w:rsidRDefault="00D65EF9" w:rsidP="00D65EF9">
      <w:pPr>
        <w:widowControl w:val="0"/>
        <w:tabs>
          <w:tab w:val="left" w:pos="10206"/>
        </w:tabs>
        <w:autoSpaceDE w:val="0"/>
        <w:autoSpaceDN w:val="0"/>
        <w:spacing w:after="0"/>
        <w:ind w:right="4"/>
        <w:rPr>
          <w:rFonts w:ascii="Times New Roman" w:eastAsia="Times New Roman" w:hAnsi="Times New Roman" w:cs="Times New Roman"/>
          <w:spacing w:val="18"/>
          <w:sz w:val="24"/>
          <w:szCs w:val="24"/>
        </w:rPr>
      </w:pPr>
      <w:r w:rsidRPr="008C49F0">
        <w:rPr>
          <w:rFonts w:ascii="Times New Roman" w:eastAsia="Times New Roman" w:hAnsi="Times New Roman" w:cs="Times New Roman"/>
          <w:sz w:val="24"/>
          <w:szCs w:val="24"/>
        </w:rPr>
        <w:t>Классный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руководитель:</w:t>
      </w:r>
      <w:r w:rsidRPr="008C49F0">
        <w:rPr>
          <w:rFonts w:ascii="Times New Roman" w:eastAsia="Times New Roman" w:hAnsi="Times New Roman" w:cs="Times New Roman"/>
          <w:spacing w:val="18"/>
          <w:sz w:val="24"/>
          <w:szCs w:val="24"/>
        </w:rPr>
        <w:t xml:space="preserve"> </w:t>
      </w:r>
    </w:p>
    <w:p w:rsidR="00D65EF9" w:rsidRPr="008C49F0" w:rsidRDefault="00D65EF9" w:rsidP="00D65EF9">
      <w:pPr>
        <w:widowControl w:val="0"/>
        <w:tabs>
          <w:tab w:val="left" w:pos="10206"/>
        </w:tabs>
        <w:autoSpaceDE w:val="0"/>
        <w:autoSpaceDN w:val="0"/>
        <w:spacing w:after="0"/>
        <w:ind w:right="4"/>
        <w:rPr>
          <w:rFonts w:ascii="Times New Roman" w:eastAsia="Times New Roman" w:hAnsi="Times New Roman" w:cs="Times New Roman"/>
          <w:sz w:val="24"/>
          <w:szCs w:val="24"/>
        </w:rPr>
      </w:pPr>
      <w:r>
        <w:rPr>
          <w:rFonts w:ascii="Times New Roman" w:eastAsia="Times New Roman" w:hAnsi="Times New Roman" w:cs="Times New Roman"/>
          <w:spacing w:val="18"/>
          <w:sz w:val="24"/>
          <w:szCs w:val="24"/>
        </w:rPr>
        <w:t>-</w:t>
      </w:r>
      <w:r w:rsidRPr="008C49F0">
        <w:rPr>
          <w:rFonts w:ascii="Times New Roman" w:eastAsia="Times New Roman" w:hAnsi="Times New Roman" w:cs="Times New Roman"/>
          <w:sz w:val="24"/>
          <w:szCs w:val="24"/>
        </w:rPr>
        <w:t>организует</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созданию</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коллектива (группы);</w:t>
      </w:r>
    </w:p>
    <w:p w:rsidR="00D65EF9" w:rsidRPr="008C49F0" w:rsidRDefault="00D65EF9" w:rsidP="00D65EF9">
      <w:pPr>
        <w:widowControl w:val="0"/>
        <w:tabs>
          <w:tab w:val="left" w:pos="977"/>
          <w:tab w:val="left" w:pos="10206"/>
        </w:tabs>
        <w:autoSpaceDE w:val="0"/>
        <w:autoSpaceDN w:val="0"/>
        <w:spacing w:after="0" w:line="321" w:lineRule="exact"/>
        <w:ind w:right="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8C49F0">
        <w:rPr>
          <w:rFonts w:ascii="Times New Roman" w:eastAsia="Times New Roman" w:hAnsi="Times New Roman" w:cs="Times New Roman"/>
          <w:sz w:val="24"/>
          <w:szCs w:val="24"/>
        </w:rPr>
        <w:t>осуществляет</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индивидуальную</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воспитательную</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w:t>
      </w:r>
    </w:p>
    <w:p w:rsidR="00D65EF9" w:rsidRPr="008C49F0" w:rsidRDefault="00D65EF9" w:rsidP="00D65EF9">
      <w:pPr>
        <w:widowControl w:val="0"/>
        <w:tabs>
          <w:tab w:val="left" w:pos="977"/>
          <w:tab w:val="left" w:pos="7195"/>
          <w:tab w:val="left" w:pos="10065"/>
        </w:tabs>
        <w:autoSpaceDE w:val="0"/>
        <w:autoSpaceDN w:val="0"/>
        <w:spacing w:before="74" w:after="0" w:line="240" w:lineRule="auto"/>
        <w:ind w:right="28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-взаимодействует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педагогическими</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работниками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специалистами коррекционно-развивающего профиля, педагогами дополнительного образования,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работающими 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обучающимися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данного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(группы);</w:t>
      </w:r>
      <w:proofErr w:type="gramEnd"/>
    </w:p>
    <w:p w:rsidR="00D65EF9" w:rsidRPr="008C49F0" w:rsidRDefault="00D65EF9" w:rsidP="00D65EF9">
      <w:pPr>
        <w:widowControl w:val="0"/>
        <w:autoSpaceDE w:val="0"/>
        <w:autoSpaceDN w:val="0"/>
        <w:spacing w:before="1" w:after="0" w:line="278" w:lineRule="auto"/>
        <w:ind w:right="113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-выносит</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проблемные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ситуации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рамках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обсуждение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психолого-педагогического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консилиума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организации;</w:t>
      </w:r>
    </w:p>
    <w:p w:rsidR="00D65EF9" w:rsidRPr="008C49F0" w:rsidRDefault="00D65EF9" w:rsidP="00D65EF9">
      <w:pPr>
        <w:widowControl w:val="0"/>
        <w:tabs>
          <w:tab w:val="left" w:pos="982"/>
        </w:tabs>
        <w:autoSpaceDE w:val="0"/>
        <w:autoSpaceDN w:val="0"/>
        <w:spacing w:after="0" w:line="240" w:lineRule="auto"/>
        <w:ind w:right="1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 xml:space="preserve">включает в совместную воспитательную работу родителей (законных представителей) обучающихся или их; корректно привлекает братьев и сестер </w:t>
      </w:r>
      <w:proofErr w:type="gramStart"/>
      <w:r w:rsidRPr="008C49F0">
        <w:rPr>
          <w:rFonts w:ascii="Times New Roman" w:eastAsia="Times New Roman" w:hAnsi="Times New Roman" w:cs="Times New Roman"/>
          <w:sz w:val="24"/>
          <w:szCs w:val="24"/>
        </w:rPr>
        <w:t>обучающегося</w:t>
      </w:r>
      <w:proofErr w:type="gram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при подготовке открытых мероприятий, образовательных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событий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иных значимых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мероприятий;</w:t>
      </w:r>
    </w:p>
    <w:p w:rsidR="00D65EF9" w:rsidRPr="008C49F0" w:rsidRDefault="00D65EF9" w:rsidP="00D65EF9">
      <w:pPr>
        <w:widowControl w:val="0"/>
        <w:tabs>
          <w:tab w:val="left" w:pos="982"/>
        </w:tabs>
        <w:autoSpaceDE w:val="0"/>
        <w:autoSpaceDN w:val="0"/>
        <w:spacing w:after="0" w:line="240" w:lineRule="auto"/>
        <w:ind w:right="1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совместно с администрацией образовательной организации планирует взаимодействие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внешними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партнерами,</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также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родительскими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сообществами</w:t>
      </w:r>
      <w:r>
        <w:rPr>
          <w:rFonts w:ascii="Times New Roman" w:eastAsia="Times New Roman" w:hAnsi="Times New Roman" w:cs="Times New Roman"/>
          <w:sz w:val="24"/>
          <w:szCs w:val="24"/>
        </w:rPr>
        <w:t>.</w:t>
      </w:r>
    </w:p>
    <w:p w:rsidR="00D65EF9" w:rsidRPr="008C49F0" w:rsidRDefault="00D65EF9" w:rsidP="00D65EF9">
      <w:pPr>
        <w:widowControl w:val="0"/>
        <w:autoSpaceDE w:val="0"/>
        <w:autoSpaceDN w:val="0"/>
        <w:spacing w:before="8"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before="1"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уровне</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воспитательной</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работы</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с</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классом</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(группой):</w:t>
      </w:r>
    </w:p>
    <w:p w:rsidR="00D65EF9" w:rsidRPr="008C49F0" w:rsidRDefault="00D65EF9" w:rsidP="00424616">
      <w:pPr>
        <w:widowControl w:val="0"/>
        <w:numPr>
          <w:ilvl w:val="0"/>
          <w:numId w:val="24"/>
        </w:numPr>
        <w:tabs>
          <w:tab w:val="left" w:pos="977"/>
        </w:tabs>
        <w:autoSpaceDE w:val="0"/>
        <w:autoSpaceDN w:val="0"/>
        <w:spacing w:before="47"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инициирование и поддержка участия класса (группы) в общешкольных ключевых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делах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событиях,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оказание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необходимой</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помощи</w:t>
      </w:r>
      <w:r w:rsidRPr="008C49F0">
        <w:rPr>
          <w:rFonts w:ascii="Times New Roman" w:eastAsia="Times New Roman" w:hAnsi="Times New Roman" w:cs="Times New Roman"/>
          <w:spacing w:val="-11"/>
          <w:sz w:val="24"/>
          <w:szCs w:val="24"/>
        </w:rPr>
        <w:t xml:space="preserve"> </w:t>
      </w:r>
      <w:proofErr w:type="gramStart"/>
      <w:r w:rsidRPr="008C49F0">
        <w:rPr>
          <w:rFonts w:ascii="Times New Roman" w:eastAsia="Times New Roman" w:hAnsi="Times New Roman" w:cs="Times New Roman"/>
          <w:sz w:val="24"/>
          <w:szCs w:val="24"/>
        </w:rPr>
        <w:t>обучающимся</w:t>
      </w:r>
      <w:proofErr w:type="gramEnd"/>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подготовке,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проведении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анализе;</w:t>
      </w:r>
    </w:p>
    <w:p w:rsidR="00D65EF9" w:rsidRPr="008C49F0" w:rsidRDefault="00D65EF9" w:rsidP="00424616">
      <w:pPr>
        <w:widowControl w:val="0"/>
        <w:numPr>
          <w:ilvl w:val="0"/>
          <w:numId w:val="24"/>
        </w:numPr>
        <w:tabs>
          <w:tab w:val="left" w:pos="987"/>
        </w:tabs>
        <w:autoSpaceDE w:val="0"/>
        <w:autoSpaceDN w:val="0"/>
        <w:spacing w:before="1" w:after="0" w:line="240" w:lineRule="auto"/>
        <w:ind w:right="145"/>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организация интересных и полезных для личностного развития обучающегося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совместных дел с другими обучающимися его класса: (познавательной, трудовой, спортивно-оздоровительной, духовно-нравственной, творческой, </w:t>
      </w:r>
      <w:proofErr w:type="spellStart"/>
      <w:r w:rsidRPr="008C49F0">
        <w:rPr>
          <w:rFonts w:ascii="Times New Roman" w:eastAsia="Times New Roman" w:hAnsi="Times New Roman" w:cs="Times New Roman"/>
          <w:sz w:val="24"/>
          <w:szCs w:val="24"/>
        </w:rPr>
        <w:t>профори</w:t>
      </w:r>
      <w:r>
        <w:rPr>
          <w:rFonts w:ascii="Times New Roman" w:eastAsia="Times New Roman" w:hAnsi="Times New Roman" w:cs="Times New Roman"/>
          <w:sz w:val="24"/>
          <w:szCs w:val="24"/>
        </w:rPr>
        <w:t>е</w:t>
      </w:r>
      <w:r w:rsidRPr="008C49F0">
        <w:rPr>
          <w:rFonts w:ascii="Times New Roman" w:eastAsia="Times New Roman" w:hAnsi="Times New Roman" w:cs="Times New Roman"/>
          <w:sz w:val="24"/>
          <w:szCs w:val="24"/>
        </w:rPr>
        <w:t>нтационной</w:t>
      </w:r>
      <w:proofErr w:type="spellEnd"/>
      <w:r w:rsidRPr="008C49F0">
        <w:rPr>
          <w:rFonts w:ascii="Times New Roman" w:eastAsia="Times New Roman" w:hAnsi="Times New Roman" w:cs="Times New Roman"/>
          <w:sz w:val="24"/>
          <w:szCs w:val="24"/>
        </w:rPr>
        <w:t xml:space="preserve"> направленности), позволяющие, с одной стороны, - вовлечь в них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разным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уровнем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тем</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самым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дать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возможность</w:t>
      </w:r>
      <w:r w:rsidRPr="008C49F0">
        <w:rPr>
          <w:rFonts w:ascii="Times New Roman" w:eastAsia="Times New Roman" w:hAnsi="Times New Roman" w:cs="Times New Roman"/>
          <w:spacing w:val="-68"/>
          <w:sz w:val="24"/>
          <w:szCs w:val="24"/>
        </w:rPr>
        <w:t xml:space="preserve"> </w:t>
      </w:r>
      <w:proofErr w:type="spellStart"/>
      <w:r w:rsidRPr="008C49F0">
        <w:rPr>
          <w:rFonts w:ascii="Times New Roman" w:eastAsia="Times New Roman" w:hAnsi="Times New Roman" w:cs="Times New Roman"/>
          <w:sz w:val="24"/>
          <w:szCs w:val="24"/>
        </w:rPr>
        <w:t>самореализоваться</w:t>
      </w:r>
      <w:proofErr w:type="spellEnd"/>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другой,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установить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упрочить</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доверительные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от</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ношения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обучающимися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стать</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значимым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взрослым</w:t>
      </w:r>
      <w:proofErr w:type="gram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5"/>
          <w:sz w:val="24"/>
          <w:szCs w:val="24"/>
        </w:rPr>
        <w:t xml:space="preserve"> </w:t>
      </w:r>
      <w:proofErr w:type="gramStart"/>
      <w:r w:rsidRPr="008C49F0">
        <w:rPr>
          <w:rFonts w:ascii="Times New Roman" w:eastAsia="Times New Roman" w:hAnsi="Times New Roman" w:cs="Times New Roman"/>
          <w:sz w:val="24"/>
          <w:szCs w:val="24"/>
        </w:rPr>
        <w:t>задающим</w:t>
      </w:r>
      <w:proofErr w:type="gramEnd"/>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образцы</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поведения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обществе;</w:t>
      </w:r>
    </w:p>
    <w:p w:rsidR="00D65EF9" w:rsidRPr="008C49F0" w:rsidRDefault="00D65EF9" w:rsidP="00424616">
      <w:pPr>
        <w:widowControl w:val="0"/>
        <w:numPr>
          <w:ilvl w:val="0"/>
          <w:numId w:val="24"/>
        </w:numPr>
        <w:tabs>
          <w:tab w:val="left" w:pos="97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циклов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классных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часов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плодотворного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доверительного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общения педагогического работника и обучающихся, основанного на принципах уважительного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отношения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личности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интересов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склонностей,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поддержки активной позиции каждого обучающегося в беседе, предоставления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возможности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обсуждения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принятия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решений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обсуждаемой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проблеме,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создания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благоприятной среды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для общения;</w:t>
      </w:r>
    </w:p>
    <w:p w:rsidR="00D65EF9" w:rsidRPr="008C49F0" w:rsidRDefault="00D65EF9" w:rsidP="00424616">
      <w:pPr>
        <w:widowControl w:val="0"/>
        <w:numPr>
          <w:ilvl w:val="0"/>
          <w:numId w:val="24"/>
        </w:numPr>
        <w:tabs>
          <w:tab w:val="left" w:pos="991"/>
        </w:tabs>
        <w:autoSpaceDE w:val="0"/>
        <w:autoSpaceDN w:val="0"/>
        <w:spacing w:after="0" w:line="240" w:lineRule="auto"/>
        <w:ind w:right="145"/>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походы и экскурсии, организуемые классными руководителями и родителями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(законными представителями); празднования в классе (группе) дней рождения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обучающихся, включающие в себя подготовленные ученическими </w:t>
      </w:r>
      <w:proofErr w:type="spellStart"/>
      <w:r w:rsidRPr="008C49F0">
        <w:rPr>
          <w:rFonts w:ascii="Times New Roman" w:eastAsia="Times New Roman" w:hAnsi="Times New Roman" w:cs="Times New Roman"/>
          <w:sz w:val="24"/>
          <w:szCs w:val="24"/>
        </w:rPr>
        <w:t>микрогруп</w:t>
      </w:r>
      <w:r>
        <w:rPr>
          <w:rFonts w:ascii="Times New Roman" w:eastAsia="Times New Roman" w:hAnsi="Times New Roman" w:cs="Times New Roman"/>
          <w:sz w:val="24"/>
          <w:szCs w:val="24"/>
        </w:rPr>
        <w:t>п</w:t>
      </w:r>
      <w:r w:rsidRPr="008C49F0">
        <w:rPr>
          <w:rFonts w:ascii="Times New Roman" w:eastAsia="Times New Roman" w:hAnsi="Times New Roman" w:cs="Times New Roman"/>
          <w:sz w:val="24"/>
          <w:szCs w:val="24"/>
        </w:rPr>
        <w:t>ами</w:t>
      </w:r>
      <w:proofErr w:type="spellEnd"/>
      <w:r w:rsidRPr="008C49F0">
        <w:rPr>
          <w:rFonts w:ascii="Times New Roman" w:eastAsia="Times New Roman" w:hAnsi="Times New Roman" w:cs="Times New Roman"/>
          <w:sz w:val="24"/>
          <w:szCs w:val="24"/>
        </w:rPr>
        <w:t xml:space="preserve"> поздравления, микро</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мероприятия, дающие каждому школьнику возможность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рефлексии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собственного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участия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доступном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ему</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уровне.</w:t>
      </w:r>
      <w:proofErr w:type="gramEnd"/>
    </w:p>
    <w:p w:rsidR="00D65EF9" w:rsidRPr="008C49F0" w:rsidRDefault="00D65EF9" w:rsidP="00424616">
      <w:pPr>
        <w:widowControl w:val="0"/>
        <w:numPr>
          <w:ilvl w:val="0"/>
          <w:numId w:val="24"/>
        </w:numPr>
        <w:tabs>
          <w:tab w:val="left" w:pos="977"/>
        </w:tabs>
        <w:autoSpaceDE w:val="0"/>
        <w:autoSpaceDN w:val="0"/>
        <w:spacing w:before="2"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выработка правил класса (группы), помогающих обучающимся освоить нормы</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 правила общения, которым они должны следовать в образовательной организации;</w:t>
      </w:r>
    </w:p>
    <w:p w:rsidR="00D65EF9" w:rsidRPr="008C49F0" w:rsidRDefault="00D65EF9" w:rsidP="00424616">
      <w:pPr>
        <w:widowControl w:val="0"/>
        <w:numPr>
          <w:ilvl w:val="0"/>
          <w:numId w:val="24"/>
        </w:numPr>
        <w:tabs>
          <w:tab w:val="left" w:pos="977"/>
        </w:tabs>
        <w:autoSpaceDE w:val="0"/>
        <w:autoSpaceDN w:val="0"/>
        <w:spacing w:before="74"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поддержка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взаимопомощи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вопросах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самообслуживания, так и в решении учебно-развивающих и воспитательных задач; развитие</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внутриклассного</w:t>
      </w:r>
      <w:proofErr w:type="spellEnd"/>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наставничества.</w:t>
      </w:r>
    </w:p>
    <w:p w:rsidR="00D65EF9" w:rsidRPr="008C49F0" w:rsidRDefault="00D65EF9" w:rsidP="00D65EF9">
      <w:pPr>
        <w:widowControl w:val="0"/>
        <w:autoSpaceDE w:val="0"/>
        <w:autoSpaceDN w:val="0"/>
        <w:spacing w:before="1"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уровне</w:t>
      </w:r>
      <w:r w:rsidRPr="008C49F0">
        <w:rPr>
          <w:rFonts w:ascii="Times New Roman" w:eastAsia="Times New Roman" w:hAnsi="Times New Roman" w:cs="Times New Roman"/>
          <w:spacing w:val="-5"/>
          <w:sz w:val="24"/>
          <w:szCs w:val="24"/>
          <w:u w:val="single"/>
        </w:rPr>
        <w:t xml:space="preserve"> </w:t>
      </w:r>
      <w:r w:rsidRPr="008C49F0">
        <w:rPr>
          <w:rFonts w:ascii="Times New Roman" w:eastAsia="Times New Roman" w:hAnsi="Times New Roman" w:cs="Times New Roman"/>
          <w:sz w:val="24"/>
          <w:szCs w:val="24"/>
          <w:u w:val="single"/>
        </w:rPr>
        <w:t>индивидуальной</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воспитательной</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работы</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с</w:t>
      </w:r>
      <w:r w:rsidRPr="008C49F0">
        <w:rPr>
          <w:rFonts w:ascii="Times New Roman" w:eastAsia="Times New Roman" w:hAnsi="Times New Roman" w:cs="Times New Roman"/>
          <w:spacing w:val="-6"/>
          <w:sz w:val="24"/>
          <w:szCs w:val="24"/>
          <w:u w:val="single"/>
        </w:rPr>
        <w:t xml:space="preserve"> </w:t>
      </w:r>
      <w:proofErr w:type="gramStart"/>
      <w:r w:rsidRPr="008C49F0">
        <w:rPr>
          <w:rFonts w:ascii="Times New Roman" w:eastAsia="Times New Roman" w:hAnsi="Times New Roman" w:cs="Times New Roman"/>
          <w:sz w:val="24"/>
          <w:szCs w:val="24"/>
          <w:u w:val="single"/>
        </w:rPr>
        <w:t>обучающимися</w:t>
      </w:r>
      <w:proofErr w:type="gramEnd"/>
      <w:r w:rsidRPr="008C49F0">
        <w:rPr>
          <w:rFonts w:ascii="Times New Roman" w:eastAsia="Times New Roman" w:hAnsi="Times New Roman" w:cs="Times New Roman"/>
          <w:sz w:val="24"/>
          <w:szCs w:val="24"/>
        </w:rPr>
        <w:t>:</w:t>
      </w:r>
    </w:p>
    <w:p w:rsidR="00D65EF9" w:rsidRPr="008C49F0" w:rsidRDefault="00D65EF9" w:rsidP="00424616">
      <w:pPr>
        <w:widowControl w:val="0"/>
        <w:numPr>
          <w:ilvl w:val="0"/>
          <w:numId w:val="24"/>
        </w:numPr>
        <w:tabs>
          <w:tab w:val="left" w:pos="1015"/>
        </w:tabs>
        <w:autoSpaceDE w:val="0"/>
        <w:autoSpaceDN w:val="0"/>
        <w:spacing w:before="50"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изучение особенностей личностного развития обучающихся класса (группы)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через наблюдение за их поведением в повседневной жизни, в специально создаваемых педагогических ситуациях, в играх, погружающих обучающегося в мир</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человеческих отношений, в организуемых педагогическим работником беседах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тем</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иным</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нравственным</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проблемам;</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результаты</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наблюдения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сверяются</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pacing w:val="-1"/>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результатами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бесед</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классного</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руководителя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родителями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(законными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представителями) обучающихся, с другими педагогическими работниками и специалистами,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работающими 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обучающимися;</w:t>
      </w:r>
    </w:p>
    <w:p w:rsidR="00D65EF9" w:rsidRPr="008C49F0" w:rsidRDefault="00D65EF9" w:rsidP="00424616">
      <w:pPr>
        <w:widowControl w:val="0"/>
        <w:numPr>
          <w:ilvl w:val="0"/>
          <w:numId w:val="24"/>
        </w:numPr>
        <w:tabs>
          <w:tab w:val="left" w:pos="1001"/>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поддержка обучающегося в решении важных для него жизненных проблем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pacing w:val="-1"/>
          <w:sz w:val="24"/>
          <w:szCs w:val="24"/>
        </w:rPr>
        <w:t>задач</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(налаживание</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взаимоотношений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одноклассниками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взрослыми,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выбор</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профессии и дальнейшего трудоустройства, успеваемость), когда каждая проблема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преобразуется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классным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руководителем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задачу</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школьника,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которую</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они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lastRenderedPageBreak/>
        <w:t>совместно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стараются решить;</w:t>
      </w:r>
    </w:p>
    <w:p w:rsidR="00D65EF9" w:rsidRPr="008C49F0" w:rsidRDefault="00D65EF9" w:rsidP="00424616">
      <w:pPr>
        <w:widowControl w:val="0"/>
        <w:numPr>
          <w:ilvl w:val="0"/>
          <w:numId w:val="24"/>
        </w:numPr>
        <w:tabs>
          <w:tab w:val="left" w:pos="103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индивидуальная работа с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xml:space="preserve"> класса (группы), направленная 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личных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портфолио,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которых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обучающиеся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просто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фиксируют</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свои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достижения,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ходе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индивидуальных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неформальных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бесед</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классным руководителем в начале каждого года планируют их, а в конце года - вместе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анализируют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свои успехи 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неудачи;</w:t>
      </w:r>
    </w:p>
    <w:p w:rsidR="00D65EF9" w:rsidRPr="008C49F0" w:rsidRDefault="00D65EF9" w:rsidP="00424616">
      <w:pPr>
        <w:widowControl w:val="0"/>
        <w:numPr>
          <w:ilvl w:val="0"/>
          <w:numId w:val="24"/>
        </w:numPr>
        <w:tabs>
          <w:tab w:val="left" w:pos="996"/>
        </w:tabs>
        <w:autoSpaceDE w:val="0"/>
        <w:autoSpaceDN w:val="0"/>
        <w:spacing w:before="1"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коррекция поведения обучающегося через частные беседы с ним, его родителями (законными представителями), с другими обучающимися класса (группы);</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через включение в тренинги общения; через предложение взять на себя ответственность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за то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иное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поручение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классе (группе).</w:t>
      </w:r>
    </w:p>
    <w:p w:rsidR="00D65EF9" w:rsidRPr="008C49F0" w:rsidRDefault="00D65EF9" w:rsidP="00D65EF9">
      <w:pPr>
        <w:widowControl w:val="0"/>
        <w:autoSpaceDE w:val="0"/>
        <w:autoSpaceDN w:val="0"/>
        <w:spacing w:before="1"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ind w:right="1134"/>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u w:val="single"/>
        </w:rPr>
        <w:t>Взаимодействие</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со</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специалистами,</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работающими</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с</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обучающимися</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u w:val="single"/>
        </w:rPr>
        <w:t>(группы):</w:t>
      </w:r>
      <w:proofErr w:type="gramEnd"/>
    </w:p>
    <w:p w:rsidR="00D65EF9" w:rsidRPr="008C49F0" w:rsidRDefault="00D65EF9" w:rsidP="00424616">
      <w:pPr>
        <w:widowControl w:val="0"/>
        <w:numPr>
          <w:ilvl w:val="0"/>
          <w:numId w:val="24"/>
        </w:numPr>
        <w:tabs>
          <w:tab w:val="left" w:pos="975"/>
        </w:tabs>
        <w:autoSpaceDE w:val="0"/>
        <w:autoSpaceDN w:val="0"/>
        <w:spacing w:before="2"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регулярные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консультации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классного</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руководителя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другими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педагогическими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работниками и специалистами коррекционно-развивающего профиля, направ</w:t>
      </w:r>
      <w:r w:rsidRPr="008C49F0">
        <w:rPr>
          <w:rFonts w:ascii="Times New Roman" w:eastAsia="Times New Roman" w:hAnsi="Times New Roman" w:cs="Times New Roman"/>
          <w:spacing w:val="-1"/>
          <w:sz w:val="24"/>
          <w:szCs w:val="24"/>
        </w:rPr>
        <w:t>ленные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на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формирование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у</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pacing w:val="-1"/>
          <w:sz w:val="24"/>
          <w:szCs w:val="24"/>
        </w:rPr>
        <w:t>них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единства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требований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ключевым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вопросам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воспитания, на предупреждение и развитие культуры конструктивного разрешение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конфликтов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между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педагогическими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работниками 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обучающимися;</w:t>
      </w:r>
    </w:p>
    <w:p w:rsidR="00D65EF9" w:rsidRPr="008C49F0" w:rsidRDefault="00D65EF9" w:rsidP="00424616">
      <w:pPr>
        <w:widowControl w:val="0"/>
        <w:numPr>
          <w:ilvl w:val="0"/>
          <w:numId w:val="24"/>
        </w:numPr>
        <w:tabs>
          <w:tab w:val="left" w:pos="991"/>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 мини-педсоветов, направленных на решение конкретных проблем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интеграцию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воспитательных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влияний</w:t>
      </w:r>
      <w:r w:rsidRPr="008C49F0">
        <w:rPr>
          <w:rFonts w:ascii="Times New Roman" w:eastAsia="Times New Roman" w:hAnsi="Times New Roman" w:cs="Times New Roman"/>
          <w:spacing w:val="-3"/>
          <w:sz w:val="24"/>
          <w:szCs w:val="24"/>
        </w:rPr>
        <w:t xml:space="preserve"> </w:t>
      </w:r>
      <w:proofErr w:type="gramStart"/>
      <w:r w:rsidRPr="008C49F0">
        <w:rPr>
          <w:rFonts w:ascii="Times New Roman" w:eastAsia="Times New Roman" w:hAnsi="Times New Roman" w:cs="Times New Roman"/>
          <w:sz w:val="24"/>
          <w:szCs w:val="24"/>
        </w:rPr>
        <w:t>на</w:t>
      </w:r>
      <w:proofErr w:type="gram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p>
    <w:p w:rsidR="00D65EF9" w:rsidRPr="002F49C2" w:rsidRDefault="00D65EF9" w:rsidP="00424616">
      <w:pPr>
        <w:widowControl w:val="0"/>
        <w:numPr>
          <w:ilvl w:val="0"/>
          <w:numId w:val="24"/>
        </w:numPr>
        <w:tabs>
          <w:tab w:val="left" w:pos="989"/>
        </w:tabs>
        <w:autoSpaceDE w:val="0"/>
        <w:autoSpaceDN w:val="0"/>
        <w:spacing w:before="74" w:after="0" w:line="278" w:lineRule="auto"/>
        <w:ind w:right="145"/>
        <w:jc w:val="both"/>
        <w:rPr>
          <w:rFonts w:ascii="Times New Roman" w:eastAsia="Times New Roman" w:hAnsi="Times New Roman" w:cs="Times New Roman"/>
          <w:sz w:val="24"/>
          <w:szCs w:val="24"/>
        </w:rPr>
      </w:pPr>
      <w:r w:rsidRPr="002F49C2">
        <w:rPr>
          <w:rFonts w:ascii="Times New Roman" w:eastAsia="Times New Roman" w:hAnsi="Times New Roman" w:cs="Times New Roman"/>
          <w:sz w:val="24"/>
          <w:szCs w:val="24"/>
        </w:rPr>
        <w:t>привлечение других педагогических работников и специалистов к участию во</w:t>
      </w:r>
      <w:r w:rsidRPr="002F49C2">
        <w:rPr>
          <w:rFonts w:ascii="Times New Roman" w:eastAsia="Times New Roman" w:hAnsi="Times New Roman" w:cs="Times New Roman"/>
          <w:spacing w:val="1"/>
          <w:sz w:val="24"/>
          <w:szCs w:val="24"/>
        </w:rPr>
        <w:t xml:space="preserve"> </w:t>
      </w:r>
      <w:proofErr w:type="spellStart"/>
      <w:r w:rsidRPr="002F49C2">
        <w:rPr>
          <w:rFonts w:ascii="Times New Roman" w:eastAsia="Times New Roman" w:hAnsi="Times New Roman" w:cs="Times New Roman"/>
          <w:sz w:val="24"/>
          <w:szCs w:val="24"/>
        </w:rPr>
        <w:t>внутриклассных</w:t>
      </w:r>
      <w:proofErr w:type="spellEnd"/>
      <w:r w:rsidRPr="002F49C2">
        <w:rPr>
          <w:rFonts w:ascii="Times New Roman" w:eastAsia="Times New Roman" w:hAnsi="Times New Roman" w:cs="Times New Roman"/>
          <w:spacing w:val="27"/>
          <w:sz w:val="24"/>
          <w:szCs w:val="24"/>
        </w:rPr>
        <w:t xml:space="preserve"> </w:t>
      </w:r>
      <w:r w:rsidRPr="002F49C2">
        <w:rPr>
          <w:rFonts w:ascii="Times New Roman" w:eastAsia="Times New Roman" w:hAnsi="Times New Roman" w:cs="Times New Roman"/>
          <w:sz w:val="24"/>
          <w:szCs w:val="24"/>
        </w:rPr>
        <w:t>делах,</w:t>
      </w:r>
      <w:r w:rsidRPr="002F49C2">
        <w:rPr>
          <w:rFonts w:ascii="Times New Roman" w:eastAsia="Times New Roman" w:hAnsi="Times New Roman" w:cs="Times New Roman"/>
          <w:spacing w:val="26"/>
          <w:sz w:val="24"/>
          <w:szCs w:val="24"/>
        </w:rPr>
        <w:t xml:space="preserve"> </w:t>
      </w:r>
      <w:r w:rsidRPr="002F49C2">
        <w:rPr>
          <w:rFonts w:ascii="Times New Roman" w:eastAsia="Times New Roman" w:hAnsi="Times New Roman" w:cs="Times New Roman"/>
          <w:sz w:val="24"/>
          <w:szCs w:val="24"/>
        </w:rPr>
        <w:t>дающих</w:t>
      </w:r>
      <w:r w:rsidRPr="002F49C2">
        <w:rPr>
          <w:rFonts w:ascii="Times New Roman" w:eastAsia="Times New Roman" w:hAnsi="Times New Roman" w:cs="Times New Roman"/>
          <w:spacing w:val="26"/>
          <w:sz w:val="24"/>
          <w:szCs w:val="24"/>
        </w:rPr>
        <w:t xml:space="preserve"> </w:t>
      </w:r>
      <w:r w:rsidRPr="002F49C2">
        <w:rPr>
          <w:rFonts w:ascii="Times New Roman" w:eastAsia="Times New Roman" w:hAnsi="Times New Roman" w:cs="Times New Roman"/>
          <w:sz w:val="24"/>
          <w:szCs w:val="24"/>
        </w:rPr>
        <w:t>им</w:t>
      </w:r>
      <w:r w:rsidRPr="002F49C2">
        <w:rPr>
          <w:rFonts w:ascii="Times New Roman" w:eastAsia="Times New Roman" w:hAnsi="Times New Roman" w:cs="Times New Roman"/>
          <w:spacing w:val="27"/>
          <w:sz w:val="24"/>
          <w:szCs w:val="24"/>
        </w:rPr>
        <w:t xml:space="preserve"> </w:t>
      </w:r>
      <w:r w:rsidRPr="002F49C2">
        <w:rPr>
          <w:rFonts w:ascii="Times New Roman" w:eastAsia="Times New Roman" w:hAnsi="Times New Roman" w:cs="Times New Roman"/>
          <w:sz w:val="24"/>
          <w:szCs w:val="24"/>
        </w:rPr>
        <w:t>возможность</w:t>
      </w:r>
      <w:r w:rsidRPr="002F49C2">
        <w:rPr>
          <w:rFonts w:ascii="Times New Roman" w:eastAsia="Times New Roman" w:hAnsi="Times New Roman" w:cs="Times New Roman"/>
          <w:spacing w:val="25"/>
          <w:sz w:val="24"/>
          <w:szCs w:val="24"/>
        </w:rPr>
        <w:t xml:space="preserve"> </w:t>
      </w:r>
      <w:r w:rsidRPr="002F49C2">
        <w:rPr>
          <w:rFonts w:ascii="Times New Roman" w:eastAsia="Times New Roman" w:hAnsi="Times New Roman" w:cs="Times New Roman"/>
          <w:sz w:val="24"/>
          <w:szCs w:val="24"/>
        </w:rPr>
        <w:t>лучше</w:t>
      </w:r>
      <w:r w:rsidRPr="002F49C2">
        <w:rPr>
          <w:rFonts w:ascii="Times New Roman" w:eastAsia="Times New Roman" w:hAnsi="Times New Roman" w:cs="Times New Roman"/>
          <w:spacing w:val="28"/>
          <w:sz w:val="24"/>
          <w:szCs w:val="24"/>
        </w:rPr>
        <w:t xml:space="preserve"> </w:t>
      </w:r>
      <w:r w:rsidRPr="002F49C2">
        <w:rPr>
          <w:rFonts w:ascii="Times New Roman" w:eastAsia="Times New Roman" w:hAnsi="Times New Roman" w:cs="Times New Roman"/>
          <w:sz w:val="24"/>
          <w:szCs w:val="24"/>
        </w:rPr>
        <w:t>узнавать</w:t>
      </w:r>
      <w:r w:rsidRPr="002F49C2">
        <w:rPr>
          <w:rFonts w:ascii="Times New Roman" w:eastAsia="Times New Roman" w:hAnsi="Times New Roman" w:cs="Times New Roman"/>
          <w:spacing w:val="25"/>
          <w:sz w:val="24"/>
          <w:szCs w:val="24"/>
        </w:rPr>
        <w:t xml:space="preserve"> </w:t>
      </w:r>
      <w:r w:rsidRPr="002F49C2">
        <w:rPr>
          <w:rFonts w:ascii="Times New Roman" w:eastAsia="Times New Roman" w:hAnsi="Times New Roman" w:cs="Times New Roman"/>
          <w:sz w:val="24"/>
          <w:szCs w:val="24"/>
        </w:rPr>
        <w:t>и</w:t>
      </w:r>
      <w:r w:rsidRPr="002F49C2">
        <w:rPr>
          <w:rFonts w:ascii="Times New Roman" w:eastAsia="Times New Roman" w:hAnsi="Times New Roman" w:cs="Times New Roman"/>
          <w:spacing w:val="26"/>
          <w:sz w:val="24"/>
          <w:szCs w:val="24"/>
        </w:rPr>
        <w:t xml:space="preserve"> </w:t>
      </w:r>
      <w:r w:rsidRPr="002F49C2">
        <w:rPr>
          <w:rFonts w:ascii="Times New Roman" w:eastAsia="Times New Roman" w:hAnsi="Times New Roman" w:cs="Times New Roman"/>
          <w:sz w:val="24"/>
          <w:szCs w:val="24"/>
        </w:rPr>
        <w:t>понимать</w:t>
      </w:r>
      <w:r>
        <w:rPr>
          <w:rFonts w:ascii="Times New Roman" w:eastAsia="Times New Roman" w:hAnsi="Times New Roman" w:cs="Times New Roman"/>
          <w:sz w:val="24"/>
          <w:szCs w:val="24"/>
        </w:rPr>
        <w:t xml:space="preserve"> </w:t>
      </w:r>
      <w:r w:rsidRPr="002F49C2">
        <w:rPr>
          <w:rFonts w:ascii="Times New Roman" w:eastAsia="Times New Roman" w:hAnsi="Times New Roman" w:cs="Times New Roman"/>
          <w:sz w:val="24"/>
          <w:szCs w:val="24"/>
        </w:rPr>
        <w:t xml:space="preserve">обучающихся, их интересы, способности, увидев их в иной, отличной </w:t>
      </w:r>
      <w:proofErr w:type="gramStart"/>
      <w:r w:rsidRPr="002F49C2">
        <w:rPr>
          <w:rFonts w:ascii="Times New Roman" w:eastAsia="Times New Roman" w:hAnsi="Times New Roman" w:cs="Times New Roman"/>
          <w:sz w:val="24"/>
          <w:szCs w:val="24"/>
        </w:rPr>
        <w:t>от</w:t>
      </w:r>
      <w:proofErr w:type="gramEnd"/>
      <w:r w:rsidRPr="002F49C2">
        <w:rPr>
          <w:rFonts w:ascii="Times New Roman" w:eastAsia="Times New Roman" w:hAnsi="Times New Roman" w:cs="Times New Roman"/>
          <w:sz w:val="24"/>
          <w:szCs w:val="24"/>
        </w:rPr>
        <w:t xml:space="preserve"> учебной,</w:t>
      </w:r>
      <w:r w:rsidRPr="002F49C2">
        <w:rPr>
          <w:rFonts w:ascii="Times New Roman" w:eastAsia="Times New Roman" w:hAnsi="Times New Roman" w:cs="Times New Roman"/>
          <w:spacing w:val="-2"/>
          <w:sz w:val="24"/>
          <w:szCs w:val="24"/>
        </w:rPr>
        <w:t xml:space="preserve"> </w:t>
      </w:r>
      <w:r w:rsidRPr="002F49C2">
        <w:rPr>
          <w:rFonts w:ascii="Times New Roman" w:eastAsia="Times New Roman" w:hAnsi="Times New Roman" w:cs="Times New Roman"/>
          <w:sz w:val="24"/>
          <w:szCs w:val="24"/>
        </w:rPr>
        <w:t>обстановке;</w:t>
      </w:r>
    </w:p>
    <w:p w:rsidR="00D65EF9" w:rsidRPr="008C49F0" w:rsidRDefault="00D65EF9" w:rsidP="00424616">
      <w:pPr>
        <w:widowControl w:val="0"/>
        <w:numPr>
          <w:ilvl w:val="0"/>
          <w:numId w:val="24"/>
        </w:numPr>
        <w:tabs>
          <w:tab w:val="left" w:pos="98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привлечение других педагогических работников к участию в родительских собраниях класса для объединения усилий в деле обучения и воспитания обучающихся;</w:t>
      </w:r>
    </w:p>
    <w:p w:rsidR="00D65EF9" w:rsidRPr="008C49F0" w:rsidRDefault="00D65EF9" w:rsidP="00424616">
      <w:pPr>
        <w:widowControl w:val="0"/>
        <w:numPr>
          <w:ilvl w:val="0"/>
          <w:numId w:val="24"/>
        </w:numPr>
        <w:tabs>
          <w:tab w:val="left" w:pos="977"/>
        </w:tabs>
        <w:autoSpaceDE w:val="0"/>
        <w:autoSpaceDN w:val="0"/>
        <w:spacing w:after="0" w:line="240" w:lineRule="auto"/>
        <w:ind w:left="976" w:right="145" w:hanging="16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работе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психолого-педагогического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консилиума.</w:t>
      </w:r>
    </w:p>
    <w:p w:rsidR="00D65EF9" w:rsidRPr="008C49F0" w:rsidRDefault="00D65EF9" w:rsidP="00D65EF9">
      <w:pPr>
        <w:widowControl w:val="0"/>
        <w:autoSpaceDE w:val="0"/>
        <w:autoSpaceDN w:val="0"/>
        <w:spacing w:before="10" w:after="0" w:line="240" w:lineRule="auto"/>
        <w:ind w:right="145"/>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Взаимодействие с родителями (законными представителями) обучающихся или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u w:val="single"/>
        </w:rPr>
        <w:t>их законными</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представителями</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в</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рамках воспитательной</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работы:</w:t>
      </w:r>
    </w:p>
    <w:p w:rsidR="00D65EF9" w:rsidRPr="008C49F0" w:rsidRDefault="00D65EF9" w:rsidP="00424616">
      <w:pPr>
        <w:widowControl w:val="0"/>
        <w:numPr>
          <w:ilvl w:val="0"/>
          <w:numId w:val="24"/>
        </w:numPr>
        <w:tabs>
          <w:tab w:val="left" w:pos="979"/>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регулярное информирование родителей (законных представителей) об успехах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проблемах</w:t>
      </w:r>
    </w:p>
    <w:p w:rsidR="00D65EF9" w:rsidRPr="008C49F0" w:rsidRDefault="00D65EF9" w:rsidP="00D65EF9">
      <w:pPr>
        <w:widowControl w:val="0"/>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обучении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их детей,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(группы)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целом;</w:t>
      </w:r>
    </w:p>
    <w:p w:rsidR="00D65EF9" w:rsidRPr="008C49F0" w:rsidRDefault="00D65EF9" w:rsidP="00424616">
      <w:pPr>
        <w:widowControl w:val="0"/>
        <w:numPr>
          <w:ilvl w:val="0"/>
          <w:numId w:val="24"/>
        </w:numPr>
        <w:tabs>
          <w:tab w:val="left" w:pos="977"/>
        </w:tabs>
        <w:autoSpaceDE w:val="0"/>
        <w:autoSpaceDN w:val="0"/>
        <w:spacing w:before="44"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помощь родителям (законным представителям) обучающихся в регулировании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отношений между ними, администрацией образовательной организации и другими педагогическими работниками и специалистами коррекционно-развивающего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профиля;</w:t>
      </w:r>
    </w:p>
    <w:p w:rsidR="00D65EF9" w:rsidRPr="008C49F0" w:rsidRDefault="00D65EF9" w:rsidP="00424616">
      <w:pPr>
        <w:widowControl w:val="0"/>
        <w:numPr>
          <w:ilvl w:val="0"/>
          <w:numId w:val="24"/>
        </w:numPr>
        <w:tabs>
          <w:tab w:val="left" w:pos="960"/>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организация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родительских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собраний,</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происходящих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разных</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формах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(Круглый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стол,</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дискуссия,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деловая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игра),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целью</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совместного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обсуждения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наиболее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актуальных проблем воспитания обучающихся;</w:t>
      </w:r>
    </w:p>
    <w:p w:rsidR="00D65EF9" w:rsidRPr="008C49F0" w:rsidRDefault="00D65EF9" w:rsidP="00D65EF9">
      <w:pPr>
        <w:widowControl w:val="0"/>
        <w:autoSpaceDE w:val="0"/>
        <w:autoSpaceDN w:val="0"/>
        <w:spacing w:before="1" w:after="0"/>
        <w:ind w:right="1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-коммуникация</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родительскими</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сообществами,</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 xml:space="preserve">участвующими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pacing w:val="-1"/>
          <w:sz w:val="24"/>
          <w:szCs w:val="24"/>
        </w:rPr>
        <w:t>управлении</w:t>
      </w:r>
      <w:r w:rsidRPr="008C49F0">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организацией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решении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вопросов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обучающихся;</w:t>
      </w:r>
    </w:p>
    <w:p w:rsidR="00D65EF9" w:rsidRPr="008C49F0" w:rsidRDefault="00D65EF9" w:rsidP="00424616">
      <w:pPr>
        <w:widowControl w:val="0"/>
        <w:numPr>
          <w:ilvl w:val="0"/>
          <w:numId w:val="24"/>
        </w:numPr>
        <w:tabs>
          <w:tab w:val="left" w:pos="1011"/>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привлечение членов семей обучающихся к организации и проведению дел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мероприятий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p>
    <w:p w:rsidR="00D65EF9" w:rsidRPr="008C49F0" w:rsidRDefault="00D65EF9" w:rsidP="00424616">
      <w:pPr>
        <w:widowControl w:val="0"/>
        <w:numPr>
          <w:ilvl w:val="0"/>
          <w:numId w:val="24"/>
        </w:numPr>
        <w:tabs>
          <w:tab w:val="left" w:pos="989"/>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 на базе класса системы мероприятий (праздников, конкурсов, соревнований),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направленных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детско-взрослого сообщества.</w:t>
      </w:r>
    </w:p>
    <w:p w:rsidR="00D65EF9" w:rsidRPr="008C49F0" w:rsidRDefault="00D65EF9" w:rsidP="00D65EF9">
      <w:pPr>
        <w:widowControl w:val="0"/>
        <w:autoSpaceDE w:val="0"/>
        <w:autoSpaceDN w:val="0"/>
        <w:spacing w:before="1" w:after="0" w:line="240" w:lineRule="auto"/>
        <w:ind w:right="145"/>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b/>
          <w:sz w:val="24"/>
          <w:szCs w:val="24"/>
        </w:rPr>
        <w:t xml:space="preserve">Модуль "Школьный урок", </w:t>
      </w:r>
      <w:r w:rsidRPr="008C49F0">
        <w:rPr>
          <w:rFonts w:ascii="Times New Roman" w:eastAsia="Times New Roman" w:hAnsi="Times New Roman" w:cs="Times New Roman"/>
          <w:sz w:val="24"/>
          <w:szCs w:val="24"/>
        </w:rPr>
        <w:t>реализация воспитательного потенциала которого</w:t>
      </w:r>
      <w:r>
        <w:rPr>
          <w:rFonts w:ascii="Times New Roman" w:eastAsia="Times New Roman" w:hAnsi="Times New Roman" w:cs="Times New Roman"/>
          <w:sz w:val="24"/>
          <w:szCs w:val="24"/>
        </w:rPr>
        <w:t>,</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может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включать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следующую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деятельность:</w:t>
      </w:r>
    </w:p>
    <w:p w:rsidR="00D65EF9" w:rsidRPr="008C49F0" w:rsidRDefault="00D65EF9" w:rsidP="00D65EF9">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Виды</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формы</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деятельности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уровне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группой</w:t>
      </w:r>
      <w:r w:rsidRPr="008C49F0">
        <w:rPr>
          <w:rFonts w:ascii="Times New Roman" w:eastAsia="Times New Roman" w:hAnsi="Times New Roman" w:cs="Times New Roman"/>
          <w:spacing w:val="-8"/>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объединенной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w:t>
      </w:r>
    </w:p>
    <w:p w:rsidR="00D65EF9" w:rsidRPr="008C49F0" w:rsidRDefault="00D65EF9" w:rsidP="00424616">
      <w:pPr>
        <w:widowControl w:val="0"/>
        <w:numPr>
          <w:ilvl w:val="0"/>
          <w:numId w:val="24"/>
        </w:numPr>
        <w:tabs>
          <w:tab w:val="left" w:pos="996"/>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lastRenderedPageBreak/>
        <w:t>использование воспитательных возможностей содержания учебного предмета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через демонстрацию </w:t>
      </w:r>
      <w:proofErr w:type="gramStart"/>
      <w:r w:rsidRPr="008C49F0">
        <w:rPr>
          <w:rFonts w:ascii="Times New Roman" w:eastAsia="Times New Roman" w:hAnsi="Times New Roman" w:cs="Times New Roman"/>
          <w:sz w:val="24"/>
          <w:szCs w:val="24"/>
        </w:rPr>
        <w:t>обучающимся</w:t>
      </w:r>
      <w:proofErr w:type="gramEnd"/>
      <w:r w:rsidRPr="008C49F0">
        <w:rPr>
          <w:rFonts w:ascii="Times New Roman" w:eastAsia="Times New Roman" w:hAnsi="Times New Roman" w:cs="Times New Roman"/>
          <w:sz w:val="24"/>
          <w:szCs w:val="24"/>
        </w:rPr>
        <w:t xml:space="preserve"> примеров ответственного, гражданского поведения, проявления человеколюбия и добросердечности, через подбор соответствующих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текстов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чтения,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задач</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решения,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проблемных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ситуаций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обсуждения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классе;</w:t>
      </w:r>
    </w:p>
    <w:p w:rsidR="00D65EF9" w:rsidRPr="005D3F63" w:rsidRDefault="00D65EF9" w:rsidP="00424616">
      <w:pPr>
        <w:widowControl w:val="0"/>
        <w:numPr>
          <w:ilvl w:val="0"/>
          <w:numId w:val="24"/>
        </w:numPr>
        <w:tabs>
          <w:tab w:val="left" w:pos="982"/>
          <w:tab w:val="left" w:pos="10065"/>
        </w:tabs>
        <w:autoSpaceDE w:val="0"/>
        <w:autoSpaceDN w:val="0"/>
        <w:spacing w:before="74" w:after="0" w:line="240" w:lineRule="auto"/>
        <w:ind w:right="145"/>
        <w:jc w:val="both"/>
        <w:rPr>
          <w:rFonts w:ascii="Times New Roman" w:eastAsia="Times New Roman" w:hAnsi="Times New Roman" w:cs="Times New Roman"/>
          <w:sz w:val="24"/>
          <w:szCs w:val="24"/>
        </w:rPr>
      </w:pPr>
      <w:r w:rsidRPr="005D3F63">
        <w:rPr>
          <w:rFonts w:ascii="Times New Roman" w:eastAsia="Times New Roman" w:hAnsi="Times New Roman" w:cs="Times New Roman"/>
          <w:sz w:val="24"/>
          <w:szCs w:val="24"/>
        </w:rPr>
        <w:t>применение на уроке адекватных особым потребностям обучающихся и их реальным возможностям</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форм</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организации:</w:t>
      </w:r>
      <w:r w:rsidRPr="005D3F63">
        <w:rPr>
          <w:rFonts w:ascii="Times New Roman" w:eastAsia="Times New Roman" w:hAnsi="Times New Roman" w:cs="Times New Roman"/>
          <w:spacing w:val="2"/>
          <w:sz w:val="24"/>
          <w:szCs w:val="24"/>
        </w:rPr>
        <w:t xml:space="preserve"> </w:t>
      </w:r>
      <w:r w:rsidRPr="005D3F63">
        <w:rPr>
          <w:rFonts w:ascii="Times New Roman" w:eastAsia="Times New Roman" w:hAnsi="Times New Roman" w:cs="Times New Roman"/>
          <w:sz w:val="24"/>
          <w:szCs w:val="24"/>
        </w:rPr>
        <w:t>дидактических</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материалов,</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стимулирующих познавательную мотивацию обучающихся; работы в парах, которая помогает</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обучающимся</w:t>
      </w:r>
      <w:r w:rsidRPr="005D3F63">
        <w:rPr>
          <w:rFonts w:ascii="Times New Roman" w:eastAsia="Times New Roman" w:hAnsi="Times New Roman" w:cs="Times New Roman"/>
          <w:spacing w:val="-6"/>
          <w:sz w:val="24"/>
          <w:szCs w:val="24"/>
        </w:rPr>
        <w:t xml:space="preserve"> </w:t>
      </w:r>
      <w:r w:rsidRPr="005D3F63">
        <w:rPr>
          <w:rFonts w:ascii="Times New Roman" w:eastAsia="Times New Roman" w:hAnsi="Times New Roman" w:cs="Times New Roman"/>
          <w:sz w:val="24"/>
          <w:szCs w:val="24"/>
        </w:rPr>
        <w:t>получить</w:t>
      </w:r>
      <w:r w:rsidRPr="005D3F63">
        <w:rPr>
          <w:rFonts w:ascii="Times New Roman" w:eastAsia="Times New Roman" w:hAnsi="Times New Roman" w:cs="Times New Roman"/>
          <w:spacing w:val="-8"/>
          <w:sz w:val="24"/>
          <w:szCs w:val="24"/>
        </w:rPr>
        <w:t xml:space="preserve"> </w:t>
      </w:r>
      <w:r w:rsidRPr="005D3F63">
        <w:rPr>
          <w:rFonts w:ascii="Times New Roman" w:eastAsia="Times New Roman" w:hAnsi="Times New Roman" w:cs="Times New Roman"/>
          <w:sz w:val="24"/>
          <w:szCs w:val="24"/>
        </w:rPr>
        <w:t>опыт</w:t>
      </w:r>
      <w:r w:rsidRPr="005D3F63">
        <w:rPr>
          <w:rFonts w:ascii="Times New Roman" w:eastAsia="Times New Roman" w:hAnsi="Times New Roman" w:cs="Times New Roman"/>
          <w:spacing w:val="-7"/>
          <w:sz w:val="24"/>
          <w:szCs w:val="24"/>
        </w:rPr>
        <w:t xml:space="preserve"> </w:t>
      </w:r>
      <w:r w:rsidRPr="005D3F63">
        <w:rPr>
          <w:rFonts w:ascii="Times New Roman" w:eastAsia="Times New Roman" w:hAnsi="Times New Roman" w:cs="Times New Roman"/>
          <w:sz w:val="24"/>
          <w:szCs w:val="24"/>
        </w:rPr>
        <w:t>взаимодействия</w:t>
      </w:r>
      <w:r w:rsidRPr="005D3F63">
        <w:rPr>
          <w:rFonts w:ascii="Times New Roman" w:eastAsia="Times New Roman" w:hAnsi="Times New Roman" w:cs="Times New Roman"/>
          <w:spacing w:val="-6"/>
          <w:sz w:val="24"/>
          <w:szCs w:val="24"/>
        </w:rPr>
        <w:t xml:space="preserve"> </w:t>
      </w:r>
      <w:r w:rsidRPr="005D3F63">
        <w:rPr>
          <w:rFonts w:ascii="Times New Roman" w:eastAsia="Times New Roman" w:hAnsi="Times New Roman" w:cs="Times New Roman"/>
          <w:sz w:val="24"/>
          <w:szCs w:val="24"/>
        </w:rPr>
        <w:t>с</w:t>
      </w:r>
      <w:r w:rsidRPr="005D3F63">
        <w:rPr>
          <w:rFonts w:ascii="Times New Roman" w:eastAsia="Times New Roman" w:hAnsi="Times New Roman" w:cs="Times New Roman"/>
          <w:spacing w:val="-6"/>
          <w:sz w:val="24"/>
          <w:szCs w:val="24"/>
        </w:rPr>
        <w:t xml:space="preserve"> </w:t>
      </w:r>
      <w:r w:rsidRPr="005D3F63">
        <w:rPr>
          <w:rFonts w:ascii="Times New Roman" w:eastAsia="Times New Roman" w:hAnsi="Times New Roman" w:cs="Times New Roman"/>
          <w:sz w:val="24"/>
          <w:szCs w:val="24"/>
        </w:rPr>
        <w:t>другими</w:t>
      </w:r>
      <w:r w:rsidRPr="005D3F63">
        <w:rPr>
          <w:rFonts w:ascii="Times New Roman" w:eastAsia="Times New Roman" w:hAnsi="Times New Roman" w:cs="Times New Roman"/>
          <w:spacing w:val="-7"/>
          <w:sz w:val="24"/>
          <w:szCs w:val="24"/>
        </w:rPr>
        <w:t xml:space="preserve"> </w:t>
      </w:r>
      <w:r w:rsidRPr="005D3F63">
        <w:rPr>
          <w:rFonts w:ascii="Times New Roman" w:eastAsia="Times New Roman" w:hAnsi="Times New Roman" w:cs="Times New Roman"/>
          <w:sz w:val="24"/>
          <w:szCs w:val="24"/>
        </w:rPr>
        <w:t>обучающимися.</w:t>
      </w:r>
      <w:r w:rsidRPr="005D3F63">
        <w:rPr>
          <w:rFonts w:ascii="Times New Roman" w:eastAsia="Times New Roman" w:hAnsi="Times New Roman" w:cs="Times New Roman"/>
          <w:spacing w:val="-68"/>
          <w:sz w:val="24"/>
          <w:szCs w:val="24"/>
        </w:rPr>
        <w:t xml:space="preserve"> </w:t>
      </w:r>
      <w:r w:rsidRPr="005D3F63">
        <w:rPr>
          <w:rFonts w:ascii="Times New Roman" w:eastAsia="Times New Roman" w:hAnsi="Times New Roman" w:cs="Times New Roman"/>
          <w:sz w:val="24"/>
          <w:szCs w:val="24"/>
        </w:rPr>
        <w:t>Следует</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отметить,</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что</w:t>
      </w:r>
      <w:r w:rsidRPr="005D3F63">
        <w:rPr>
          <w:rFonts w:ascii="Times New Roman" w:eastAsia="Times New Roman" w:hAnsi="Times New Roman" w:cs="Times New Roman"/>
          <w:spacing w:val="-10"/>
          <w:sz w:val="24"/>
          <w:szCs w:val="24"/>
        </w:rPr>
        <w:t xml:space="preserve"> </w:t>
      </w:r>
      <w:r w:rsidRPr="005D3F63">
        <w:rPr>
          <w:rFonts w:ascii="Times New Roman" w:eastAsia="Times New Roman" w:hAnsi="Times New Roman" w:cs="Times New Roman"/>
          <w:sz w:val="24"/>
          <w:szCs w:val="24"/>
        </w:rPr>
        <w:t>особые</w:t>
      </w:r>
      <w:r w:rsidRPr="005D3F63">
        <w:rPr>
          <w:rFonts w:ascii="Times New Roman" w:eastAsia="Times New Roman" w:hAnsi="Times New Roman" w:cs="Times New Roman"/>
          <w:spacing w:val="-11"/>
          <w:sz w:val="24"/>
          <w:szCs w:val="24"/>
        </w:rPr>
        <w:t xml:space="preserve"> </w:t>
      </w:r>
      <w:r w:rsidRPr="005D3F63">
        <w:rPr>
          <w:rFonts w:ascii="Times New Roman" w:eastAsia="Times New Roman" w:hAnsi="Times New Roman" w:cs="Times New Roman"/>
          <w:sz w:val="24"/>
          <w:szCs w:val="24"/>
        </w:rPr>
        <w:t>образовательные</w:t>
      </w:r>
      <w:r w:rsidRPr="005D3F63">
        <w:rPr>
          <w:rFonts w:ascii="Times New Roman" w:eastAsia="Times New Roman" w:hAnsi="Times New Roman" w:cs="Times New Roman"/>
          <w:spacing w:val="-11"/>
          <w:sz w:val="24"/>
          <w:szCs w:val="24"/>
        </w:rPr>
        <w:t xml:space="preserve"> </w:t>
      </w:r>
      <w:r w:rsidRPr="005D3F63">
        <w:rPr>
          <w:rFonts w:ascii="Times New Roman" w:eastAsia="Times New Roman" w:hAnsi="Times New Roman" w:cs="Times New Roman"/>
          <w:sz w:val="24"/>
          <w:szCs w:val="24"/>
        </w:rPr>
        <w:t>потребности</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обучающихся</w:t>
      </w:r>
      <w:r w:rsidRPr="005D3F63">
        <w:rPr>
          <w:rFonts w:ascii="Times New Roman" w:eastAsia="Times New Roman" w:hAnsi="Times New Roman" w:cs="Times New Roman"/>
          <w:spacing w:val="-11"/>
          <w:sz w:val="24"/>
          <w:szCs w:val="24"/>
        </w:rPr>
        <w:t xml:space="preserve"> </w:t>
      </w:r>
      <w:r w:rsidRPr="005D3F63">
        <w:rPr>
          <w:rFonts w:ascii="Times New Roman" w:eastAsia="Times New Roman" w:hAnsi="Times New Roman" w:cs="Times New Roman"/>
          <w:sz w:val="24"/>
          <w:szCs w:val="24"/>
        </w:rPr>
        <w:t>с</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ум</w:t>
      </w:r>
      <w:r w:rsidRPr="005D3F63">
        <w:rPr>
          <w:rFonts w:ascii="Times New Roman" w:eastAsia="Times New Roman" w:hAnsi="Times New Roman" w:cs="Times New Roman"/>
          <w:spacing w:val="-1"/>
          <w:sz w:val="24"/>
          <w:szCs w:val="24"/>
        </w:rPr>
        <w:t>ственной</w:t>
      </w:r>
      <w:r w:rsidRPr="005D3F63">
        <w:rPr>
          <w:rFonts w:ascii="Times New Roman" w:eastAsia="Times New Roman" w:hAnsi="Times New Roman" w:cs="Times New Roman"/>
          <w:spacing w:val="-17"/>
          <w:sz w:val="24"/>
          <w:szCs w:val="24"/>
        </w:rPr>
        <w:t xml:space="preserve"> </w:t>
      </w:r>
      <w:r w:rsidRPr="005D3F63">
        <w:rPr>
          <w:rFonts w:ascii="Times New Roman" w:eastAsia="Times New Roman" w:hAnsi="Times New Roman" w:cs="Times New Roman"/>
          <w:spacing w:val="-1"/>
          <w:sz w:val="24"/>
          <w:szCs w:val="24"/>
        </w:rPr>
        <w:t>отсталостью,</w:t>
      </w:r>
      <w:r w:rsidRPr="005D3F63">
        <w:rPr>
          <w:rFonts w:ascii="Times New Roman" w:eastAsia="Times New Roman" w:hAnsi="Times New Roman" w:cs="Times New Roman"/>
          <w:spacing w:val="-17"/>
          <w:sz w:val="24"/>
          <w:szCs w:val="24"/>
        </w:rPr>
        <w:t xml:space="preserve"> </w:t>
      </w:r>
      <w:r w:rsidRPr="005D3F63">
        <w:rPr>
          <w:rFonts w:ascii="Times New Roman" w:eastAsia="Times New Roman" w:hAnsi="Times New Roman" w:cs="Times New Roman"/>
          <w:sz w:val="24"/>
          <w:szCs w:val="24"/>
        </w:rPr>
        <w:t>а</w:t>
      </w:r>
      <w:r w:rsidRPr="005D3F63">
        <w:rPr>
          <w:rFonts w:ascii="Times New Roman" w:eastAsia="Times New Roman" w:hAnsi="Times New Roman" w:cs="Times New Roman"/>
          <w:spacing w:val="-18"/>
          <w:sz w:val="24"/>
          <w:szCs w:val="24"/>
        </w:rPr>
        <w:t xml:space="preserve"> </w:t>
      </w:r>
      <w:r w:rsidRPr="005D3F63">
        <w:rPr>
          <w:rFonts w:ascii="Times New Roman" w:eastAsia="Times New Roman" w:hAnsi="Times New Roman" w:cs="Times New Roman"/>
          <w:sz w:val="24"/>
          <w:szCs w:val="24"/>
        </w:rPr>
        <w:t>также</w:t>
      </w:r>
      <w:r w:rsidRPr="005D3F63">
        <w:rPr>
          <w:rFonts w:ascii="Times New Roman" w:eastAsia="Times New Roman" w:hAnsi="Times New Roman" w:cs="Times New Roman"/>
          <w:spacing w:val="-17"/>
          <w:sz w:val="24"/>
          <w:szCs w:val="24"/>
        </w:rPr>
        <w:t xml:space="preserve"> </w:t>
      </w:r>
      <w:r w:rsidRPr="005D3F63">
        <w:rPr>
          <w:rFonts w:ascii="Times New Roman" w:eastAsia="Times New Roman" w:hAnsi="Times New Roman" w:cs="Times New Roman"/>
          <w:sz w:val="24"/>
          <w:szCs w:val="24"/>
        </w:rPr>
        <w:t>индивидуальные</w:t>
      </w:r>
      <w:r w:rsidRPr="005D3F63">
        <w:rPr>
          <w:rFonts w:ascii="Times New Roman" w:eastAsia="Times New Roman" w:hAnsi="Times New Roman" w:cs="Times New Roman"/>
          <w:spacing w:val="-20"/>
          <w:sz w:val="24"/>
          <w:szCs w:val="24"/>
        </w:rPr>
        <w:t xml:space="preserve"> </w:t>
      </w:r>
      <w:r w:rsidRPr="005D3F63">
        <w:rPr>
          <w:rFonts w:ascii="Times New Roman" w:eastAsia="Times New Roman" w:hAnsi="Times New Roman" w:cs="Times New Roman"/>
          <w:sz w:val="24"/>
          <w:szCs w:val="24"/>
        </w:rPr>
        <w:t>особенности,</w:t>
      </w:r>
      <w:r w:rsidRPr="005D3F63">
        <w:rPr>
          <w:rFonts w:ascii="Times New Roman" w:eastAsia="Times New Roman" w:hAnsi="Times New Roman" w:cs="Times New Roman"/>
          <w:spacing w:val="-17"/>
          <w:sz w:val="24"/>
          <w:szCs w:val="24"/>
        </w:rPr>
        <w:t xml:space="preserve"> </w:t>
      </w:r>
      <w:r w:rsidRPr="005D3F63">
        <w:rPr>
          <w:rFonts w:ascii="Times New Roman" w:eastAsia="Times New Roman" w:hAnsi="Times New Roman" w:cs="Times New Roman"/>
          <w:sz w:val="24"/>
          <w:szCs w:val="24"/>
        </w:rPr>
        <w:t>семейная</w:t>
      </w:r>
      <w:r w:rsidRPr="005D3F63">
        <w:rPr>
          <w:rFonts w:ascii="Times New Roman" w:eastAsia="Times New Roman" w:hAnsi="Times New Roman" w:cs="Times New Roman"/>
          <w:spacing w:val="-16"/>
          <w:sz w:val="24"/>
          <w:szCs w:val="24"/>
        </w:rPr>
        <w:t xml:space="preserve"> </w:t>
      </w:r>
      <w:r w:rsidRPr="005D3F63">
        <w:rPr>
          <w:rFonts w:ascii="Times New Roman" w:eastAsia="Times New Roman" w:hAnsi="Times New Roman" w:cs="Times New Roman"/>
          <w:sz w:val="24"/>
          <w:szCs w:val="24"/>
        </w:rPr>
        <w:t>ситуация</w:t>
      </w:r>
      <w:r w:rsidRPr="005D3F63">
        <w:rPr>
          <w:rFonts w:ascii="Times New Roman" w:eastAsia="Times New Roman" w:hAnsi="Times New Roman" w:cs="Times New Roman"/>
          <w:spacing w:val="-68"/>
          <w:sz w:val="24"/>
          <w:szCs w:val="24"/>
        </w:rPr>
        <w:t xml:space="preserve"> </w:t>
      </w:r>
      <w:r w:rsidRPr="005D3F63">
        <w:rPr>
          <w:rFonts w:ascii="Times New Roman" w:eastAsia="Times New Roman" w:hAnsi="Times New Roman" w:cs="Times New Roman"/>
          <w:sz w:val="24"/>
          <w:szCs w:val="24"/>
        </w:rPr>
        <w:t>напрямую влияют на выбор учителем образовательных технологий и методик</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урока.</w:t>
      </w:r>
      <w:r w:rsidRPr="005D3F63">
        <w:rPr>
          <w:rFonts w:ascii="Times New Roman" w:eastAsia="Times New Roman" w:hAnsi="Times New Roman" w:cs="Times New Roman"/>
          <w:spacing w:val="-10"/>
          <w:sz w:val="24"/>
          <w:szCs w:val="24"/>
        </w:rPr>
        <w:t xml:space="preserve"> </w:t>
      </w:r>
      <w:proofErr w:type="gramStart"/>
      <w:r w:rsidRPr="005D3F63">
        <w:rPr>
          <w:rFonts w:ascii="Times New Roman" w:eastAsia="Times New Roman" w:hAnsi="Times New Roman" w:cs="Times New Roman"/>
          <w:sz w:val="24"/>
          <w:szCs w:val="24"/>
        </w:rPr>
        <w:t>Воспитательный</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компонент</w:t>
      </w:r>
      <w:r w:rsidRPr="005D3F63">
        <w:rPr>
          <w:rFonts w:ascii="Times New Roman" w:eastAsia="Times New Roman" w:hAnsi="Times New Roman" w:cs="Times New Roman"/>
          <w:spacing w:val="-10"/>
          <w:sz w:val="24"/>
          <w:szCs w:val="24"/>
        </w:rPr>
        <w:t xml:space="preserve"> </w:t>
      </w:r>
      <w:r w:rsidRPr="005D3F63">
        <w:rPr>
          <w:rFonts w:ascii="Times New Roman" w:eastAsia="Times New Roman" w:hAnsi="Times New Roman" w:cs="Times New Roman"/>
          <w:sz w:val="24"/>
          <w:szCs w:val="24"/>
        </w:rPr>
        <w:t>проявляется,</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в</w:t>
      </w:r>
      <w:r w:rsidRPr="005D3F63">
        <w:rPr>
          <w:rFonts w:ascii="Times New Roman" w:eastAsia="Times New Roman" w:hAnsi="Times New Roman" w:cs="Times New Roman"/>
          <w:spacing w:val="-13"/>
          <w:sz w:val="24"/>
          <w:szCs w:val="24"/>
        </w:rPr>
        <w:t xml:space="preserve"> </w:t>
      </w:r>
      <w:r w:rsidRPr="005D3F63">
        <w:rPr>
          <w:rFonts w:ascii="Times New Roman" w:eastAsia="Times New Roman" w:hAnsi="Times New Roman" w:cs="Times New Roman"/>
          <w:sz w:val="24"/>
          <w:szCs w:val="24"/>
        </w:rPr>
        <w:t>первую</w:t>
      </w:r>
      <w:r w:rsidRPr="005D3F63">
        <w:rPr>
          <w:rFonts w:ascii="Times New Roman" w:eastAsia="Times New Roman" w:hAnsi="Times New Roman" w:cs="Times New Roman"/>
          <w:spacing w:val="-7"/>
          <w:sz w:val="24"/>
          <w:szCs w:val="24"/>
        </w:rPr>
        <w:t xml:space="preserve"> </w:t>
      </w:r>
      <w:r w:rsidRPr="005D3F63">
        <w:rPr>
          <w:rFonts w:ascii="Times New Roman" w:eastAsia="Times New Roman" w:hAnsi="Times New Roman" w:cs="Times New Roman"/>
          <w:sz w:val="24"/>
          <w:szCs w:val="24"/>
        </w:rPr>
        <w:t>очередь,</w:t>
      </w:r>
      <w:r w:rsidRPr="005D3F63">
        <w:rPr>
          <w:rFonts w:ascii="Times New Roman" w:eastAsia="Times New Roman" w:hAnsi="Times New Roman" w:cs="Times New Roman"/>
          <w:spacing w:val="-10"/>
          <w:sz w:val="24"/>
          <w:szCs w:val="24"/>
        </w:rPr>
        <w:t xml:space="preserve"> </w:t>
      </w:r>
      <w:r w:rsidRPr="005D3F63">
        <w:rPr>
          <w:rFonts w:ascii="Times New Roman" w:eastAsia="Times New Roman" w:hAnsi="Times New Roman" w:cs="Times New Roman"/>
          <w:sz w:val="24"/>
          <w:szCs w:val="24"/>
        </w:rPr>
        <w:t>не</w:t>
      </w:r>
      <w:r w:rsidRPr="005D3F63">
        <w:rPr>
          <w:rFonts w:ascii="Times New Roman" w:eastAsia="Times New Roman" w:hAnsi="Times New Roman" w:cs="Times New Roman"/>
          <w:spacing w:val="-12"/>
          <w:sz w:val="24"/>
          <w:szCs w:val="24"/>
        </w:rPr>
        <w:t xml:space="preserve"> </w:t>
      </w:r>
      <w:r w:rsidRPr="005D3F63">
        <w:rPr>
          <w:rFonts w:ascii="Times New Roman" w:eastAsia="Times New Roman" w:hAnsi="Times New Roman" w:cs="Times New Roman"/>
          <w:sz w:val="24"/>
          <w:szCs w:val="24"/>
        </w:rPr>
        <w:t>"набором"</w:t>
      </w:r>
      <w:r w:rsidRPr="005D3F63">
        <w:rPr>
          <w:rFonts w:ascii="Times New Roman" w:eastAsia="Times New Roman" w:hAnsi="Times New Roman" w:cs="Times New Roman"/>
          <w:spacing w:val="-67"/>
          <w:sz w:val="24"/>
          <w:szCs w:val="24"/>
        </w:rPr>
        <w:t xml:space="preserve"> </w:t>
      </w:r>
      <w:r w:rsidRPr="005D3F63">
        <w:rPr>
          <w:rFonts w:ascii="Times New Roman" w:eastAsia="Times New Roman" w:hAnsi="Times New Roman" w:cs="Times New Roman"/>
          <w:sz w:val="24"/>
          <w:szCs w:val="24"/>
        </w:rPr>
        <w:t>эффектных педагогических техник, а постепенным и последовательным введением того или иного принятого обучающимися и понятного обучающимся правила поведения на уроке, стиля коммуникации его участников, способности радоваться успехам других и признавать их, рабочей атмосферы урока, взаимного</w:t>
      </w:r>
      <w:r w:rsidRPr="005D3F63">
        <w:rPr>
          <w:rFonts w:ascii="Times New Roman" w:eastAsia="Times New Roman" w:hAnsi="Times New Roman" w:cs="Times New Roman"/>
          <w:spacing w:val="-67"/>
          <w:sz w:val="24"/>
          <w:szCs w:val="24"/>
        </w:rPr>
        <w:t xml:space="preserve"> </w:t>
      </w:r>
      <w:r w:rsidRPr="005D3F63">
        <w:rPr>
          <w:rFonts w:ascii="Times New Roman" w:eastAsia="Times New Roman" w:hAnsi="Times New Roman" w:cs="Times New Roman"/>
          <w:sz w:val="24"/>
          <w:szCs w:val="24"/>
        </w:rPr>
        <w:t>уважения между педагогом и обучающимися, искренней заинтересованностью</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педагогического</w:t>
      </w:r>
      <w:r w:rsidRPr="005D3F63">
        <w:rPr>
          <w:rFonts w:ascii="Times New Roman" w:eastAsia="Times New Roman" w:hAnsi="Times New Roman" w:cs="Times New Roman"/>
          <w:spacing w:val="-13"/>
          <w:sz w:val="24"/>
          <w:szCs w:val="24"/>
        </w:rPr>
        <w:t xml:space="preserve"> </w:t>
      </w:r>
      <w:r w:rsidRPr="005D3F63">
        <w:rPr>
          <w:rFonts w:ascii="Times New Roman" w:eastAsia="Times New Roman" w:hAnsi="Times New Roman" w:cs="Times New Roman"/>
          <w:sz w:val="24"/>
          <w:szCs w:val="24"/>
        </w:rPr>
        <w:t>работника</w:t>
      </w:r>
      <w:r w:rsidRPr="005D3F63">
        <w:rPr>
          <w:rFonts w:ascii="Times New Roman" w:eastAsia="Times New Roman" w:hAnsi="Times New Roman" w:cs="Times New Roman"/>
          <w:spacing w:val="-12"/>
          <w:sz w:val="24"/>
          <w:szCs w:val="24"/>
        </w:rPr>
        <w:t xml:space="preserve"> </w:t>
      </w:r>
      <w:r w:rsidRPr="005D3F63">
        <w:rPr>
          <w:rFonts w:ascii="Times New Roman" w:eastAsia="Times New Roman" w:hAnsi="Times New Roman" w:cs="Times New Roman"/>
          <w:sz w:val="24"/>
          <w:szCs w:val="24"/>
        </w:rPr>
        <w:t>в</w:t>
      </w:r>
      <w:r w:rsidRPr="005D3F63">
        <w:rPr>
          <w:rFonts w:ascii="Times New Roman" w:eastAsia="Times New Roman" w:hAnsi="Times New Roman" w:cs="Times New Roman"/>
          <w:spacing w:val="-14"/>
          <w:sz w:val="24"/>
          <w:szCs w:val="24"/>
        </w:rPr>
        <w:t xml:space="preserve"> </w:t>
      </w:r>
      <w:r w:rsidRPr="005D3F63">
        <w:rPr>
          <w:rFonts w:ascii="Times New Roman" w:eastAsia="Times New Roman" w:hAnsi="Times New Roman" w:cs="Times New Roman"/>
          <w:sz w:val="24"/>
          <w:szCs w:val="24"/>
        </w:rPr>
        <w:t>успехах</w:t>
      </w:r>
      <w:r w:rsidRPr="005D3F63">
        <w:rPr>
          <w:rFonts w:ascii="Times New Roman" w:eastAsia="Times New Roman" w:hAnsi="Times New Roman" w:cs="Times New Roman"/>
          <w:spacing w:val="-14"/>
          <w:sz w:val="24"/>
          <w:szCs w:val="24"/>
        </w:rPr>
        <w:t xml:space="preserve"> </w:t>
      </w:r>
      <w:r w:rsidRPr="005D3F63">
        <w:rPr>
          <w:rFonts w:ascii="Times New Roman" w:eastAsia="Times New Roman" w:hAnsi="Times New Roman" w:cs="Times New Roman"/>
          <w:sz w:val="24"/>
          <w:szCs w:val="24"/>
        </w:rPr>
        <w:t>обучающихся,</w:t>
      </w:r>
      <w:r w:rsidRPr="005D3F63">
        <w:rPr>
          <w:rFonts w:ascii="Times New Roman" w:eastAsia="Times New Roman" w:hAnsi="Times New Roman" w:cs="Times New Roman"/>
          <w:spacing w:val="-13"/>
          <w:sz w:val="24"/>
          <w:szCs w:val="24"/>
        </w:rPr>
        <w:t xml:space="preserve"> </w:t>
      </w:r>
      <w:r w:rsidRPr="005D3F63">
        <w:rPr>
          <w:rFonts w:ascii="Times New Roman" w:eastAsia="Times New Roman" w:hAnsi="Times New Roman" w:cs="Times New Roman"/>
          <w:sz w:val="24"/>
          <w:szCs w:val="24"/>
        </w:rPr>
        <w:t>оказания</w:t>
      </w:r>
      <w:r w:rsidRPr="005D3F63">
        <w:rPr>
          <w:rFonts w:ascii="Times New Roman" w:eastAsia="Times New Roman" w:hAnsi="Times New Roman" w:cs="Times New Roman"/>
          <w:spacing w:val="-12"/>
          <w:sz w:val="24"/>
          <w:szCs w:val="24"/>
        </w:rPr>
        <w:t xml:space="preserve"> </w:t>
      </w:r>
      <w:r w:rsidRPr="005D3F63">
        <w:rPr>
          <w:rFonts w:ascii="Times New Roman" w:eastAsia="Times New Roman" w:hAnsi="Times New Roman" w:cs="Times New Roman"/>
          <w:sz w:val="24"/>
          <w:szCs w:val="24"/>
        </w:rPr>
        <w:t>им</w:t>
      </w:r>
      <w:r w:rsidRPr="005D3F63">
        <w:rPr>
          <w:rFonts w:ascii="Times New Roman" w:eastAsia="Times New Roman" w:hAnsi="Times New Roman" w:cs="Times New Roman"/>
          <w:spacing w:val="-13"/>
          <w:sz w:val="24"/>
          <w:szCs w:val="24"/>
        </w:rPr>
        <w:t xml:space="preserve"> </w:t>
      </w:r>
      <w:r w:rsidRPr="005D3F63">
        <w:rPr>
          <w:rFonts w:ascii="Times New Roman" w:eastAsia="Times New Roman" w:hAnsi="Times New Roman" w:cs="Times New Roman"/>
          <w:sz w:val="24"/>
          <w:szCs w:val="24"/>
        </w:rPr>
        <w:t>поддержки,</w:t>
      </w:r>
      <w:r w:rsidRPr="005D3F63">
        <w:rPr>
          <w:rFonts w:ascii="Times New Roman" w:eastAsia="Times New Roman" w:hAnsi="Times New Roman" w:cs="Times New Roman"/>
          <w:spacing w:val="-14"/>
          <w:sz w:val="24"/>
          <w:szCs w:val="24"/>
        </w:rPr>
        <w:t xml:space="preserve"> </w:t>
      </w:r>
      <w:r w:rsidRPr="005D3F63">
        <w:rPr>
          <w:rFonts w:ascii="Times New Roman" w:eastAsia="Times New Roman" w:hAnsi="Times New Roman" w:cs="Times New Roman"/>
          <w:sz w:val="24"/>
          <w:szCs w:val="24"/>
        </w:rPr>
        <w:t>педагогической</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чуткостью</w:t>
      </w:r>
      <w:proofErr w:type="gramEnd"/>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и профессионализмом;</w:t>
      </w:r>
    </w:p>
    <w:p w:rsidR="00D65EF9" w:rsidRPr="006B1671" w:rsidRDefault="00D65EF9" w:rsidP="00424616">
      <w:pPr>
        <w:widowControl w:val="0"/>
        <w:numPr>
          <w:ilvl w:val="0"/>
          <w:numId w:val="24"/>
        </w:numPr>
        <w:tabs>
          <w:tab w:val="left" w:pos="1027"/>
          <w:tab w:val="left" w:pos="9923"/>
          <w:tab w:val="left" w:pos="10065"/>
        </w:tabs>
        <w:autoSpaceDE w:val="0"/>
        <w:autoSpaceDN w:val="0"/>
        <w:spacing w:before="2" w:after="0" w:line="322" w:lineRule="exact"/>
        <w:ind w:right="287"/>
        <w:jc w:val="both"/>
        <w:rPr>
          <w:rFonts w:ascii="Times New Roman" w:eastAsia="Times New Roman" w:hAnsi="Times New Roman" w:cs="Times New Roman"/>
          <w:sz w:val="24"/>
          <w:szCs w:val="24"/>
        </w:rPr>
      </w:pPr>
      <w:r w:rsidRPr="006B1671">
        <w:rPr>
          <w:rFonts w:ascii="Times New Roman" w:eastAsia="Times New Roman" w:hAnsi="Times New Roman" w:cs="Times New Roman"/>
          <w:sz w:val="24"/>
          <w:szCs w:val="24"/>
        </w:rPr>
        <w:t>введение отдельных предметов, способствующих формированию у обучающихся представлений о природных и социальных компонентах окружающего</w:t>
      </w:r>
      <w:r w:rsidRPr="006B1671">
        <w:rPr>
          <w:rFonts w:ascii="Times New Roman" w:eastAsia="Times New Roman" w:hAnsi="Times New Roman" w:cs="Times New Roman"/>
          <w:spacing w:val="1"/>
          <w:sz w:val="24"/>
          <w:szCs w:val="24"/>
        </w:rPr>
        <w:t xml:space="preserve"> </w:t>
      </w:r>
      <w:r w:rsidRPr="006B1671">
        <w:rPr>
          <w:rFonts w:ascii="Times New Roman" w:eastAsia="Times New Roman" w:hAnsi="Times New Roman" w:cs="Times New Roman"/>
          <w:sz w:val="24"/>
          <w:szCs w:val="24"/>
        </w:rPr>
        <w:t>мира (традиционные предметы, "Финансовая</w:t>
      </w:r>
      <w:r w:rsidRPr="006B1671">
        <w:rPr>
          <w:rFonts w:ascii="Times New Roman" w:eastAsia="Times New Roman" w:hAnsi="Times New Roman" w:cs="Times New Roman"/>
          <w:spacing w:val="-3"/>
          <w:sz w:val="24"/>
          <w:szCs w:val="24"/>
        </w:rPr>
        <w:t xml:space="preserve"> </w:t>
      </w:r>
      <w:r w:rsidRPr="006B1671">
        <w:rPr>
          <w:rFonts w:ascii="Times New Roman" w:eastAsia="Times New Roman" w:hAnsi="Times New Roman" w:cs="Times New Roman"/>
          <w:sz w:val="24"/>
          <w:szCs w:val="24"/>
        </w:rPr>
        <w:t>грамотность",</w:t>
      </w:r>
      <w:r>
        <w:rPr>
          <w:rFonts w:ascii="Times New Roman" w:eastAsia="Times New Roman" w:hAnsi="Times New Roman" w:cs="Times New Roman"/>
          <w:sz w:val="24"/>
          <w:szCs w:val="24"/>
        </w:rPr>
        <w:t xml:space="preserve"> </w:t>
      </w:r>
      <w:r w:rsidRPr="006B1671">
        <w:rPr>
          <w:rFonts w:ascii="Times New Roman" w:eastAsia="Times New Roman" w:hAnsi="Times New Roman" w:cs="Times New Roman"/>
          <w:sz w:val="24"/>
          <w:szCs w:val="24"/>
        </w:rPr>
        <w:t>"Безопасное</w:t>
      </w:r>
      <w:r w:rsidRPr="006B1671">
        <w:rPr>
          <w:rFonts w:ascii="Times New Roman" w:eastAsia="Times New Roman" w:hAnsi="Times New Roman" w:cs="Times New Roman"/>
          <w:spacing w:val="-4"/>
          <w:sz w:val="24"/>
          <w:szCs w:val="24"/>
        </w:rPr>
        <w:t xml:space="preserve"> </w:t>
      </w:r>
      <w:r w:rsidRPr="006B1671">
        <w:rPr>
          <w:rFonts w:ascii="Times New Roman" w:eastAsia="Times New Roman" w:hAnsi="Times New Roman" w:cs="Times New Roman"/>
          <w:sz w:val="24"/>
          <w:szCs w:val="24"/>
        </w:rPr>
        <w:t>поведение</w:t>
      </w:r>
      <w:r w:rsidRPr="006B1671">
        <w:rPr>
          <w:rFonts w:ascii="Times New Roman" w:eastAsia="Times New Roman" w:hAnsi="Times New Roman" w:cs="Times New Roman"/>
          <w:spacing w:val="-4"/>
          <w:sz w:val="24"/>
          <w:szCs w:val="24"/>
        </w:rPr>
        <w:t xml:space="preserve"> </w:t>
      </w:r>
      <w:r w:rsidRPr="006B1671">
        <w:rPr>
          <w:rFonts w:ascii="Times New Roman" w:eastAsia="Times New Roman" w:hAnsi="Times New Roman" w:cs="Times New Roman"/>
          <w:sz w:val="24"/>
          <w:szCs w:val="24"/>
        </w:rPr>
        <w:t>в</w:t>
      </w:r>
      <w:r w:rsidRPr="006B1671">
        <w:rPr>
          <w:rFonts w:ascii="Times New Roman" w:eastAsia="Times New Roman" w:hAnsi="Times New Roman" w:cs="Times New Roman"/>
          <w:spacing w:val="-5"/>
          <w:sz w:val="24"/>
          <w:szCs w:val="24"/>
        </w:rPr>
        <w:t xml:space="preserve"> </w:t>
      </w:r>
      <w:r w:rsidRPr="006B1671">
        <w:rPr>
          <w:rFonts w:ascii="Times New Roman" w:eastAsia="Times New Roman" w:hAnsi="Times New Roman" w:cs="Times New Roman"/>
          <w:sz w:val="24"/>
          <w:szCs w:val="24"/>
        </w:rPr>
        <w:t>сети");</w:t>
      </w:r>
    </w:p>
    <w:p w:rsidR="00D65EF9" w:rsidRDefault="00D65EF9" w:rsidP="00D65EF9">
      <w:pPr>
        <w:widowControl w:val="0"/>
        <w:autoSpaceDE w:val="0"/>
        <w:autoSpaceDN w:val="0"/>
        <w:spacing w:before="50" w:after="0"/>
        <w:ind w:right="145"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-привлечение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внимания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ценностному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аспекту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изучаемых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уроках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явлений,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организация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получаемой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уроке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значимой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 xml:space="preserve">информацией </w:t>
      </w:r>
    </w:p>
    <w:p w:rsidR="00D65EF9" w:rsidRPr="008C49F0" w:rsidRDefault="00D65EF9" w:rsidP="00D65EF9">
      <w:pPr>
        <w:widowControl w:val="0"/>
        <w:autoSpaceDE w:val="0"/>
        <w:autoSpaceDN w:val="0"/>
        <w:spacing w:before="50" w:after="0"/>
        <w:ind w:right="145"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 инициирование ее обсуждения, высказывания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своего мнения по ее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поводу,</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выработки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своего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отношения;</w:t>
      </w:r>
    </w:p>
    <w:p w:rsidR="00D65EF9" w:rsidRPr="008C49F0" w:rsidRDefault="00D65EF9" w:rsidP="00424616">
      <w:pPr>
        <w:widowControl w:val="0"/>
        <w:numPr>
          <w:ilvl w:val="0"/>
          <w:numId w:val="24"/>
        </w:numPr>
        <w:tabs>
          <w:tab w:val="left" w:pos="1006"/>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использование на уроке адекватных коммуникативных и коммуникационных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(цифровых) технологий, отвечающих особым потребностям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возможностям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 с умственной отсталостью; организация взаимопомощи 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друг другу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 рамках урочной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деятельности.</w:t>
      </w:r>
    </w:p>
    <w:p w:rsidR="00D65EF9" w:rsidRPr="008C49F0" w:rsidRDefault="00D65EF9" w:rsidP="00D65EF9">
      <w:pPr>
        <w:widowControl w:val="0"/>
        <w:autoSpaceDE w:val="0"/>
        <w:autoSpaceDN w:val="0"/>
        <w:spacing w:after="0"/>
        <w:ind w:right="145"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Виды и формы деятельности на уровне взаимодействия педагогов-предметников, педагогических работников дополнительного образования и специалистов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u w:val="single"/>
        </w:rPr>
        <w:t>коррекционно-развивающего</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профиля:</w:t>
      </w:r>
    </w:p>
    <w:p w:rsidR="00D65EF9" w:rsidRPr="008C49F0" w:rsidRDefault="00D65EF9" w:rsidP="00424616">
      <w:pPr>
        <w:widowControl w:val="0"/>
        <w:numPr>
          <w:ilvl w:val="0"/>
          <w:numId w:val="24"/>
        </w:numPr>
        <w:tabs>
          <w:tab w:val="left" w:pos="1037"/>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ведение совместных "педагогических дневников", "методических копилок",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например,</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виде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таблиц</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папок,</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открытых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взаимного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доступа,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 xml:space="preserve">заносятся успехи, достигнутые ребенком, педагогические находки, предпочитаемые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xml:space="preserve"> способы работы, адаптированные дидактические и стимульные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материалы,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привлекательные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конкретных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p>
    <w:p w:rsidR="00D65EF9" w:rsidRPr="008C49F0" w:rsidRDefault="00D65EF9" w:rsidP="00424616">
      <w:pPr>
        <w:widowControl w:val="0"/>
        <w:numPr>
          <w:ilvl w:val="0"/>
          <w:numId w:val="24"/>
        </w:numPr>
        <w:tabs>
          <w:tab w:val="left" w:pos="977"/>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разработка и проведение совместных педагогических мастерских, так называемых "бинарных уроков", включающих педагога-предметника и специалистов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коррекционно-развивающего профиля в рамках решения воспитательных и коррекционно-развивающих задач;</w:t>
      </w:r>
    </w:p>
    <w:p w:rsidR="00D65EF9" w:rsidRPr="008C49F0" w:rsidRDefault="00D65EF9" w:rsidP="00424616">
      <w:pPr>
        <w:widowControl w:val="0"/>
        <w:numPr>
          <w:ilvl w:val="0"/>
          <w:numId w:val="24"/>
        </w:numPr>
        <w:tabs>
          <w:tab w:val="left" w:pos="1001"/>
          <w:tab w:val="left" w:pos="10065"/>
        </w:tabs>
        <w:autoSpaceDE w:val="0"/>
        <w:autoSpaceDN w:val="0"/>
        <w:spacing w:before="74"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 согласованию с педагогом дополнительного образования "</w:t>
      </w:r>
      <w:proofErr w:type="spellStart"/>
      <w:r w:rsidRPr="008C49F0">
        <w:rPr>
          <w:rFonts w:ascii="Times New Roman" w:eastAsia="Times New Roman" w:hAnsi="Times New Roman" w:cs="Times New Roman"/>
          <w:sz w:val="24"/>
          <w:szCs w:val="24"/>
        </w:rPr>
        <w:t>срежиссированная</w:t>
      </w:r>
      <w:proofErr w:type="spellEnd"/>
      <w:r w:rsidRPr="008C49F0">
        <w:rPr>
          <w:rFonts w:ascii="Times New Roman" w:eastAsia="Times New Roman" w:hAnsi="Times New Roman" w:cs="Times New Roman"/>
          <w:sz w:val="24"/>
          <w:szCs w:val="24"/>
        </w:rPr>
        <w:t>" опора в процессе урока на знания и умения обучающегося, его личностные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образовательные результаты, достигнутые в условиях дополнительного образования (посещение кружков, студий, секций в рамках технической, естественн</w:t>
      </w:r>
      <w:proofErr w:type="gramStart"/>
      <w:r w:rsidRPr="008C49F0">
        <w:rPr>
          <w:rFonts w:ascii="Times New Roman" w:eastAsia="Times New Roman" w:hAnsi="Times New Roman" w:cs="Times New Roman"/>
          <w:sz w:val="24"/>
          <w:szCs w:val="24"/>
        </w:rPr>
        <w:t>о-</w:t>
      </w:r>
      <w:proofErr w:type="gram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научной, физкультурно-спортивной, </w:t>
      </w:r>
      <w:proofErr w:type="spellStart"/>
      <w:r w:rsidRPr="008C49F0">
        <w:rPr>
          <w:rFonts w:ascii="Times New Roman" w:eastAsia="Times New Roman" w:hAnsi="Times New Roman" w:cs="Times New Roman"/>
          <w:sz w:val="24"/>
          <w:szCs w:val="24"/>
        </w:rPr>
        <w:t>туристко</w:t>
      </w:r>
      <w:proofErr w:type="spellEnd"/>
      <w:r>
        <w:rPr>
          <w:rFonts w:ascii="Times New Roman" w:eastAsia="Times New Roman" w:hAnsi="Times New Roman" w:cs="Times New Roman"/>
          <w:sz w:val="24"/>
          <w:szCs w:val="24"/>
        </w:rPr>
        <w:t>-к</w:t>
      </w:r>
      <w:r w:rsidRPr="008C49F0">
        <w:rPr>
          <w:rFonts w:ascii="Times New Roman" w:eastAsia="Times New Roman" w:hAnsi="Times New Roman" w:cs="Times New Roman"/>
          <w:sz w:val="24"/>
          <w:szCs w:val="24"/>
        </w:rPr>
        <w:t>раеведческой и социально-</w:t>
      </w:r>
      <w:proofErr w:type="spellStart"/>
      <w:r w:rsidRPr="008C49F0">
        <w:rPr>
          <w:rFonts w:ascii="Times New Roman" w:eastAsia="Times New Roman" w:hAnsi="Times New Roman" w:cs="Times New Roman"/>
          <w:sz w:val="24"/>
          <w:szCs w:val="24"/>
        </w:rPr>
        <w:t>гума</w:t>
      </w:r>
      <w:proofErr w:type="spellEnd"/>
      <w:r w:rsidRPr="008C49F0">
        <w:rPr>
          <w:rFonts w:ascii="Times New Roman" w:eastAsia="Times New Roman" w:hAnsi="Times New Roman" w:cs="Times New Roman"/>
          <w:spacing w:val="-67"/>
          <w:sz w:val="24"/>
          <w:szCs w:val="24"/>
        </w:rPr>
        <w:t xml:space="preserve"> </w:t>
      </w:r>
      <w:proofErr w:type="spellStart"/>
      <w:r w:rsidRPr="008C49F0">
        <w:rPr>
          <w:rFonts w:ascii="Times New Roman" w:eastAsia="Times New Roman" w:hAnsi="Times New Roman" w:cs="Times New Roman"/>
          <w:sz w:val="24"/>
          <w:szCs w:val="24"/>
        </w:rPr>
        <w:t>нитарной</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направленностях).</w:t>
      </w:r>
    </w:p>
    <w:p w:rsidR="00D65EF9" w:rsidRPr="008C49F0" w:rsidRDefault="00D65EF9" w:rsidP="00D65EF9">
      <w:pPr>
        <w:widowControl w:val="0"/>
        <w:tabs>
          <w:tab w:val="left" w:pos="10065"/>
        </w:tabs>
        <w:autoSpaceDE w:val="0"/>
        <w:autoSpaceDN w:val="0"/>
        <w:spacing w:before="1"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Виды и формы деятельности на уровне взаимодействия с сетевыми партнерами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u w:val="single"/>
        </w:rPr>
        <w:t>и</w:t>
      </w:r>
      <w:r w:rsidRPr="008C49F0">
        <w:rPr>
          <w:rFonts w:ascii="Times New Roman" w:eastAsia="Times New Roman" w:hAnsi="Times New Roman" w:cs="Times New Roman"/>
          <w:spacing w:val="-7"/>
          <w:sz w:val="24"/>
          <w:szCs w:val="24"/>
          <w:u w:val="single"/>
        </w:rPr>
        <w:t xml:space="preserve"> </w:t>
      </w:r>
      <w:r w:rsidRPr="008C49F0">
        <w:rPr>
          <w:rFonts w:ascii="Times New Roman" w:eastAsia="Times New Roman" w:hAnsi="Times New Roman" w:cs="Times New Roman"/>
          <w:sz w:val="24"/>
          <w:szCs w:val="24"/>
          <w:u w:val="single"/>
        </w:rPr>
        <w:t>родительскими</w:t>
      </w:r>
      <w:r w:rsidRPr="008C49F0">
        <w:rPr>
          <w:rFonts w:ascii="Times New Roman" w:eastAsia="Times New Roman" w:hAnsi="Times New Roman" w:cs="Times New Roman"/>
          <w:spacing w:val="-6"/>
          <w:sz w:val="24"/>
          <w:szCs w:val="24"/>
          <w:u w:val="single"/>
        </w:rPr>
        <w:t xml:space="preserve"> </w:t>
      </w:r>
      <w:r w:rsidRPr="008C49F0">
        <w:rPr>
          <w:rFonts w:ascii="Times New Roman" w:eastAsia="Times New Roman" w:hAnsi="Times New Roman" w:cs="Times New Roman"/>
          <w:sz w:val="24"/>
          <w:szCs w:val="24"/>
          <w:u w:val="single"/>
        </w:rPr>
        <w:t>сообществами</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наличии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педагогической</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обоснованности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 xml:space="preserve">уместности </w:t>
      </w:r>
      <w:r w:rsidRPr="008C49F0">
        <w:rPr>
          <w:rFonts w:ascii="Times New Roman" w:eastAsia="Times New Roman" w:hAnsi="Times New Roman" w:cs="Times New Roman"/>
          <w:sz w:val="24"/>
          <w:szCs w:val="24"/>
        </w:rPr>
        <w:lastRenderedPageBreak/>
        <w:t>возможно привлечение к подготовке и проведению уроков представителей родительских сообществ и сетевых партнеров (урок-экскурсия в промышленные мастерские и цеха; урок</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викторина, урок в форме "Литературно-художественной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гостиной",</w:t>
      </w:r>
      <w:r w:rsidRPr="008C49F0">
        <w:rPr>
          <w:rFonts w:ascii="Times New Roman" w:eastAsia="Times New Roman" w:hAnsi="Times New Roman" w:cs="Times New Roman"/>
          <w:spacing w:val="-1"/>
          <w:sz w:val="24"/>
          <w:szCs w:val="24"/>
        </w:rPr>
        <w:t xml:space="preserve"> </w:t>
      </w:r>
      <w:proofErr w:type="gramStart"/>
      <w:r w:rsidRPr="008C49F0">
        <w:rPr>
          <w:rFonts w:ascii="Times New Roman" w:eastAsia="Times New Roman" w:hAnsi="Times New Roman" w:cs="Times New Roman"/>
          <w:sz w:val="24"/>
          <w:szCs w:val="24"/>
        </w:rPr>
        <w:t>урок-спортивное</w:t>
      </w:r>
      <w:proofErr w:type="gramEnd"/>
      <w:r w:rsidRPr="008C49F0">
        <w:rPr>
          <w:rFonts w:ascii="Times New Roman" w:eastAsia="Times New Roman" w:hAnsi="Times New Roman" w:cs="Times New Roman"/>
          <w:sz w:val="24"/>
          <w:szCs w:val="24"/>
        </w:rPr>
        <w:t xml:space="preserve"> соревнование).</w:t>
      </w:r>
    </w:p>
    <w:p w:rsidR="00D65EF9" w:rsidRPr="008C49F0" w:rsidRDefault="00D65EF9" w:rsidP="00D65EF9">
      <w:pPr>
        <w:widowControl w:val="0"/>
        <w:autoSpaceDE w:val="0"/>
        <w:autoSpaceDN w:val="0"/>
        <w:spacing w:before="3"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before="1"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b/>
          <w:sz w:val="24"/>
          <w:szCs w:val="24"/>
        </w:rPr>
        <w:t>Модуль "Внеурочная деятельность</w:t>
      </w:r>
      <w:r w:rsidRPr="008C49F0">
        <w:rPr>
          <w:rFonts w:ascii="Times New Roman" w:eastAsia="Times New Roman" w:hAnsi="Times New Roman" w:cs="Times New Roman"/>
          <w:sz w:val="24"/>
          <w:szCs w:val="24"/>
        </w:rPr>
        <w:t>" в рамках двух направлений (коррекционно-развивающих и общеразвивающих занятий) в соответствии с основными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направлениями является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неотъемлемым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компонентом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АООП.</w:t>
      </w:r>
    </w:p>
    <w:p w:rsidR="00D65EF9" w:rsidRPr="008C49F0" w:rsidRDefault="00D65EF9" w:rsidP="00D65EF9">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Содержание коррекционно-развивающей области представлено обязательными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коррекционными курсами в соответствии с АООП. Содержание коррекционной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 коррекционно-развивающей работы для каждого обучающегося может быть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дополнено Организацией самостоятельно на основании рекомендаций ПМПК.</w:t>
      </w:r>
    </w:p>
    <w:p w:rsidR="00D65EF9" w:rsidRPr="008C49F0" w:rsidRDefault="00D65EF9" w:rsidP="00D65EF9">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Особое внимание уделяется выстраиванию уважительных взаимоотношений со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специалистом; помощи обучающимся в самоорганизации, в опоре на сохранные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функции, умению максимально пользоваться собственными ресурсами, развитию</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максимальной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самостоятельности,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развитию</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коммуникации,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доступным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ребенку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способом.</w:t>
      </w:r>
    </w:p>
    <w:p w:rsidR="00D65EF9" w:rsidRPr="008C49F0" w:rsidRDefault="00D65EF9" w:rsidP="00D65EF9">
      <w:pPr>
        <w:widowControl w:val="0"/>
        <w:autoSpaceDE w:val="0"/>
        <w:autoSpaceDN w:val="0"/>
        <w:spacing w:before="1" w:after="0"/>
        <w:ind w:right="145"/>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Внеурочная деятельность обучающихся с ОВЗ формируется из часов, необходимых</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обеспечения</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индивидуальных</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составляет</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суммарно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10</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часов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неделю</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из</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которых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менее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5</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часов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должны</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включать обязательные занятия коррекционной направленности с учетом возрастных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особенностей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физиологических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(пункт</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3.4.16 санитарных правил СП 2.4.3648-20 "Санитарно-эпидемиологические требования к организациям воспитания и обучения, отдыха и</w:t>
      </w:r>
      <w:proofErr w:type="gramEnd"/>
      <w:r w:rsidRPr="008C49F0">
        <w:rPr>
          <w:rFonts w:ascii="Times New Roman" w:eastAsia="Times New Roman" w:hAnsi="Times New Roman" w:cs="Times New Roman"/>
          <w:sz w:val="24"/>
          <w:szCs w:val="24"/>
        </w:rPr>
        <w:t xml:space="preserve"> </w:t>
      </w:r>
      <w:proofErr w:type="gramStart"/>
      <w:r w:rsidRPr="008C49F0">
        <w:rPr>
          <w:rFonts w:ascii="Times New Roman" w:eastAsia="Times New Roman" w:hAnsi="Times New Roman" w:cs="Times New Roman"/>
          <w:sz w:val="24"/>
          <w:szCs w:val="24"/>
        </w:rPr>
        <w:t>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N</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61573),</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действующим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1 января 2027 г.</w:t>
      </w:r>
      <w:proofErr w:type="gramEnd"/>
    </w:p>
    <w:p w:rsidR="00D65EF9" w:rsidRDefault="00D65EF9" w:rsidP="00D65EF9">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Модуль "Внеурочная деятельность" в рамках общеразвивающих занятий</w:t>
      </w:r>
      <w:r w:rsidRPr="008C49F0">
        <w:rPr>
          <w:rFonts w:ascii="Times New Roman" w:eastAsia="Times New Roman" w:hAnsi="Times New Roman" w:cs="Times New Roman"/>
          <w:sz w:val="24"/>
          <w:szCs w:val="24"/>
        </w:rPr>
        <w:t xml:space="preserve"> реализуется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через</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организацию</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доступных,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интересных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полезных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обучающихся</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курсов,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студий,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кружковой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проводимой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второй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половине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школьного дня. Такая деятельность, основанная на свободе выбора, позволяет</w:t>
      </w:r>
      <w:r w:rsidRPr="008C49F0">
        <w:rPr>
          <w:rFonts w:ascii="Times New Roman" w:eastAsia="Times New Roman" w:hAnsi="Times New Roman" w:cs="Times New Roman"/>
          <w:spacing w:val="1"/>
          <w:sz w:val="24"/>
          <w:szCs w:val="24"/>
        </w:rPr>
        <w:t xml:space="preserve"> </w:t>
      </w:r>
      <w:proofErr w:type="gramStart"/>
      <w:r w:rsidRPr="008C49F0">
        <w:rPr>
          <w:rFonts w:ascii="Times New Roman" w:eastAsia="Times New Roman" w:hAnsi="Times New Roman" w:cs="Times New Roman"/>
          <w:spacing w:val="-1"/>
          <w:sz w:val="24"/>
          <w:szCs w:val="24"/>
        </w:rPr>
        <w:t>обучающимся</w:t>
      </w:r>
      <w:proofErr w:type="gramEnd"/>
      <w:r w:rsidRPr="008C49F0">
        <w:rPr>
          <w:rFonts w:ascii="Times New Roman" w:eastAsia="Times New Roman" w:hAnsi="Times New Roman" w:cs="Times New Roman"/>
          <w:spacing w:val="-17"/>
          <w:sz w:val="24"/>
          <w:szCs w:val="24"/>
        </w:rPr>
        <w:t xml:space="preserve"> </w:t>
      </w:r>
      <w:proofErr w:type="spellStart"/>
      <w:r w:rsidRPr="008C49F0">
        <w:rPr>
          <w:rFonts w:ascii="Times New Roman" w:eastAsia="Times New Roman" w:hAnsi="Times New Roman" w:cs="Times New Roman"/>
          <w:sz w:val="24"/>
          <w:szCs w:val="24"/>
        </w:rPr>
        <w:t>самореализоваться</w:t>
      </w:r>
      <w:proofErr w:type="spellEnd"/>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ней,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приобрести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значимые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знания,</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развить социально значимые отношения, получить опыт участия в социально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значимых делах. </w:t>
      </w:r>
    </w:p>
    <w:p w:rsidR="00D65EF9" w:rsidRPr="008C49F0" w:rsidRDefault="00D65EF9" w:rsidP="00D65EF9">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Виды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формы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деятельности:</w:t>
      </w:r>
    </w:p>
    <w:p w:rsidR="00D65EF9" w:rsidRDefault="00D65EF9" w:rsidP="00D65EF9">
      <w:pPr>
        <w:widowControl w:val="0"/>
        <w:autoSpaceDE w:val="0"/>
        <w:autoSpaceDN w:val="0"/>
        <w:spacing w:before="2" w:after="0"/>
        <w:ind w:right="145"/>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w:t>
      </w:r>
      <w:r w:rsidRPr="008C49F0">
        <w:rPr>
          <w:rFonts w:ascii="Times New Roman" w:eastAsia="Times New Roman" w:hAnsi="Times New Roman" w:cs="Times New Roman"/>
          <w:spacing w:val="-1"/>
          <w:sz w:val="24"/>
          <w:szCs w:val="24"/>
        </w:rPr>
        <w:t>формирование</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в</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pacing w:val="-1"/>
          <w:sz w:val="24"/>
          <w:szCs w:val="24"/>
        </w:rPr>
        <w:t>кружках,</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секциях,</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клубах,</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студиях,</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z w:val="24"/>
          <w:szCs w:val="24"/>
        </w:rPr>
        <w:t>детско-взрослых</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общностей,</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могли бы объединять 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педагогических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работников общими позитивными эмоциями и доверительными отношениями друг к другу;</w:t>
      </w:r>
      <w:r w:rsidRPr="008C49F0">
        <w:rPr>
          <w:rFonts w:ascii="Times New Roman" w:eastAsia="Times New Roman" w:hAnsi="Times New Roman" w:cs="Times New Roman"/>
          <w:spacing w:val="1"/>
          <w:sz w:val="24"/>
          <w:szCs w:val="24"/>
        </w:rPr>
        <w:t xml:space="preserve"> </w:t>
      </w:r>
    </w:p>
    <w:p w:rsidR="00D65EF9" w:rsidRPr="008C49F0" w:rsidRDefault="00D65EF9" w:rsidP="00D65EF9">
      <w:pPr>
        <w:widowControl w:val="0"/>
        <w:autoSpaceDE w:val="0"/>
        <w:autoSpaceDN w:val="0"/>
        <w:spacing w:before="2" w:after="0"/>
        <w:ind w:right="4"/>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sidRPr="008C49F0">
        <w:rPr>
          <w:rFonts w:ascii="Times New Roman" w:eastAsia="Times New Roman" w:hAnsi="Times New Roman" w:cs="Times New Roman"/>
          <w:sz w:val="24"/>
          <w:szCs w:val="24"/>
        </w:rPr>
        <w:t>создание в детских объединениях традиций, задающих их членам определенные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социально значимые формы поведения;</w:t>
      </w:r>
    </w:p>
    <w:p w:rsidR="00D65EF9" w:rsidRPr="008C49F0" w:rsidRDefault="00D65EF9" w:rsidP="00D65EF9">
      <w:pPr>
        <w:widowControl w:val="0"/>
        <w:autoSpaceDE w:val="0"/>
        <w:autoSpaceDN w:val="0"/>
        <w:spacing w:after="0" w:line="278"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поддержка</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7"/>
          <w:sz w:val="24"/>
          <w:szCs w:val="24"/>
        </w:rPr>
        <w:t xml:space="preserve"> </w:t>
      </w:r>
      <w:r w:rsidRPr="008C49F0">
        <w:rPr>
          <w:rFonts w:ascii="Times New Roman" w:eastAsia="Times New Roman" w:hAnsi="Times New Roman" w:cs="Times New Roman"/>
          <w:sz w:val="24"/>
          <w:szCs w:val="24"/>
        </w:rPr>
        <w:t>детских</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объединениях</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28"/>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27"/>
          <w:sz w:val="24"/>
          <w:szCs w:val="24"/>
        </w:rPr>
        <w:t xml:space="preserve"> </w:t>
      </w:r>
      <w:r w:rsidRPr="008C49F0">
        <w:rPr>
          <w:rFonts w:ascii="Times New Roman" w:eastAsia="Times New Roman" w:hAnsi="Times New Roman" w:cs="Times New Roman"/>
          <w:sz w:val="24"/>
          <w:szCs w:val="24"/>
        </w:rPr>
        <w:t>проявили</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познавательные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способности,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лидерские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качества;</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поощрение</w:t>
      </w:r>
      <w:r w:rsidRPr="008C49F0">
        <w:rPr>
          <w:rFonts w:ascii="Times New Roman" w:eastAsia="Times New Roman" w:hAnsi="Times New Roman" w:cs="Times New Roman"/>
          <w:spacing w:val="5"/>
          <w:sz w:val="24"/>
          <w:szCs w:val="24"/>
        </w:rPr>
        <w:t xml:space="preserve"> </w:t>
      </w:r>
      <w:proofErr w:type="gramStart"/>
      <w:r w:rsidRPr="008C49F0">
        <w:rPr>
          <w:rFonts w:ascii="Times New Roman" w:eastAsia="Times New Roman" w:hAnsi="Times New Roman" w:cs="Times New Roman"/>
          <w:sz w:val="24"/>
          <w:szCs w:val="24"/>
        </w:rPr>
        <w:t>педагогического</w:t>
      </w:r>
      <w:proofErr w:type="gramEnd"/>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работниками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детской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активности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творческих</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инициатив.</w:t>
      </w:r>
    </w:p>
    <w:p w:rsidR="00D65EF9" w:rsidRPr="00F00910" w:rsidRDefault="00D65EF9" w:rsidP="00D65EF9">
      <w:pPr>
        <w:widowControl w:val="0"/>
        <w:autoSpaceDE w:val="0"/>
        <w:autoSpaceDN w:val="0"/>
        <w:spacing w:after="0" w:line="321" w:lineRule="exact"/>
        <w:ind w:right="4"/>
        <w:jc w:val="both"/>
        <w:rPr>
          <w:rFonts w:ascii="Times New Roman" w:eastAsia="Times New Roman" w:hAnsi="Times New Roman" w:cs="Times New Roman"/>
          <w:i/>
          <w:sz w:val="24"/>
          <w:szCs w:val="24"/>
        </w:rPr>
      </w:pPr>
      <w:r w:rsidRPr="00F00910">
        <w:rPr>
          <w:rFonts w:ascii="Times New Roman" w:eastAsia="Times New Roman" w:hAnsi="Times New Roman" w:cs="Times New Roman"/>
          <w:i/>
          <w:sz w:val="24"/>
          <w:szCs w:val="24"/>
        </w:rPr>
        <w:t>Виды</w:t>
      </w:r>
      <w:r w:rsidRPr="00F00910">
        <w:rPr>
          <w:rFonts w:ascii="Times New Roman" w:eastAsia="Times New Roman" w:hAnsi="Times New Roman" w:cs="Times New Roman"/>
          <w:i/>
          <w:spacing w:val="-3"/>
          <w:sz w:val="24"/>
          <w:szCs w:val="24"/>
        </w:rPr>
        <w:t xml:space="preserve"> </w:t>
      </w:r>
      <w:r w:rsidRPr="00F00910">
        <w:rPr>
          <w:rFonts w:ascii="Times New Roman" w:eastAsia="Times New Roman" w:hAnsi="Times New Roman" w:cs="Times New Roman"/>
          <w:i/>
          <w:sz w:val="24"/>
          <w:szCs w:val="24"/>
        </w:rPr>
        <w:t>и</w:t>
      </w:r>
      <w:r w:rsidRPr="00F00910">
        <w:rPr>
          <w:rFonts w:ascii="Times New Roman" w:eastAsia="Times New Roman" w:hAnsi="Times New Roman" w:cs="Times New Roman"/>
          <w:i/>
          <w:spacing w:val="-6"/>
          <w:sz w:val="24"/>
          <w:szCs w:val="24"/>
        </w:rPr>
        <w:t xml:space="preserve"> </w:t>
      </w:r>
      <w:r w:rsidRPr="00F00910">
        <w:rPr>
          <w:rFonts w:ascii="Times New Roman" w:eastAsia="Times New Roman" w:hAnsi="Times New Roman" w:cs="Times New Roman"/>
          <w:i/>
          <w:sz w:val="24"/>
          <w:szCs w:val="24"/>
        </w:rPr>
        <w:t>формы</w:t>
      </w:r>
      <w:r w:rsidRPr="00F00910">
        <w:rPr>
          <w:rFonts w:ascii="Times New Roman" w:eastAsia="Times New Roman" w:hAnsi="Times New Roman" w:cs="Times New Roman"/>
          <w:i/>
          <w:spacing w:val="-2"/>
          <w:sz w:val="24"/>
          <w:szCs w:val="24"/>
        </w:rPr>
        <w:t xml:space="preserve"> </w:t>
      </w:r>
      <w:r w:rsidRPr="00F00910">
        <w:rPr>
          <w:rFonts w:ascii="Times New Roman" w:eastAsia="Times New Roman" w:hAnsi="Times New Roman" w:cs="Times New Roman"/>
          <w:i/>
          <w:sz w:val="24"/>
          <w:szCs w:val="24"/>
        </w:rPr>
        <w:t>деятельности</w:t>
      </w:r>
      <w:r w:rsidRPr="00F00910">
        <w:rPr>
          <w:rFonts w:ascii="Times New Roman" w:eastAsia="Times New Roman" w:hAnsi="Times New Roman" w:cs="Times New Roman"/>
          <w:i/>
          <w:spacing w:val="-3"/>
          <w:sz w:val="24"/>
          <w:szCs w:val="24"/>
        </w:rPr>
        <w:t xml:space="preserve"> </w:t>
      </w:r>
      <w:r w:rsidRPr="00F00910">
        <w:rPr>
          <w:rFonts w:ascii="Times New Roman" w:eastAsia="Times New Roman" w:hAnsi="Times New Roman" w:cs="Times New Roman"/>
          <w:i/>
          <w:sz w:val="24"/>
          <w:szCs w:val="24"/>
        </w:rPr>
        <w:t>на</w:t>
      </w:r>
      <w:r w:rsidRPr="00F00910">
        <w:rPr>
          <w:rFonts w:ascii="Times New Roman" w:eastAsia="Times New Roman" w:hAnsi="Times New Roman" w:cs="Times New Roman"/>
          <w:i/>
          <w:spacing w:val="-2"/>
          <w:sz w:val="24"/>
          <w:szCs w:val="24"/>
        </w:rPr>
        <w:t xml:space="preserve"> </w:t>
      </w:r>
      <w:r w:rsidRPr="00F00910">
        <w:rPr>
          <w:rFonts w:ascii="Times New Roman" w:eastAsia="Times New Roman" w:hAnsi="Times New Roman" w:cs="Times New Roman"/>
          <w:i/>
          <w:sz w:val="24"/>
          <w:szCs w:val="24"/>
        </w:rPr>
        <w:t>групповом</w:t>
      </w:r>
      <w:r w:rsidRPr="00F00910">
        <w:rPr>
          <w:rFonts w:ascii="Times New Roman" w:eastAsia="Times New Roman" w:hAnsi="Times New Roman" w:cs="Times New Roman"/>
          <w:i/>
          <w:spacing w:val="-3"/>
          <w:sz w:val="24"/>
          <w:szCs w:val="24"/>
        </w:rPr>
        <w:t xml:space="preserve"> </w:t>
      </w:r>
      <w:r w:rsidRPr="00F00910">
        <w:rPr>
          <w:rFonts w:ascii="Times New Roman" w:eastAsia="Times New Roman" w:hAnsi="Times New Roman" w:cs="Times New Roman"/>
          <w:i/>
          <w:sz w:val="24"/>
          <w:szCs w:val="24"/>
        </w:rPr>
        <w:t>уровне:</w:t>
      </w:r>
    </w:p>
    <w:p w:rsidR="00D65EF9" w:rsidRPr="008C49F0" w:rsidRDefault="00D65EF9" w:rsidP="00D65EF9">
      <w:pPr>
        <w:widowControl w:val="0"/>
        <w:autoSpaceDE w:val="0"/>
        <w:autoSpaceDN w:val="0"/>
        <w:spacing w:before="44"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общешкольные родительские комитеты и Управляющие советы образовательной организации, участвующие в управлении образовательной организацией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решении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вопросов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воспитания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социализации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обучающихся;</w:t>
      </w:r>
    </w:p>
    <w:p w:rsidR="00D65EF9" w:rsidRPr="008C49F0" w:rsidRDefault="00D65EF9" w:rsidP="00D65EF9">
      <w:pPr>
        <w:widowControl w:val="0"/>
        <w:autoSpaceDE w:val="0"/>
        <w:autoSpaceDN w:val="0"/>
        <w:spacing w:before="1"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семейные</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клубы,</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 xml:space="preserve">предоставляющие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родителям, педагогическим   работникам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обучающимся площадку для совместного проведения досуга и общения;</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8C49F0">
        <w:rPr>
          <w:rFonts w:ascii="Times New Roman" w:eastAsia="Times New Roman" w:hAnsi="Times New Roman" w:cs="Times New Roman"/>
          <w:sz w:val="24"/>
          <w:szCs w:val="24"/>
        </w:rPr>
        <w:t>родительские гостиные и дискуссионные площадки, на которых обсуждаются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вопросы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возрастных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особенностей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специфических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 формы и способы доверительного взаимодействия родителей (законных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представителей) с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проводятся мастер-классы, семинары, круглые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столы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приглашением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специалистов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интересных</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(законных</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представителей)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экспертов;</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семейные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консультации,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которых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родители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(законные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представители)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могли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бы</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получать</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рекомендации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советы</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от</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профессиональных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психологов,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врачей,</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социальных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работников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обмениваться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собственным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творческим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опытом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находками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деле воспитания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обучающихся;</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родительские форумы при официальных сайтах образовательных организаций,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 которых обсуждаются интересующие родителей (законных представителей)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вопросы, а также осуществляются виртуальные консультации психологов и педагогических работников.</w:t>
      </w:r>
    </w:p>
    <w:p w:rsidR="00D65EF9" w:rsidRPr="006A77A2" w:rsidRDefault="00D65EF9" w:rsidP="00D65EF9">
      <w:pPr>
        <w:widowControl w:val="0"/>
        <w:autoSpaceDE w:val="0"/>
        <w:autoSpaceDN w:val="0"/>
        <w:spacing w:after="0" w:line="322" w:lineRule="exact"/>
        <w:ind w:right="4"/>
        <w:jc w:val="both"/>
        <w:rPr>
          <w:rFonts w:ascii="Times New Roman" w:eastAsia="Times New Roman" w:hAnsi="Times New Roman" w:cs="Times New Roman"/>
          <w:i/>
          <w:sz w:val="24"/>
          <w:szCs w:val="24"/>
        </w:rPr>
      </w:pPr>
      <w:r w:rsidRPr="006A77A2">
        <w:rPr>
          <w:rFonts w:ascii="Times New Roman" w:eastAsia="Times New Roman" w:hAnsi="Times New Roman" w:cs="Times New Roman"/>
          <w:i/>
          <w:sz w:val="24"/>
          <w:szCs w:val="24"/>
        </w:rPr>
        <w:t>Виды</w:t>
      </w:r>
      <w:r w:rsidRPr="006A77A2">
        <w:rPr>
          <w:rFonts w:ascii="Times New Roman" w:eastAsia="Times New Roman" w:hAnsi="Times New Roman" w:cs="Times New Roman"/>
          <w:i/>
          <w:spacing w:val="-3"/>
          <w:sz w:val="24"/>
          <w:szCs w:val="24"/>
        </w:rPr>
        <w:t xml:space="preserve"> </w:t>
      </w:r>
      <w:r w:rsidRPr="006A77A2">
        <w:rPr>
          <w:rFonts w:ascii="Times New Roman" w:eastAsia="Times New Roman" w:hAnsi="Times New Roman" w:cs="Times New Roman"/>
          <w:i/>
          <w:sz w:val="24"/>
          <w:szCs w:val="24"/>
        </w:rPr>
        <w:t>и</w:t>
      </w:r>
      <w:r w:rsidRPr="006A77A2">
        <w:rPr>
          <w:rFonts w:ascii="Times New Roman" w:eastAsia="Times New Roman" w:hAnsi="Times New Roman" w:cs="Times New Roman"/>
          <w:i/>
          <w:spacing w:val="-6"/>
          <w:sz w:val="24"/>
          <w:szCs w:val="24"/>
        </w:rPr>
        <w:t xml:space="preserve"> </w:t>
      </w:r>
      <w:r w:rsidRPr="006A77A2">
        <w:rPr>
          <w:rFonts w:ascii="Times New Roman" w:eastAsia="Times New Roman" w:hAnsi="Times New Roman" w:cs="Times New Roman"/>
          <w:i/>
          <w:sz w:val="24"/>
          <w:szCs w:val="24"/>
        </w:rPr>
        <w:t>формы</w:t>
      </w:r>
      <w:r w:rsidRPr="006A77A2">
        <w:rPr>
          <w:rFonts w:ascii="Times New Roman" w:eastAsia="Times New Roman" w:hAnsi="Times New Roman" w:cs="Times New Roman"/>
          <w:i/>
          <w:spacing w:val="-3"/>
          <w:sz w:val="24"/>
          <w:szCs w:val="24"/>
        </w:rPr>
        <w:t xml:space="preserve"> </w:t>
      </w:r>
      <w:r w:rsidRPr="006A77A2">
        <w:rPr>
          <w:rFonts w:ascii="Times New Roman" w:eastAsia="Times New Roman" w:hAnsi="Times New Roman" w:cs="Times New Roman"/>
          <w:i/>
          <w:sz w:val="24"/>
          <w:szCs w:val="24"/>
        </w:rPr>
        <w:t>деятельности</w:t>
      </w:r>
      <w:r w:rsidRPr="006A77A2">
        <w:rPr>
          <w:rFonts w:ascii="Times New Roman" w:eastAsia="Times New Roman" w:hAnsi="Times New Roman" w:cs="Times New Roman"/>
          <w:i/>
          <w:spacing w:val="-3"/>
          <w:sz w:val="24"/>
          <w:szCs w:val="24"/>
        </w:rPr>
        <w:t xml:space="preserve"> </w:t>
      </w:r>
      <w:r w:rsidRPr="006A77A2">
        <w:rPr>
          <w:rFonts w:ascii="Times New Roman" w:eastAsia="Times New Roman" w:hAnsi="Times New Roman" w:cs="Times New Roman"/>
          <w:i/>
          <w:sz w:val="24"/>
          <w:szCs w:val="24"/>
        </w:rPr>
        <w:t>на</w:t>
      </w:r>
      <w:r w:rsidRPr="006A77A2">
        <w:rPr>
          <w:rFonts w:ascii="Times New Roman" w:eastAsia="Times New Roman" w:hAnsi="Times New Roman" w:cs="Times New Roman"/>
          <w:i/>
          <w:spacing w:val="-5"/>
          <w:sz w:val="24"/>
          <w:szCs w:val="24"/>
        </w:rPr>
        <w:t xml:space="preserve"> </w:t>
      </w:r>
      <w:r w:rsidRPr="006A77A2">
        <w:rPr>
          <w:rFonts w:ascii="Times New Roman" w:eastAsia="Times New Roman" w:hAnsi="Times New Roman" w:cs="Times New Roman"/>
          <w:i/>
          <w:sz w:val="24"/>
          <w:szCs w:val="24"/>
        </w:rPr>
        <w:t>индивидуальном</w:t>
      </w:r>
      <w:r w:rsidRPr="006A77A2">
        <w:rPr>
          <w:rFonts w:ascii="Times New Roman" w:eastAsia="Times New Roman" w:hAnsi="Times New Roman" w:cs="Times New Roman"/>
          <w:i/>
          <w:spacing w:val="-3"/>
          <w:sz w:val="24"/>
          <w:szCs w:val="24"/>
        </w:rPr>
        <w:t xml:space="preserve"> </w:t>
      </w:r>
      <w:r w:rsidRPr="006A77A2">
        <w:rPr>
          <w:rFonts w:ascii="Times New Roman" w:eastAsia="Times New Roman" w:hAnsi="Times New Roman" w:cs="Times New Roman"/>
          <w:i/>
          <w:sz w:val="24"/>
          <w:szCs w:val="24"/>
        </w:rPr>
        <w:t>уровне:</w:t>
      </w:r>
    </w:p>
    <w:p w:rsidR="00D65EF9" w:rsidRPr="008C49F0" w:rsidRDefault="00D65EF9" w:rsidP="00D65EF9">
      <w:pPr>
        <w:widowControl w:val="0"/>
        <w:autoSpaceDE w:val="0"/>
        <w:autoSpaceDN w:val="0"/>
        <w:spacing w:before="74" w:after="0" w:line="278"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работа специалистов по запросу родителей (законных представителей) при возникновении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проблемных ситуаций;</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плановое участие родителей (законных представителей) в работе психолого-педагогических консилиумах образовательной организации с целью обмена мнениями о динамике личностных образовательных результатов обучающегося, 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достигнутых результатах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актуальных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дефицитах;</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помощь</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стороны</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(законных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представителей)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подготовке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 xml:space="preserve">проведении общешкольных и </w:t>
      </w:r>
      <w:proofErr w:type="spellStart"/>
      <w:r w:rsidRPr="008C49F0">
        <w:rPr>
          <w:rFonts w:ascii="Times New Roman" w:eastAsia="Times New Roman" w:hAnsi="Times New Roman" w:cs="Times New Roman"/>
          <w:sz w:val="24"/>
          <w:szCs w:val="24"/>
        </w:rPr>
        <w:t>внутриклассных</w:t>
      </w:r>
      <w:proofErr w:type="spellEnd"/>
      <w:r w:rsidRPr="008C49F0">
        <w:rPr>
          <w:rFonts w:ascii="Times New Roman" w:eastAsia="Times New Roman" w:hAnsi="Times New Roman" w:cs="Times New Roman"/>
          <w:sz w:val="24"/>
          <w:szCs w:val="24"/>
        </w:rPr>
        <w:t xml:space="preserve"> мероприятий воспитательной направленности;</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индивидуальное</w:t>
      </w:r>
      <w:r w:rsidRPr="008C49F0">
        <w:rPr>
          <w:rFonts w:ascii="Times New Roman" w:eastAsia="Times New Roman" w:hAnsi="Times New Roman" w:cs="Times New Roman"/>
          <w:spacing w:val="70"/>
          <w:sz w:val="24"/>
          <w:szCs w:val="24"/>
        </w:rPr>
        <w:t xml:space="preserve"> </w:t>
      </w:r>
      <w:r w:rsidRPr="008C49F0">
        <w:rPr>
          <w:rFonts w:ascii="Times New Roman" w:eastAsia="Times New Roman" w:hAnsi="Times New Roman" w:cs="Times New Roman"/>
          <w:sz w:val="24"/>
          <w:szCs w:val="24"/>
        </w:rPr>
        <w:t xml:space="preserve">консультирование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с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целью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координации    воспитательных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усилий педагогических работников и родителей (законных представителей).</w:t>
      </w:r>
    </w:p>
    <w:p w:rsidR="00D65EF9" w:rsidRPr="008C49F0" w:rsidRDefault="00D65EF9" w:rsidP="00D65EF9">
      <w:pPr>
        <w:widowControl w:val="0"/>
        <w:autoSpaceDE w:val="0"/>
        <w:autoSpaceDN w:val="0"/>
        <w:spacing w:before="9"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before="1" w:after="0" w:line="240" w:lineRule="auto"/>
        <w:jc w:val="both"/>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5"/>
          <w:sz w:val="24"/>
          <w:szCs w:val="24"/>
        </w:rPr>
        <w:t xml:space="preserve"> </w:t>
      </w:r>
      <w:r w:rsidRPr="008C49F0">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Профориентация</w:t>
      </w:r>
      <w:r w:rsidRPr="008C49F0">
        <w:rPr>
          <w:rFonts w:ascii="Times New Roman" w:eastAsia="Times New Roman" w:hAnsi="Times New Roman" w:cs="Times New Roman"/>
          <w:b/>
          <w:bCs/>
          <w:sz w:val="24"/>
          <w:szCs w:val="24"/>
        </w:rPr>
        <w:t>".</w:t>
      </w:r>
    </w:p>
    <w:p w:rsidR="00D65EF9" w:rsidRPr="008C49F0" w:rsidRDefault="00D65EF9" w:rsidP="00D65EF9">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Совместная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педагогов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направлению</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«профориентация» включает в себя профессиональное просвещение школьников; диагностику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консультирование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проблемам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профориентации,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организацию</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 xml:space="preserve">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8C49F0">
        <w:rPr>
          <w:rFonts w:ascii="Times New Roman" w:eastAsia="Times New Roman" w:hAnsi="Times New Roman" w:cs="Times New Roman"/>
          <w:sz w:val="24"/>
          <w:szCs w:val="24"/>
        </w:rPr>
        <w:t>профориентационно</w:t>
      </w:r>
      <w:proofErr w:type="spellEnd"/>
      <w:r w:rsidRPr="008C49F0">
        <w:rPr>
          <w:rFonts w:ascii="Times New Roman" w:eastAsia="Times New Roman" w:hAnsi="Times New Roman" w:cs="Times New Roman"/>
          <w:sz w:val="24"/>
          <w:szCs w:val="24"/>
        </w:rPr>
        <w:t xml:space="preserve"> значимые проблемные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ситуации, формирующие готовность школьника к выбору, педагог актуализирует</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профессиональное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самоопределение,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позитивный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взгляд</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труд</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 xml:space="preserve">постиндустриальном мире, охватывающий не только профессиональную, но и </w:t>
      </w:r>
      <w:proofErr w:type="spellStart"/>
      <w:r w:rsidRPr="008C49F0">
        <w:rPr>
          <w:rFonts w:ascii="Times New Roman" w:eastAsia="Times New Roman" w:hAnsi="Times New Roman" w:cs="Times New Roman"/>
          <w:sz w:val="24"/>
          <w:szCs w:val="24"/>
        </w:rPr>
        <w:t>внепрофессиональную</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составляющие такой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деятельности.</w:t>
      </w:r>
    </w:p>
    <w:p w:rsidR="00D65EF9" w:rsidRPr="008C49F0" w:rsidRDefault="00D65EF9" w:rsidP="00D65EF9">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С учетом психологических и возрастных особенностей школьников с ограниченными возможностями здоровья </w:t>
      </w:r>
      <w:proofErr w:type="spellStart"/>
      <w:r w:rsidRPr="008C49F0">
        <w:rPr>
          <w:rFonts w:ascii="Times New Roman" w:eastAsia="Times New Roman" w:hAnsi="Times New Roman" w:cs="Times New Roman"/>
          <w:sz w:val="24"/>
          <w:szCs w:val="24"/>
        </w:rPr>
        <w:t>профориентационная</w:t>
      </w:r>
      <w:proofErr w:type="spellEnd"/>
      <w:r w:rsidRPr="008C49F0">
        <w:rPr>
          <w:rFonts w:ascii="Times New Roman" w:eastAsia="Times New Roman" w:hAnsi="Times New Roman" w:cs="Times New Roman"/>
          <w:sz w:val="24"/>
          <w:szCs w:val="24"/>
        </w:rPr>
        <w:t xml:space="preserve"> работа осуществляется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поэтапно.</w:t>
      </w:r>
    </w:p>
    <w:p w:rsidR="00D65EF9" w:rsidRPr="008C49F0" w:rsidRDefault="00D65EF9" w:rsidP="00D65EF9">
      <w:pPr>
        <w:widowControl w:val="0"/>
        <w:autoSpaceDE w:val="0"/>
        <w:autoSpaceDN w:val="0"/>
        <w:spacing w:after="0"/>
        <w:ind w:right="145"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Цель профориентации обучающихся начальных классов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это формирование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первоначальных представлений о труде, профессиях, </w:t>
      </w:r>
      <w:proofErr w:type="spellStart"/>
      <w:r w:rsidRPr="008C49F0">
        <w:rPr>
          <w:rFonts w:ascii="Times New Roman" w:eastAsia="Times New Roman" w:hAnsi="Times New Roman" w:cs="Times New Roman"/>
          <w:sz w:val="24"/>
          <w:szCs w:val="24"/>
        </w:rPr>
        <w:t>допрофессиональных</w:t>
      </w:r>
      <w:proofErr w:type="spellEnd"/>
      <w:r w:rsidRPr="008C49F0">
        <w:rPr>
          <w:rFonts w:ascii="Times New Roman" w:eastAsia="Times New Roman" w:hAnsi="Times New Roman" w:cs="Times New Roman"/>
          <w:sz w:val="24"/>
          <w:szCs w:val="24"/>
        </w:rPr>
        <w:t xml:space="preserve"> умений,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навыков.</w:t>
      </w:r>
    </w:p>
    <w:p w:rsidR="00D65EF9" w:rsidRPr="008C49F0" w:rsidRDefault="00D65EF9" w:rsidP="00D65EF9">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Профессиональная информация включает в себя сведения о мире профессий,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личностных 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профессионально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важных качествах человека.</w:t>
      </w:r>
    </w:p>
    <w:p w:rsidR="00D65EF9" w:rsidRDefault="00D65EF9" w:rsidP="00D65EF9">
      <w:pPr>
        <w:widowControl w:val="0"/>
        <w:autoSpaceDE w:val="0"/>
        <w:autoSpaceDN w:val="0"/>
        <w:spacing w:before="1" w:after="0"/>
        <w:ind w:right="145"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Профессиональное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включает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себя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склонностей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профессиональных интересов школьников. Побуждение обучающихся к участию в разнообразных формах учебной и внеклассной работы, общественно-полезному</w:t>
      </w:r>
      <w:r w:rsidRPr="008C49F0">
        <w:rPr>
          <w:rFonts w:ascii="Times New Roman" w:eastAsia="Times New Roman" w:hAnsi="Times New Roman" w:cs="Times New Roman"/>
          <w:spacing w:val="64"/>
          <w:sz w:val="24"/>
          <w:szCs w:val="24"/>
        </w:rPr>
        <w:t xml:space="preserve"> </w:t>
      </w:r>
      <w:r w:rsidRPr="008C49F0">
        <w:rPr>
          <w:rFonts w:ascii="Times New Roman" w:eastAsia="Times New Roman" w:hAnsi="Times New Roman" w:cs="Times New Roman"/>
          <w:sz w:val="24"/>
          <w:szCs w:val="24"/>
        </w:rPr>
        <w:t>труду,</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 активной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пробе сил.</w:t>
      </w:r>
    </w:p>
    <w:p w:rsidR="00D65EF9" w:rsidRPr="008C49F0" w:rsidRDefault="00D65EF9" w:rsidP="00D65EF9">
      <w:pPr>
        <w:widowControl w:val="0"/>
        <w:autoSpaceDE w:val="0"/>
        <w:autoSpaceDN w:val="0"/>
        <w:spacing w:before="1" w:after="0"/>
        <w:ind w:right="145"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При планировании </w:t>
      </w:r>
      <w:proofErr w:type="spellStart"/>
      <w:r w:rsidRPr="008C49F0">
        <w:rPr>
          <w:rFonts w:ascii="Times New Roman" w:eastAsia="Times New Roman" w:hAnsi="Times New Roman" w:cs="Times New Roman"/>
          <w:sz w:val="24"/>
          <w:szCs w:val="24"/>
        </w:rPr>
        <w:t>профориентационных</w:t>
      </w:r>
      <w:proofErr w:type="spellEnd"/>
      <w:r w:rsidRPr="008C49F0">
        <w:rPr>
          <w:rFonts w:ascii="Times New Roman" w:eastAsia="Times New Roman" w:hAnsi="Times New Roman" w:cs="Times New Roman"/>
          <w:sz w:val="24"/>
          <w:szCs w:val="24"/>
        </w:rPr>
        <w:t xml:space="preserve"> занятий педагоги используют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разнообразные формы воспитательной деятельности. Беседы, экскурсии,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выставки детского творчества. Вся работа успешно осуществляются на уроках, 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также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 внеурочных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занятиях.</w:t>
      </w:r>
    </w:p>
    <w:p w:rsidR="00D65EF9" w:rsidRPr="008C49F0" w:rsidRDefault="00D65EF9" w:rsidP="00D65EF9">
      <w:pPr>
        <w:widowControl w:val="0"/>
        <w:autoSpaceDE w:val="0"/>
        <w:autoSpaceDN w:val="0"/>
        <w:spacing w:before="3"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Реализация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модуля профориентация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проходит через цикл </w:t>
      </w:r>
      <w:proofErr w:type="spellStart"/>
      <w:r w:rsidRPr="008C49F0">
        <w:rPr>
          <w:rFonts w:ascii="Times New Roman" w:eastAsia="Times New Roman" w:hAnsi="Times New Roman" w:cs="Times New Roman"/>
          <w:sz w:val="24"/>
          <w:szCs w:val="24"/>
        </w:rPr>
        <w:t>профориентационных</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бесед, </w:t>
      </w:r>
      <w:r w:rsidRPr="008C49F0">
        <w:rPr>
          <w:rFonts w:ascii="Times New Roman" w:eastAsia="Times New Roman" w:hAnsi="Times New Roman" w:cs="Times New Roman"/>
          <w:sz w:val="24"/>
          <w:szCs w:val="24"/>
        </w:rPr>
        <w:lastRenderedPageBreak/>
        <w:t>направленных 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активизацию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личного участия в формировании своего будущего; расширение знаний о мире профессий; обсуждение проблемных вопросов, анализ деятельности людей различных профессий. Обучающиеся начальных классов получают первоначальные представления о роли знаний,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труда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значении творчества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человека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общества.</w:t>
      </w:r>
    </w:p>
    <w:p w:rsidR="00D65EF9" w:rsidRPr="008C49F0" w:rsidRDefault="00D65EF9" w:rsidP="00D65EF9">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Значительным</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профориентационным</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потенциалом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обладают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ролевые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игры</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 xml:space="preserve"> которые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педагоги используют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 уроках, так во внеурочной деятельности.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Играя,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ребята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узнают</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профессиональных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качествах,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способностях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выполнения того или иного вида работы. Главная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идея такой работы - это дать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ученикам представление о различных профессиях; обогатить знания детей о современных профессиях; развивать кругозор, активизировать речь детей, расширить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словарный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запас; воспитать</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уважение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людям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различных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профессий.</w:t>
      </w:r>
    </w:p>
    <w:p w:rsidR="00D65EF9" w:rsidRPr="008C49F0" w:rsidRDefault="00D65EF9" w:rsidP="00D65EF9">
      <w:pPr>
        <w:widowControl w:val="0"/>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внеурочных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занятиях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применяются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игры</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игровые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упражнения,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также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связанные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профессией.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«Что?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Где?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Когда?»,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«Поле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чудес»,</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«Угадай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профессию»,</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«Выбери из карточек только те орудия труда, которые связаны с той или иной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профессией»,</w:t>
      </w:r>
    </w:p>
    <w:p w:rsidR="00D65EF9" w:rsidRPr="008C49F0" w:rsidRDefault="00D65EF9" w:rsidP="00D65EF9">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Широко используется потенциал мероприятий: Неделя трудового обучения, проведение мастер-классов учителями технологий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«Мастерская деда Мо</w:t>
      </w:r>
      <w:r w:rsidRPr="008C49F0">
        <w:rPr>
          <w:rFonts w:ascii="Times New Roman" w:eastAsia="Times New Roman" w:hAnsi="Times New Roman" w:cs="Times New Roman"/>
          <w:spacing w:val="-1"/>
          <w:sz w:val="24"/>
          <w:szCs w:val="24"/>
        </w:rPr>
        <w:t>роза»,</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проведение</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pacing w:val="-1"/>
          <w:sz w:val="24"/>
          <w:szCs w:val="24"/>
        </w:rPr>
        <w:t>праздников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труда</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«Город</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мастеров»,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«Лучший</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профессии»,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конкурсные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программы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включением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практических упражнений.</w:t>
      </w:r>
    </w:p>
    <w:p w:rsidR="00D65EF9" w:rsidRPr="008C49F0" w:rsidRDefault="00D65EF9" w:rsidP="00D65EF9">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Для реализации</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профориентационной</w:t>
      </w:r>
      <w:proofErr w:type="spellEnd"/>
      <w:r w:rsidRPr="008C49F0">
        <w:rPr>
          <w:rFonts w:ascii="Times New Roman" w:eastAsia="Times New Roman" w:hAnsi="Times New Roman" w:cs="Times New Roman"/>
          <w:sz w:val="24"/>
          <w:szCs w:val="24"/>
        </w:rPr>
        <w:t xml:space="preserve"> задачи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в школе </w:t>
      </w:r>
      <w:r>
        <w:rPr>
          <w:rFonts w:ascii="Times New Roman" w:eastAsia="Times New Roman" w:hAnsi="Times New Roman" w:cs="Times New Roman"/>
          <w:sz w:val="24"/>
          <w:szCs w:val="24"/>
        </w:rPr>
        <w:t>организованы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кружк</w:t>
      </w:r>
      <w:r>
        <w:rPr>
          <w:rFonts w:ascii="Times New Roman" w:eastAsia="Times New Roman" w:hAnsi="Times New Roman" w:cs="Times New Roman"/>
          <w:sz w:val="24"/>
          <w:szCs w:val="24"/>
        </w:rPr>
        <w:t>и</w:t>
      </w:r>
      <w:r w:rsidRPr="008C49F0">
        <w:rPr>
          <w:rFonts w:ascii="Times New Roman" w:eastAsia="Times New Roman" w:hAnsi="Times New Roman" w:cs="Times New Roman"/>
          <w:sz w:val="24"/>
          <w:szCs w:val="24"/>
        </w:rPr>
        <w:t xml:space="preserve"> дополнительного образования и внеурочной деятельности. Ежегодно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школьники участвуют в разнообразной коллективной творческой деятельности,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выставках детских рисунков, «Профессия моей мечты», «Моя будущая профессия», «Профессия моих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Проводятся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знакомство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профессиями,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представленными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школе.</w:t>
      </w:r>
    </w:p>
    <w:p w:rsidR="00D65EF9" w:rsidRPr="008C49F0" w:rsidRDefault="00D65EF9" w:rsidP="00D65EF9">
      <w:pPr>
        <w:widowControl w:val="0"/>
        <w:tabs>
          <w:tab w:val="left" w:pos="10065"/>
        </w:tabs>
        <w:autoSpaceDE w:val="0"/>
        <w:autoSpaceDN w:val="0"/>
        <w:spacing w:after="0"/>
        <w:ind w:right="145"/>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 xml:space="preserve">Важным звеном в системе </w:t>
      </w:r>
      <w:proofErr w:type="spellStart"/>
      <w:r w:rsidRPr="008C49F0">
        <w:rPr>
          <w:rFonts w:ascii="Times New Roman" w:eastAsia="Times New Roman" w:hAnsi="Times New Roman" w:cs="Times New Roman"/>
          <w:sz w:val="24"/>
          <w:szCs w:val="24"/>
        </w:rPr>
        <w:t>профориентационной</w:t>
      </w:r>
      <w:proofErr w:type="spellEnd"/>
      <w:r w:rsidRPr="008C49F0">
        <w:rPr>
          <w:rFonts w:ascii="Times New Roman" w:eastAsia="Times New Roman" w:hAnsi="Times New Roman" w:cs="Times New Roman"/>
          <w:sz w:val="24"/>
          <w:szCs w:val="24"/>
        </w:rPr>
        <w:t xml:space="preserve"> работы с обучающимися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организовывать встречи с родителями, как с профессионалами в тех или иных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сферах.</w:t>
      </w:r>
      <w:proofErr w:type="gramEnd"/>
    </w:p>
    <w:p w:rsidR="00D65EF9" w:rsidRPr="008C49F0" w:rsidRDefault="00D65EF9" w:rsidP="00D65EF9">
      <w:pPr>
        <w:widowControl w:val="0"/>
        <w:tabs>
          <w:tab w:val="left" w:pos="10065"/>
        </w:tabs>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Для родителей проводятся родительские собрания, индивидуальные беседы, анкетирование родителей. Индивидуальные</w:t>
      </w:r>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консультации по определённым воп</w:t>
      </w:r>
      <w:r w:rsidRPr="008C49F0">
        <w:rPr>
          <w:rFonts w:ascii="Times New Roman" w:eastAsia="Times New Roman" w:hAnsi="Times New Roman" w:cs="Times New Roman"/>
          <w:sz w:val="24"/>
          <w:szCs w:val="24"/>
        </w:rPr>
        <w:t>росам педагоги школы и психолог разъясняют родителям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особенности развития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ребенка,</w:t>
      </w:r>
      <w:r w:rsidRPr="008C49F0">
        <w:rPr>
          <w:rFonts w:ascii="Times New Roman" w:eastAsia="Times New Roman" w:hAnsi="Times New Roman" w:cs="Times New Roman"/>
          <w:spacing w:val="38"/>
          <w:sz w:val="24"/>
          <w:szCs w:val="24"/>
        </w:rPr>
        <w:t xml:space="preserve"> </w:t>
      </w:r>
      <w:r w:rsidRPr="008C49F0">
        <w:rPr>
          <w:rFonts w:ascii="Times New Roman" w:eastAsia="Times New Roman" w:hAnsi="Times New Roman" w:cs="Times New Roman"/>
          <w:sz w:val="24"/>
          <w:szCs w:val="24"/>
        </w:rPr>
        <w:t>влияющих</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дальнейшем</w:t>
      </w:r>
      <w:r w:rsidRPr="008C49F0">
        <w:rPr>
          <w:rFonts w:ascii="Times New Roman" w:eastAsia="Times New Roman" w:hAnsi="Times New Roman" w:cs="Times New Roman"/>
          <w:spacing w:val="36"/>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выбор</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профессии,</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необходимости</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отработки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детьми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домашних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условиях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практических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трудовых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навыков,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полученных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школе.</w:t>
      </w:r>
    </w:p>
    <w:p w:rsidR="00D65EF9" w:rsidRPr="008C49F0" w:rsidRDefault="00D65EF9" w:rsidP="00D65EF9">
      <w:pPr>
        <w:widowControl w:val="0"/>
        <w:autoSpaceDE w:val="0"/>
        <w:autoSpaceDN w:val="0"/>
        <w:spacing w:after="0" w:line="317" w:lineRule="exact"/>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старших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классах</w:t>
      </w:r>
      <w:r w:rsidRPr="008C49F0">
        <w:rPr>
          <w:rFonts w:ascii="Times New Roman" w:eastAsia="Times New Roman" w:hAnsi="Times New Roman" w:cs="Times New Roman"/>
          <w:spacing w:val="-6"/>
          <w:sz w:val="24"/>
          <w:szCs w:val="24"/>
        </w:rPr>
        <w:t xml:space="preserve"> </w:t>
      </w:r>
      <w:proofErr w:type="spellStart"/>
      <w:r w:rsidRPr="008C49F0">
        <w:rPr>
          <w:rFonts w:ascii="Times New Roman" w:eastAsia="Times New Roman" w:hAnsi="Times New Roman" w:cs="Times New Roman"/>
          <w:sz w:val="24"/>
          <w:szCs w:val="24"/>
        </w:rPr>
        <w:t>профориентационная</w:t>
      </w:r>
      <w:proofErr w:type="spellEnd"/>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осуществляется</w:t>
      </w:r>
      <w:r w:rsidRPr="008C49F0">
        <w:rPr>
          <w:rFonts w:ascii="Times New Roman" w:eastAsia="Times New Roman" w:hAnsi="Times New Roman" w:cs="Times New Roman"/>
          <w:spacing w:val="-3"/>
          <w:sz w:val="24"/>
          <w:szCs w:val="24"/>
        </w:rPr>
        <w:t xml:space="preserve"> </w:t>
      </w:r>
      <w:proofErr w:type="gramStart"/>
      <w:r w:rsidRPr="008C49F0">
        <w:rPr>
          <w:rFonts w:ascii="Times New Roman" w:eastAsia="Times New Roman" w:hAnsi="Times New Roman" w:cs="Times New Roman"/>
          <w:sz w:val="24"/>
          <w:szCs w:val="24"/>
        </w:rPr>
        <w:t>через</w:t>
      </w:r>
      <w:proofErr w:type="gramEnd"/>
      <w:r w:rsidRPr="008C49F0">
        <w:rPr>
          <w:rFonts w:ascii="Times New Roman" w:eastAsia="Times New Roman" w:hAnsi="Times New Roman" w:cs="Times New Roman"/>
          <w:sz w:val="24"/>
          <w:szCs w:val="24"/>
        </w:rPr>
        <w:t>:</w:t>
      </w:r>
    </w:p>
    <w:p w:rsidR="00D65EF9" w:rsidRPr="008C49F0" w:rsidRDefault="00D65EF9" w:rsidP="00424616">
      <w:pPr>
        <w:widowControl w:val="0"/>
        <w:numPr>
          <w:ilvl w:val="0"/>
          <w:numId w:val="20"/>
        </w:numPr>
        <w:tabs>
          <w:tab w:val="left" w:pos="1522"/>
          <w:tab w:val="left" w:pos="10206"/>
        </w:tabs>
        <w:autoSpaceDE w:val="0"/>
        <w:autoSpaceDN w:val="0"/>
        <w:spacing w:before="48"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циклы</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профориентационных</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часов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общения</w:t>
      </w:r>
      <w:r>
        <w:rPr>
          <w:rFonts w:ascii="Times New Roman" w:eastAsia="Times New Roman" w:hAnsi="Times New Roman" w:cs="Times New Roman"/>
          <w:sz w:val="24"/>
          <w:szCs w:val="24"/>
        </w:rPr>
        <w:t xml:space="preserve"> «Разговоры о </w:t>
      </w:r>
      <w:proofErr w:type="gramStart"/>
      <w:r>
        <w:rPr>
          <w:rFonts w:ascii="Times New Roman" w:eastAsia="Times New Roman" w:hAnsi="Times New Roman" w:cs="Times New Roman"/>
          <w:sz w:val="24"/>
          <w:szCs w:val="24"/>
        </w:rPr>
        <w:t>важном</w:t>
      </w:r>
      <w:proofErr w:type="gramEnd"/>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часов,</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направленных 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подготовку обучающихся к осознанному планированию и реализации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своего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профессионального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будущего;</w:t>
      </w:r>
    </w:p>
    <w:p w:rsidR="00D65EF9" w:rsidRPr="008C49F0" w:rsidRDefault="00D65EF9" w:rsidP="00424616">
      <w:pPr>
        <w:widowControl w:val="0"/>
        <w:numPr>
          <w:ilvl w:val="0"/>
          <w:numId w:val="20"/>
        </w:numPr>
        <w:tabs>
          <w:tab w:val="left" w:pos="1522"/>
          <w:tab w:val="left" w:pos="10206"/>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освоение начальных профессиональных навыков через освоение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xml:space="preserve"> курсов внеурочной деятельности и кружков дополнительного образования таких как </w:t>
      </w:r>
      <w:r>
        <w:rPr>
          <w:rFonts w:ascii="Times New Roman" w:eastAsia="Times New Roman" w:hAnsi="Times New Roman" w:cs="Times New Roman"/>
          <w:sz w:val="24"/>
          <w:szCs w:val="24"/>
        </w:rPr>
        <w:t>«Творческая мастерская» и др.</w:t>
      </w:r>
    </w:p>
    <w:p w:rsidR="00D65EF9" w:rsidRPr="008C49F0" w:rsidRDefault="00D65EF9" w:rsidP="00424616">
      <w:pPr>
        <w:widowControl w:val="0"/>
        <w:numPr>
          <w:ilvl w:val="0"/>
          <w:numId w:val="20"/>
        </w:numPr>
        <w:tabs>
          <w:tab w:val="left" w:pos="1522"/>
          <w:tab w:val="left" w:pos="10206"/>
        </w:tabs>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 и проведение недели профориентации для 5 – 9 классов</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 xml:space="preserve"> которая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включает 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себя:</w:t>
      </w:r>
    </w:p>
    <w:p w:rsidR="00D65EF9" w:rsidRPr="008C49F0" w:rsidRDefault="00D65EF9" w:rsidP="00424616">
      <w:pPr>
        <w:widowControl w:val="0"/>
        <w:numPr>
          <w:ilvl w:val="0"/>
          <w:numId w:val="24"/>
        </w:numPr>
        <w:tabs>
          <w:tab w:val="left" w:pos="1522"/>
          <w:tab w:val="left" w:pos="10206"/>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расширение знаний о мире рабочих профессий посредством проведения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тематических уроков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по основным трудовым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профилям;</w:t>
      </w:r>
    </w:p>
    <w:p w:rsidR="00D65EF9" w:rsidRPr="008C49F0" w:rsidRDefault="00D65EF9" w:rsidP="00D65EF9">
      <w:pPr>
        <w:widowControl w:val="0"/>
        <w:autoSpaceDE w:val="0"/>
        <w:autoSpaceDN w:val="0"/>
        <w:spacing w:after="0" w:line="278" w:lineRule="auto"/>
        <w:ind w:right="14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 выставки рисунков и плакатов по темам «Профессии моих</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«Профессии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моего</w:t>
      </w:r>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района</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«Моя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будущая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профессия»;</w:t>
      </w:r>
    </w:p>
    <w:p w:rsidR="00D65EF9" w:rsidRPr="008C49F0" w:rsidRDefault="00D65EF9" w:rsidP="00424616">
      <w:pPr>
        <w:widowControl w:val="0"/>
        <w:numPr>
          <w:ilvl w:val="0"/>
          <w:numId w:val="24"/>
        </w:numPr>
        <w:tabs>
          <w:tab w:val="left" w:pos="1521"/>
          <w:tab w:val="left" w:pos="1522"/>
        </w:tabs>
        <w:autoSpaceDE w:val="0"/>
        <w:autoSpaceDN w:val="0"/>
        <w:spacing w:after="0" w:line="240" w:lineRule="auto"/>
        <w:ind w:right="145"/>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лекции,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игры,</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тренинги</w:t>
      </w:r>
      <w:r>
        <w:rPr>
          <w:rFonts w:ascii="Times New Roman" w:eastAsia="Times New Roman" w:hAnsi="Times New Roman" w:cs="Times New Roman"/>
          <w:spacing w:val="-1"/>
          <w:sz w:val="24"/>
          <w:szCs w:val="24"/>
        </w:rPr>
        <w:t>,</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направленные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осознанного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отношения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выбору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будущей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профессии,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дальнейшему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профессиональному</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росту.</w:t>
      </w:r>
    </w:p>
    <w:p w:rsidR="00D65EF9" w:rsidRPr="008C49F0" w:rsidRDefault="00D65EF9" w:rsidP="00424616">
      <w:pPr>
        <w:widowControl w:val="0"/>
        <w:numPr>
          <w:ilvl w:val="0"/>
          <w:numId w:val="20"/>
        </w:numPr>
        <w:tabs>
          <w:tab w:val="left" w:pos="1522"/>
        </w:tabs>
        <w:autoSpaceDE w:val="0"/>
        <w:autoSpaceDN w:val="0"/>
        <w:spacing w:before="48" w:after="0" w:line="240" w:lineRule="auto"/>
        <w:ind w:right="145" w:firstLine="70"/>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 просветительных часов общения и воспитательных часов 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приглашением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людей разных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профессий;</w:t>
      </w:r>
    </w:p>
    <w:p w:rsidR="00D65EF9" w:rsidRPr="008C49F0" w:rsidRDefault="00D65EF9" w:rsidP="00424616">
      <w:pPr>
        <w:widowControl w:val="0"/>
        <w:numPr>
          <w:ilvl w:val="0"/>
          <w:numId w:val="20"/>
        </w:numPr>
        <w:tabs>
          <w:tab w:val="left" w:pos="1522"/>
        </w:tabs>
        <w:autoSpaceDE w:val="0"/>
        <w:autoSpaceDN w:val="0"/>
        <w:spacing w:before="1"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организация и проведение </w:t>
      </w:r>
      <w:proofErr w:type="spellStart"/>
      <w:r w:rsidRPr="008C49F0">
        <w:rPr>
          <w:rFonts w:ascii="Times New Roman" w:eastAsia="Times New Roman" w:hAnsi="Times New Roman" w:cs="Times New Roman"/>
          <w:sz w:val="24"/>
          <w:szCs w:val="24"/>
        </w:rPr>
        <w:t>профориентационных</w:t>
      </w:r>
      <w:proofErr w:type="spellEnd"/>
      <w:r w:rsidRPr="008C49F0">
        <w:rPr>
          <w:rFonts w:ascii="Times New Roman" w:eastAsia="Times New Roman" w:hAnsi="Times New Roman" w:cs="Times New Roman"/>
          <w:sz w:val="24"/>
          <w:szCs w:val="24"/>
        </w:rPr>
        <w:t xml:space="preserve"> игр: симуляции, деловые</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игры,</w:t>
      </w:r>
      <w:r w:rsidRPr="008C49F0">
        <w:rPr>
          <w:rFonts w:ascii="Times New Roman" w:eastAsia="Times New Roman" w:hAnsi="Times New Roman" w:cs="Times New Roman"/>
          <w:spacing w:val="-2"/>
          <w:sz w:val="24"/>
          <w:szCs w:val="24"/>
        </w:rPr>
        <w:t xml:space="preserve"> </w:t>
      </w:r>
      <w:proofErr w:type="spellStart"/>
      <w:r w:rsidRPr="008C49F0">
        <w:rPr>
          <w:rFonts w:ascii="Times New Roman" w:eastAsia="Times New Roman" w:hAnsi="Times New Roman" w:cs="Times New Roman"/>
          <w:sz w:val="24"/>
          <w:szCs w:val="24"/>
        </w:rPr>
        <w:lastRenderedPageBreak/>
        <w:t>квесты</w:t>
      </w:r>
      <w:proofErr w:type="spellEnd"/>
      <w:r w:rsidRPr="008C49F0">
        <w:rPr>
          <w:rFonts w:ascii="Times New Roman" w:eastAsia="Times New Roman" w:hAnsi="Times New Roman" w:cs="Times New Roman"/>
          <w:sz w:val="24"/>
          <w:szCs w:val="24"/>
        </w:rPr>
        <w:t>;</w:t>
      </w:r>
    </w:p>
    <w:p w:rsidR="00D65EF9" w:rsidRPr="008C49F0" w:rsidRDefault="00D65EF9" w:rsidP="00424616">
      <w:pPr>
        <w:widowControl w:val="0"/>
        <w:numPr>
          <w:ilvl w:val="0"/>
          <w:numId w:val="20"/>
        </w:numPr>
        <w:tabs>
          <w:tab w:val="left" w:pos="152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экскурси</w:t>
      </w:r>
      <w:r>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предприятия</w:t>
      </w:r>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района</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дающие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обучающимся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начальные представления о существующих профессиях и условиях работы людей,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представляющих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эти профессии;</w:t>
      </w:r>
    </w:p>
    <w:p w:rsidR="00D65EF9" w:rsidRDefault="00D65EF9" w:rsidP="00424616">
      <w:pPr>
        <w:widowControl w:val="0"/>
        <w:numPr>
          <w:ilvl w:val="0"/>
          <w:numId w:val="20"/>
        </w:numPr>
        <w:tabs>
          <w:tab w:val="left" w:pos="1522"/>
        </w:tabs>
        <w:autoSpaceDE w:val="0"/>
        <w:autoSpaceDN w:val="0"/>
        <w:spacing w:after="0" w:line="240" w:lineRule="auto"/>
        <w:ind w:right="145"/>
        <w:jc w:val="both"/>
        <w:rPr>
          <w:rFonts w:ascii="Times New Roman" w:eastAsia="Times New Roman" w:hAnsi="Times New Roman" w:cs="Times New Roman"/>
          <w:sz w:val="24"/>
          <w:szCs w:val="24"/>
        </w:rPr>
      </w:pPr>
      <w:r w:rsidRPr="008A33FB">
        <w:rPr>
          <w:rFonts w:ascii="Times New Roman" w:eastAsia="Times New Roman" w:hAnsi="Times New Roman" w:cs="Times New Roman"/>
          <w:sz w:val="24"/>
          <w:szCs w:val="24"/>
        </w:rPr>
        <w:t xml:space="preserve">посещение </w:t>
      </w:r>
      <w:proofErr w:type="spellStart"/>
      <w:r w:rsidRPr="008A33FB">
        <w:rPr>
          <w:rFonts w:ascii="Times New Roman" w:eastAsia="Times New Roman" w:hAnsi="Times New Roman" w:cs="Times New Roman"/>
          <w:sz w:val="24"/>
          <w:szCs w:val="24"/>
        </w:rPr>
        <w:t>профориентационных</w:t>
      </w:r>
      <w:proofErr w:type="spellEnd"/>
      <w:r w:rsidRPr="008A33FB">
        <w:rPr>
          <w:rFonts w:ascii="Times New Roman" w:eastAsia="Times New Roman" w:hAnsi="Times New Roman" w:cs="Times New Roman"/>
          <w:sz w:val="24"/>
          <w:szCs w:val="24"/>
        </w:rPr>
        <w:t xml:space="preserve"> выставок, </w:t>
      </w:r>
    </w:p>
    <w:p w:rsidR="00D65EF9" w:rsidRPr="008A33FB" w:rsidRDefault="00D65EF9" w:rsidP="00424616">
      <w:pPr>
        <w:widowControl w:val="0"/>
        <w:numPr>
          <w:ilvl w:val="0"/>
          <w:numId w:val="20"/>
        </w:numPr>
        <w:tabs>
          <w:tab w:val="left" w:pos="1522"/>
        </w:tabs>
        <w:autoSpaceDE w:val="0"/>
        <w:autoSpaceDN w:val="0"/>
        <w:spacing w:after="0" w:line="240" w:lineRule="auto"/>
        <w:ind w:right="145"/>
        <w:jc w:val="both"/>
        <w:rPr>
          <w:rFonts w:ascii="Times New Roman" w:eastAsia="Times New Roman" w:hAnsi="Times New Roman" w:cs="Times New Roman"/>
          <w:sz w:val="24"/>
          <w:szCs w:val="24"/>
        </w:rPr>
      </w:pPr>
      <w:r w:rsidRPr="008A33FB">
        <w:rPr>
          <w:rFonts w:ascii="Times New Roman" w:eastAsia="Times New Roman" w:hAnsi="Times New Roman" w:cs="Times New Roman"/>
          <w:sz w:val="24"/>
          <w:szCs w:val="24"/>
        </w:rPr>
        <w:t>совместное с педагогами изучение интернет ресурсов, посвященных выбору</w:t>
      </w:r>
      <w:r w:rsidRPr="008A33FB">
        <w:rPr>
          <w:rFonts w:ascii="Times New Roman" w:eastAsia="Times New Roman" w:hAnsi="Times New Roman" w:cs="Times New Roman"/>
          <w:spacing w:val="-5"/>
          <w:sz w:val="24"/>
          <w:szCs w:val="24"/>
        </w:rPr>
        <w:t xml:space="preserve"> </w:t>
      </w:r>
      <w:r w:rsidRPr="008A33FB">
        <w:rPr>
          <w:rFonts w:ascii="Times New Roman" w:eastAsia="Times New Roman" w:hAnsi="Times New Roman" w:cs="Times New Roman"/>
          <w:sz w:val="24"/>
          <w:szCs w:val="24"/>
        </w:rPr>
        <w:t>профессий;</w:t>
      </w:r>
    </w:p>
    <w:p w:rsidR="00D65EF9" w:rsidRPr="008C49F0" w:rsidRDefault="00D65EF9" w:rsidP="00424616">
      <w:pPr>
        <w:widowControl w:val="0"/>
        <w:numPr>
          <w:ilvl w:val="0"/>
          <w:numId w:val="20"/>
        </w:numPr>
        <w:tabs>
          <w:tab w:val="left" w:pos="1522"/>
        </w:tabs>
        <w:autoSpaceDE w:val="0"/>
        <w:autoSpaceDN w:val="0"/>
        <w:spacing w:before="1"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участие в профессиональных пробах и конкурсах профессионального мастерства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рамках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сотрудничества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 учебными заведениями;</w:t>
      </w:r>
    </w:p>
    <w:p w:rsidR="00D65EF9" w:rsidRPr="008C49F0" w:rsidRDefault="00D65EF9" w:rsidP="00424616">
      <w:pPr>
        <w:widowControl w:val="0"/>
        <w:numPr>
          <w:ilvl w:val="0"/>
          <w:numId w:val="20"/>
        </w:numPr>
        <w:tabs>
          <w:tab w:val="left" w:pos="1522"/>
        </w:tabs>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 участия обучающихся во всероссийской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акции «День открытых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дверей»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(экскурсии);</w:t>
      </w:r>
    </w:p>
    <w:p w:rsidR="00D65EF9" w:rsidRPr="008C49F0" w:rsidRDefault="00D65EF9" w:rsidP="00424616">
      <w:pPr>
        <w:widowControl w:val="0"/>
        <w:numPr>
          <w:ilvl w:val="0"/>
          <w:numId w:val="20"/>
        </w:numPr>
        <w:tabs>
          <w:tab w:val="left" w:pos="1522"/>
        </w:tabs>
        <w:autoSpaceDE w:val="0"/>
        <w:autoSpaceDN w:val="0"/>
        <w:spacing w:before="74"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освоение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xml:space="preserve"> основ профессии в рамках различных курсов по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pacing w:val="-1"/>
          <w:sz w:val="24"/>
          <w:szCs w:val="24"/>
        </w:rPr>
        <w:t>выбору,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включенных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основную</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образовательную</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программу</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рамках курсов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дополнительного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образования;</w:t>
      </w:r>
    </w:p>
    <w:p w:rsidR="00D65EF9" w:rsidRPr="008C49F0" w:rsidRDefault="00D65EF9" w:rsidP="00424616">
      <w:pPr>
        <w:widowControl w:val="0"/>
        <w:numPr>
          <w:ilvl w:val="0"/>
          <w:numId w:val="20"/>
        </w:numPr>
        <w:tabs>
          <w:tab w:val="left" w:pos="1522"/>
        </w:tabs>
        <w:autoSpaceDE w:val="0"/>
        <w:autoSpaceDN w:val="0"/>
        <w:spacing w:before="1"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ежегодное проведение детско-родительского собрания для родителей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выпускных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классов.</w:t>
      </w:r>
    </w:p>
    <w:p w:rsidR="00D65EF9" w:rsidRPr="008C49F0" w:rsidRDefault="00D65EF9" w:rsidP="00424616">
      <w:pPr>
        <w:widowControl w:val="0"/>
        <w:numPr>
          <w:ilvl w:val="0"/>
          <w:numId w:val="20"/>
        </w:numPr>
        <w:tabs>
          <w:tab w:val="left" w:pos="152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мониторинг профессионального самоопределения обучающихся 9-х классов;</w:t>
      </w:r>
    </w:p>
    <w:p w:rsidR="00D65EF9" w:rsidRPr="008C49F0" w:rsidRDefault="00D65EF9" w:rsidP="00424616">
      <w:pPr>
        <w:widowControl w:val="0"/>
        <w:numPr>
          <w:ilvl w:val="0"/>
          <w:numId w:val="20"/>
        </w:numPr>
        <w:tabs>
          <w:tab w:val="left" w:pos="152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индивидуальные консультации психолога для обучающихся</w:t>
      </w:r>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их родите</w:t>
      </w:r>
      <w:r w:rsidRPr="008C49F0">
        <w:rPr>
          <w:rFonts w:ascii="Times New Roman" w:eastAsia="Times New Roman" w:hAnsi="Times New Roman" w:cs="Times New Roman"/>
          <w:sz w:val="24"/>
          <w:szCs w:val="24"/>
        </w:rPr>
        <w:t>лей по вопросам склонностей, способностей и иных индивидуальных особенностей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могут</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иметь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значение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процессе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выбора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ими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профессии.</w:t>
      </w:r>
    </w:p>
    <w:p w:rsidR="00D65EF9" w:rsidRPr="008C49F0" w:rsidRDefault="00D65EF9" w:rsidP="00D65EF9">
      <w:pPr>
        <w:widowControl w:val="0"/>
        <w:autoSpaceDE w:val="0"/>
        <w:autoSpaceDN w:val="0"/>
        <w:spacing w:before="9" w:after="0" w:line="240" w:lineRule="auto"/>
        <w:rPr>
          <w:rFonts w:ascii="Times New Roman" w:eastAsia="Times New Roman" w:hAnsi="Times New Roman" w:cs="Times New Roman"/>
          <w:sz w:val="24"/>
          <w:szCs w:val="24"/>
        </w:rPr>
      </w:pPr>
    </w:p>
    <w:p w:rsidR="00D65EF9" w:rsidRPr="006C0E62" w:rsidRDefault="00D65EF9" w:rsidP="00D65EF9">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6C0E62">
        <w:rPr>
          <w:rFonts w:ascii="Times New Roman" w:eastAsia="Times New Roman" w:hAnsi="Times New Roman" w:cs="Times New Roman"/>
          <w:b/>
          <w:bCs/>
          <w:sz w:val="24"/>
          <w:szCs w:val="24"/>
        </w:rPr>
        <w:t>Модуль</w:t>
      </w:r>
      <w:r w:rsidRPr="006C0E62">
        <w:rPr>
          <w:rFonts w:ascii="Times New Roman" w:eastAsia="Times New Roman" w:hAnsi="Times New Roman" w:cs="Times New Roman"/>
          <w:b/>
          <w:bCs/>
          <w:spacing w:val="-5"/>
          <w:sz w:val="24"/>
          <w:szCs w:val="24"/>
        </w:rPr>
        <w:t xml:space="preserve"> </w:t>
      </w:r>
      <w:r w:rsidRPr="006C0E62">
        <w:rPr>
          <w:rFonts w:ascii="Times New Roman" w:eastAsia="Times New Roman" w:hAnsi="Times New Roman" w:cs="Times New Roman"/>
          <w:b/>
          <w:bCs/>
          <w:sz w:val="24"/>
          <w:szCs w:val="24"/>
        </w:rPr>
        <w:t>«Ключевые</w:t>
      </w:r>
      <w:r w:rsidRPr="006C0E62">
        <w:rPr>
          <w:rFonts w:ascii="Times New Roman" w:eastAsia="Times New Roman" w:hAnsi="Times New Roman" w:cs="Times New Roman"/>
          <w:b/>
          <w:bCs/>
          <w:spacing w:val="-3"/>
          <w:sz w:val="24"/>
          <w:szCs w:val="24"/>
        </w:rPr>
        <w:t xml:space="preserve"> </w:t>
      </w:r>
      <w:r w:rsidRPr="006C0E62">
        <w:rPr>
          <w:rFonts w:ascii="Times New Roman" w:eastAsia="Times New Roman" w:hAnsi="Times New Roman" w:cs="Times New Roman"/>
          <w:b/>
          <w:bCs/>
          <w:sz w:val="24"/>
          <w:szCs w:val="24"/>
        </w:rPr>
        <w:t>общешкольные</w:t>
      </w:r>
      <w:r w:rsidRPr="006C0E62">
        <w:rPr>
          <w:rFonts w:ascii="Times New Roman" w:eastAsia="Times New Roman" w:hAnsi="Times New Roman" w:cs="Times New Roman"/>
          <w:b/>
          <w:bCs/>
          <w:spacing w:val="-2"/>
          <w:sz w:val="24"/>
          <w:szCs w:val="24"/>
        </w:rPr>
        <w:t xml:space="preserve"> </w:t>
      </w:r>
      <w:r w:rsidRPr="006C0E62">
        <w:rPr>
          <w:rFonts w:ascii="Times New Roman" w:eastAsia="Times New Roman" w:hAnsi="Times New Roman" w:cs="Times New Roman"/>
          <w:b/>
          <w:bCs/>
          <w:sz w:val="24"/>
          <w:szCs w:val="24"/>
        </w:rPr>
        <w:t>дела»</w:t>
      </w:r>
    </w:p>
    <w:p w:rsidR="00D65EF9" w:rsidRPr="008C49F0" w:rsidRDefault="00D65EF9" w:rsidP="00D65EF9">
      <w:pPr>
        <w:widowControl w:val="0"/>
        <w:autoSpaceDE w:val="0"/>
        <w:autoSpaceDN w:val="0"/>
        <w:spacing w:before="50" w:after="0"/>
        <w:ind w:right="145"/>
        <w:jc w:val="both"/>
        <w:rPr>
          <w:rFonts w:ascii="Times New Roman" w:eastAsia="Times New Roman" w:hAnsi="Times New Roman" w:cs="Times New Roman"/>
          <w:sz w:val="24"/>
          <w:szCs w:val="24"/>
        </w:rPr>
      </w:pPr>
      <w:r w:rsidRPr="006C0E62">
        <w:rPr>
          <w:rFonts w:ascii="Times New Roman" w:eastAsia="Times New Roman" w:hAnsi="Times New Roman" w:cs="Times New Roman"/>
          <w:sz w:val="24"/>
          <w:szCs w:val="24"/>
        </w:rPr>
        <w:t>Данный модуль школьной программы воспитания раскрывает уникальность гуманистической воспитательной системы школы, в основе которой находится продуктивно-трудовая деятельность обучающихся,</w:t>
      </w:r>
      <w:r w:rsidRPr="008C49F0">
        <w:rPr>
          <w:rFonts w:ascii="Times New Roman" w:eastAsia="Times New Roman" w:hAnsi="Times New Roman" w:cs="Times New Roman"/>
          <w:sz w:val="24"/>
          <w:szCs w:val="24"/>
        </w:rPr>
        <w:t xml:space="preserve"> учителей, родителей 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представителей социума, их гражданственность, инициативность, ответственность, коллективизм, целеустремленность. Задача возрождения национальных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традиций, воспитание духовной культуры, привитие любви к своей малой Родине через осознание корней истории своего </w:t>
      </w:r>
      <w:r>
        <w:rPr>
          <w:rFonts w:ascii="Times New Roman" w:eastAsia="Times New Roman" w:hAnsi="Times New Roman" w:cs="Times New Roman"/>
          <w:sz w:val="24"/>
          <w:szCs w:val="24"/>
        </w:rPr>
        <w:t>сел</w:t>
      </w:r>
      <w:proofErr w:type="gramStart"/>
      <w:r>
        <w:rPr>
          <w:rFonts w:ascii="Times New Roman" w:eastAsia="Times New Roman" w:hAnsi="Times New Roman" w:cs="Times New Roman"/>
          <w:sz w:val="24"/>
          <w:szCs w:val="24"/>
        </w:rPr>
        <w:t>а</w:t>
      </w:r>
      <w:r w:rsidRPr="008C49F0">
        <w:rPr>
          <w:rFonts w:ascii="Times New Roman" w:eastAsia="Times New Roman" w:hAnsi="Times New Roman" w:cs="Times New Roman"/>
          <w:sz w:val="24"/>
          <w:szCs w:val="24"/>
        </w:rPr>
        <w:t>–</w:t>
      </w:r>
      <w:proofErr w:type="gramEnd"/>
      <w:r w:rsidRPr="008C49F0">
        <w:rPr>
          <w:rFonts w:ascii="Times New Roman" w:eastAsia="Times New Roman" w:hAnsi="Times New Roman" w:cs="Times New Roman"/>
          <w:sz w:val="24"/>
          <w:szCs w:val="24"/>
        </w:rPr>
        <w:t xml:space="preserve"> важ</w:t>
      </w:r>
      <w:r w:rsidRPr="008C49F0">
        <w:rPr>
          <w:rFonts w:ascii="Times New Roman" w:eastAsia="Times New Roman" w:hAnsi="Times New Roman" w:cs="Times New Roman"/>
          <w:spacing w:val="-1"/>
          <w:sz w:val="24"/>
          <w:szCs w:val="24"/>
        </w:rPr>
        <w:t>нейший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приоритет</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воспитательной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системы</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Механизмами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усиления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воспитательного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потенциала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выступают</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ключевые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общешкольные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дела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нескольких уровнях.</w:t>
      </w:r>
    </w:p>
    <w:p w:rsidR="00D65EF9" w:rsidRPr="008C49F0" w:rsidRDefault="00D65EF9" w:rsidP="00D65EF9">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готовятся,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проводятся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анализируются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совместно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педагогами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детьми. Это комплекс коллективных творческих дел, интересных и значимых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объединяющих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вместе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педагогами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единый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коллектив.</w:t>
      </w:r>
    </w:p>
    <w:p w:rsidR="00D65EF9" w:rsidRDefault="00D65EF9" w:rsidP="00D65EF9">
      <w:pPr>
        <w:widowControl w:val="0"/>
        <w:autoSpaceDE w:val="0"/>
        <w:autoSpaceDN w:val="0"/>
        <w:spacing w:after="0"/>
        <w:ind w:right="3432"/>
        <w:jc w:val="both"/>
        <w:rPr>
          <w:rFonts w:ascii="Times New Roman" w:eastAsia="Times New Roman" w:hAnsi="Times New Roman" w:cs="Times New Roman"/>
          <w:spacing w:val="-67"/>
          <w:sz w:val="24"/>
          <w:szCs w:val="24"/>
        </w:rPr>
      </w:pPr>
      <w:r w:rsidRPr="008C49F0">
        <w:rPr>
          <w:rFonts w:ascii="Times New Roman" w:eastAsia="Times New Roman" w:hAnsi="Times New Roman" w:cs="Times New Roman"/>
          <w:sz w:val="24"/>
          <w:szCs w:val="24"/>
        </w:rPr>
        <w:t>Для этого в Школе используются следующие формы работы:</w:t>
      </w:r>
      <w:r w:rsidRPr="008C49F0">
        <w:rPr>
          <w:rFonts w:ascii="Times New Roman" w:eastAsia="Times New Roman" w:hAnsi="Times New Roman" w:cs="Times New Roman"/>
          <w:spacing w:val="-67"/>
          <w:sz w:val="24"/>
          <w:szCs w:val="24"/>
        </w:rPr>
        <w:t xml:space="preserve"> </w:t>
      </w:r>
    </w:p>
    <w:p w:rsidR="00D65EF9" w:rsidRPr="008C49F0" w:rsidRDefault="00D65EF9" w:rsidP="00D65EF9">
      <w:pPr>
        <w:widowControl w:val="0"/>
        <w:autoSpaceDE w:val="0"/>
        <w:autoSpaceDN w:val="0"/>
        <w:spacing w:after="0"/>
        <w:ind w:right="3432"/>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внешкольном уровне:</w:t>
      </w:r>
    </w:p>
    <w:p w:rsidR="00D65EF9" w:rsidRPr="008C49F0" w:rsidRDefault="00D65EF9" w:rsidP="00D65EF9">
      <w:pPr>
        <w:widowControl w:val="0"/>
        <w:tabs>
          <w:tab w:val="left" w:pos="991"/>
        </w:tabs>
        <w:autoSpaceDE w:val="0"/>
        <w:autoSpaceDN w:val="0"/>
        <w:spacing w:after="0" w:line="240"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социальные проекты – ежегодные совместно разрабатываемые и реализуемые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школьниками и педагогами комплексы дел (благотворительной, экологической,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патриотической, трудовой направленности), ориентированные на преобразование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окружающего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школу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социума:</w:t>
      </w:r>
    </w:p>
    <w:p w:rsidR="00D65EF9" w:rsidRPr="008C49F0" w:rsidRDefault="00D65EF9" w:rsidP="00D65EF9">
      <w:pPr>
        <w:widowControl w:val="0"/>
        <w:autoSpaceDE w:val="0"/>
        <w:autoSpaceDN w:val="0"/>
        <w:spacing w:before="2"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-патриотическая акция «Бессмертный полк» (проект запущен по инициативе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при </w:t>
      </w:r>
      <w:r>
        <w:rPr>
          <w:rFonts w:ascii="Times New Roman" w:eastAsia="Times New Roman" w:hAnsi="Times New Roman" w:cs="Times New Roman"/>
          <w:sz w:val="24"/>
          <w:szCs w:val="24"/>
        </w:rPr>
        <w:t xml:space="preserve">непосредственном участии Школы, </w:t>
      </w:r>
      <w:r w:rsidRPr="008C49F0">
        <w:rPr>
          <w:rFonts w:ascii="Times New Roman" w:eastAsia="Times New Roman" w:hAnsi="Times New Roman" w:cs="Times New Roman"/>
          <w:sz w:val="24"/>
          <w:szCs w:val="24"/>
        </w:rPr>
        <w:t>шествие с портретами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ветеранов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Великой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Отечественной войны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проходит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ежегодно);</w:t>
      </w:r>
    </w:p>
    <w:p w:rsidR="00D65EF9" w:rsidRPr="008C49F0" w:rsidRDefault="00D65EF9" w:rsidP="00D65EF9">
      <w:pPr>
        <w:widowControl w:val="0"/>
        <w:autoSpaceDE w:val="0"/>
        <w:autoSpaceDN w:val="0"/>
        <w:spacing w:before="74" w:after="0"/>
        <w:ind w:right="1132"/>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-экологическая акция «</w:t>
      </w:r>
      <w:r>
        <w:rPr>
          <w:rFonts w:ascii="Times New Roman" w:eastAsia="Times New Roman" w:hAnsi="Times New Roman" w:cs="Times New Roman"/>
          <w:sz w:val="24"/>
          <w:szCs w:val="24"/>
        </w:rPr>
        <w:t>Чистое село</w:t>
      </w:r>
      <w:r w:rsidRPr="008C49F0">
        <w:rPr>
          <w:rFonts w:ascii="Times New Roman" w:eastAsia="Times New Roman" w:hAnsi="Times New Roman" w:cs="Times New Roman"/>
          <w:sz w:val="24"/>
          <w:szCs w:val="24"/>
        </w:rPr>
        <w:t>»;</w:t>
      </w:r>
    </w:p>
    <w:p w:rsidR="00D65EF9" w:rsidRPr="008C49F0" w:rsidRDefault="00D65EF9" w:rsidP="00D65EF9">
      <w:pPr>
        <w:widowControl w:val="0"/>
        <w:tabs>
          <w:tab w:val="left" w:pos="0"/>
        </w:tabs>
        <w:autoSpaceDE w:val="0"/>
        <w:autoSpaceDN w:val="0"/>
        <w:spacing w:before="1" w:after="0" w:line="278" w:lineRule="auto"/>
        <w:ind w:right="11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общешкольные родительские и ученические собрания, которые проводятся регулярно,</w:t>
      </w:r>
      <w:r w:rsidRPr="008C49F0">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рамках обсуждаются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насущные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проблемы;</w:t>
      </w:r>
    </w:p>
    <w:p w:rsidR="00D65EF9" w:rsidRPr="008C49F0" w:rsidRDefault="00D65EF9" w:rsidP="00D65EF9">
      <w:pPr>
        <w:widowControl w:val="0"/>
        <w:tabs>
          <w:tab w:val="left" w:pos="0"/>
        </w:tabs>
        <w:autoSpaceDE w:val="0"/>
        <w:autoSpaceDN w:val="0"/>
        <w:spacing w:after="0" w:line="240" w:lineRule="auto"/>
        <w:ind w:right="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Единый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профилактики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правонарушений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(помимо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профилактических мероприятий с обучающимися, проводится встреча родителей и 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представителями </w:t>
      </w:r>
      <w:r>
        <w:rPr>
          <w:rFonts w:ascii="Times New Roman" w:eastAsia="Times New Roman" w:hAnsi="Times New Roman" w:cs="Times New Roman"/>
          <w:sz w:val="24"/>
          <w:szCs w:val="24"/>
        </w:rPr>
        <w:t xml:space="preserve">Совета профилактики, </w:t>
      </w:r>
      <w:r w:rsidRPr="008C49F0">
        <w:rPr>
          <w:rFonts w:ascii="Times New Roman" w:eastAsia="Times New Roman" w:hAnsi="Times New Roman" w:cs="Times New Roman"/>
          <w:sz w:val="24"/>
          <w:szCs w:val="24"/>
        </w:rPr>
        <w:t>КДН</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 ЗП,</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ПДН);</w:t>
      </w:r>
      <w:proofErr w:type="gramEnd"/>
    </w:p>
    <w:p w:rsidR="00D65EF9" w:rsidRPr="008C49F0" w:rsidRDefault="00D65EF9" w:rsidP="00424616">
      <w:pPr>
        <w:widowControl w:val="0"/>
        <w:numPr>
          <w:ilvl w:val="0"/>
          <w:numId w:val="24"/>
        </w:numPr>
        <w:tabs>
          <w:tab w:val="left" w:pos="1059"/>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lastRenderedPageBreak/>
        <w:t>спортивно-оздоровительная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состязания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«Зарница»,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«Веселые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старты»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т.п.</w:t>
      </w:r>
      <w:r>
        <w:rPr>
          <w:rFonts w:ascii="Times New Roman" w:eastAsia="Times New Roman" w:hAnsi="Times New Roman" w:cs="Times New Roman"/>
          <w:spacing w:val="-1"/>
          <w:sz w:val="24"/>
          <w:szCs w:val="24"/>
        </w:rPr>
        <w:t>;</w:t>
      </w:r>
    </w:p>
    <w:p w:rsidR="00D65EF9" w:rsidRPr="008C49F0" w:rsidRDefault="00D65EF9" w:rsidP="00424616">
      <w:pPr>
        <w:widowControl w:val="0"/>
        <w:numPr>
          <w:ilvl w:val="0"/>
          <w:numId w:val="24"/>
        </w:numPr>
        <w:tabs>
          <w:tab w:val="left" w:pos="1068"/>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досугово-развлекательная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праздники,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концерты,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конкурсные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программы ко Дню матери, 8 Марта, 9 Мая, выпускные вечера и т.п. с участием</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бабушек</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дедушек;</w:t>
      </w:r>
    </w:p>
    <w:p w:rsidR="00D65EF9" w:rsidRPr="008C49F0" w:rsidRDefault="00D65EF9" w:rsidP="00D65EF9">
      <w:pPr>
        <w:widowControl w:val="0"/>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школьном</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уровне:</w:t>
      </w:r>
    </w:p>
    <w:p w:rsidR="00D65EF9" w:rsidRPr="008C49F0" w:rsidRDefault="00D65EF9" w:rsidP="00D65EF9">
      <w:pPr>
        <w:widowControl w:val="0"/>
        <w:autoSpaceDE w:val="0"/>
        <w:autoSpaceDN w:val="0"/>
        <w:spacing w:before="50"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-общешкольные праздники – ежегодно проводимые творческие (театрализованные,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музыкальные,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литературные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т.п.)</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дела,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связанные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значимыми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педагогов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знаменательными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датами:</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-День Учителя (поздравление учителей, концертная программа, подготовленная</w:t>
      </w:r>
      <w:r w:rsidRPr="008C49F0">
        <w:rPr>
          <w:rFonts w:ascii="Times New Roman" w:eastAsia="Times New Roman" w:hAnsi="Times New Roman" w:cs="Times New Roman"/>
          <w:spacing w:val="-67"/>
          <w:sz w:val="24"/>
          <w:szCs w:val="24"/>
        </w:rPr>
        <w:t xml:space="preserve">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проводимая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актовом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зале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полном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составе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учеников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учителей Школы);</w:t>
      </w: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-Акция «</w:t>
      </w:r>
      <w:r>
        <w:rPr>
          <w:rFonts w:ascii="Times New Roman" w:eastAsia="Times New Roman" w:hAnsi="Times New Roman" w:cs="Times New Roman"/>
          <w:sz w:val="24"/>
          <w:szCs w:val="24"/>
        </w:rPr>
        <w:t>Победе посвящается</w:t>
      </w:r>
      <w:r w:rsidRPr="008C49F0">
        <w:rPr>
          <w:rFonts w:ascii="Times New Roman" w:eastAsia="Times New Roman" w:hAnsi="Times New Roman" w:cs="Times New Roman"/>
          <w:sz w:val="24"/>
          <w:szCs w:val="24"/>
        </w:rPr>
        <w:t>». Это приуроченная ко Дню Победы ежегодная акция, во время которой школьники, их родители и педагоги украшают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стены школы рисунками, фотографиями, интервью, сочинениями,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рассказами, посвященными своим родственникам, воевавшим в Великой Отече</w:t>
      </w:r>
      <w:r w:rsidRPr="008C49F0">
        <w:rPr>
          <w:rFonts w:ascii="Times New Roman" w:eastAsia="Times New Roman" w:hAnsi="Times New Roman" w:cs="Times New Roman"/>
          <w:spacing w:val="-1"/>
          <w:sz w:val="24"/>
          <w:szCs w:val="24"/>
        </w:rPr>
        <w:t>ственной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войне.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Такое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общешкольное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дело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будет</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способствовать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формированию</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памяти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событиях тех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трагических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лет.</w:t>
      </w:r>
    </w:p>
    <w:p w:rsidR="00D65EF9" w:rsidRPr="008C49F0" w:rsidRDefault="00D65EF9" w:rsidP="00D65EF9">
      <w:pPr>
        <w:widowControl w:val="0"/>
        <w:autoSpaceDE w:val="0"/>
        <w:autoSpaceDN w:val="0"/>
        <w:spacing w:before="1"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8C49F0">
        <w:rPr>
          <w:rFonts w:ascii="Times New Roman" w:eastAsia="Times New Roman" w:hAnsi="Times New Roman" w:cs="Times New Roman"/>
          <w:sz w:val="24"/>
          <w:szCs w:val="24"/>
        </w:rPr>
        <w:t>роект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«Зеленый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двор»,</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реализация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которого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предполагает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выращивание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школьниками рассады цветов (овощей, зелени) на подоконниках в классе, высаживание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ее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весной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школьном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дворе,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уход</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растениями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летом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осенью,</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презентация этого проекта для родителей и других школьников. Проект позволит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детям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узнать</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растениях,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хорошо</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растущих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крае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уходе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ними;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получить</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навыки ответственного поведения в природе, трудолюбия, проявить заботу 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растениях.</w:t>
      </w:r>
    </w:p>
    <w:p w:rsidR="00D65EF9" w:rsidRPr="008C49F0" w:rsidRDefault="00D65EF9" w:rsidP="00D65EF9">
      <w:pPr>
        <w:widowControl w:val="0"/>
        <w:tabs>
          <w:tab w:val="left" w:pos="987"/>
        </w:tabs>
        <w:autoSpaceDE w:val="0"/>
        <w:autoSpaceDN w:val="0"/>
        <w:spacing w:after="0" w:line="240" w:lineRule="auto"/>
        <w:ind w:right="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праздники, концерты, конкурсные программы в Новогодние праздники, Осенние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праздники,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матери,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8</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Марта,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защитника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Отечества,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Победы,</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выпускные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вечера,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«Первый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звонок»,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«Последний звонок»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др.;</w:t>
      </w:r>
      <w:proofErr w:type="gramEnd"/>
    </w:p>
    <w:p w:rsidR="00D65EF9" w:rsidRPr="008C49F0" w:rsidRDefault="00D65EF9" w:rsidP="00D65EF9">
      <w:pPr>
        <w:widowControl w:val="0"/>
        <w:tabs>
          <w:tab w:val="left" w:pos="982"/>
        </w:tabs>
        <w:autoSpaceDE w:val="0"/>
        <w:autoSpaceDN w:val="0"/>
        <w:spacing w:before="74" w:after="0" w:line="278" w:lineRule="auto"/>
        <w:ind w:right="113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предметные недели (математики, русского языка, литературы, биологии, истории,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географии;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начальных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классов);</w:t>
      </w:r>
      <w:proofErr w:type="gramEnd"/>
    </w:p>
    <w:p w:rsidR="00D65EF9" w:rsidRPr="008C49F0" w:rsidRDefault="00D65EF9" w:rsidP="00D65EF9">
      <w:pPr>
        <w:widowControl w:val="0"/>
        <w:tabs>
          <w:tab w:val="left" w:pos="984"/>
        </w:tabs>
        <w:autoSpaceDE w:val="0"/>
        <w:autoSpaceDN w:val="0"/>
        <w:spacing w:after="0" w:line="240" w:lineRule="auto"/>
        <w:ind w:right="1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торжественнее ритуалы посвящения, связанные с переходом учащихся на следующую ступень образования, символизирующие приобретение ими новых социальных статусов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школе 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развивающие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школьную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идентичность</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детей:</w:t>
      </w:r>
    </w:p>
    <w:p w:rsidR="00D65EF9" w:rsidRPr="008C49F0" w:rsidRDefault="00D65EF9" w:rsidP="00424616">
      <w:pPr>
        <w:widowControl w:val="0"/>
        <w:numPr>
          <w:ilvl w:val="0"/>
          <w:numId w:val="24"/>
        </w:numPr>
        <w:tabs>
          <w:tab w:val="left" w:pos="977"/>
        </w:tabs>
        <w:autoSpaceDE w:val="0"/>
        <w:autoSpaceDN w:val="0"/>
        <w:spacing w:after="0" w:line="240" w:lineRule="auto"/>
        <w:ind w:left="976" w:hanging="16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«Посвящение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первоклассники»;</w:t>
      </w:r>
    </w:p>
    <w:p w:rsidR="00D65EF9" w:rsidRPr="008C49F0" w:rsidRDefault="00D65EF9" w:rsidP="00424616">
      <w:pPr>
        <w:widowControl w:val="0"/>
        <w:numPr>
          <w:ilvl w:val="0"/>
          <w:numId w:val="24"/>
        </w:numPr>
        <w:tabs>
          <w:tab w:val="left" w:pos="977"/>
        </w:tabs>
        <w:autoSpaceDE w:val="0"/>
        <w:autoSpaceDN w:val="0"/>
        <w:spacing w:before="43" w:after="0" w:line="240" w:lineRule="auto"/>
        <w:ind w:left="976" w:hanging="16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«Посвящение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пятиклассники»;</w:t>
      </w:r>
    </w:p>
    <w:p w:rsidR="00D65EF9" w:rsidRPr="008C49F0" w:rsidRDefault="00D65EF9" w:rsidP="00424616">
      <w:pPr>
        <w:widowControl w:val="0"/>
        <w:numPr>
          <w:ilvl w:val="0"/>
          <w:numId w:val="24"/>
        </w:numPr>
        <w:tabs>
          <w:tab w:val="left" w:pos="977"/>
        </w:tabs>
        <w:autoSpaceDE w:val="0"/>
        <w:autoSpaceDN w:val="0"/>
        <w:spacing w:before="48" w:after="0" w:line="240" w:lineRule="auto"/>
        <w:ind w:left="976" w:hanging="16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«Первый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звонок»;</w:t>
      </w:r>
    </w:p>
    <w:p w:rsidR="00D65EF9" w:rsidRPr="008C49F0" w:rsidRDefault="00D65EF9" w:rsidP="00424616">
      <w:pPr>
        <w:widowControl w:val="0"/>
        <w:numPr>
          <w:ilvl w:val="0"/>
          <w:numId w:val="24"/>
        </w:numPr>
        <w:tabs>
          <w:tab w:val="left" w:pos="977"/>
        </w:tabs>
        <w:autoSpaceDE w:val="0"/>
        <w:autoSpaceDN w:val="0"/>
        <w:spacing w:before="50" w:after="0" w:line="240" w:lineRule="auto"/>
        <w:ind w:left="976" w:hanging="16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«Последний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звонок».</w:t>
      </w:r>
    </w:p>
    <w:p w:rsidR="00D65EF9" w:rsidRPr="008C49F0" w:rsidRDefault="00D65EF9" w:rsidP="00D65EF9">
      <w:pPr>
        <w:widowControl w:val="0"/>
        <w:tabs>
          <w:tab w:val="left" w:pos="982"/>
        </w:tabs>
        <w:autoSpaceDE w:val="0"/>
        <w:autoSpaceDN w:val="0"/>
        <w:spacing w:before="48" w:after="0" w:line="240" w:lineRule="auto"/>
        <w:ind w:right="11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церемонии награждения (по итогам года) школьников и педагогов за активное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защиту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чести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конкурсах,</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соревнованиях,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олимпиадах,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значительный вклад</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школы:</w:t>
      </w:r>
    </w:p>
    <w:p w:rsidR="00D65EF9" w:rsidRPr="008C49F0" w:rsidRDefault="00D65EF9" w:rsidP="00424616">
      <w:pPr>
        <w:widowControl w:val="0"/>
        <w:numPr>
          <w:ilvl w:val="0"/>
          <w:numId w:val="24"/>
        </w:numPr>
        <w:tabs>
          <w:tab w:val="left" w:pos="965"/>
        </w:tabs>
        <w:autoSpaceDE w:val="0"/>
        <w:autoSpaceDN w:val="0"/>
        <w:spacing w:before="1"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еженедельные</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общешкольные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линейки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понедельникам)</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вручением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грамот</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благодарностей;</w:t>
      </w:r>
    </w:p>
    <w:p w:rsidR="00D65EF9" w:rsidRPr="008C49F0" w:rsidRDefault="00D65EF9" w:rsidP="00424616">
      <w:pPr>
        <w:widowControl w:val="0"/>
        <w:numPr>
          <w:ilvl w:val="0"/>
          <w:numId w:val="24"/>
        </w:numPr>
        <w:tabs>
          <w:tab w:val="left" w:pos="994"/>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награждение на торжественной линейке «Последний звонок» по итогам учеб</w:t>
      </w:r>
      <w:r w:rsidRPr="008C49F0">
        <w:rPr>
          <w:rFonts w:ascii="Times New Roman" w:eastAsia="Times New Roman" w:hAnsi="Times New Roman" w:cs="Times New Roman"/>
          <w:spacing w:val="-1"/>
          <w:sz w:val="24"/>
          <w:szCs w:val="24"/>
        </w:rPr>
        <w:t>ного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года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Похвальными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листами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грамотами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также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классов,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победивших в</w:t>
      </w:r>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различных </w:t>
      </w:r>
      <w:r w:rsidRPr="008C49F0">
        <w:rPr>
          <w:rFonts w:ascii="Times New Roman" w:eastAsia="Times New Roman" w:hAnsi="Times New Roman" w:cs="Times New Roman"/>
          <w:sz w:val="24"/>
          <w:szCs w:val="24"/>
        </w:rPr>
        <w:t>конкурс</w:t>
      </w:r>
      <w:r>
        <w:rPr>
          <w:rFonts w:ascii="Times New Roman" w:eastAsia="Times New Roman" w:hAnsi="Times New Roman" w:cs="Times New Roman"/>
          <w:sz w:val="24"/>
          <w:szCs w:val="24"/>
        </w:rPr>
        <w:t>ах</w:t>
      </w:r>
      <w:r w:rsidRPr="008C49F0">
        <w:rPr>
          <w:rFonts w:ascii="Times New Roman" w:eastAsia="Times New Roman" w:hAnsi="Times New Roman" w:cs="Times New Roman"/>
          <w:sz w:val="24"/>
          <w:szCs w:val="24"/>
        </w:rPr>
        <w:t>.</w:t>
      </w:r>
    </w:p>
    <w:p w:rsidR="00D65EF9" w:rsidRPr="008C49F0" w:rsidRDefault="00D65EF9" w:rsidP="00D65EF9">
      <w:pPr>
        <w:widowControl w:val="0"/>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уровне</w:t>
      </w:r>
      <w:r w:rsidRPr="008C49F0">
        <w:rPr>
          <w:rFonts w:ascii="Times New Roman" w:eastAsia="Times New Roman" w:hAnsi="Times New Roman" w:cs="Times New Roman"/>
          <w:spacing w:val="-5"/>
          <w:sz w:val="24"/>
          <w:szCs w:val="24"/>
          <w:u w:val="single"/>
        </w:rPr>
        <w:t xml:space="preserve"> </w:t>
      </w:r>
      <w:r w:rsidRPr="008C49F0">
        <w:rPr>
          <w:rFonts w:ascii="Times New Roman" w:eastAsia="Times New Roman" w:hAnsi="Times New Roman" w:cs="Times New Roman"/>
          <w:sz w:val="24"/>
          <w:szCs w:val="24"/>
          <w:u w:val="single"/>
        </w:rPr>
        <w:t>классов:</w:t>
      </w:r>
    </w:p>
    <w:p w:rsidR="00D65EF9" w:rsidRPr="008C49F0" w:rsidRDefault="00D65EF9" w:rsidP="00424616">
      <w:pPr>
        <w:widowControl w:val="0"/>
        <w:numPr>
          <w:ilvl w:val="0"/>
          <w:numId w:val="20"/>
        </w:numPr>
        <w:tabs>
          <w:tab w:val="left" w:pos="1522"/>
        </w:tabs>
        <w:autoSpaceDE w:val="0"/>
        <w:autoSpaceDN w:val="0"/>
        <w:spacing w:before="49"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выбор и делегирование представителей классов в общешкольные советы,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ответственных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подготовку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ключевых дел;</w:t>
      </w:r>
    </w:p>
    <w:p w:rsidR="00D65EF9" w:rsidRPr="008C49F0" w:rsidRDefault="00D65EF9" w:rsidP="00424616">
      <w:pPr>
        <w:widowControl w:val="0"/>
        <w:numPr>
          <w:ilvl w:val="0"/>
          <w:numId w:val="20"/>
        </w:numPr>
        <w:tabs>
          <w:tab w:val="left" w:pos="851"/>
        </w:tabs>
        <w:autoSpaceDE w:val="0"/>
        <w:autoSpaceDN w:val="0"/>
        <w:spacing w:after="0" w:line="321" w:lineRule="exact"/>
        <w:ind w:left="1521" w:right="4" w:hanging="137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школьных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классов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реализации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ключевых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дел;</w:t>
      </w:r>
    </w:p>
    <w:p w:rsidR="00D65EF9" w:rsidRPr="008C49F0" w:rsidRDefault="00D65EF9" w:rsidP="00424616">
      <w:pPr>
        <w:widowControl w:val="0"/>
        <w:numPr>
          <w:ilvl w:val="0"/>
          <w:numId w:val="20"/>
        </w:numPr>
        <w:tabs>
          <w:tab w:val="left" w:pos="1522"/>
        </w:tabs>
        <w:autoSpaceDE w:val="0"/>
        <w:autoSpaceDN w:val="0"/>
        <w:spacing w:before="47"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рамках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итогового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анализа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детьми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ключевых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дел,</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lastRenderedPageBreak/>
        <w:t>участие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представителей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классов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итоговом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анализе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проведенных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дел</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на уровне общешкольных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советов.</w:t>
      </w:r>
    </w:p>
    <w:p w:rsidR="00D65EF9" w:rsidRPr="008C49F0" w:rsidRDefault="00D65EF9" w:rsidP="00D65EF9">
      <w:pPr>
        <w:widowControl w:val="0"/>
        <w:autoSpaceDE w:val="0"/>
        <w:autoSpaceDN w:val="0"/>
        <w:spacing w:before="1"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индивидуальном</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уровне</w:t>
      </w:r>
      <w:r w:rsidRPr="008C49F0">
        <w:rPr>
          <w:rFonts w:ascii="Times New Roman" w:eastAsia="Times New Roman" w:hAnsi="Times New Roman" w:cs="Times New Roman"/>
          <w:sz w:val="24"/>
          <w:szCs w:val="24"/>
        </w:rPr>
        <w:t>:</w:t>
      </w:r>
    </w:p>
    <w:p w:rsidR="00D65EF9" w:rsidRPr="008C49F0" w:rsidRDefault="00D65EF9" w:rsidP="00424616">
      <w:pPr>
        <w:widowControl w:val="0"/>
        <w:numPr>
          <w:ilvl w:val="0"/>
          <w:numId w:val="20"/>
        </w:numPr>
        <w:tabs>
          <w:tab w:val="left" w:pos="1522"/>
        </w:tabs>
        <w:autoSpaceDE w:val="0"/>
        <w:autoSpaceDN w:val="0"/>
        <w:spacing w:before="48"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вовлечение</w:t>
      </w:r>
      <w:r w:rsidRPr="008C49F0">
        <w:rPr>
          <w:rFonts w:ascii="Times New Roman" w:eastAsia="Times New Roman" w:hAnsi="Times New Roman" w:cs="Times New Roman"/>
          <w:spacing w:val="-17"/>
          <w:sz w:val="24"/>
          <w:szCs w:val="24"/>
        </w:rPr>
        <w:t xml:space="preserve"> </w:t>
      </w:r>
      <w:proofErr w:type="gramStart"/>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возможности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каждого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ребенка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ключевые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дела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одной из возможных для них ролей</w:t>
      </w:r>
      <w:proofErr w:type="gramEnd"/>
      <w:r w:rsidRPr="008C49F0">
        <w:rPr>
          <w:rFonts w:ascii="Times New Roman" w:eastAsia="Times New Roman" w:hAnsi="Times New Roman" w:cs="Times New Roman"/>
          <w:sz w:val="24"/>
          <w:szCs w:val="24"/>
        </w:rPr>
        <w:t>: сценаристов, постановщиков, исполнителей,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65EF9" w:rsidRPr="00270229" w:rsidRDefault="00D65EF9" w:rsidP="00424616">
      <w:pPr>
        <w:widowControl w:val="0"/>
        <w:numPr>
          <w:ilvl w:val="0"/>
          <w:numId w:val="24"/>
        </w:numPr>
        <w:tabs>
          <w:tab w:val="left" w:pos="963"/>
        </w:tabs>
        <w:autoSpaceDE w:val="0"/>
        <w:autoSpaceDN w:val="0"/>
        <w:spacing w:before="1" w:after="0" w:line="240" w:lineRule="auto"/>
        <w:ind w:right="4"/>
        <w:jc w:val="both"/>
        <w:rPr>
          <w:rFonts w:ascii="Times New Roman" w:eastAsia="Times New Roman" w:hAnsi="Times New Roman" w:cs="Times New Roman"/>
          <w:sz w:val="24"/>
          <w:szCs w:val="24"/>
        </w:rPr>
      </w:pPr>
      <w:r w:rsidRPr="00270229">
        <w:rPr>
          <w:rFonts w:ascii="Times New Roman" w:eastAsia="Times New Roman" w:hAnsi="Times New Roman" w:cs="Times New Roman"/>
          <w:spacing w:val="-1"/>
          <w:sz w:val="24"/>
          <w:szCs w:val="24"/>
        </w:rPr>
        <w:t>«Персональная</w:t>
      </w:r>
      <w:r w:rsidRPr="00270229">
        <w:rPr>
          <w:rFonts w:ascii="Times New Roman" w:eastAsia="Times New Roman" w:hAnsi="Times New Roman" w:cs="Times New Roman"/>
          <w:spacing w:val="-15"/>
          <w:sz w:val="24"/>
          <w:szCs w:val="24"/>
        </w:rPr>
        <w:t xml:space="preserve"> </w:t>
      </w:r>
      <w:r w:rsidRPr="00270229">
        <w:rPr>
          <w:rFonts w:ascii="Times New Roman" w:eastAsia="Times New Roman" w:hAnsi="Times New Roman" w:cs="Times New Roman"/>
          <w:spacing w:val="-1"/>
          <w:sz w:val="24"/>
          <w:szCs w:val="24"/>
        </w:rPr>
        <w:t>выставка»</w:t>
      </w:r>
      <w:r w:rsidRPr="00270229">
        <w:rPr>
          <w:rFonts w:ascii="Times New Roman" w:eastAsia="Times New Roman" w:hAnsi="Times New Roman" w:cs="Times New Roman"/>
          <w:spacing w:val="-17"/>
          <w:sz w:val="24"/>
          <w:szCs w:val="24"/>
        </w:rPr>
        <w:t xml:space="preserve"> </w:t>
      </w:r>
      <w:r w:rsidRPr="00270229">
        <w:rPr>
          <w:rFonts w:ascii="Times New Roman" w:eastAsia="Times New Roman" w:hAnsi="Times New Roman" w:cs="Times New Roman"/>
          <w:sz w:val="24"/>
          <w:szCs w:val="24"/>
        </w:rPr>
        <w:t>предполагает</w:t>
      </w:r>
      <w:r w:rsidRPr="00270229">
        <w:rPr>
          <w:rFonts w:ascii="Times New Roman" w:eastAsia="Times New Roman" w:hAnsi="Times New Roman" w:cs="Times New Roman"/>
          <w:spacing w:val="-16"/>
          <w:sz w:val="24"/>
          <w:szCs w:val="24"/>
        </w:rPr>
        <w:t xml:space="preserve"> </w:t>
      </w:r>
      <w:r w:rsidRPr="00270229">
        <w:rPr>
          <w:rFonts w:ascii="Times New Roman" w:eastAsia="Times New Roman" w:hAnsi="Times New Roman" w:cs="Times New Roman"/>
          <w:sz w:val="24"/>
          <w:szCs w:val="24"/>
        </w:rPr>
        <w:t>организацию</w:t>
      </w:r>
      <w:r w:rsidRPr="00270229">
        <w:rPr>
          <w:rFonts w:ascii="Times New Roman" w:eastAsia="Times New Roman" w:hAnsi="Times New Roman" w:cs="Times New Roman"/>
          <w:spacing w:val="-16"/>
          <w:sz w:val="24"/>
          <w:szCs w:val="24"/>
        </w:rPr>
        <w:t xml:space="preserve"> </w:t>
      </w:r>
      <w:r w:rsidRPr="00270229">
        <w:rPr>
          <w:rFonts w:ascii="Times New Roman" w:eastAsia="Times New Roman" w:hAnsi="Times New Roman" w:cs="Times New Roman"/>
          <w:sz w:val="24"/>
          <w:szCs w:val="24"/>
        </w:rPr>
        <w:t>в</w:t>
      </w:r>
      <w:r w:rsidRPr="00270229">
        <w:rPr>
          <w:rFonts w:ascii="Times New Roman" w:eastAsia="Times New Roman" w:hAnsi="Times New Roman" w:cs="Times New Roman"/>
          <w:spacing w:val="-16"/>
          <w:sz w:val="24"/>
          <w:szCs w:val="24"/>
        </w:rPr>
        <w:t xml:space="preserve"> </w:t>
      </w:r>
      <w:r w:rsidRPr="00270229">
        <w:rPr>
          <w:rFonts w:ascii="Times New Roman" w:eastAsia="Times New Roman" w:hAnsi="Times New Roman" w:cs="Times New Roman"/>
          <w:sz w:val="24"/>
          <w:szCs w:val="24"/>
        </w:rPr>
        <w:t>течение</w:t>
      </w:r>
      <w:r w:rsidRPr="00270229">
        <w:rPr>
          <w:rFonts w:ascii="Times New Roman" w:eastAsia="Times New Roman" w:hAnsi="Times New Roman" w:cs="Times New Roman"/>
          <w:spacing w:val="-15"/>
          <w:sz w:val="24"/>
          <w:szCs w:val="24"/>
        </w:rPr>
        <w:t xml:space="preserve"> </w:t>
      </w:r>
      <w:r w:rsidRPr="00270229">
        <w:rPr>
          <w:rFonts w:ascii="Times New Roman" w:eastAsia="Times New Roman" w:hAnsi="Times New Roman" w:cs="Times New Roman"/>
          <w:sz w:val="24"/>
          <w:szCs w:val="24"/>
        </w:rPr>
        <w:t>года</w:t>
      </w:r>
      <w:r w:rsidRPr="00270229">
        <w:rPr>
          <w:rFonts w:ascii="Times New Roman" w:eastAsia="Times New Roman" w:hAnsi="Times New Roman" w:cs="Times New Roman"/>
          <w:spacing w:val="-15"/>
          <w:sz w:val="24"/>
          <w:szCs w:val="24"/>
        </w:rPr>
        <w:t xml:space="preserve"> </w:t>
      </w:r>
      <w:r w:rsidRPr="00270229">
        <w:rPr>
          <w:rFonts w:ascii="Times New Roman" w:eastAsia="Times New Roman" w:hAnsi="Times New Roman" w:cs="Times New Roman"/>
          <w:sz w:val="24"/>
          <w:szCs w:val="24"/>
        </w:rPr>
        <w:t>персональных выставок творческих работ детей. Это выставки фотографий,</w:t>
      </w:r>
      <w:r w:rsidRPr="00270229">
        <w:rPr>
          <w:rFonts w:ascii="Times New Roman" w:eastAsia="Times New Roman" w:hAnsi="Times New Roman" w:cs="Times New Roman"/>
          <w:spacing w:val="-9"/>
          <w:sz w:val="24"/>
          <w:szCs w:val="24"/>
        </w:rPr>
        <w:t xml:space="preserve"> </w:t>
      </w:r>
      <w:r w:rsidRPr="00270229">
        <w:rPr>
          <w:rFonts w:ascii="Times New Roman" w:eastAsia="Times New Roman" w:hAnsi="Times New Roman" w:cs="Times New Roman"/>
          <w:sz w:val="24"/>
          <w:szCs w:val="24"/>
        </w:rPr>
        <w:t>рисунков,</w:t>
      </w:r>
      <w:r w:rsidRPr="00270229">
        <w:rPr>
          <w:rFonts w:ascii="Times New Roman" w:eastAsia="Times New Roman" w:hAnsi="Times New Roman" w:cs="Times New Roman"/>
          <w:spacing w:val="-9"/>
          <w:sz w:val="24"/>
          <w:szCs w:val="24"/>
        </w:rPr>
        <w:t xml:space="preserve"> </w:t>
      </w:r>
      <w:r w:rsidRPr="00270229">
        <w:rPr>
          <w:rFonts w:ascii="Times New Roman" w:eastAsia="Times New Roman" w:hAnsi="Times New Roman" w:cs="Times New Roman"/>
          <w:sz w:val="24"/>
          <w:szCs w:val="24"/>
        </w:rPr>
        <w:t>картин,</w:t>
      </w:r>
      <w:r w:rsidRPr="00270229">
        <w:rPr>
          <w:rFonts w:ascii="Times New Roman" w:eastAsia="Times New Roman" w:hAnsi="Times New Roman" w:cs="Times New Roman"/>
          <w:spacing w:val="-8"/>
          <w:sz w:val="24"/>
          <w:szCs w:val="24"/>
        </w:rPr>
        <w:t xml:space="preserve"> </w:t>
      </w:r>
      <w:r w:rsidRPr="00270229">
        <w:rPr>
          <w:rFonts w:ascii="Times New Roman" w:eastAsia="Times New Roman" w:hAnsi="Times New Roman" w:cs="Times New Roman"/>
          <w:sz w:val="24"/>
          <w:szCs w:val="24"/>
        </w:rPr>
        <w:t>костюмов,</w:t>
      </w:r>
      <w:r w:rsidRPr="00270229">
        <w:rPr>
          <w:rFonts w:ascii="Times New Roman" w:eastAsia="Times New Roman" w:hAnsi="Times New Roman" w:cs="Times New Roman"/>
          <w:spacing w:val="-9"/>
          <w:sz w:val="24"/>
          <w:szCs w:val="24"/>
        </w:rPr>
        <w:t xml:space="preserve"> </w:t>
      </w:r>
      <w:r w:rsidRPr="00270229">
        <w:rPr>
          <w:rFonts w:ascii="Times New Roman" w:eastAsia="Times New Roman" w:hAnsi="Times New Roman" w:cs="Times New Roman"/>
          <w:sz w:val="24"/>
          <w:szCs w:val="24"/>
        </w:rPr>
        <w:t>поделок</w:t>
      </w:r>
      <w:r w:rsidRPr="00270229">
        <w:rPr>
          <w:rFonts w:ascii="Times New Roman" w:eastAsia="Times New Roman" w:hAnsi="Times New Roman" w:cs="Times New Roman"/>
          <w:spacing w:val="-3"/>
          <w:sz w:val="24"/>
          <w:szCs w:val="24"/>
        </w:rPr>
        <w:t xml:space="preserve"> </w:t>
      </w:r>
      <w:r w:rsidRPr="00270229">
        <w:rPr>
          <w:rFonts w:ascii="Times New Roman" w:eastAsia="Times New Roman" w:hAnsi="Times New Roman" w:cs="Times New Roman"/>
          <w:sz w:val="24"/>
          <w:szCs w:val="24"/>
        </w:rPr>
        <w:t>из</w:t>
      </w:r>
      <w:r w:rsidRPr="00270229">
        <w:rPr>
          <w:rFonts w:ascii="Times New Roman" w:eastAsia="Times New Roman" w:hAnsi="Times New Roman" w:cs="Times New Roman"/>
          <w:spacing w:val="-8"/>
          <w:sz w:val="24"/>
          <w:szCs w:val="24"/>
        </w:rPr>
        <w:t xml:space="preserve"> </w:t>
      </w:r>
      <w:r w:rsidRPr="00270229">
        <w:rPr>
          <w:rFonts w:ascii="Times New Roman" w:eastAsia="Times New Roman" w:hAnsi="Times New Roman" w:cs="Times New Roman"/>
          <w:sz w:val="24"/>
          <w:szCs w:val="24"/>
        </w:rPr>
        <w:t>природного</w:t>
      </w:r>
      <w:r w:rsidRPr="00270229">
        <w:rPr>
          <w:rFonts w:ascii="Times New Roman" w:eastAsia="Times New Roman" w:hAnsi="Times New Roman" w:cs="Times New Roman"/>
          <w:spacing w:val="-7"/>
          <w:sz w:val="24"/>
          <w:szCs w:val="24"/>
        </w:rPr>
        <w:t xml:space="preserve"> </w:t>
      </w:r>
      <w:r w:rsidRPr="00270229">
        <w:rPr>
          <w:rFonts w:ascii="Times New Roman" w:eastAsia="Times New Roman" w:hAnsi="Times New Roman" w:cs="Times New Roman"/>
          <w:sz w:val="24"/>
          <w:szCs w:val="24"/>
        </w:rPr>
        <w:t>материала,</w:t>
      </w:r>
      <w:r w:rsidRPr="00270229">
        <w:rPr>
          <w:rFonts w:ascii="Times New Roman" w:eastAsia="Times New Roman" w:hAnsi="Times New Roman" w:cs="Times New Roman"/>
          <w:spacing w:val="-9"/>
          <w:sz w:val="24"/>
          <w:szCs w:val="24"/>
        </w:rPr>
        <w:t xml:space="preserve"> </w:t>
      </w:r>
      <w:r w:rsidRPr="00270229">
        <w:rPr>
          <w:rFonts w:ascii="Times New Roman" w:eastAsia="Times New Roman" w:hAnsi="Times New Roman" w:cs="Times New Roman"/>
          <w:sz w:val="24"/>
          <w:szCs w:val="24"/>
        </w:rPr>
        <w:t>поделок</w:t>
      </w:r>
      <w:r w:rsidRPr="00270229">
        <w:rPr>
          <w:rFonts w:ascii="Times New Roman" w:eastAsia="Times New Roman" w:hAnsi="Times New Roman" w:cs="Times New Roman"/>
          <w:spacing w:val="-7"/>
          <w:sz w:val="24"/>
          <w:szCs w:val="24"/>
        </w:rPr>
        <w:t xml:space="preserve"> </w:t>
      </w:r>
      <w:r w:rsidRPr="00270229">
        <w:rPr>
          <w:rFonts w:ascii="Times New Roman" w:eastAsia="Times New Roman" w:hAnsi="Times New Roman" w:cs="Times New Roman"/>
          <w:sz w:val="24"/>
          <w:szCs w:val="24"/>
        </w:rPr>
        <w:t>из</w:t>
      </w:r>
      <w:r>
        <w:rPr>
          <w:rFonts w:ascii="Times New Roman" w:eastAsia="Times New Roman" w:hAnsi="Times New Roman" w:cs="Times New Roman"/>
          <w:sz w:val="24"/>
          <w:szCs w:val="24"/>
        </w:rPr>
        <w:t xml:space="preserve"> </w:t>
      </w:r>
      <w:r w:rsidRPr="00270229">
        <w:rPr>
          <w:rFonts w:ascii="Times New Roman" w:eastAsia="Times New Roman" w:hAnsi="Times New Roman" w:cs="Times New Roman"/>
          <w:sz w:val="24"/>
          <w:szCs w:val="24"/>
        </w:rPr>
        <w:t>«</w:t>
      </w:r>
      <w:proofErr w:type="spellStart"/>
      <w:r w:rsidRPr="00270229">
        <w:rPr>
          <w:rFonts w:ascii="Times New Roman" w:eastAsia="Times New Roman" w:hAnsi="Times New Roman" w:cs="Times New Roman"/>
          <w:sz w:val="24"/>
          <w:szCs w:val="24"/>
        </w:rPr>
        <w:t>Лего</w:t>
      </w:r>
      <w:proofErr w:type="spellEnd"/>
      <w:r w:rsidRPr="00270229">
        <w:rPr>
          <w:rFonts w:ascii="Times New Roman" w:eastAsia="Times New Roman" w:hAnsi="Times New Roman" w:cs="Times New Roman"/>
          <w:sz w:val="24"/>
          <w:szCs w:val="24"/>
        </w:rPr>
        <w:t>» и т.п. Такого рода выставки помогут ребенку преодолевать застенчивость, проявлять инициативу, научат правильно отвечать на похвалы и прини</w:t>
      </w:r>
      <w:r w:rsidRPr="00270229">
        <w:rPr>
          <w:rFonts w:ascii="Times New Roman" w:eastAsia="Times New Roman" w:hAnsi="Times New Roman" w:cs="Times New Roman"/>
          <w:spacing w:val="-1"/>
          <w:sz w:val="24"/>
          <w:szCs w:val="24"/>
        </w:rPr>
        <w:t>мать</w:t>
      </w:r>
      <w:r w:rsidRPr="00270229">
        <w:rPr>
          <w:rFonts w:ascii="Times New Roman" w:eastAsia="Times New Roman" w:hAnsi="Times New Roman" w:cs="Times New Roman"/>
          <w:spacing w:val="-19"/>
          <w:sz w:val="24"/>
          <w:szCs w:val="24"/>
        </w:rPr>
        <w:t xml:space="preserve"> </w:t>
      </w:r>
      <w:r w:rsidRPr="00270229">
        <w:rPr>
          <w:rFonts w:ascii="Times New Roman" w:eastAsia="Times New Roman" w:hAnsi="Times New Roman" w:cs="Times New Roman"/>
          <w:spacing w:val="-1"/>
          <w:sz w:val="24"/>
          <w:szCs w:val="24"/>
        </w:rPr>
        <w:t>благодарности,</w:t>
      </w:r>
      <w:r w:rsidRPr="00270229">
        <w:rPr>
          <w:rFonts w:ascii="Times New Roman" w:eastAsia="Times New Roman" w:hAnsi="Times New Roman" w:cs="Times New Roman"/>
          <w:spacing w:val="-19"/>
          <w:sz w:val="24"/>
          <w:szCs w:val="24"/>
        </w:rPr>
        <w:t xml:space="preserve"> </w:t>
      </w:r>
      <w:r w:rsidRPr="00270229">
        <w:rPr>
          <w:rFonts w:ascii="Times New Roman" w:eastAsia="Times New Roman" w:hAnsi="Times New Roman" w:cs="Times New Roman"/>
          <w:sz w:val="24"/>
          <w:szCs w:val="24"/>
        </w:rPr>
        <w:t>разумно</w:t>
      </w:r>
      <w:r w:rsidRPr="00270229">
        <w:rPr>
          <w:rFonts w:ascii="Times New Roman" w:eastAsia="Times New Roman" w:hAnsi="Times New Roman" w:cs="Times New Roman"/>
          <w:spacing w:val="-17"/>
          <w:sz w:val="24"/>
          <w:szCs w:val="24"/>
        </w:rPr>
        <w:t xml:space="preserve"> </w:t>
      </w:r>
      <w:r w:rsidRPr="00270229">
        <w:rPr>
          <w:rFonts w:ascii="Times New Roman" w:eastAsia="Times New Roman" w:hAnsi="Times New Roman" w:cs="Times New Roman"/>
          <w:sz w:val="24"/>
          <w:szCs w:val="24"/>
        </w:rPr>
        <w:t>реагировать</w:t>
      </w:r>
      <w:r w:rsidRPr="00270229">
        <w:rPr>
          <w:rFonts w:ascii="Times New Roman" w:eastAsia="Times New Roman" w:hAnsi="Times New Roman" w:cs="Times New Roman"/>
          <w:spacing w:val="-18"/>
          <w:sz w:val="24"/>
          <w:szCs w:val="24"/>
        </w:rPr>
        <w:t xml:space="preserve"> </w:t>
      </w:r>
      <w:r w:rsidRPr="00270229">
        <w:rPr>
          <w:rFonts w:ascii="Times New Roman" w:eastAsia="Times New Roman" w:hAnsi="Times New Roman" w:cs="Times New Roman"/>
          <w:sz w:val="24"/>
          <w:szCs w:val="24"/>
        </w:rPr>
        <w:t>на</w:t>
      </w:r>
      <w:r w:rsidRPr="00270229">
        <w:rPr>
          <w:rFonts w:ascii="Times New Roman" w:eastAsia="Times New Roman" w:hAnsi="Times New Roman" w:cs="Times New Roman"/>
          <w:spacing w:val="-17"/>
          <w:sz w:val="24"/>
          <w:szCs w:val="24"/>
        </w:rPr>
        <w:t xml:space="preserve"> </w:t>
      </w:r>
      <w:r w:rsidRPr="00270229">
        <w:rPr>
          <w:rFonts w:ascii="Times New Roman" w:eastAsia="Times New Roman" w:hAnsi="Times New Roman" w:cs="Times New Roman"/>
          <w:sz w:val="24"/>
          <w:szCs w:val="24"/>
        </w:rPr>
        <w:t>критику</w:t>
      </w:r>
      <w:r w:rsidRPr="00270229">
        <w:rPr>
          <w:rFonts w:ascii="Times New Roman" w:eastAsia="Times New Roman" w:hAnsi="Times New Roman" w:cs="Times New Roman"/>
          <w:spacing w:val="-20"/>
          <w:sz w:val="24"/>
          <w:szCs w:val="24"/>
        </w:rPr>
        <w:t xml:space="preserve"> </w:t>
      </w:r>
      <w:r w:rsidRPr="00270229">
        <w:rPr>
          <w:rFonts w:ascii="Times New Roman" w:eastAsia="Times New Roman" w:hAnsi="Times New Roman" w:cs="Times New Roman"/>
          <w:sz w:val="24"/>
          <w:szCs w:val="24"/>
        </w:rPr>
        <w:t>и</w:t>
      </w:r>
      <w:r w:rsidRPr="00270229">
        <w:rPr>
          <w:rFonts w:ascii="Times New Roman" w:eastAsia="Times New Roman" w:hAnsi="Times New Roman" w:cs="Times New Roman"/>
          <w:spacing w:val="-17"/>
          <w:sz w:val="24"/>
          <w:szCs w:val="24"/>
        </w:rPr>
        <w:t xml:space="preserve"> </w:t>
      </w:r>
      <w:r w:rsidRPr="00270229">
        <w:rPr>
          <w:rFonts w:ascii="Times New Roman" w:eastAsia="Times New Roman" w:hAnsi="Times New Roman" w:cs="Times New Roman"/>
          <w:sz w:val="24"/>
          <w:szCs w:val="24"/>
        </w:rPr>
        <w:t>пожелания,</w:t>
      </w:r>
      <w:r w:rsidRPr="00270229">
        <w:rPr>
          <w:rFonts w:ascii="Times New Roman" w:eastAsia="Times New Roman" w:hAnsi="Times New Roman" w:cs="Times New Roman"/>
          <w:spacing w:val="-19"/>
          <w:sz w:val="24"/>
          <w:szCs w:val="24"/>
        </w:rPr>
        <w:t xml:space="preserve"> </w:t>
      </w:r>
      <w:r w:rsidRPr="00270229">
        <w:rPr>
          <w:rFonts w:ascii="Times New Roman" w:eastAsia="Times New Roman" w:hAnsi="Times New Roman" w:cs="Times New Roman"/>
          <w:sz w:val="24"/>
          <w:szCs w:val="24"/>
        </w:rPr>
        <w:t>со</w:t>
      </w:r>
      <w:r w:rsidRPr="00270229">
        <w:rPr>
          <w:rFonts w:ascii="Times New Roman" w:eastAsia="Times New Roman" w:hAnsi="Times New Roman" w:cs="Times New Roman"/>
          <w:spacing w:val="-16"/>
          <w:sz w:val="24"/>
          <w:szCs w:val="24"/>
        </w:rPr>
        <w:t xml:space="preserve"> </w:t>
      </w:r>
      <w:r w:rsidRPr="00270229">
        <w:rPr>
          <w:rFonts w:ascii="Times New Roman" w:eastAsia="Times New Roman" w:hAnsi="Times New Roman" w:cs="Times New Roman"/>
          <w:sz w:val="24"/>
          <w:szCs w:val="24"/>
        </w:rPr>
        <w:t>вниманием</w:t>
      </w:r>
      <w:r w:rsidRPr="00270229">
        <w:rPr>
          <w:rFonts w:ascii="Times New Roman" w:eastAsia="Times New Roman" w:hAnsi="Times New Roman" w:cs="Times New Roman"/>
          <w:spacing w:val="-67"/>
          <w:sz w:val="24"/>
          <w:szCs w:val="24"/>
        </w:rPr>
        <w:t xml:space="preserve"> </w:t>
      </w:r>
      <w:r w:rsidRPr="00270229">
        <w:rPr>
          <w:rFonts w:ascii="Times New Roman" w:eastAsia="Times New Roman" w:hAnsi="Times New Roman" w:cs="Times New Roman"/>
          <w:sz w:val="24"/>
          <w:szCs w:val="24"/>
        </w:rPr>
        <w:t>относиться</w:t>
      </w:r>
      <w:r w:rsidRPr="00270229">
        <w:rPr>
          <w:rFonts w:ascii="Times New Roman" w:eastAsia="Times New Roman" w:hAnsi="Times New Roman" w:cs="Times New Roman"/>
          <w:spacing w:val="-3"/>
          <w:sz w:val="24"/>
          <w:szCs w:val="24"/>
        </w:rPr>
        <w:t xml:space="preserve"> </w:t>
      </w:r>
      <w:r w:rsidRPr="00270229">
        <w:rPr>
          <w:rFonts w:ascii="Times New Roman" w:eastAsia="Times New Roman" w:hAnsi="Times New Roman" w:cs="Times New Roman"/>
          <w:sz w:val="24"/>
          <w:szCs w:val="24"/>
        </w:rPr>
        <w:t>к</w:t>
      </w:r>
      <w:r w:rsidRPr="00270229">
        <w:rPr>
          <w:rFonts w:ascii="Times New Roman" w:eastAsia="Times New Roman" w:hAnsi="Times New Roman" w:cs="Times New Roman"/>
          <w:spacing w:val="-5"/>
          <w:sz w:val="24"/>
          <w:szCs w:val="24"/>
        </w:rPr>
        <w:t xml:space="preserve"> </w:t>
      </w:r>
      <w:r w:rsidRPr="00270229">
        <w:rPr>
          <w:rFonts w:ascii="Times New Roman" w:eastAsia="Times New Roman" w:hAnsi="Times New Roman" w:cs="Times New Roman"/>
          <w:sz w:val="24"/>
          <w:szCs w:val="24"/>
        </w:rPr>
        <w:t>работам</w:t>
      </w:r>
      <w:r w:rsidRPr="00270229">
        <w:rPr>
          <w:rFonts w:ascii="Times New Roman" w:eastAsia="Times New Roman" w:hAnsi="Times New Roman" w:cs="Times New Roman"/>
          <w:spacing w:val="-2"/>
          <w:sz w:val="24"/>
          <w:szCs w:val="24"/>
        </w:rPr>
        <w:t xml:space="preserve"> </w:t>
      </w:r>
      <w:r w:rsidRPr="00270229">
        <w:rPr>
          <w:rFonts w:ascii="Times New Roman" w:eastAsia="Times New Roman" w:hAnsi="Times New Roman" w:cs="Times New Roman"/>
          <w:sz w:val="24"/>
          <w:szCs w:val="24"/>
        </w:rPr>
        <w:t>других</w:t>
      </w:r>
      <w:r w:rsidRPr="00270229">
        <w:rPr>
          <w:rFonts w:ascii="Times New Roman" w:eastAsia="Times New Roman" w:hAnsi="Times New Roman" w:cs="Times New Roman"/>
          <w:spacing w:val="-5"/>
          <w:sz w:val="24"/>
          <w:szCs w:val="24"/>
        </w:rPr>
        <w:t xml:space="preserve"> </w:t>
      </w:r>
      <w:r w:rsidRPr="00270229">
        <w:rPr>
          <w:rFonts w:ascii="Times New Roman" w:eastAsia="Times New Roman" w:hAnsi="Times New Roman" w:cs="Times New Roman"/>
          <w:sz w:val="24"/>
          <w:szCs w:val="24"/>
        </w:rPr>
        <w:t>детей</w:t>
      </w:r>
      <w:r w:rsidRPr="00270229">
        <w:rPr>
          <w:rFonts w:ascii="Times New Roman" w:eastAsia="Times New Roman" w:hAnsi="Times New Roman" w:cs="Times New Roman"/>
          <w:spacing w:val="-2"/>
          <w:sz w:val="24"/>
          <w:szCs w:val="24"/>
        </w:rPr>
        <w:t xml:space="preserve"> </w:t>
      </w:r>
      <w:r w:rsidRPr="00270229">
        <w:rPr>
          <w:rFonts w:ascii="Times New Roman" w:eastAsia="Times New Roman" w:hAnsi="Times New Roman" w:cs="Times New Roman"/>
          <w:sz w:val="24"/>
          <w:szCs w:val="24"/>
        </w:rPr>
        <w:t>и</w:t>
      </w:r>
      <w:r w:rsidRPr="00270229">
        <w:rPr>
          <w:rFonts w:ascii="Times New Roman" w:eastAsia="Times New Roman" w:hAnsi="Times New Roman" w:cs="Times New Roman"/>
          <w:spacing w:val="-2"/>
          <w:sz w:val="24"/>
          <w:szCs w:val="24"/>
        </w:rPr>
        <w:t xml:space="preserve"> </w:t>
      </w:r>
      <w:r w:rsidRPr="00270229">
        <w:rPr>
          <w:rFonts w:ascii="Times New Roman" w:eastAsia="Times New Roman" w:hAnsi="Times New Roman" w:cs="Times New Roman"/>
          <w:sz w:val="24"/>
          <w:szCs w:val="24"/>
        </w:rPr>
        <w:t>корректно</w:t>
      </w:r>
      <w:r w:rsidRPr="00270229">
        <w:rPr>
          <w:rFonts w:ascii="Times New Roman" w:eastAsia="Times New Roman" w:hAnsi="Times New Roman" w:cs="Times New Roman"/>
          <w:spacing w:val="-1"/>
          <w:sz w:val="24"/>
          <w:szCs w:val="24"/>
        </w:rPr>
        <w:t xml:space="preserve"> </w:t>
      </w:r>
      <w:r w:rsidRPr="00270229">
        <w:rPr>
          <w:rFonts w:ascii="Times New Roman" w:eastAsia="Times New Roman" w:hAnsi="Times New Roman" w:cs="Times New Roman"/>
          <w:sz w:val="24"/>
          <w:szCs w:val="24"/>
        </w:rPr>
        <w:t>высказывать</w:t>
      </w:r>
      <w:r w:rsidRPr="00270229">
        <w:rPr>
          <w:rFonts w:ascii="Times New Roman" w:eastAsia="Times New Roman" w:hAnsi="Times New Roman" w:cs="Times New Roman"/>
          <w:spacing w:val="-3"/>
          <w:sz w:val="24"/>
          <w:szCs w:val="24"/>
        </w:rPr>
        <w:t xml:space="preserve"> </w:t>
      </w:r>
      <w:r w:rsidRPr="00270229">
        <w:rPr>
          <w:rFonts w:ascii="Times New Roman" w:eastAsia="Times New Roman" w:hAnsi="Times New Roman" w:cs="Times New Roman"/>
          <w:sz w:val="24"/>
          <w:szCs w:val="24"/>
        </w:rPr>
        <w:t>свое</w:t>
      </w:r>
      <w:r w:rsidRPr="00270229">
        <w:rPr>
          <w:rFonts w:ascii="Times New Roman" w:eastAsia="Times New Roman" w:hAnsi="Times New Roman" w:cs="Times New Roman"/>
          <w:spacing w:val="-2"/>
          <w:sz w:val="24"/>
          <w:szCs w:val="24"/>
        </w:rPr>
        <w:t xml:space="preserve"> </w:t>
      </w:r>
      <w:r w:rsidRPr="00270229">
        <w:rPr>
          <w:rFonts w:ascii="Times New Roman" w:eastAsia="Times New Roman" w:hAnsi="Times New Roman" w:cs="Times New Roman"/>
          <w:sz w:val="24"/>
          <w:szCs w:val="24"/>
        </w:rPr>
        <w:t>мнение</w:t>
      </w:r>
      <w:r w:rsidRPr="00270229">
        <w:rPr>
          <w:rFonts w:ascii="Times New Roman" w:eastAsia="Times New Roman" w:hAnsi="Times New Roman" w:cs="Times New Roman"/>
          <w:spacing w:val="-3"/>
          <w:sz w:val="24"/>
          <w:szCs w:val="24"/>
        </w:rPr>
        <w:t xml:space="preserve"> </w:t>
      </w:r>
      <w:r w:rsidRPr="00270229">
        <w:rPr>
          <w:rFonts w:ascii="Times New Roman" w:eastAsia="Times New Roman" w:hAnsi="Times New Roman" w:cs="Times New Roman"/>
          <w:sz w:val="24"/>
          <w:szCs w:val="24"/>
        </w:rPr>
        <w:t>о</w:t>
      </w:r>
      <w:r w:rsidRPr="00270229">
        <w:rPr>
          <w:rFonts w:ascii="Times New Roman" w:eastAsia="Times New Roman" w:hAnsi="Times New Roman" w:cs="Times New Roman"/>
          <w:spacing w:val="-5"/>
          <w:sz w:val="24"/>
          <w:szCs w:val="24"/>
        </w:rPr>
        <w:t xml:space="preserve"> </w:t>
      </w:r>
      <w:r w:rsidRPr="00270229">
        <w:rPr>
          <w:rFonts w:ascii="Times New Roman" w:eastAsia="Times New Roman" w:hAnsi="Times New Roman" w:cs="Times New Roman"/>
          <w:sz w:val="24"/>
          <w:szCs w:val="24"/>
        </w:rPr>
        <w:t>них.</w:t>
      </w:r>
    </w:p>
    <w:p w:rsidR="00D65EF9" w:rsidRPr="008C49F0" w:rsidRDefault="00D65EF9"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индивидуальная помощь ребенку (при необходимости) в освоении навыков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подготовки,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проведения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анализа ключевых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дел;</w:t>
      </w:r>
    </w:p>
    <w:p w:rsidR="00D65EF9" w:rsidRPr="008C49F0" w:rsidRDefault="00D65EF9" w:rsidP="00424616">
      <w:pPr>
        <w:widowControl w:val="0"/>
        <w:numPr>
          <w:ilvl w:val="0"/>
          <w:numId w:val="20"/>
        </w:numPr>
        <w:tabs>
          <w:tab w:val="left" w:pos="1522"/>
          <w:tab w:val="left" w:pos="10065"/>
          <w:tab w:val="left" w:pos="10206"/>
        </w:tabs>
        <w:autoSpaceDE w:val="0"/>
        <w:autoSpaceDN w:val="0"/>
        <w:spacing w:before="74"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наблюдение за поведением ребенка в ситуациях подготовки, проведения 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анализа ключевых дел, за его отношениями со сверстниками, старшими и младшими школьниками,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педагогами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другими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взрослыми;</w:t>
      </w:r>
    </w:p>
    <w:p w:rsidR="00D65EF9" w:rsidRPr="008C49F0" w:rsidRDefault="00D65EF9" w:rsidP="00424616">
      <w:pPr>
        <w:widowControl w:val="0"/>
        <w:numPr>
          <w:ilvl w:val="0"/>
          <w:numId w:val="20"/>
        </w:numPr>
        <w:tabs>
          <w:tab w:val="left" w:pos="1522"/>
          <w:tab w:val="left" w:pos="10065"/>
          <w:tab w:val="left" w:pos="10206"/>
        </w:tabs>
        <w:autoSpaceDE w:val="0"/>
        <w:autoSpaceDN w:val="0"/>
        <w:spacing w:before="1"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 необходимости коррекция поведения ребенка через частные беседы 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pacing w:val="-1"/>
          <w:sz w:val="24"/>
          <w:szCs w:val="24"/>
        </w:rPr>
        <w:t>ним,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через</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включение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его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pacing w:val="-1"/>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совместную</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другими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детьми,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могли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бы</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стать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хорошим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примером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ребенка,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через</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предложение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взять</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следующем</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ключевом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деле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себя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роль</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ответственного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тот</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иной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фрагмент</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общей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работы.</w:t>
      </w:r>
    </w:p>
    <w:p w:rsidR="00D65EF9" w:rsidRPr="008C49F0" w:rsidRDefault="00D65EF9" w:rsidP="00D65EF9">
      <w:pPr>
        <w:widowControl w:val="0"/>
        <w:autoSpaceDE w:val="0"/>
        <w:autoSpaceDN w:val="0"/>
        <w:spacing w:before="3"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7"/>
          <w:sz w:val="24"/>
          <w:szCs w:val="24"/>
        </w:rPr>
        <w:t xml:space="preserve"> </w:t>
      </w:r>
      <w:r w:rsidRPr="008C49F0">
        <w:rPr>
          <w:rFonts w:ascii="Times New Roman" w:eastAsia="Times New Roman" w:hAnsi="Times New Roman" w:cs="Times New Roman"/>
          <w:b/>
          <w:bCs/>
          <w:sz w:val="24"/>
          <w:szCs w:val="24"/>
        </w:rPr>
        <w:t>«С</w:t>
      </w:r>
      <w:r>
        <w:rPr>
          <w:rFonts w:ascii="Times New Roman" w:eastAsia="Times New Roman" w:hAnsi="Times New Roman" w:cs="Times New Roman"/>
          <w:b/>
          <w:bCs/>
          <w:sz w:val="24"/>
          <w:szCs w:val="24"/>
        </w:rPr>
        <w:t>ам</w:t>
      </w:r>
      <w:r w:rsidRPr="008C49F0">
        <w:rPr>
          <w:rFonts w:ascii="Times New Roman" w:eastAsia="Times New Roman" w:hAnsi="Times New Roman" w:cs="Times New Roman"/>
          <w:b/>
          <w:bCs/>
          <w:sz w:val="24"/>
          <w:szCs w:val="24"/>
        </w:rPr>
        <w:t>оуправление»</w:t>
      </w:r>
    </w:p>
    <w:p w:rsidR="00D65EF9" w:rsidRPr="008C49F0" w:rsidRDefault="00D65EF9" w:rsidP="00D65EF9">
      <w:pPr>
        <w:widowControl w:val="0"/>
        <w:autoSpaceDE w:val="0"/>
        <w:autoSpaceDN w:val="0"/>
        <w:spacing w:before="6" w:after="0" w:line="240" w:lineRule="auto"/>
        <w:rPr>
          <w:rFonts w:ascii="Times New Roman" w:eastAsia="Times New Roman" w:hAnsi="Times New Roman" w:cs="Times New Roman"/>
          <w:b/>
          <w:sz w:val="24"/>
          <w:szCs w:val="24"/>
        </w:rPr>
      </w:pP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чувство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собственного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достоинства,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школьникам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предоставляет</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широкие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возможности для самовыражения и самореализации. Поскольку обучающиеся 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ОВЗ младших и подростковых классов не всегда удается самостоятельно организовать свою деятельность, детское самоуправление иногда и на время может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трансформироваться (посредством введения функции педагога-куратора) в детско-взрослое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самоуправление.</w:t>
      </w:r>
    </w:p>
    <w:p w:rsidR="00D65EF9" w:rsidRDefault="00D65EF9" w:rsidP="00D65EF9">
      <w:pPr>
        <w:widowControl w:val="0"/>
        <w:autoSpaceDE w:val="0"/>
        <w:autoSpaceDN w:val="0"/>
        <w:spacing w:after="0"/>
        <w:ind w:right="4"/>
        <w:jc w:val="both"/>
        <w:rPr>
          <w:rFonts w:ascii="Times New Roman" w:eastAsia="Times New Roman" w:hAnsi="Times New Roman" w:cs="Times New Roman"/>
          <w:spacing w:val="-67"/>
          <w:sz w:val="24"/>
          <w:szCs w:val="24"/>
        </w:rPr>
      </w:pPr>
      <w:r w:rsidRPr="008C49F0">
        <w:rPr>
          <w:rFonts w:ascii="Times New Roman" w:eastAsia="Times New Roman" w:hAnsi="Times New Roman" w:cs="Times New Roman"/>
          <w:sz w:val="24"/>
          <w:szCs w:val="24"/>
        </w:rPr>
        <w:t>Детское самоуправление в школе осуществляется следующим образом</w:t>
      </w:r>
      <w:proofErr w:type="gramStart"/>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w:t>
      </w:r>
      <w:proofErr w:type="gramEnd"/>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 уровне школы:</w:t>
      </w:r>
    </w:p>
    <w:p w:rsidR="00D65EF9" w:rsidRPr="008C49F0" w:rsidRDefault="00D65EF9"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через деятельность выборного Совета обуч</w:t>
      </w:r>
      <w:r>
        <w:rPr>
          <w:rFonts w:ascii="Times New Roman" w:eastAsia="Times New Roman" w:hAnsi="Times New Roman" w:cs="Times New Roman"/>
          <w:sz w:val="24"/>
          <w:szCs w:val="24"/>
        </w:rPr>
        <w:t>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создаваемого для учета мнения школьников по вопросам управления образовательной организацией и принятия административных решений, затрагивающих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права и законные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интересы;</w:t>
      </w:r>
    </w:p>
    <w:p w:rsidR="00D65EF9" w:rsidRPr="008C49F0" w:rsidRDefault="00D65EF9" w:rsidP="00424616">
      <w:pPr>
        <w:widowControl w:val="0"/>
        <w:numPr>
          <w:ilvl w:val="0"/>
          <w:numId w:val="20"/>
        </w:numPr>
        <w:tabs>
          <w:tab w:val="left" w:pos="1522"/>
        </w:tabs>
        <w:autoSpaceDE w:val="0"/>
        <w:autoSpaceDN w:val="0"/>
        <w:spacing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через деятельность творческих советов, отвечающих за проведение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тех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иных конкретных мероприятий,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праздников,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вечеров,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акций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т.п.;</w:t>
      </w:r>
    </w:p>
    <w:p w:rsidR="00D65EF9" w:rsidRPr="008C49F0" w:rsidRDefault="00D65EF9" w:rsidP="00D65EF9">
      <w:pPr>
        <w:widowControl w:val="0"/>
        <w:autoSpaceDE w:val="0"/>
        <w:autoSpaceDN w:val="0"/>
        <w:spacing w:after="0" w:line="317" w:lineRule="exact"/>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уровне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классов:</w:t>
      </w:r>
    </w:p>
    <w:p w:rsidR="00D65EF9" w:rsidRPr="008C49F0" w:rsidRDefault="00D65EF9" w:rsidP="00424616">
      <w:pPr>
        <w:widowControl w:val="0"/>
        <w:numPr>
          <w:ilvl w:val="0"/>
          <w:numId w:val="20"/>
        </w:numPr>
        <w:tabs>
          <w:tab w:val="left" w:pos="1522"/>
        </w:tabs>
        <w:autoSpaceDE w:val="0"/>
        <w:autoSpaceDN w:val="0"/>
        <w:spacing w:before="46"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через деятельность выборных по инициативе и предложениям 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лидеров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(старост),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представляющих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интересы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общешкольных делах и призванных координировать его работу с работой </w:t>
      </w:r>
      <w:r>
        <w:rPr>
          <w:rFonts w:ascii="Times New Roman" w:eastAsia="Times New Roman" w:hAnsi="Times New Roman" w:cs="Times New Roman"/>
          <w:sz w:val="24"/>
          <w:szCs w:val="24"/>
        </w:rPr>
        <w:t>Совета обучающихся</w:t>
      </w:r>
      <w:r w:rsidRPr="008C49F0">
        <w:rPr>
          <w:rFonts w:ascii="Times New Roman" w:eastAsia="Times New Roman" w:hAnsi="Times New Roman" w:cs="Times New Roman"/>
          <w:sz w:val="24"/>
          <w:szCs w:val="24"/>
        </w:rPr>
        <w:t xml:space="preserve">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классных руководителей;</w:t>
      </w:r>
    </w:p>
    <w:p w:rsidR="00D65EF9" w:rsidRPr="008C49F0" w:rsidRDefault="00D65EF9" w:rsidP="00424616">
      <w:pPr>
        <w:widowControl w:val="0"/>
        <w:numPr>
          <w:ilvl w:val="0"/>
          <w:numId w:val="20"/>
        </w:numPr>
        <w:tabs>
          <w:tab w:val="left" w:pos="1522"/>
        </w:tabs>
        <w:autoSpaceDE w:val="0"/>
        <w:autoSpaceDN w:val="0"/>
        <w:spacing w:before="1"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через деятельность выборных органов самоуправления, отвечающих за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различные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работы класса;</w:t>
      </w:r>
    </w:p>
    <w:p w:rsidR="00D65EF9" w:rsidRPr="008C49F0" w:rsidRDefault="00D65EF9" w:rsidP="00D65EF9">
      <w:pPr>
        <w:widowControl w:val="0"/>
        <w:autoSpaceDE w:val="0"/>
        <w:autoSpaceDN w:val="0"/>
        <w:spacing w:after="0" w:line="317" w:lineRule="exact"/>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индивидуальном</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уровне:</w:t>
      </w:r>
    </w:p>
    <w:p w:rsidR="00D65EF9" w:rsidRDefault="00D65EF9" w:rsidP="00424616">
      <w:pPr>
        <w:widowControl w:val="0"/>
        <w:numPr>
          <w:ilvl w:val="0"/>
          <w:numId w:val="20"/>
        </w:numPr>
        <w:tabs>
          <w:tab w:val="left" w:pos="1522"/>
        </w:tabs>
        <w:autoSpaceDE w:val="0"/>
        <w:autoSpaceDN w:val="0"/>
        <w:spacing w:before="47" w:after="0" w:line="278" w:lineRule="auto"/>
        <w:ind w:right="4"/>
        <w:jc w:val="both"/>
        <w:rPr>
          <w:rFonts w:ascii="Times New Roman" w:eastAsia="Times New Roman" w:hAnsi="Times New Roman" w:cs="Times New Roman"/>
          <w:sz w:val="24"/>
          <w:szCs w:val="24"/>
        </w:rPr>
      </w:pPr>
      <w:r w:rsidRPr="00E75D8F">
        <w:rPr>
          <w:rFonts w:ascii="Times New Roman" w:eastAsia="Times New Roman" w:hAnsi="Times New Roman" w:cs="Times New Roman"/>
          <w:sz w:val="24"/>
          <w:szCs w:val="24"/>
        </w:rPr>
        <w:t>через</w:t>
      </w:r>
      <w:r w:rsidRPr="00E75D8F">
        <w:rPr>
          <w:rFonts w:ascii="Times New Roman" w:eastAsia="Times New Roman" w:hAnsi="Times New Roman" w:cs="Times New Roman"/>
          <w:spacing w:val="-14"/>
          <w:sz w:val="24"/>
          <w:szCs w:val="24"/>
        </w:rPr>
        <w:t xml:space="preserve"> </w:t>
      </w:r>
      <w:r w:rsidRPr="00E75D8F">
        <w:rPr>
          <w:rFonts w:ascii="Times New Roman" w:eastAsia="Times New Roman" w:hAnsi="Times New Roman" w:cs="Times New Roman"/>
          <w:sz w:val="24"/>
          <w:szCs w:val="24"/>
        </w:rPr>
        <w:t>вовлечение</w:t>
      </w:r>
      <w:r w:rsidRPr="00E75D8F">
        <w:rPr>
          <w:rFonts w:ascii="Times New Roman" w:eastAsia="Times New Roman" w:hAnsi="Times New Roman" w:cs="Times New Roman"/>
          <w:spacing w:val="-13"/>
          <w:sz w:val="24"/>
          <w:szCs w:val="24"/>
        </w:rPr>
        <w:t xml:space="preserve"> </w:t>
      </w:r>
      <w:r w:rsidRPr="00E75D8F">
        <w:rPr>
          <w:rFonts w:ascii="Times New Roman" w:eastAsia="Times New Roman" w:hAnsi="Times New Roman" w:cs="Times New Roman"/>
          <w:sz w:val="24"/>
          <w:szCs w:val="24"/>
        </w:rPr>
        <w:t>школьников</w:t>
      </w:r>
      <w:r w:rsidRPr="00E75D8F">
        <w:rPr>
          <w:rFonts w:ascii="Times New Roman" w:eastAsia="Times New Roman" w:hAnsi="Times New Roman" w:cs="Times New Roman"/>
          <w:spacing w:val="-14"/>
          <w:sz w:val="24"/>
          <w:szCs w:val="24"/>
        </w:rPr>
        <w:t xml:space="preserve"> </w:t>
      </w:r>
      <w:r w:rsidRPr="00E75D8F">
        <w:rPr>
          <w:rFonts w:ascii="Times New Roman" w:eastAsia="Times New Roman" w:hAnsi="Times New Roman" w:cs="Times New Roman"/>
          <w:sz w:val="24"/>
          <w:szCs w:val="24"/>
        </w:rPr>
        <w:t>в</w:t>
      </w:r>
      <w:r w:rsidRPr="00E75D8F">
        <w:rPr>
          <w:rFonts w:ascii="Times New Roman" w:eastAsia="Times New Roman" w:hAnsi="Times New Roman" w:cs="Times New Roman"/>
          <w:spacing w:val="-13"/>
          <w:sz w:val="24"/>
          <w:szCs w:val="24"/>
        </w:rPr>
        <w:t xml:space="preserve"> </w:t>
      </w:r>
      <w:r w:rsidRPr="00E75D8F">
        <w:rPr>
          <w:rFonts w:ascii="Times New Roman" w:eastAsia="Times New Roman" w:hAnsi="Times New Roman" w:cs="Times New Roman"/>
          <w:sz w:val="24"/>
          <w:szCs w:val="24"/>
        </w:rPr>
        <w:t>планирование,</w:t>
      </w:r>
      <w:r w:rsidRPr="00E75D8F">
        <w:rPr>
          <w:rFonts w:ascii="Times New Roman" w:eastAsia="Times New Roman" w:hAnsi="Times New Roman" w:cs="Times New Roman"/>
          <w:spacing w:val="-14"/>
          <w:sz w:val="24"/>
          <w:szCs w:val="24"/>
        </w:rPr>
        <w:t xml:space="preserve"> </w:t>
      </w:r>
      <w:r w:rsidRPr="00E75D8F">
        <w:rPr>
          <w:rFonts w:ascii="Times New Roman" w:eastAsia="Times New Roman" w:hAnsi="Times New Roman" w:cs="Times New Roman"/>
          <w:sz w:val="24"/>
          <w:szCs w:val="24"/>
        </w:rPr>
        <w:t>организацию,</w:t>
      </w:r>
      <w:r w:rsidRPr="00E75D8F">
        <w:rPr>
          <w:rFonts w:ascii="Times New Roman" w:eastAsia="Times New Roman" w:hAnsi="Times New Roman" w:cs="Times New Roman"/>
          <w:spacing w:val="-14"/>
          <w:sz w:val="24"/>
          <w:szCs w:val="24"/>
        </w:rPr>
        <w:t xml:space="preserve"> </w:t>
      </w:r>
      <w:r w:rsidRPr="00E75D8F">
        <w:rPr>
          <w:rFonts w:ascii="Times New Roman" w:eastAsia="Times New Roman" w:hAnsi="Times New Roman" w:cs="Times New Roman"/>
          <w:sz w:val="24"/>
          <w:szCs w:val="24"/>
        </w:rPr>
        <w:t>проведение</w:t>
      </w:r>
      <w:r w:rsidRPr="00E75D8F">
        <w:rPr>
          <w:rFonts w:ascii="Times New Roman" w:eastAsia="Times New Roman" w:hAnsi="Times New Roman" w:cs="Times New Roman"/>
          <w:spacing w:val="-12"/>
          <w:sz w:val="24"/>
          <w:szCs w:val="24"/>
        </w:rPr>
        <w:t xml:space="preserve"> </w:t>
      </w:r>
      <w:r w:rsidRPr="00E75D8F">
        <w:rPr>
          <w:rFonts w:ascii="Times New Roman" w:eastAsia="Times New Roman" w:hAnsi="Times New Roman" w:cs="Times New Roman"/>
          <w:sz w:val="24"/>
          <w:szCs w:val="24"/>
        </w:rPr>
        <w:t>и</w:t>
      </w:r>
      <w:r w:rsidRPr="00E75D8F">
        <w:rPr>
          <w:rFonts w:ascii="Times New Roman" w:eastAsia="Times New Roman" w:hAnsi="Times New Roman" w:cs="Times New Roman"/>
          <w:spacing w:val="-68"/>
          <w:sz w:val="24"/>
          <w:szCs w:val="24"/>
        </w:rPr>
        <w:t xml:space="preserve"> </w:t>
      </w:r>
      <w:r w:rsidRPr="00E75D8F">
        <w:rPr>
          <w:rFonts w:ascii="Times New Roman" w:eastAsia="Times New Roman" w:hAnsi="Times New Roman" w:cs="Times New Roman"/>
          <w:sz w:val="24"/>
          <w:szCs w:val="24"/>
        </w:rPr>
        <w:t>анализ</w:t>
      </w:r>
      <w:r w:rsidRPr="00E75D8F">
        <w:rPr>
          <w:rFonts w:ascii="Times New Roman" w:eastAsia="Times New Roman" w:hAnsi="Times New Roman" w:cs="Times New Roman"/>
          <w:spacing w:val="-5"/>
          <w:sz w:val="24"/>
          <w:szCs w:val="24"/>
        </w:rPr>
        <w:t xml:space="preserve"> </w:t>
      </w:r>
      <w:r w:rsidRPr="00E75D8F">
        <w:rPr>
          <w:rFonts w:ascii="Times New Roman" w:eastAsia="Times New Roman" w:hAnsi="Times New Roman" w:cs="Times New Roman"/>
          <w:sz w:val="24"/>
          <w:szCs w:val="24"/>
        </w:rPr>
        <w:t>общешкольных</w:t>
      </w:r>
      <w:r w:rsidRPr="00E75D8F">
        <w:rPr>
          <w:rFonts w:ascii="Times New Roman" w:eastAsia="Times New Roman" w:hAnsi="Times New Roman" w:cs="Times New Roman"/>
          <w:spacing w:val="-3"/>
          <w:sz w:val="24"/>
          <w:szCs w:val="24"/>
        </w:rPr>
        <w:t xml:space="preserve"> </w:t>
      </w:r>
      <w:r w:rsidRPr="00E75D8F">
        <w:rPr>
          <w:rFonts w:ascii="Times New Roman" w:eastAsia="Times New Roman" w:hAnsi="Times New Roman" w:cs="Times New Roman"/>
          <w:sz w:val="24"/>
          <w:szCs w:val="24"/>
        </w:rPr>
        <w:t xml:space="preserve">и </w:t>
      </w:r>
      <w:proofErr w:type="spellStart"/>
      <w:r w:rsidRPr="00E75D8F">
        <w:rPr>
          <w:rFonts w:ascii="Times New Roman" w:eastAsia="Times New Roman" w:hAnsi="Times New Roman" w:cs="Times New Roman"/>
          <w:sz w:val="24"/>
          <w:szCs w:val="24"/>
        </w:rPr>
        <w:t>внутриклассных</w:t>
      </w:r>
      <w:proofErr w:type="spellEnd"/>
      <w:r w:rsidRPr="00E75D8F">
        <w:rPr>
          <w:rFonts w:ascii="Times New Roman" w:eastAsia="Times New Roman" w:hAnsi="Times New Roman" w:cs="Times New Roman"/>
          <w:spacing w:val="1"/>
          <w:sz w:val="24"/>
          <w:szCs w:val="24"/>
        </w:rPr>
        <w:t xml:space="preserve"> </w:t>
      </w:r>
      <w:r w:rsidRPr="00E75D8F">
        <w:rPr>
          <w:rFonts w:ascii="Times New Roman" w:eastAsia="Times New Roman" w:hAnsi="Times New Roman" w:cs="Times New Roman"/>
          <w:sz w:val="24"/>
          <w:szCs w:val="24"/>
        </w:rPr>
        <w:t>дел;</w:t>
      </w:r>
    </w:p>
    <w:p w:rsidR="00D65EF9" w:rsidRPr="00E75D8F" w:rsidRDefault="00D65EF9" w:rsidP="00424616">
      <w:pPr>
        <w:widowControl w:val="0"/>
        <w:numPr>
          <w:ilvl w:val="0"/>
          <w:numId w:val="20"/>
        </w:numPr>
        <w:tabs>
          <w:tab w:val="left" w:pos="1522"/>
        </w:tabs>
        <w:autoSpaceDE w:val="0"/>
        <w:autoSpaceDN w:val="0"/>
        <w:spacing w:before="47" w:after="0" w:line="278" w:lineRule="auto"/>
        <w:ind w:right="4"/>
        <w:jc w:val="both"/>
        <w:rPr>
          <w:rFonts w:ascii="Times New Roman" w:eastAsia="Times New Roman" w:hAnsi="Times New Roman" w:cs="Times New Roman"/>
          <w:sz w:val="24"/>
          <w:szCs w:val="24"/>
        </w:rPr>
      </w:pPr>
      <w:r w:rsidRPr="00E75D8F">
        <w:rPr>
          <w:rFonts w:ascii="Times New Roman" w:eastAsia="Times New Roman" w:hAnsi="Times New Roman" w:cs="Times New Roman"/>
          <w:sz w:val="24"/>
          <w:szCs w:val="24"/>
        </w:rPr>
        <w:lastRenderedPageBreak/>
        <w:t>через</w:t>
      </w:r>
      <w:r w:rsidRPr="00E75D8F">
        <w:rPr>
          <w:rFonts w:ascii="Times New Roman" w:eastAsia="Times New Roman" w:hAnsi="Times New Roman" w:cs="Times New Roman"/>
          <w:spacing w:val="-14"/>
          <w:sz w:val="24"/>
          <w:szCs w:val="24"/>
        </w:rPr>
        <w:t xml:space="preserve"> </w:t>
      </w:r>
      <w:r w:rsidRPr="00E75D8F">
        <w:rPr>
          <w:rFonts w:ascii="Times New Roman" w:eastAsia="Times New Roman" w:hAnsi="Times New Roman" w:cs="Times New Roman"/>
          <w:sz w:val="24"/>
          <w:szCs w:val="24"/>
        </w:rPr>
        <w:t>реализацию</w:t>
      </w:r>
      <w:r w:rsidRPr="00E75D8F">
        <w:rPr>
          <w:rFonts w:ascii="Times New Roman" w:eastAsia="Times New Roman" w:hAnsi="Times New Roman" w:cs="Times New Roman"/>
          <w:spacing w:val="-11"/>
          <w:sz w:val="24"/>
          <w:szCs w:val="24"/>
        </w:rPr>
        <w:t xml:space="preserve"> </w:t>
      </w:r>
      <w:r w:rsidRPr="00E75D8F">
        <w:rPr>
          <w:rFonts w:ascii="Times New Roman" w:eastAsia="Times New Roman" w:hAnsi="Times New Roman" w:cs="Times New Roman"/>
          <w:sz w:val="24"/>
          <w:szCs w:val="24"/>
        </w:rPr>
        <w:t>функций</w:t>
      </w:r>
      <w:r w:rsidRPr="00E75D8F">
        <w:rPr>
          <w:rFonts w:ascii="Times New Roman" w:eastAsia="Times New Roman" w:hAnsi="Times New Roman" w:cs="Times New Roman"/>
          <w:spacing w:val="-11"/>
          <w:sz w:val="24"/>
          <w:szCs w:val="24"/>
        </w:rPr>
        <w:t xml:space="preserve"> </w:t>
      </w:r>
      <w:r w:rsidRPr="00E75D8F">
        <w:rPr>
          <w:rFonts w:ascii="Times New Roman" w:eastAsia="Times New Roman" w:hAnsi="Times New Roman" w:cs="Times New Roman"/>
          <w:sz w:val="24"/>
          <w:szCs w:val="24"/>
        </w:rPr>
        <w:t>школьниками,</w:t>
      </w:r>
      <w:r w:rsidRPr="00E75D8F">
        <w:rPr>
          <w:rFonts w:ascii="Times New Roman" w:eastAsia="Times New Roman" w:hAnsi="Times New Roman" w:cs="Times New Roman"/>
          <w:spacing w:val="-11"/>
          <w:sz w:val="24"/>
          <w:szCs w:val="24"/>
        </w:rPr>
        <w:t xml:space="preserve"> </w:t>
      </w:r>
      <w:r w:rsidRPr="00E75D8F">
        <w:rPr>
          <w:rFonts w:ascii="Times New Roman" w:eastAsia="Times New Roman" w:hAnsi="Times New Roman" w:cs="Times New Roman"/>
          <w:sz w:val="24"/>
          <w:szCs w:val="24"/>
        </w:rPr>
        <w:t>отвечающими</w:t>
      </w:r>
      <w:r w:rsidRPr="00E75D8F">
        <w:rPr>
          <w:rFonts w:ascii="Times New Roman" w:eastAsia="Times New Roman" w:hAnsi="Times New Roman" w:cs="Times New Roman"/>
          <w:spacing w:val="-11"/>
          <w:sz w:val="24"/>
          <w:szCs w:val="24"/>
        </w:rPr>
        <w:t xml:space="preserve"> </w:t>
      </w:r>
      <w:r w:rsidRPr="00E75D8F">
        <w:rPr>
          <w:rFonts w:ascii="Times New Roman" w:eastAsia="Times New Roman" w:hAnsi="Times New Roman" w:cs="Times New Roman"/>
          <w:sz w:val="24"/>
          <w:szCs w:val="24"/>
        </w:rPr>
        <w:t>за</w:t>
      </w:r>
      <w:r w:rsidRPr="00E75D8F">
        <w:rPr>
          <w:rFonts w:ascii="Times New Roman" w:eastAsia="Times New Roman" w:hAnsi="Times New Roman" w:cs="Times New Roman"/>
          <w:spacing w:val="-13"/>
          <w:sz w:val="24"/>
          <w:szCs w:val="24"/>
        </w:rPr>
        <w:t xml:space="preserve"> </w:t>
      </w:r>
      <w:r w:rsidRPr="00E75D8F">
        <w:rPr>
          <w:rFonts w:ascii="Times New Roman" w:eastAsia="Times New Roman" w:hAnsi="Times New Roman" w:cs="Times New Roman"/>
          <w:sz w:val="24"/>
          <w:szCs w:val="24"/>
        </w:rPr>
        <w:t>различные</w:t>
      </w:r>
      <w:r w:rsidRPr="00E75D8F">
        <w:rPr>
          <w:rFonts w:ascii="Times New Roman" w:eastAsia="Times New Roman" w:hAnsi="Times New Roman" w:cs="Times New Roman"/>
          <w:spacing w:val="-11"/>
          <w:sz w:val="24"/>
          <w:szCs w:val="24"/>
        </w:rPr>
        <w:t xml:space="preserve"> </w:t>
      </w:r>
      <w:r w:rsidRPr="00E75D8F">
        <w:rPr>
          <w:rFonts w:ascii="Times New Roman" w:eastAsia="Times New Roman" w:hAnsi="Times New Roman" w:cs="Times New Roman"/>
          <w:sz w:val="24"/>
          <w:szCs w:val="24"/>
        </w:rPr>
        <w:t>направления</w:t>
      </w:r>
      <w:r w:rsidRPr="00E75D8F">
        <w:rPr>
          <w:rFonts w:ascii="Times New Roman" w:eastAsia="Times New Roman" w:hAnsi="Times New Roman" w:cs="Times New Roman"/>
          <w:spacing w:val="-4"/>
          <w:sz w:val="24"/>
          <w:szCs w:val="24"/>
        </w:rPr>
        <w:t xml:space="preserve"> </w:t>
      </w:r>
      <w:r w:rsidRPr="00E75D8F">
        <w:rPr>
          <w:rFonts w:ascii="Times New Roman" w:eastAsia="Times New Roman" w:hAnsi="Times New Roman" w:cs="Times New Roman"/>
          <w:sz w:val="24"/>
          <w:szCs w:val="24"/>
        </w:rPr>
        <w:t>работы в</w:t>
      </w:r>
      <w:r w:rsidRPr="00E75D8F">
        <w:rPr>
          <w:rFonts w:ascii="Times New Roman" w:eastAsia="Times New Roman" w:hAnsi="Times New Roman" w:cs="Times New Roman"/>
          <w:spacing w:val="-1"/>
          <w:sz w:val="24"/>
          <w:szCs w:val="24"/>
        </w:rPr>
        <w:t xml:space="preserve"> </w:t>
      </w:r>
      <w:r w:rsidRPr="00E75D8F">
        <w:rPr>
          <w:rFonts w:ascii="Times New Roman" w:eastAsia="Times New Roman" w:hAnsi="Times New Roman" w:cs="Times New Roman"/>
          <w:sz w:val="24"/>
          <w:szCs w:val="24"/>
        </w:rPr>
        <w:t>классе.</w:t>
      </w:r>
    </w:p>
    <w:p w:rsidR="00D65EF9" w:rsidRPr="008C49F0" w:rsidRDefault="00D65EF9" w:rsidP="00D65EF9">
      <w:pPr>
        <w:widowControl w:val="0"/>
        <w:autoSpaceDE w:val="0"/>
        <w:autoSpaceDN w:val="0"/>
        <w:spacing w:before="66" w:after="0" w:line="240" w:lineRule="auto"/>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5"/>
          <w:sz w:val="24"/>
          <w:szCs w:val="24"/>
        </w:rPr>
        <w:t xml:space="preserve"> </w:t>
      </w:r>
      <w:r w:rsidRPr="008C49F0">
        <w:rPr>
          <w:rFonts w:ascii="Times New Roman" w:eastAsia="Times New Roman" w:hAnsi="Times New Roman" w:cs="Times New Roman"/>
          <w:b/>
          <w:bCs/>
          <w:sz w:val="24"/>
          <w:szCs w:val="24"/>
        </w:rPr>
        <w:t>«Детск</w:t>
      </w:r>
      <w:r>
        <w:rPr>
          <w:rFonts w:ascii="Times New Roman" w:eastAsia="Times New Roman" w:hAnsi="Times New Roman" w:cs="Times New Roman"/>
          <w:b/>
          <w:bCs/>
          <w:sz w:val="24"/>
          <w:szCs w:val="24"/>
        </w:rPr>
        <w:t xml:space="preserve">ие общественные </w:t>
      </w:r>
      <w:r w:rsidRPr="008C49F0">
        <w:rPr>
          <w:rFonts w:ascii="Times New Roman" w:eastAsia="Times New Roman" w:hAnsi="Times New Roman" w:cs="Times New Roman"/>
          <w:b/>
          <w:bCs/>
          <w:sz w:val="24"/>
          <w:szCs w:val="24"/>
        </w:rPr>
        <w:t>объединени</w:t>
      </w:r>
      <w:r>
        <w:rPr>
          <w:rFonts w:ascii="Times New Roman" w:eastAsia="Times New Roman" w:hAnsi="Times New Roman" w:cs="Times New Roman"/>
          <w:b/>
          <w:bCs/>
          <w:sz w:val="24"/>
          <w:szCs w:val="24"/>
        </w:rPr>
        <w:t>я</w:t>
      </w:r>
      <w:r w:rsidRPr="008C49F0">
        <w:rPr>
          <w:rFonts w:ascii="Times New Roman" w:eastAsia="Times New Roman" w:hAnsi="Times New Roman" w:cs="Times New Roman"/>
          <w:b/>
          <w:bCs/>
          <w:sz w:val="24"/>
          <w:szCs w:val="24"/>
        </w:rPr>
        <w:t>»</w:t>
      </w:r>
    </w:p>
    <w:p w:rsidR="00D65EF9" w:rsidRDefault="00D65EF9" w:rsidP="00D65EF9">
      <w:pPr>
        <w:widowControl w:val="0"/>
        <w:autoSpaceDE w:val="0"/>
        <w:autoSpaceDN w:val="0"/>
        <w:spacing w:after="0"/>
        <w:ind w:right="1128"/>
        <w:jc w:val="both"/>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ind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Действующее на базе школы детское объединение «</w:t>
      </w:r>
      <w:r>
        <w:rPr>
          <w:rFonts w:ascii="Times New Roman" w:eastAsia="Times New Roman" w:hAnsi="Times New Roman" w:cs="Times New Roman"/>
          <w:sz w:val="24"/>
          <w:szCs w:val="24"/>
        </w:rPr>
        <w:t>Юность</w:t>
      </w:r>
      <w:r w:rsidRPr="008C49F0">
        <w:rPr>
          <w:rFonts w:ascii="Times New Roman" w:eastAsia="Times New Roman" w:hAnsi="Times New Roman" w:cs="Times New Roman"/>
          <w:sz w:val="24"/>
          <w:szCs w:val="24"/>
        </w:rPr>
        <w:t>» – это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добровольное детско-юношеское объединение обучающихся  </w:t>
      </w:r>
      <w:r w:rsidRPr="006E6B8E">
        <w:rPr>
          <w:rFonts w:ascii="Times New Roman" w:eastAsia="Times New Roman" w:hAnsi="Times New Roman" w:cs="Times New Roman"/>
          <w:sz w:val="24"/>
          <w:szCs w:val="24"/>
        </w:rPr>
        <w:t xml:space="preserve">МОУ </w:t>
      </w:r>
      <w:proofErr w:type="spellStart"/>
      <w:r w:rsidRPr="006E6B8E">
        <w:rPr>
          <w:rFonts w:ascii="Times New Roman" w:eastAsia="Times New Roman" w:hAnsi="Times New Roman" w:cs="Times New Roman"/>
          <w:sz w:val="24"/>
          <w:szCs w:val="24"/>
        </w:rPr>
        <w:t>Медянская</w:t>
      </w:r>
      <w:proofErr w:type="spellEnd"/>
      <w:r w:rsidRPr="006E6B8E">
        <w:rPr>
          <w:rFonts w:ascii="Times New Roman" w:eastAsia="Times New Roman" w:hAnsi="Times New Roman" w:cs="Times New Roman"/>
          <w:sz w:val="24"/>
          <w:szCs w:val="24"/>
        </w:rPr>
        <w:t xml:space="preserve"> СШ</w:t>
      </w:r>
      <w:r w:rsidRPr="008C49F0">
        <w:rPr>
          <w:rFonts w:ascii="Times New Roman" w:eastAsia="Times New Roman" w:hAnsi="Times New Roman" w:cs="Times New Roman"/>
          <w:sz w:val="24"/>
          <w:szCs w:val="24"/>
        </w:rPr>
        <w:t xml:space="preserve"> созданное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инициативе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взрослых,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объединившихся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основе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общности интересов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реализации общих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целей.</w:t>
      </w:r>
    </w:p>
    <w:p w:rsidR="00D65EF9" w:rsidRPr="008C49F0" w:rsidRDefault="00D65EF9" w:rsidP="00D65EF9">
      <w:pPr>
        <w:widowControl w:val="0"/>
        <w:autoSpaceDE w:val="0"/>
        <w:autoSpaceDN w:val="0"/>
        <w:spacing w:after="0"/>
        <w:ind w:right="1132"/>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Воспитание в детском общественном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объединении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 xml:space="preserve">осуществляется </w:t>
      </w:r>
      <w:proofErr w:type="gramStart"/>
      <w:r w:rsidRPr="008C49F0">
        <w:rPr>
          <w:rFonts w:ascii="Times New Roman" w:eastAsia="Times New Roman" w:hAnsi="Times New Roman" w:cs="Times New Roman"/>
          <w:sz w:val="24"/>
          <w:szCs w:val="24"/>
        </w:rPr>
        <w:t>через</w:t>
      </w:r>
      <w:proofErr w:type="gramEnd"/>
      <w:r w:rsidRPr="008C49F0">
        <w:rPr>
          <w:rFonts w:ascii="Times New Roman" w:eastAsia="Times New Roman" w:hAnsi="Times New Roman" w:cs="Times New Roman"/>
          <w:sz w:val="24"/>
          <w:szCs w:val="24"/>
        </w:rPr>
        <w:t>:</w:t>
      </w:r>
    </w:p>
    <w:p w:rsidR="00D65EF9" w:rsidRPr="008C49F0" w:rsidRDefault="00D65EF9" w:rsidP="00424616">
      <w:pPr>
        <w:widowControl w:val="0"/>
        <w:numPr>
          <w:ilvl w:val="0"/>
          <w:numId w:val="20"/>
        </w:numPr>
        <w:tabs>
          <w:tab w:val="left" w:pos="1522"/>
          <w:tab w:val="left" w:pos="9923"/>
          <w:tab w:val="left" w:pos="10065"/>
        </w:tabs>
        <w:autoSpaceDE w:val="0"/>
        <w:autoSpaceDN w:val="0"/>
        <w:spacing w:after="0" w:line="240" w:lineRule="auto"/>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 помощь другим людям, своей школе, обществу в целом; развить в себе такие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качества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забота,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уважение,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умение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сопереживать,</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умение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общаться,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слушать</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pacing w:val="-1"/>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слышать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(Это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посильная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помощь,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оказываемая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школьниками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пожилым</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людям; участие школьников в работе на прилегающей к школе территории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т.п.);</w:t>
      </w:r>
    </w:p>
    <w:p w:rsidR="00D65EF9" w:rsidRPr="008C49F0" w:rsidRDefault="00D65EF9" w:rsidP="00424616">
      <w:pPr>
        <w:widowControl w:val="0"/>
        <w:numPr>
          <w:ilvl w:val="0"/>
          <w:numId w:val="20"/>
        </w:numPr>
        <w:tabs>
          <w:tab w:val="left" w:pos="1522"/>
          <w:tab w:val="left" w:pos="9923"/>
          <w:tab w:val="left" w:pos="10065"/>
        </w:tabs>
        <w:autoSpaceDE w:val="0"/>
        <w:autoSpaceDN w:val="0"/>
        <w:spacing w:before="1" w:after="0" w:line="240" w:lineRule="auto"/>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осуществления дел, направ</w:t>
      </w:r>
      <w:r w:rsidRPr="008C49F0">
        <w:rPr>
          <w:rFonts w:ascii="Times New Roman" w:eastAsia="Times New Roman" w:hAnsi="Times New Roman" w:cs="Times New Roman"/>
          <w:spacing w:val="-1"/>
          <w:sz w:val="24"/>
          <w:szCs w:val="24"/>
        </w:rPr>
        <w:t>ленных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на</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помощь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другим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людям,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своей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обществу</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целом;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развить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себе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такие качества как внимание, забота, уважение, умение сопереживать, умение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общаться,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слушать и слышать</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других;</w:t>
      </w:r>
    </w:p>
    <w:p w:rsidR="00D65EF9" w:rsidRPr="008C49F0" w:rsidRDefault="00D65EF9" w:rsidP="00424616">
      <w:pPr>
        <w:widowControl w:val="0"/>
        <w:numPr>
          <w:ilvl w:val="0"/>
          <w:numId w:val="20"/>
        </w:numPr>
        <w:tabs>
          <w:tab w:val="left" w:pos="1522"/>
          <w:tab w:val="left" w:pos="9923"/>
          <w:tab w:val="left" w:pos="10065"/>
        </w:tabs>
        <w:autoSpaceDE w:val="0"/>
        <w:autoSpaceDN w:val="0"/>
        <w:spacing w:before="2" w:after="0" w:line="240" w:lineRule="auto"/>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рекрутинговые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мероприятия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начальной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реализующие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идею</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популяризации деятельности детского общественного объединения, привлечения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новых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участников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(проводятся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форме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игр,</w:t>
      </w:r>
      <w:r w:rsidRPr="008C49F0">
        <w:rPr>
          <w:rFonts w:ascii="Times New Roman" w:eastAsia="Times New Roman" w:hAnsi="Times New Roman" w:cs="Times New Roman"/>
          <w:spacing w:val="-3"/>
          <w:sz w:val="24"/>
          <w:szCs w:val="24"/>
        </w:rPr>
        <w:t xml:space="preserve"> </w:t>
      </w:r>
      <w:proofErr w:type="spellStart"/>
      <w:r w:rsidRPr="008C49F0">
        <w:rPr>
          <w:rFonts w:ascii="Times New Roman" w:eastAsia="Times New Roman" w:hAnsi="Times New Roman" w:cs="Times New Roman"/>
          <w:sz w:val="24"/>
          <w:szCs w:val="24"/>
        </w:rPr>
        <w:t>квестов</w:t>
      </w:r>
      <w:proofErr w:type="spell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театрализаций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т.п.);</w:t>
      </w:r>
    </w:p>
    <w:p w:rsidR="00D65EF9" w:rsidRPr="008C49F0" w:rsidRDefault="00D65EF9" w:rsidP="00424616">
      <w:pPr>
        <w:widowControl w:val="0"/>
        <w:numPr>
          <w:ilvl w:val="0"/>
          <w:numId w:val="20"/>
        </w:numPr>
        <w:tabs>
          <w:tab w:val="left" w:pos="1522"/>
          <w:tab w:val="left" w:pos="9923"/>
          <w:tab w:val="left" w:pos="10065"/>
        </w:tabs>
        <w:autoSpaceDE w:val="0"/>
        <w:autoSpaceDN w:val="0"/>
        <w:spacing w:after="0" w:line="240" w:lineRule="auto"/>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поддержку и развитие в детском объединении его традиций и ритуалов,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формирующих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ребенка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чувство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общности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другими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членами,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чувство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причастности к тому, что происходит в объединении (реализуется посредством вве</w:t>
      </w:r>
      <w:r w:rsidRPr="008C49F0">
        <w:rPr>
          <w:rFonts w:ascii="Times New Roman" w:eastAsia="Times New Roman" w:hAnsi="Times New Roman" w:cs="Times New Roman"/>
          <w:spacing w:val="-1"/>
          <w:sz w:val="24"/>
          <w:szCs w:val="24"/>
        </w:rPr>
        <w:t>дения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особой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символики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детского</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объединения: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детское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объединение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w:t>
      </w:r>
      <w:r>
        <w:rPr>
          <w:rFonts w:ascii="Times New Roman" w:eastAsia="Times New Roman" w:hAnsi="Times New Roman" w:cs="Times New Roman"/>
          <w:sz w:val="24"/>
          <w:szCs w:val="24"/>
        </w:rPr>
        <w:t>Юность»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имеет эмблему,</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галстук</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w:t>
      </w:r>
    </w:p>
    <w:p w:rsidR="00D65EF9" w:rsidRPr="008C49F0" w:rsidRDefault="00D65EF9" w:rsidP="00D65EF9">
      <w:pPr>
        <w:widowControl w:val="0"/>
        <w:tabs>
          <w:tab w:val="left" w:pos="9923"/>
          <w:tab w:val="left" w:pos="10065"/>
        </w:tabs>
        <w:autoSpaceDE w:val="0"/>
        <w:autoSpaceDN w:val="0"/>
        <w:spacing w:before="1" w:after="0" w:line="240" w:lineRule="auto"/>
        <w:ind w:right="287"/>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line="240" w:lineRule="auto"/>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6"/>
          <w:sz w:val="24"/>
          <w:szCs w:val="24"/>
        </w:rPr>
        <w:t xml:space="preserve"> </w:t>
      </w:r>
      <w:r w:rsidRPr="008C49F0">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Внешкольные мероприятия</w:t>
      </w:r>
      <w:r w:rsidRPr="008C49F0">
        <w:rPr>
          <w:rFonts w:ascii="Times New Roman" w:eastAsia="Times New Roman" w:hAnsi="Times New Roman" w:cs="Times New Roman"/>
          <w:b/>
          <w:bCs/>
          <w:sz w:val="24"/>
          <w:szCs w:val="24"/>
        </w:rPr>
        <w:t>»</w:t>
      </w:r>
    </w:p>
    <w:p w:rsidR="00D65EF9" w:rsidRPr="008C49F0" w:rsidRDefault="00D65EF9" w:rsidP="00D65EF9">
      <w:pPr>
        <w:widowControl w:val="0"/>
        <w:autoSpaceDE w:val="0"/>
        <w:autoSpaceDN w:val="0"/>
        <w:spacing w:before="6" w:after="0" w:line="240" w:lineRule="auto"/>
        <w:rPr>
          <w:rFonts w:ascii="Times New Roman" w:eastAsia="Times New Roman" w:hAnsi="Times New Roman" w:cs="Times New Roman"/>
          <w:b/>
          <w:sz w:val="24"/>
          <w:szCs w:val="24"/>
        </w:rPr>
      </w:pPr>
    </w:p>
    <w:p w:rsidR="00D65EF9" w:rsidRPr="008C49F0" w:rsidRDefault="00D65EF9" w:rsidP="00D65EF9">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Экскурсии, походы помогают школьнику расширить свой кругозор, получить новые знания об окружающей его социальной, культурной, природной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среде, научиться уважительно и бережно относиться к ней, приобрести важный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опыт социально одобряемого поведения в различных внешкольных ситуациях.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 экскурсиях, в походах создаются благоприятные условия для воспитания у</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подростков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самостоятельности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ответственности,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формирования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у</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навыков</w:t>
      </w:r>
    </w:p>
    <w:p w:rsidR="00D65EF9" w:rsidRPr="008C49F0" w:rsidRDefault="00D65EF9" w:rsidP="00D65EF9">
      <w:pPr>
        <w:widowControl w:val="0"/>
        <w:autoSpaceDE w:val="0"/>
        <w:autoSpaceDN w:val="0"/>
        <w:spacing w:before="74" w:after="0"/>
        <w:ind w:right="4"/>
        <w:jc w:val="both"/>
        <w:rPr>
          <w:rFonts w:ascii="Times New Roman" w:eastAsia="Times New Roman" w:hAnsi="Times New Roman" w:cs="Times New Roman"/>
          <w:sz w:val="24"/>
          <w:szCs w:val="24"/>
        </w:rPr>
      </w:pPr>
      <w:proofErr w:type="spellStart"/>
      <w:r w:rsidRPr="008C49F0">
        <w:rPr>
          <w:rFonts w:ascii="Times New Roman" w:eastAsia="Times New Roman" w:hAnsi="Times New Roman" w:cs="Times New Roman"/>
          <w:sz w:val="24"/>
          <w:szCs w:val="24"/>
        </w:rPr>
        <w:t>самообслуживающего</w:t>
      </w:r>
      <w:proofErr w:type="spellEnd"/>
      <w:r w:rsidRPr="008C49F0">
        <w:rPr>
          <w:rFonts w:ascii="Times New Roman" w:eastAsia="Times New Roman" w:hAnsi="Times New Roman" w:cs="Times New Roman"/>
          <w:sz w:val="24"/>
          <w:szCs w:val="24"/>
        </w:rPr>
        <w:t xml:space="preserve"> труда, преодоления их инфантильных и эгоистических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наклонностей, обучения рациональному использованию своего времени, сил,</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имущества.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Эти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воспитательные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возможности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реализуются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рамках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следующих</w:t>
      </w:r>
      <w:r w:rsidRPr="008C49F0">
        <w:rPr>
          <w:rFonts w:ascii="Times New Roman" w:eastAsia="Times New Roman" w:hAnsi="Times New Roman" w:cs="Times New Roman"/>
          <w:spacing w:val="-68"/>
          <w:sz w:val="24"/>
          <w:szCs w:val="24"/>
        </w:rPr>
        <w:t xml:space="preserve"> </w:t>
      </w:r>
      <w:r>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видов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форм деятельности:</w:t>
      </w:r>
    </w:p>
    <w:p w:rsidR="00D65EF9" w:rsidRDefault="00D65EF9" w:rsidP="00424616">
      <w:pPr>
        <w:widowControl w:val="0"/>
        <w:numPr>
          <w:ilvl w:val="0"/>
          <w:numId w:val="20"/>
        </w:numPr>
        <w:tabs>
          <w:tab w:val="left" w:pos="1522"/>
        </w:tabs>
        <w:autoSpaceDE w:val="0"/>
        <w:autoSpaceDN w:val="0"/>
        <w:spacing w:before="47" w:after="0" w:line="278" w:lineRule="auto"/>
        <w:ind w:right="4"/>
        <w:jc w:val="both"/>
        <w:rPr>
          <w:rFonts w:ascii="Times New Roman" w:eastAsia="Times New Roman" w:hAnsi="Times New Roman" w:cs="Times New Roman"/>
          <w:sz w:val="24"/>
          <w:szCs w:val="24"/>
        </w:rPr>
      </w:pPr>
      <w:r w:rsidRPr="0081157A">
        <w:rPr>
          <w:rFonts w:ascii="Times New Roman" w:eastAsia="Times New Roman" w:hAnsi="Times New Roman" w:cs="Times New Roman"/>
          <w:sz w:val="24"/>
          <w:szCs w:val="24"/>
        </w:rPr>
        <w:t>регулярные сезонные экскурсии на природу, организуемые в начальных</w:t>
      </w:r>
      <w:r w:rsidRPr="0081157A">
        <w:rPr>
          <w:rFonts w:ascii="Times New Roman" w:eastAsia="Times New Roman" w:hAnsi="Times New Roman" w:cs="Times New Roman"/>
          <w:spacing w:val="1"/>
          <w:sz w:val="24"/>
          <w:szCs w:val="24"/>
        </w:rPr>
        <w:t xml:space="preserve"> </w:t>
      </w:r>
      <w:r w:rsidRPr="0081157A">
        <w:rPr>
          <w:rFonts w:ascii="Times New Roman" w:eastAsia="Times New Roman" w:hAnsi="Times New Roman" w:cs="Times New Roman"/>
          <w:sz w:val="24"/>
          <w:szCs w:val="24"/>
        </w:rPr>
        <w:t>классах</w:t>
      </w:r>
      <w:r w:rsidRPr="0081157A">
        <w:rPr>
          <w:rFonts w:ascii="Times New Roman" w:eastAsia="Times New Roman" w:hAnsi="Times New Roman" w:cs="Times New Roman"/>
          <w:spacing w:val="69"/>
          <w:sz w:val="24"/>
          <w:szCs w:val="24"/>
        </w:rPr>
        <w:t xml:space="preserve"> </w:t>
      </w:r>
      <w:r w:rsidRPr="0081157A">
        <w:rPr>
          <w:rFonts w:ascii="Times New Roman" w:eastAsia="Times New Roman" w:hAnsi="Times New Roman" w:cs="Times New Roman"/>
          <w:sz w:val="24"/>
          <w:szCs w:val="24"/>
        </w:rPr>
        <w:t>их</w:t>
      </w:r>
      <w:r w:rsidRPr="0081157A">
        <w:rPr>
          <w:rFonts w:ascii="Times New Roman" w:eastAsia="Times New Roman" w:hAnsi="Times New Roman" w:cs="Times New Roman"/>
          <w:spacing w:val="69"/>
          <w:sz w:val="24"/>
          <w:szCs w:val="24"/>
        </w:rPr>
        <w:t xml:space="preserve"> </w:t>
      </w:r>
      <w:r w:rsidRPr="0081157A">
        <w:rPr>
          <w:rFonts w:ascii="Times New Roman" w:eastAsia="Times New Roman" w:hAnsi="Times New Roman" w:cs="Times New Roman"/>
          <w:sz w:val="24"/>
          <w:szCs w:val="24"/>
        </w:rPr>
        <w:t>классными</w:t>
      </w:r>
      <w:r w:rsidRPr="0081157A">
        <w:rPr>
          <w:rFonts w:ascii="Times New Roman" w:eastAsia="Times New Roman" w:hAnsi="Times New Roman" w:cs="Times New Roman"/>
          <w:spacing w:val="67"/>
          <w:sz w:val="24"/>
          <w:szCs w:val="24"/>
        </w:rPr>
        <w:t xml:space="preserve"> </w:t>
      </w:r>
      <w:r w:rsidRPr="0081157A">
        <w:rPr>
          <w:rFonts w:ascii="Times New Roman" w:eastAsia="Times New Roman" w:hAnsi="Times New Roman" w:cs="Times New Roman"/>
          <w:sz w:val="24"/>
          <w:szCs w:val="24"/>
        </w:rPr>
        <w:t>руководителями</w:t>
      </w:r>
      <w:r w:rsidRPr="0081157A">
        <w:rPr>
          <w:rFonts w:ascii="Times New Roman" w:eastAsia="Times New Roman" w:hAnsi="Times New Roman" w:cs="Times New Roman"/>
          <w:spacing w:val="69"/>
          <w:sz w:val="24"/>
          <w:szCs w:val="24"/>
        </w:rPr>
        <w:t xml:space="preserve"> </w:t>
      </w:r>
      <w:r w:rsidRPr="0081157A">
        <w:rPr>
          <w:rFonts w:ascii="Times New Roman" w:eastAsia="Times New Roman" w:hAnsi="Times New Roman" w:cs="Times New Roman"/>
          <w:sz w:val="24"/>
          <w:szCs w:val="24"/>
        </w:rPr>
        <w:t>(«Природа</w:t>
      </w:r>
      <w:r w:rsidRPr="0081157A">
        <w:rPr>
          <w:rFonts w:ascii="Times New Roman" w:eastAsia="Times New Roman" w:hAnsi="Times New Roman" w:cs="Times New Roman"/>
          <w:spacing w:val="68"/>
          <w:sz w:val="24"/>
          <w:szCs w:val="24"/>
        </w:rPr>
        <w:t xml:space="preserve"> </w:t>
      </w:r>
      <w:r w:rsidRPr="0081157A">
        <w:rPr>
          <w:rFonts w:ascii="Times New Roman" w:eastAsia="Times New Roman" w:hAnsi="Times New Roman" w:cs="Times New Roman"/>
          <w:sz w:val="24"/>
          <w:szCs w:val="24"/>
        </w:rPr>
        <w:t>зимой»,</w:t>
      </w:r>
      <w:r w:rsidRPr="0081157A">
        <w:rPr>
          <w:rFonts w:ascii="Times New Roman" w:eastAsia="Times New Roman" w:hAnsi="Times New Roman" w:cs="Times New Roman"/>
          <w:spacing w:val="68"/>
          <w:sz w:val="24"/>
          <w:szCs w:val="24"/>
        </w:rPr>
        <w:t xml:space="preserve"> </w:t>
      </w:r>
      <w:r w:rsidRPr="0081157A">
        <w:rPr>
          <w:rFonts w:ascii="Times New Roman" w:eastAsia="Times New Roman" w:hAnsi="Times New Roman" w:cs="Times New Roman"/>
          <w:sz w:val="24"/>
          <w:szCs w:val="24"/>
        </w:rPr>
        <w:t>«Приметы</w:t>
      </w:r>
      <w:r w:rsidRPr="0081157A">
        <w:rPr>
          <w:rFonts w:ascii="Times New Roman" w:eastAsia="Times New Roman" w:hAnsi="Times New Roman" w:cs="Times New Roman"/>
          <w:spacing w:val="-1"/>
          <w:sz w:val="24"/>
          <w:szCs w:val="24"/>
        </w:rPr>
        <w:t xml:space="preserve"> </w:t>
      </w:r>
      <w:r w:rsidRPr="0081157A">
        <w:rPr>
          <w:rFonts w:ascii="Times New Roman" w:eastAsia="Times New Roman" w:hAnsi="Times New Roman" w:cs="Times New Roman"/>
          <w:sz w:val="24"/>
          <w:szCs w:val="24"/>
        </w:rPr>
        <w:t>весны»</w:t>
      </w:r>
      <w:r w:rsidRPr="0081157A">
        <w:rPr>
          <w:rFonts w:ascii="Times New Roman" w:eastAsia="Times New Roman" w:hAnsi="Times New Roman" w:cs="Times New Roman"/>
          <w:spacing w:val="-2"/>
          <w:sz w:val="24"/>
          <w:szCs w:val="24"/>
        </w:rPr>
        <w:t xml:space="preserve"> </w:t>
      </w:r>
      <w:r w:rsidRPr="0081157A">
        <w:rPr>
          <w:rFonts w:ascii="Times New Roman" w:eastAsia="Times New Roman" w:hAnsi="Times New Roman" w:cs="Times New Roman"/>
          <w:sz w:val="24"/>
          <w:szCs w:val="24"/>
        </w:rPr>
        <w:t>и</w:t>
      </w:r>
      <w:r w:rsidRPr="0081157A">
        <w:rPr>
          <w:rFonts w:ascii="Times New Roman" w:eastAsia="Times New Roman" w:hAnsi="Times New Roman" w:cs="Times New Roman"/>
          <w:spacing w:val="-3"/>
          <w:sz w:val="24"/>
          <w:szCs w:val="24"/>
        </w:rPr>
        <w:t xml:space="preserve"> </w:t>
      </w:r>
      <w:r w:rsidRPr="0081157A">
        <w:rPr>
          <w:rFonts w:ascii="Times New Roman" w:eastAsia="Times New Roman" w:hAnsi="Times New Roman" w:cs="Times New Roman"/>
          <w:sz w:val="24"/>
          <w:szCs w:val="24"/>
        </w:rPr>
        <w:t>т.п.);</w:t>
      </w:r>
    </w:p>
    <w:p w:rsidR="00D65EF9" w:rsidRPr="0081157A" w:rsidRDefault="00D65EF9" w:rsidP="00424616">
      <w:pPr>
        <w:widowControl w:val="0"/>
        <w:numPr>
          <w:ilvl w:val="0"/>
          <w:numId w:val="20"/>
        </w:numPr>
        <w:tabs>
          <w:tab w:val="left" w:pos="1522"/>
        </w:tabs>
        <w:autoSpaceDE w:val="0"/>
        <w:autoSpaceDN w:val="0"/>
        <w:spacing w:before="47" w:after="0" w:line="278" w:lineRule="auto"/>
        <w:ind w:right="4"/>
        <w:jc w:val="both"/>
        <w:rPr>
          <w:rFonts w:ascii="Times New Roman" w:eastAsia="Times New Roman" w:hAnsi="Times New Roman" w:cs="Times New Roman"/>
          <w:sz w:val="24"/>
          <w:szCs w:val="24"/>
        </w:rPr>
      </w:pPr>
      <w:r w:rsidRPr="0081157A">
        <w:rPr>
          <w:rFonts w:ascii="Times New Roman" w:eastAsia="Times New Roman" w:hAnsi="Times New Roman" w:cs="Times New Roman"/>
          <w:sz w:val="24"/>
          <w:szCs w:val="24"/>
        </w:rPr>
        <w:t>выездные экскурсии в музеи, кинотеатр, театр,</w:t>
      </w:r>
      <w:r w:rsidRPr="0081157A">
        <w:rPr>
          <w:rFonts w:ascii="Times New Roman" w:eastAsia="Times New Roman" w:hAnsi="Times New Roman" w:cs="Times New Roman"/>
          <w:spacing w:val="-67"/>
          <w:sz w:val="24"/>
          <w:szCs w:val="24"/>
        </w:rPr>
        <w:t xml:space="preserve"> </w:t>
      </w:r>
      <w:r w:rsidRPr="0081157A">
        <w:rPr>
          <w:rFonts w:ascii="Times New Roman" w:eastAsia="Times New Roman" w:hAnsi="Times New Roman" w:cs="Times New Roman"/>
          <w:sz w:val="24"/>
          <w:szCs w:val="24"/>
        </w:rPr>
        <w:t>на</w:t>
      </w:r>
      <w:r w:rsidRPr="0081157A">
        <w:rPr>
          <w:rFonts w:ascii="Times New Roman" w:eastAsia="Times New Roman" w:hAnsi="Times New Roman" w:cs="Times New Roman"/>
          <w:spacing w:val="-1"/>
          <w:sz w:val="24"/>
          <w:szCs w:val="24"/>
        </w:rPr>
        <w:t xml:space="preserve"> </w:t>
      </w:r>
      <w:r w:rsidRPr="0081157A">
        <w:rPr>
          <w:rFonts w:ascii="Times New Roman" w:eastAsia="Times New Roman" w:hAnsi="Times New Roman" w:cs="Times New Roman"/>
          <w:sz w:val="24"/>
          <w:szCs w:val="24"/>
        </w:rPr>
        <w:t>предприятия, в</w:t>
      </w:r>
      <w:r w:rsidRPr="0081157A">
        <w:rPr>
          <w:rFonts w:ascii="Times New Roman" w:eastAsia="Times New Roman" w:hAnsi="Times New Roman" w:cs="Times New Roman"/>
          <w:spacing w:val="-2"/>
          <w:sz w:val="24"/>
          <w:szCs w:val="24"/>
        </w:rPr>
        <w:t xml:space="preserve"> </w:t>
      </w:r>
      <w:r w:rsidRPr="0081157A">
        <w:rPr>
          <w:rFonts w:ascii="Times New Roman" w:eastAsia="Times New Roman" w:hAnsi="Times New Roman" w:cs="Times New Roman"/>
          <w:sz w:val="24"/>
          <w:szCs w:val="24"/>
        </w:rPr>
        <w:t>СПО.</w:t>
      </w:r>
    </w:p>
    <w:p w:rsidR="00D65EF9" w:rsidRPr="008C49F0" w:rsidRDefault="00D65EF9" w:rsidP="00D65EF9">
      <w:pPr>
        <w:widowControl w:val="0"/>
        <w:autoSpaceDE w:val="0"/>
        <w:autoSpaceDN w:val="0"/>
        <w:spacing w:before="8" w:after="0" w:line="240" w:lineRule="auto"/>
        <w:rPr>
          <w:rFonts w:ascii="Times New Roman" w:eastAsia="Times New Roman" w:hAnsi="Times New Roman" w:cs="Times New Roman"/>
          <w:sz w:val="24"/>
          <w:szCs w:val="24"/>
        </w:rPr>
      </w:pPr>
    </w:p>
    <w:p w:rsidR="00D65EF9" w:rsidRDefault="00D65EF9" w:rsidP="00D65EF9">
      <w:pPr>
        <w:widowControl w:val="0"/>
        <w:autoSpaceDE w:val="0"/>
        <w:autoSpaceDN w:val="0"/>
        <w:spacing w:after="0" w:line="278" w:lineRule="auto"/>
        <w:ind w:right="1133"/>
        <w:jc w:val="both"/>
        <w:outlineLvl w:val="1"/>
        <w:rPr>
          <w:rFonts w:ascii="Times New Roman" w:eastAsia="Times New Roman" w:hAnsi="Times New Roman" w:cs="Times New Roman"/>
          <w:b/>
          <w:bCs/>
          <w:sz w:val="24"/>
          <w:szCs w:val="24"/>
        </w:rPr>
      </w:pPr>
    </w:p>
    <w:p w:rsidR="00D65EF9" w:rsidRPr="008C49F0" w:rsidRDefault="00D65EF9" w:rsidP="00D65EF9">
      <w:pPr>
        <w:widowControl w:val="0"/>
        <w:autoSpaceDE w:val="0"/>
        <w:autoSpaceDN w:val="0"/>
        <w:spacing w:after="0" w:line="278" w:lineRule="auto"/>
        <w:ind w:right="4" w:firstLine="708"/>
        <w:jc w:val="both"/>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 "Организация предметно-пространственной</w:t>
      </w:r>
      <w:r>
        <w:rPr>
          <w:rFonts w:ascii="Times New Roman" w:eastAsia="Times New Roman" w:hAnsi="Times New Roman" w:cs="Times New Roman"/>
          <w:b/>
          <w:bCs/>
          <w:sz w:val="24"/>
          <w:szCs w:val="24"/>
        </w:rPr>
        <w:t xml:space="preserve"> </w:t>
      </w:r>
      <w:r w:rsidRPr="008C49F0">
        <w:rPr>
          <w:rFonts w:ascii="Times New Roman" w:eastAsia="Times New Roman" w:hAnsi="Times New Roman" w:cs="Times New Roman"/>
          <w:b/>
          <w:bCs/>
          <w:sz w:val="24"/>
          <w:szCs w:val="24"/>
        </w:rPr>
        <w:t>среды"</w:t>
      </w:r>
    </w:p>
    <w:p w:rsidR="00D65EF9" w:rsidRPr="008C49F0" w:rsidRDefault="00D65EF9" w:rsidP="00D65EF9">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предметн</w:t>
      </w:r>
      <w:proofErr w:type="gramStart"/>
      <w:r w:rsidRPr="008C49F0">
        <w:rPr>
          <w:rFonts w:ascii="Times New Roman" w:eastAsia="Times New Roman" w:hAnsi="Times New Roman" w:cs="Times New Roman"/>
          <w:sz w:val="24"/>
          <w:szCs w:val="24"/>
        </w:rPr>
        <w:t>о-</w:t>
      </w:r>
      <w:proofErr w:type="gramEnd"/>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пространственной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proofErr w:type="spellStart"/>
      <w:r w:rsidRPr="008C49F0">
        <w:rPr>
          <w:rFonts w:ascii="Times New Roman" w:eastAsia="Times New Roman" w:hAnsi="Times New Roman" w:cs="Times New Roman"/>
          <w:sz w:val="24"/>
          <w:szCs w:val="24"/>
        </w:rPr>
        <w:t>здоровьесберегающей</w:t>
      </w:r>
      <w:proofErr w:type="spellEnd"/>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поможет включить обучающихся с умственной отсталостью не только в освоение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возможностей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открытой</w:t>
      </w:r>
      <w:r w:rsidRPr="008C49F0">
        <w:rPr>
          <w:rFonts w:ascii="Times New Roman" w:eastAsia="Times New Roman" w:hAnsi="Times New Roman" w:cs="Times New Roman"/>
          <w:spacing w:val="-14"/>
          <w:sz w:val="24"/>
          <w:szCs w:val="24"/>
        </w:rPr>
        <w:t xml:space="preserve"> </w:t>
      </w:r>
      <w:proofErr w:type="spellStart"/>
      <w:r w:rsidRPr="008C49F0">
        <w:rPr>
          <w:rFonts w:ascii="Times New Roman" w:eastAsia="Times New Roman" w:hAnsi="Times New Roman" w:cs="Times New Roman"/>
          <w:sz w:val="24"/>
          <w:szCs w:val="24"/>
        </w:rPr>
        <w:t>безбарьерной</w:t>
      </w:r>
      <w:proofErr w:type="spellEnd"/>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создаваемой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силами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взрослых,</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но и самому принять посильную активную позицию и помогать ее развитию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обустройству.</w:t>
      </w:r>
    </w:p>
    <w:p w:rsidR="00D65EF9" w:rsidRPr="008C49F0" w:rsidRDefault="00D65EF9" w:rsidP="00D65EF9">
      <w:pPr>
        <w:widowControl w:val="0"/>
        <w:autoSpaceDE w:val="0"/>
        <w:autoSpaceDN w:val="0"/>
        <w:spacing w:before="1" w:after="0"/>
        <w:ind w:right="4"/>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lastRenderedPageBreak/>
        <w:t>Окружающая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предметно-пространственная,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эстетическая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среда образовательной организации, при условии ее грамотной организации, отвечающей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необходимым</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специальным</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условиям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обучения,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указанным в АООП, обогащает внутренний мир обучающегося, способствует формированию</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него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уверенности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собственных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силах,</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чувства</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вкуса</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стиля,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создает</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атмосферу психологического комфорта, предупреждает стрессовые ситуации,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способствует</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позитивному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восприятию</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ребенком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организации.</w:t>
      </w:r>
      <w:proofErr w:type="gramEnd"/>
      <w:r w:rsidRPr="008C49F0">
        <w:rPr>
          <w:rFonts w:ascii="Times New Roman" w:eastAsia="Times New Roman" w:hAnsi="Times New Roman" w:cs="Times New Roman"/>
          <w:spacing w:val="-68"/>
          <w:sz w:val="24"/>
          <w:szCs w:val="24"/>
        </w:rPr>
        <w:t xml:space="preserve"> </w:t>
      </w:r>
      <w:r>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 xml:space="preserve">Воспитывающее и коррекционно-развивающее влияние на </w:t>
      </w:r>
      <w:proofErr w:type="gramStart"/>
      <w:r w:rsidRPr="008C49F0">
        <w:rPr>
          <w:rFonts w:ascii="Times New Roman" w:eastAsia="Times New Roman" w:hAnsi="Times New Roman" w:cs="Times New Roman"/>
          <w:sz w:val="24"/>
          <w:szCs w:val="24"/>
        </w:rPr>
        <w:t>обучающегося</w:t>
      </w:r>
      <w:proofErr w:type="gramEnd"/>
      <w:r w:rsidRPr="008C49F0">
        <w:rPr>
          <w:rFonts w:ascii="Times New Roman" w:eastAsia="Times New Roman" w:hAnsi="Times New Roman" w:cs="Times New Roman"/>
          <w:sz w:val="24"/>
          <w:szCs w:val="24"/>
        </w:rPr>
        <w:t xml:space="preserve"> осу</w:t>
      </w:r>
      <w:r w:rsidRPr="008C49F0">
        <w:rPr>
          <w:rFonts w:ascii="Times New Roman" w:eastAsia="Times New Roman" w:hAnsi="Times New Roman" w:cs="Times New Roman"/>
          <w:spacing w:val="-1"/>
          <w:sz w:val="24"/>
          <w:szCs w:val="24"/>
        </w:rPr>
        <w:t>ществляется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через</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различные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виды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формы</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обустройству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освоению</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 xml:space="preserve">предметно-пространственной среды. Компонент </w:t>
      </w:r>
      <w:proofErr w:type="spellStart"/>
      <w:r w:rsidRPr="008C49F0">
        <w:rPr>
          <w:rFonts w:ascii="Times New Roman" w:eastAsia="Times New Roman" w:hAnsi="Times New Roman" w:cs="Times New Roman"/>
          <w:sz w:val="24"/>
          <w:szCs w:val="24"/>
        </w:rPr>
        <w:t>здоровьесбережения</w:t>
      </w:r>
      <w:proofErr w:type="spellEnd"/>
      <w:r w:rsidRPr="008C49F0">
        <w:rPr>
          <w:rFonts w:ascii="Times New Roman" w:eastAsia="Times New Roman" w:hAnsi="Times New Roman" w:cs="Times New Roman"/>
          <w:sz w:val="24"/>
          <w:szCs w:val="24"/>
        </w:rPr>
        <w:t xml:space="preserve"> окружающего пространства является ключевым для обучающихся с умственной отсталостью и реализуется грамотно отобранными стратегиями в соответствии с рекомендациями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специалистов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учетом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индивидуальных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особенностей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умственной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отсталостью,</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запроса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семьи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ресурсов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организации.</w:t>
      </w:r>
    </w:p>
    <w:p w:rsidR="00D65EF9" w:rsidRPr="008C49F0" w:rsidRDefault="00D65EF9" w:rsidP="00D65EF9">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Воспитывающее влияние на ребенка осуществляется через такие формы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предметно-эстетической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средой школы как:</w:t>
      </w:r>
    </w:p>
    <w:p w:rsidR="00D65EF9" w:rsidRPr="008C49F0" w:rsidRDefault="00D65EF9"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оформление интерьера школьных помещений (вестибюля, коридоров, рекреаций, окна и т.п.) и их периодическая переориентация, которая может служить хорошим средством разрушения негативных установок школьников 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учебные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 xml:space="preserve">и </w:t>
      </w:r>
      <w:proofErr w:type="spellStart"/>
      <w:r w:rsidRPr="008C49F0">
        <w:rPr>
          <w:rFonts w:ascii="Times New Roman" w:eastAsia="Times New Roman" w:hAnsi="Times New Roman" w:cs="Times New Roman"/>
          <w:sz w:val="24"/>
          <w:szCs w:val="24"/>
        </w:rPr>
        <w:t>внеучебные</w:t>
      </w:r>
      <w:proofErr w:type="spellEnd"/>
      <w:r w:rsidRPr="008C49F0">
        <w:rPr>
          <w:rFonts w:ascii="Times New Roman" w:eastAsia="Times New Roman" w:hAnsi="Times New Roman" w:cs="Times New Roman"/>
          <w:sz w:val="24"/>
          <w:szCs w:val="24"/>
        </w:rPr>
        <w:t xml:space="preserve"> занятия;</w:t>
      </w:r>
    </w:p>
    <w:p w:rsidR="00D65EF9" w:rsidRPr="008C49F0" w:rsidRDefault="00D65EF9" w:rsidP="00424616">
      <w:pPr>
        <w:widowControl w:val="0"/>
        <w:numPr>
          <w:ilvl w:val="0"/>
          <w:numId w:val="20"/>
        </w:numPr>
        <w:tabs>
          <w:tab w:val="left" w:pos="1522"/>
        </w:tabs>
        <w:autoSpaceDE w:val="0"/>
        <w:autoSpaceDN w:val="0"/>
        <w:spacing w:before="74"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также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знакомящих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работами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друг</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друга;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фотоотчетов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об</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интересных</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событиях,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происходящих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школе;</w:t>
      </w:r>
    </w:p>
    <w:p w:rsidR="00D65EF9" w:rsidRPr="008C49F0" w:rsidRDefault="00D65EF9" w:rsidP="00424616">
      <w:pPr>
        <w:widowControl w:val="0"/>
        <w:numPr>
          <w:ilvl w:val="0"/>
          <w:numId w:val="20"/>
        </w:numPr>
        <w:tabs>
          <w:tab w:val="left" w:pos="1522"/>
        </w:tabs>
        <w:autoSpaceDE w:val="0"/>
        <w:autoSpaceDN w:val="0"/>
        <w:spacing w:before="3"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озеленение пришкольной территории, разбивка клумб, оборудование во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дворе школы спортивных и игровых площадок, доступных и приспособленных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для школьников разных возрастных категорий, оздоровительно-рекреационных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зон, позволяющих разделить свободное пространство школы на зоны активного</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тихого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отдыха;</w:t>
      </w:r>
    </w:p>
    <w:p w:rsidR="00D65EF9" w:rsidRPr="008C49F0" w:rsidRDefault="00D65EF9"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благоустройство</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классных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кабинетов,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осуществляемое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классными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общения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классного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руководителя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 своими детьми;</w:t>
      </w:r>
    </w:p>
    <w:p w:rsidR="00D65EF9" w:rsidRPr="008C49F0" w:rsidRDefault="00D65EF9"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событийное</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оформление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пространства</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проведении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конкретных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школьных событий (праздников, церемоний, торжественных линеек, творческих вечеров,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выставок,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собраний и т.п.);</w:t>
      </w:r>
    </w:p>
    <w:p w:rsidR="00D65EF9" w:rsidRPr="008C49F0" w:rsidRDefault="00D65EF9"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совместная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детьми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разработка,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создание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популяризация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особой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школьной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символики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(флаг,</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эмблема,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элементы</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школьной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формы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т.п.),</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используемой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как в школьной повседневности, так и в торжественные моменты жизни образовательной организации – во время праздников, торжественных церемоний, ключевых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дел</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иных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происходящих</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знаковых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событий;</w:t>
      </w:r>
    </w:p>
    <w:p w:rsidR="00D65EF9" w:rsidRPr="008C49F0" w:rsidRDefault="00D65EF9" w:rsidP="00424616">
      <w:pPr>
        <w:widowControl w:val="0"/>
        <w:numPr>
          <w:ilvl w:val="0"/>
          <w:numId w:val="20"/>
        </w:numPr>
        <w:tabs>
          <w:tab w:val="left" w:pos="1522"/>
        </w:tabs>
        <w:autoSpaceDE w:val="0"/>
        <w:autoSpaceDN w:val="0"/>
        <w:spacing w:before="1"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акцентирование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внимания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посредством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элементов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предметн</w:t>
      </w:r>
      <w:proofErr w:type="gramStart"/>
      <w:r w:rsidRPr="008C49F0">
        <w:rPr>
          <w:rFonts w:ascii="Times New Roman" w:eastAsia="Times New Roman" w:hAnsi="Times New Roman" w:cs="Times New Roman"/>
          <w:sz w:val="24"/>
          <w:szCs w:val="24"/>
        </w:rPr>
        <w:t>о-</w:t>
      </w:r>
      <w:proofErr w:type="gramEnd"/>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эстетической среды (стенды, плакаты) на важных для воспитания ценностях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ее традициях,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правилах.</w:t>
      </w:r>
    </w:p>
    <w:p w:rsidR="00D65EF9" w:rsidRPr="008C49F0" w:rsidRDefault="00D65EF9" w:rsidP="00D65EF9">
      <w:pPr>
        <w:widowControl w:val="0"/>
        <w:autoSpaceDE w:val="0"/>
        <w:autoSpaceDN w:val="0"/>
        <w:spacing w:before="2"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line="240" w:lineRule="auto"/>
        <w:ind w:left="104" w:firstLine="708"/>
        <w:jc w:val="both"/>
        <w:outlineLvl w:val="1"/>
        <w:rPr>
          <w:rFonts w:ascii="Times New Roman" w:eastAsia="Times New Roman" w:hAnsi="Times New Roman" w:cs="Times New Roman"/>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4"/>
          <w:sz w:val="24"/>
          <w:szCs w:val="24"/>
        </w:rPr>
        <w:t xml:space="preserve"> </w:t>
      </w:r>
      <w:r w:rsidRPr="008C49F0">
        <w:rPr>
          <w:rFonts w:ascii="Times New Roman" w:eastAsia="Times New Roman" w:hAnsi="Times New Roman" w:cs="Times New Roman"/>
          <w:b/>
          <w:bCs/>
          <w:sz w:val="24"/>
          <w:szCs w:val="24"/>
        </w:rPr>
        <w:t>"Взаимодействи</w:t>
      </w:r>
      <w:r>
        <w:rPr>
          <w:rFonts w:ascii="Times New Roman" w:eastAsia="Times New Roman" w:hAnsi="Times New Roman" w:cs="Times New Roman"/>
          <w:b/>
          <w:bCs/>
          <w:sz w:val="24"/>
          <w:szCs w:val="24"/>
        </w:rPr>
        <w:t>е</w:t>
      </w:r>
      <w:r w:rsidRPr="008C49F0">
        <w:rPr>
          <w:rFonts w:ascii="Times New Roman" w:eastAsia="Times New Roman" w:hAnsi="Times New Roman" w:cs="Times New Roman"/>
          <w:b/>
          <w:bCs/>
          <w:spacing w:val="-5"/>
          <w:sz w:val="24"/>
          <w:szCs w:val="24"/>
        </w:rPr>
        <w:t xml:space="preserve"> </w:t>
      </w:r>
      <w:r w:rsidRPr="008C49F0">
        <w:rPr>
          <w:rFonts w:ascii="Times New Roman" w:eastAsia="Times New Roman" w:hAnsi="Times New Roman" w:cs="Times New Roman"/>
          <w:b/>
          <w:bCs/>
          <w:sz w:val="24"/>
          <w:szCs w:val="24"/>
        </w:rPr>
        <w:t>с</w:t>
      </w:r>
      <w:r w:rsidRPr="008C49F0">
        <w:rPr>
          <w:rFonts w:ascii="Times New Roman" w:eastAsia="Times New Roman" w:hAnsi="Times New Roman" w:cs="Times New Roman"/>
          <w:b/>
          <w:bCs/>
          <w:spacing w:val="-4"/>
          <w:sz w:val="24"/>
          <w:szCs w:val="24"/>
        </w:rPr>
        <w:t xml:space="preserve"> </w:t>
      </w:r>
      <w:r w:rsidRPr="008C49F0">
        <w:rPr>
          <w:rFonts w:ascii="Times New Roman" w:eastAsia="Times New Roman" w:hAnsi="Times New Roman" w:cs="Times New Roman"/>
          <w:b/>
          <w:bCs/>
          <w:sz w:val="24"/>
          <w:szCs w:val="24"/>
        </w:rPr>
        <w:t>родител</w:t>
      </w:r>
      <w:r>
        <w:rPr>
          <w:rFonts w:ascii="Times New Roman" w:eastAsia="Times New Roman" w:hAnsi="Times New Roman" w:cs="Times New Roman"/>
          <w:b/>
          <w:bCs/>
          <w:sz w:val="24"/>
          <w:szCs w:val="24"/>
        </w:rPr>
        <w:t>ями (законными представителями)</w:t>
      </w:r>
      <w:r w:rsidRPr="008C49F0">
        <w:rPr>
          <w:rFonts w:ascii="Times New Roman" w:eastAsia="Times New Roman" w:hAnsi="Times New Roman" w:cs="Times New Roman"/>
          <w:bCs/>
          <w:sz w:val="24"/>
          <w:szCs w:val="24"/>
        </w:rPr>
        <w:t>"</w:t>
      </w:r>
    </w:p>
    <w:p w:rsidR="00D65EF9" w:rsidRPr="00DF0934" w:rsidRDefault="00D65EF9" w:rsidP="00D65EF9">
      <w:pPr>
        <w:widowControl w:val="0"/>
        <w:tabs>
          <w:tab w:val="left" w:pos="10065"/>
        </w:tabs>
        <w:autoSpaceDE w:val="0"/>
        <w:autoSpaceDN w:val="0"/>
        <w:spacing w:before="47"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Этот модуль позволяет образовательной организации выстроить максимально адресную совместную воспитательную работу согласно родительским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ожиданиям, запросам, а также профессиональным интересам и возможностям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конкретного педагогического коллектива. </w:t>
      </w:r>
    </w:p>
    <w:p w:rsidR="00D65EF9" w:rsidRPr="008C49F0" w:rsidRDefault="00D65EF9" w:rsidP="00D65EF9">
      <w:pPr>
        <w:widowControl w:val="0"/>
        <w:tabs>
          <w:tab w:val="left" w:pos="10065"/>
        </w:tabs>
        <w:autoSpaceDE w:val="0"/>
        <w:autoSpaceDN w:val="0"/>
        <w:spacing w:after="0" w:line="278" w:lineRule="auto"/>
        <w:ind w:right="145"/>
        <w:jc w:val="both"/>
        <w:rPr>
          <w:rFonts w:ascii="Times New Roman" w:eastAsia="Times New Roman" w:hAnsi="Times New Roman" w:cs="Times New Roman"/>
          <w:sz w:val="24"/>
          <w:szCs w:val="24"/>
        </w:rPr>
      </w:pPr>
      <w:r w:rsidRPr="00DF0934">
        <w:rPr>
          <w:rFonts w:ascii="Times New Roman" w:eastAsia="Times New Roman" w:hAnsi="Times New Roman" w:cs="Times New Roman"/>
          <w:sz w:val="24"/>
          <w:szCs w:val="24"/>
        </w:rPr>
        <w:t>Работа с родителями или законными представителями школьников проводится</w:t>
      </w:r>
      <w:r w:rsidRPr="00DF0934">
        <w:rPr>
          <w:rFonts w:ascii="Times New Roman" w:eastAsia="Times New Roman" w:hAnsi="Times New Roman" w:cs="Times New Roman"/>
          <w:spacing w:val="2"/>
          <w:sz w:val="24"/>
          <w:szCs w:val="24"/>
        </w:rPr>
        <w:t xml:space="preserve"> </w:t>
      </w:r>
      <w:r w:rsidRPr="00DF0934">
        <w:rPr>
          <w:rFonts w:ascii="Times New Roman" w:eastAsia="Times New Roman" w:hAnsi="Times New Roman" w:cs="Times New Roman"/>
          <w:sz w:val="24"/>
          <w:szCs w:val="24"/>
        </w:rPr>
        <w:t>с</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целью</w:t>
      </w:r>
      <w:r w:rsidRPr="00DF0934">
        <w:rPr>
          <w:rFonts w:ascii="Times New Roman" w:eastAsia="Times New Roman" w:hAnsi="Times New Roman" w:cs="Times New Roman"/>
          <w:spacing w:val="2"/>
          <w:sz w:val="24"/>
          <w:szCs w:val="24"/>
        </w:rPr>
        <w:t xml:space="preserve"> </w:t>
      </w:r>
      <w:r w:rsidRPr="00DF0934">
        <w:rPr>
          <w:rFonts w:ascii="Times New Roman" w:eastAsia="Times New Roman" w:hAnsi="Times New Roman" w:cs="Times New Roman"/>
          <w:sz w:val="24"/>
          <w:szCs w:val="24"/>
        </w:rPr>
        <w:t>привлечения</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их</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к</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совместной</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работе</w:t>
      </w:r>
      <w:r w:rsidRPr="00DF0934">
        <w:rPr>
          <w:rFonts w:ascii="Times New Roman" w:eastAsia="Times New Roman" w:hAnsi="Times New Roman" w:cs="Times New Roman"/>
          <w:spacing w:val="2"/>
          <w:sz w:val="24"/>
          <w:szCs w:val="24"/>
        </w:rPr>
        <w:t xml:space="preserve"> </w:t>
      </w:r>
      <w:r w:rsidRPr="00DF0934">
        <w:rPr>
          <w:rFonts w:ascii="Times New Roman" w:eastAsia="Times New Roman" w:hAnsi="Times New Roman" w:cs="Times New Roman"/>
          <w:sz w:val="24"/>
          <w:szCs w:val="24"/>
        </w:rPr>
        <w:t>в</w:t>
      </w:r>
      <w:r w:rsidRPr="00DF0934">
        <w:rPr>
          <w:rFonts w:ascii="Times New Roman" w:eastAsia="Times New Roman" w:hAnsi="Times New Roman" w:cs="Times New Roman"/>
          <w:spacing w:val="2"/>
          <w:sz w:val="24"/>
          <w:szCs w:val="24"/>
        </w:rPr>
        <w:t xml:space="preserve"> </w:t>
      </w:r>
      <w:r w:rsidRPr="00DF0934">
        <w:rPr>
          <w:rFonts w:ascii="Times New Roman" w:eastAsia="Times New Roman" w:hAnsi="Times New Roman" w:cs="Times New Roman"/>
          <w:sz w:val="24"/>
          <w:szCs w:val="24"/>
        </w:rPr>
        <w:t>свете</w:t>
      </w:r>
      <w:r w:rsidRPr="00DF0934">
        <w:rPr>
          <w:rFonts w:ascii="Times New Roman" w:eastAsia="Times New Roman" w:hAnsi="Times New Roman" w:cs="Times New Roman"/>
          <w:spacing w:val="2"/>
          <w:sz w:val="24"/>
          <w:szCs w:val="24"/>
        </w:rPr>
        <w:t xml:space="preserve"> </w:t>
      </w:r>
      <w:r w:rsidRPr="00DF0934">
        <w:rPr>
          <w:rFonts w:ascii="Times New Roman" w:eastAsia="Times New Roman" w:hAnsi="Times New Roman" w:cs="Times New Roman"/>
          <w:sz w:val="24"/>
          <w:szCs w:val="24"/>
        </w:rPr>
        <w:t>требований</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ФГОС</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обеспечивается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установлением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партнёрских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отношений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семьёй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каждого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воспитанника.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Формы</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участия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lastRenderedPageBreak/>
        <w:t>родителей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законных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представителей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8"/>
          <w:sz w:val="24"/>
          <w:szCs w:val="24"/>
        </w:rPr>
        <w:t xml:space="preserve"> </w:t>
      </w:r>
      <w:r>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управлении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образовательным учреждением:</w:t>
      </w:r>
    </w:p>
    <w:p w:rsidR="00D65EF9" w:rsidRDefault="00D65EF9" w:rsidP="00D65EF9">
      <w:pPr>
        <w:widowControl w:val="0"/>
        <w:autoSpaceDE w:val="0"/>
        <w:autoSpaceDN w:val="0"/>
        <w:spacing w:before="1" w:after="0" w:line="278" w:lineRule="auto"/>
        <w:ind w:right="5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социальные заказчики образовательных услуг;</w:t>
      </w:r>
    </w:p>
    <w:p w:rsidR="00D65EF9" w:rsidRPr="008C49F0" w:rsidRDefault="00D65EF9" w:rsidP="00D65EF9">
      <w:pPr>
        <w:widowControl w:val="0"/>
        <w:autoSpaceDE w:val="0"/>
        <w:autoSpaceDN w:val="0"/>
        <w:spacing w:before="1" w:after="0" w:line="278" w:lineRule="auto"/>
        <w:ind w:right="46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эксперты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качества образования;</w:t>
      </w:r>
    </w:p>
    <w:p w:rsidR="00D65EF9" w:rsidRPr="008C49F0" w:rsidRDefault="00D65EF9" w:rsidP="00D65EF9">
      <w:pPr>
        <w:widowControl w:val="0"/>
        <w:autoSpaceDE w:val="0"/>
        <w:autoSpaceDN w:val="0"/>
        <w:spacing w:after="0" w:line="317"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защитники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прав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интересов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ребёнка.</w:t>
      </w:r>
    </w:p>
    <w:p w:rsidR="00D65EF9" w:rsidRPr="008C49F0" w:rsidRDefault="00D65EF9" w:rsidP="00D65EF9">
      <w:pPr>
        <w:widowControl w:val="0"/>
        <w:autoSpaceDE w:val="0"/>
        <w:autoSpaceDN w:val="0"/>
        <w:spacing w:before="48"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Работа</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родителями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законными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представителями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обеспечивает</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w:t>
      </w:r>
    </w:p>
    <w:p w:rsidR="00D65EF9" w:rsidRPr="008C49F0" w:rsidRDefault="00D65EF9" w:rsidP="00D65EF9">
      <w:pPr>
        <w:widowControl w:val="0"/>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Работа с родителями или законными представителями школьников осуществляется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рамках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следующих видов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форм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деятельности:</w:t>
      </w:r>
    </w:p>
    <w:p w:rsidR="00D65EF9" w:rsidRPr="008C49F0" w:rsidRDefault="00D65EF9" w:rsidP="00D65EF9">
      <w:pPr>
        <w:widowControl w:val="0"/>
        <w:autoSpaceDE w:val="0"/>
        <w:autoSpaceDN w:val="0"/>
        <w:spacing w:after="0" w:line="317" w:lineRule="exact"/>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групповом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уровне:</w:t>
      </w:r>
    </w:p>
    <w:p w:rsidR="00D65EF9" w:rsidRPr="008C49F0" w:rsidRDefault="00D65EF9" w:rsidP="00424616">
      <w:pPr>
        <w:widowControl w:val="0"/>
        <w:numPr>
          <w:ilvl w:val="0"/>
          <w:numId w:val="20"/>
        </w:numPr>
        <w:tabs>
          <w:tab w:val="left" w:pos="1522"/>
          <w:tab w:val="left" w:pos="10065"/>
        </w:tabs>
        <w:autoSpaceDE w:val="0"/>
        <w:autoSpaceDN w:val="0"/>
        <w:spacing w:before="47"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Общешкольный родительский комитет, участвующий в управлении школой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решении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вопросов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социализации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детей;</w:t>
      </w:r>
    </w:p>
    <w:p w:rsidR="00D65EF9" w:rsidRPr="008C49F0" w:rsidRDefault="00D65EF9" w:rsidP="00424616">
      <w:pPr>
        <w:widowControl w:val="0"/>
        <w:numPr>
          <w:ilvl w:val="0"/>
          <w:numId w:val="20"/>
        </w:numPr>
        <w:tabs>
          <w:tab w:val="left" w:pos="1522"/>
          <w:tab w:val="left" w:pos="10065"/>
        </w:tabs>
        <w:autoSpaceDE w:val="0"/>
        <w:autoSpaceDN w:val="0"/>
        <w:spacing w:before="1"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общешкольные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родительские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собрания,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происходящие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режиме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обсуждения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наиболее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острых проблем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обучения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воспитания школьников;</w:t>
      </w:r>
    </w:p>
    <w:p w:rsidR="00D65EF9" w:rsidRPr="008C49F0" w:rsidRDefault="00D65EF9" w:rsidP="00424616">
      <w:pPr>
        <w:widowControl w:val="0"/>
        <w:numPr>
          <w:ilvl w:val="0"/>
          <w:numId w:val="20"/>
        </w:numPr>
        <w:tabs>
          <w:tab w:val="left" w:pos="1869"/>
          <w:tab w:val="left" w:pos="1870"/>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педагогическое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просвещение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вопросам</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 ходе которого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родители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получают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рекомендации классных руководителей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обмениваются собственным творческим опытом и находками в деле воспитания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детей;</w:t>
      </w:r>
    </w:p>
    <w:p w:rsidR="00D65EF9" w:rsidRPr="00AC3621" w:rsidRDefault="00D65EF9" w:rsidP="00424616">
      <w:pPr>
        <w:widowControl w:val="0"/>
        <w:numPr>
          <w:ilvl w:val="0"/>
          <w:numId w:val="20"/>
        </w:numPr>
        <w:tabs>
          <w:tab w:val="left" w:pos="1591"/>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взаимодействие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родителями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посредством</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школьного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сайта: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размещается</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информация, предусматривающая ознакомление родителей, школьные новости.</w:t>
      </w:r>
      <w:r w:rsidRPr="008C49F0">
        <w:rPr>
          <w:rFonts w:ascii="Times New Roman" w:eastAsia="Times New Roman" w:hAnsi="Times New Roman" w:cs="Times New Roman"/>
          <w:spacing w:val="-67"/>
          <w:sz w:val="24"/>
          <w:szCs w:val="24"/>
        </w:rPr>
        <w:t xml:space="preserve"> </w:t>
      </w:r>
    </w:p>
    <w:p w:rsidR="00D65EF9" w:rsidRPr="008C49F0" w:rsidRDefault="00D65EF9" w:rsidP="00D65EF9">
      <w:pPr>
        <w:widowControl w:val="0"/>
        <w:tabs>
          <w:tab w:val="left" w:pos="1591"/>
          <w:tab w:val="left" w:pos="10065"/>
        </w:tabs>
        <w:autoSpaceDE w:val="0"/>
        <w:autoSpaceDN w:val="0"/>
        <w:spacing w:after="0" w:line="240" w:lineRule="auto"/>
        <w:ind w:left="812"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индивидуальном уровне:</w:t>
      </w:r>
    </w:p>
    <w:p w:rsidR="00D65EF9" w:rsidRPr="008C49F0" w:rsidRDefault="00D65EF9" w:rsidP="00424616">
      <w:pPr>
        <w:widowControl w:val="0"/>
        <w:numPr>
          <w:ilvl w:val="0"/>
          <w:numId w:val="20"/>
        </w:numPr>
        <w:tabs>
          <w:tab w:val="left" w:pos="1522"/>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обращение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специалистам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запросу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решения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острых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конфликтных ситуаций;</w:t>
      </w:r>
    </w:p>
    <w:p w:rsidR="00D65EF9" w:rsidRPr="008C49F0" w:rsidRDefault="00D65EF9" w:rsidP="00424616">
      <w:pPr>
        <w:widowControl w:val="0"/>
        <w:numPr>
          <w:ilvl w:val="0"/>
          <w:numId w:val="20"/>
        </w:numPr>
        <w:tabs>
          <w:tab w:val="left" w:pos="1522"/>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участие родителей в педагогических консилиумах, собираемых в случае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возникновения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острых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проблем,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связанных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обучением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воспитанием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конкретного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ребенка;</w:t>
      </w:r>
    </w:p>
    <w:p w:rsidR="00D65EF9" w:rsidRPr="008C49F0" w:rsidRDefault="00D65EF9" w:rsidP="00424616">
      <w:pPr>
        <w:widowControl w:val="0"/>
        <w:numPr>
          <w:ilvl w:val="0"/>
          <w:numId w:val="20"/>
        </w:numPr>
        <w:tabs>
          <w:tab w:val="left" w:pos="1522"/>
          <w:tab w:val="left" w:pos="10065"/>
        </w:tabs>
        <w:autoSpaceDE w:val="0"/>
        <w:autoSpaceDN w:val="0"/>
        <w:spacing w:before="1"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помощь со стороны родителей в подготовке и проведении общешкольных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внутриклассных</w:t>
      </w:r>
      <w:proofErr w:type="spellEnd"/>
      <w:r w:rsidRPr="008C49F0">
        <w:rPr>
          <w:rFonts w:ascii="Times New Roman" w:eastAsia="Times New Roman" w:hAnsi="Times New Roman" w:cs="Times New Roman"/>
          <w:sz w:val="24"/>
          <w:szCs w:val="24"/>
        </w:rPr>
        <w:t xml:space="preserve"> мероприятий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направленности;</w:t>
      </w:r>
    </w:p>
    <w:p w:rsidR="00D65EF9" w:rsidRPr="008C49F0" w:rsidRDefault="00D65EF9" w:rsidP="00424616">
      <w:pPr>
        <w:widowControl w:val="0"/>
        <w:numPr>
          <w:ilvl w:val="0"/>
          <w:numId w:val="20"/>
        </w:numPr>
        <w:tabs>
          <w:tab w:val="left" w:pos="1017"/>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помощь со стороны родителей в подготовке и проведении общешкольных и</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внутриклассных</w:t>
      </w:r>
      <w:proofErr w:type="spellEnd"/>
      <w:r w:rsidRPr="008C49F0">
        <w:rPr>
          <w:rFonts w:ascii="Times New Roman" w:eastAsia="Times New Roman" w:hAnsi="Times New Roman" w:cs="Times New Roman"/>
          <w:sz w:val="24"/>
          <w:szCs w:val="24"/>
        </w:rPr>
        <w:t xml:space="preserve"> мероприятий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направленности;</w:t>
      </w:r>
    </w:p>
    <w:p w:rsidR="00D65EF9" w:rsidRPr="00AC3621" w:rsidRDefault="00D65EF9" w:rsidP="00424616">
      <w:pPr>
        <w:widowControl w:val="0"/>
        <w:numPr>
          <w:ilvl w:val="0"/>
          <w:numId w:val="20"/>
        </w:numPr>
        <w:tabs>
          <w:tab w:val="left" w:pos="1111"/>
          <w:tab w:val="left" w:pos="10065"/>
        </w:tabs>
        <w:autoSpaceDE w:val="0"/>
        <w:autoSpaceDN w:val="0"/>
        <w:spacing w:before="74" w:after="0" w:line="240" w:lineRule="auto"/>
        <w:ind w:right="4"/>
        <w:jc w:val="both"/>
        <w:rPr>
          <w:rFonts w:ascii="Times New Roman" w:eastAsia="Times New Roman" w:hAnsi="Times New Roman" w:cs="Times New Roman"/>
          <w:sz w:val="24"/>
          <w:szCs w:val="24"/>
        </w:rPr>
      </w:pPr>
      <w:r w:rsidRPr="00AC3621">
        <w:rPr>
          <w:rFonts w:ascii="Times New Roman" w:eastAsia="Times New Roman" w:hAnsi="Times New Roman" w:cs="Times New Roman"/>
          <w:sz w:val="24"/>
          <w:szCs w:val="24"/>
        </w:rPr>
        <w:t>индивидуальные</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консультации</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родителей</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или</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законных</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представителей</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школьников со школьными специалистами, педагогами, администрацией c целью координации совместных усилий педагогов и родителей по различным вопросам.</w:t>
      </w:r>
      <w:r w:rsidRPr="00AC3621">
        <w:rPr>
          <w:rFonts w:ascii="Times New Roman" w:eastAsia="Times New Roman" w:hAnsi="Times New Roman" w:cs="Times New Roman"/>
          <w:spacing w:val="-4"/>
          <w:sz w:val="24"/>
          <w:szCs w:val="24"/>
        </w:rPr>
        <w:t xml:space="preserve"> </w:t>
      </w:r>
      <w:r w:rsidRPr="00AC3621">
        <w:rPr>
          <w:rFonts w:ascii="Times New Roman" w:eastAsia="Times New Roman" w:hAnsi="Times New Roman" w:cs="Times New Roman"/>
          <w:sz w:val="24"/>
          <w:szCs w:val="24"/>
        </w:rPr>
        <w:t>Диагностические</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методы</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работы с</w:t>
      </w:r>
      <w:r w:rsidRPr="00AC3621">
        <w:rPr>
          <w:rFonts w:ascii="Times New Roman" w:eastAsia="Times New Roman" w:hAnsi="Times New Roman" w:cs="Times New Roman"/>
          <w:spacing w:val="-2"/>
          <w:sz w:val="24"/>
          <w:szCs w:val="24"/>
        </w:rPr>
        <w:t xml:space="preserve"> </w:t>
      </w:r>
      <w:r w:rsidRPr="00AC3621">
        <w:rPr>
          <w:rFonts w:ascii="Times New Roman" w:eastAsia="Times New Roman" w:hAnsi="Times New Roman" w:cs="Times New Roman"/>
          <w:sz w:val="24"/>
          <w:szCs w:val="24"/>
        </w:rPr>
        <w:t>родителями</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или</w:t>
      </w:r>
      <w:r w:rsidRPr="00AC3621">
        <w:rPr>
          <w:rFonts w:ascii="Times New Roman" w:eastAsia="Times New Roman" w:hAnsi="Times New Roman" w:cs="Times New Roman"/>
          <w:spacing w:val="-2"/>
          <w:sz w:val="24"/>
          <w:szCs w:val="24"/>
        </w:rPr>
        <w:t xml:space="preserve"> </w:t>
      </w:r>
      <w:r w:rsidRPr="00AC3621">
        <w:rPr>
          <w:rFonts w:ascii="Times New Roman" w:eastAsia="Times New Roman" w:hAnsi="Times New Roman" w:cs="Times New Roman"/>
          <w:sz w:val="24"/>
          <w:szCs w:val="24"/>
        </w:rPr>
        <w:t>законными представителями, служащие развитию родительской зрелости: наблюдение, индивидуальная беседа, тестирование, анкетирование, анализ детских рисунков и рассказов</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воспитанников</w:t>
      </w:r>
      <w:r w:rsidRPr="00AC3621">
        <w:rPr>
          <w:rFonts w:ascii="Times New Roman" w:eastAsia="Times New Roman" w:hAnsi="Times New Roman" w:cs="Times New Roman"/>
          <w:spacing w:val="-4"/>
          <w:sz w:val="24"/>
          <w:szCs w:val="24"/>
        </w:rPr>
        <w:t xml:space="preserve"> </w:t>
      </w:r>
      <w:r w:rsidRPr="00AC3621">
        <w:rPr>
          <w:rFonts w:ascii="Times New Roman" w:eastAsia="Times New Roman" w:hAnsi="Times New Roman" w:cs="Times New Roman"/>
          <w:sz w:val="24"/>
          <w:szCs w:val="24"/>
        </w:rPr>
        <w:t>о</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семье,</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метод</w:t>
      </w:r>
      <w:r w:rsidRPr="00AC3621">
        <w:rPr>
          <w:rFonts w:ascii="Times New Roman" w:eastAsia="Times New Roman" w:hAnsi="Times New Roman" w:cs="Times New Roman"/>
          <w:spacing w:val="-3"/>
          <w:sz w:val="24"/>
          <w:szCs w:val="24"/>
        </w:rPr>
        <w:t xml:space="preserve"> </w:t>
      </w:r>
      <w:r w:rsidRPr="00AC3621">
        <w:rPr>
          <w:rFonts w:ascii="Times New Roman" w:eastAsia="Times New Roman" w:hAnsi="Times New Roman" w:cs="Times New Roman"/>
          <w:sz w:val="24"/>
          <w:szCs w:val="24"/>
        </w:rPr>
        <w:t>ранжирования.</w:t>
      </w:r>
    </w:p>
    <w:p w:rsidR="00D65EF9" w:rsidRPr="008C49F0" w:rsidRDefault="00D65EF9" w:rsidP="00D65EF9">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Приоритетная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форма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родителями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вовлечение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событийное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пространство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школьной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через</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совместную</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обучающихся.</w:t>
      </w:r>
    </w:p>
    <w:p w:rsidR="00D65EF9" w:rsidRPr="008C49F0" w:rsidRDefault="00D65EF9" w:rsidP="00D65EF9">
      <w:pPr>
        <w:widowControl w:val="0"/>
        <w:autoSpaceDE w:val="0"/>
        <w:autoSpaceDN w:val="0"/>
        <w:spacing w:before="3"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7"/>
          <w:sz w:val="24"/>
          <w:szCs w:val="24"/>
        </w:rPr>
        <w:t xml:space="preserve"> </w:t>
      </w:r>
      <w:r w:rsidRPr="008C49F0">
        <w:rPr>
          <w:rFonts w:ascii="Times New Roman" w:eastAsia="Times New Roman" w:hAnsi="Times New Roman" w:cs="Times New Roman"/>
          <w:b/>
          <w:bCs/>
          <w:sz w:val="24"/>
          <w:szCs w:val="24"/>
        </w:rPr>
        <w:t>«Профилактика</w:t>
      </w:r>
      <w:r w:rsidRPr="008C49F0">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и безопасность</w:t>
      </w:r>
      <w:r w:rsidRPr="008C49F0">
        <w:rPr>
          <w:rFonts w:ascii="Times New Roman" w:eastAsia="Times New Roman" w:hAnsi="Times New Roman" w:cs="Times New Roman"/>
          <w:b/>
          <w:bCs/>
          <w:sz w:val="24"/>
          <w:szCs w:val="24"/>
        </w:rPr>
        <w:t>»</w:t>
      </w:r>
    </w:p>
    <w:p w:rsidR="00D65EF9" w:rsidRPr="008C49F0" w:rsidRDefault="00D65EF9" w:rsidP="00D65EF9">
      <w:pPr>
        <w:widowControl w:val="0"/>
        <w:autoSpaceDE w:val="0"/>
        <w:autoSpaceDN w:val="0"/>
        <w:spacing w:before="6" w:after="0" w:line="240" w:lineRule="auto"/>
        <w:rPr>
          <w:rFonts w:ascii="Times New Roman" w:eastAsia="Times New Roman" w:hAnsi="Times New Roman" w:cs="Times New Roman"/>
          <w:b/>
          <w:sz w:val="24"/>
          <w:szCs w:val="24"/>
        </w:rPr>
      </w:pPr>
    </w:p>
    <w:p w:rsidR="00D65EF9" w:rsidRDefault="00D65EF9" w:rsidP="00D65EF9">
      <w:pPr>
        <w:widowControl w:val="0"/>
        <w:tabs>
          <w:tab w:val="left" w:pos="10065"/>
        </w:tabs>
        <w:autoSpaceDE w:val="0"/>
        <w:autoSpaceDN w:val="0"/>
        <w:spacing w:after="0"/>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Совместная деятельность педагогов, школьников, родителей по направлению</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«Профилактика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безопасность</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включает</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себя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развитие коммуникативных навыков детей, формирование здорового образа жизни,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воспитание культуры поведения. Создание условий для формирования желаний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учащихся приносить пользу обществу, уважение к правам и свободам человека,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позитивного отношения к жизни, стрессоустойчивости, воспитанию законопослушного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поведения.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Работа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профилактике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реализуется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через</w:t>
      </w:r>
      <w:r w:rsidRPr="008C49F0">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план</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lastRenderedPageBreak/>
        <w:t>профилактической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предупреждению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правонарушений,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преступлений,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безнадзорности и беспризорности среди несовершеннолетних</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 xml:space="preserve"> </w:t>
      </w:r>
    </w:p>
    <w:p w:rsidR="00D65EF9" w:rsidRPr="008C49F0" w:rsidRDefault="00D65EF9" w:rsidP="00D65EF9">
      <w:pPr>
        <w:widowControl w:val="0"/>
        <w:tabs>
          <w:tab w:val="left" w:pos="10065"/>
        </w:tabs>
        <w:autoSpaceDE w:val="0"/>
        <w:autoSpaceDN w:val="0"/>
        <w:spacing w:after="0"/>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Тесное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межведомственное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взаимодействие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правоохранительными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органами</w:t>
      </w:r>
      <w:r>
        <w:rPr>
          <w:rFonts w:ascii="Times New Roman" w:eastAsia="Times New Roman" w:hAnsi="Times New Roman" w:cs="Times New Roman"/>
          <w:sz w:val="24"/>
          <w:szCs w:val="24"/>
        </w:rPr>
        <w:t>:</w:t>
      </w:r>
    </w:p>
    <w:p w:rsidR="00D65EF9" w:rsidRPr="008C49F0" w:rsidRDefault="00D65EF9" w:rsidP="00D65EF9">
      <w:pPr>
        <w:widowControl w:val="0"/>
        <w:tabs>
          <w:tab w:val="left" w:pos="977"/>
        </w:tabs>
        <w:autoSpaceDE w:val="0"/>
        <w:autoSpaceDN w:val="0"/>
        <w:spacing w:after="0" w:line="317"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организация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встреч</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представителями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правоохранительных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органов;</w:t>
      </w:r>
    </w:p>
    <w:p w:rsidR="00D65EF9" w:rsidRPr="008C49F0" w:rsidRDefault="00D65EF9" w:rsidP="00D65EF9">
      <w:pPr>
        <w:widowControl w:val="0"/>
        <w:tabs>
          <w:tab w:val="left" w:pos="967"/>
        </w:tabs>
        <w:autoSpaceDE w:val="0"/>
        <w:autoSpaceDN w:val="0"/>
        <w:spacing w:before="41" w:after="0" w:line="240" w:lineRule="auto"/>
        <w:ind w:right="11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профилактических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бесед</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инспекторами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ГИБДД;</w:t>
      </w:r>
    </w:p>
    <w:p w:rsidR="00D65EF9" w:rsidRPr="008C49F0" w:rsidRDefault="00D65EF9" w:rsidP="00D65EF9">
      <w:pPr>
        <w:widowControl w:val="0"/>
        <w:autoSpaceDE w:val="0"/>
        <w:autoSpaceDN w:val="0"/>
        <w:spacing w:before="74" w:after="0"/>
        <w:ind w:right="4"/>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-совместные рейды с инспекторами ОДН в семьи обучающихся состоящих 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различных профилактических учетах, а также в семьи, находящихся в социально-опасном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положении.</w:t>
      </w:r>
      <w:proofErr w:type="gramEnd"/>
    </w:p>
    <w:p w:rsidR="00D65EF9" w:rsidRPr="008C49F0" w:rsidRDefault="00D65EF9" w:rsidP="00D65EF9">
      <w:pPr>
        <w:widowControl w:val="0"/>
        <w:autoSpaceDE w:val="0"/>
        <w:autoSpaceDN w:val="0"/>
        <w:spacing w:before="1"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-Взаимодействие с комиссией по делам несовершеннолетних и защите 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прав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 организация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встреч</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 xml:space="preserve">представителями </w:t>
      </w:r>
      <w:proofErr w:type="spellStart"/>
      <w:r w:rsidRPr="008C49F0">
        <w:rPr>
          <w:rFonts w:ascii="Times New Roman" w:eastAsia="Times New Roman" w:hAnsi="Times New Roman" w:cs="Times New Roman"/>
          <w:sz w:val="24"/>
          <w:szCs w:val="24"/>
        </w:rPr>
        <w:t>КДНиЗП</w:t>
      </w:r>
      <w:proofErr w:type="spellEnd"/>
      <w:r>
        <w:rPr>
          <w:rFonts w:ascii="Times New Roman" w:eastAsia="Times New Roman" w:hAnsi="Times New Roman" w:cs="Times New Roman"/>
          <w:sz w:val="24"/>
          <w:szCs w:val="24"/>
        </w:rPr>
        <w:t>.</w:t>
      </w:r>
    </w:p>
    <w:p w:rsidR="00D65EF9" w:rsidRPr="008C49F0" w:rsidRDefault="00D65EF9" w:rsidP="00D65EF9">
      <w:pPr>
        <w:widowControl w:val="0"/>
        <w:autoSpaceDE w:val="0"/>
        <w:autoSpaceDN w:val="0"/>
        <w:spacing w:before="9" w:after="0" w:line="240" w:lineRule="auto"/>
        <w:ind w:right="4"/>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line="240" w:lineRule="auto"/>
        <w:ind w:right="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школьном</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уровне:</w:t>
      </w:r>
    </w:p>
    <w:p w:rsidR="00D65EF9" w:rsidRPr="008C49F0" w:rsidRDefault="00D65EF9" w:rsidP="00424616">
      <w:pPr>
        <w:widowControl w:val="0"/>
        <w:numPr>
          <w:ilvl w:val="0"/>
          <w:numId w:val="20"/>
        </w:numPr>
        <w:tabs>
          <w:tab w:val="left" w:pos="1521"/>
          <w:tab w:val="left" w:pos="1522"/>
        </w:tabs>
        <w:autoSpaceDE w:val="0"/>
        <w:autoSpaceDN w:val="0"/>
        <w:spacing w:before="48" w:after="0" w:line="240" w:lineRule="auto"/>
        <w:ind w:left="1521" w:right="4" w:hanging="710"/>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Общешкольные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дисциплинарные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линейки;</w:t>
      </w:r>
    </w:p>
    <w:p w:rsidR="00D65EF9" w:rsidRDefault="00D65EF9"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Проведение</w:t>
      </w:r>
      <w:r w:rsidRPr="00C23E4D">
        <w:rPr>
          <w:rFonts w:ascii="Times New Roman" w:eastAsia="Times New Roman" w:hAnsi="Times New Roman" w:cs="Times New Roman"/>
          <w:spacing w:val="-4"/>
          <w:sz w:val="24"/>
          <w:szCs w:val="24"/>
        </w:rPr>
        <w:t xml:space="preserve"> </w:t>
      </w:r>
      <w:r w:rsidRPr="00C23E4D">
        <w:rPr>
          <w:rFonts w:ascii="Times New Roman" w:eastAsia="Times New Roman" w:hAnsi="Times New Roman" w:cs="Times New Roman"/>
          <w:sz w:val="24"/>
          <w:szCs w:val="24"/>
        </w:rPr>
        <w:t>Единых</w:t>
      </w:r>
      <w:r w:rsidRPr="00C23E4D">
        <w:rPr>
          <w:rFonts w:ascii="Times New Roman" w:eastAsia="Times New Roman" w:hAnsi="Times New Roman" w:cs="Times New Roman"/>
          <w:spacing w:val="-5"/>
          <w:sz w:val="24"/>
          <w:szCs w:val="24"/>
        </w:rPr>
        <w:t xml:space="preserve"> </w:t>
      </w:r>
      <w:r w:rsidRPr="00C23E4D">
        <w:rPr>
          <w:rFonts w:ascii="Times New Roman" w:eastAsia="Times New Roman" w:hAnsi="Times New Roman" w:cs="Times New Roman"/>
          <w:sz w:val="24"/>
          <w:szCs w:val="24"/>
        </w:rPr>
        <w:t>дней</w:t>
      </w:r>
      <w:r w:rsidRPr="00C23E4D">
        <w:rPr>
          <w:rFonts w:ascii="Times New Roman" w:eastAsia="Times New Roman" w:hAnsi="Times New Roman" w:cs="Times New Roman"/>
          <w:spacing w:val="-4"/>
          <w:sz w:val="24"/>
          <w:szCs w:val="24"/>
        </w:rPr>
        <w:t xml:space="preserve"> </w:t>
      </w:r>
      <w:r w:rsidRPr="00C23E4D">
        <w:rPr>
          <w:rFonts w:ascii="Times New Roman" w:eastAsia="Times New Roman" w:hAnsi="Times New Roman" w:cs="Times New Roman"/>
          <w:sz w:val="24"/>
          <w:szCs w:val="24"/>
        </w:rPr>
        <w:t>профилактики;</w:t>
      </w:r>
    </w:p>
    <w:p w:rsidR="00D65EF9" w:rsidRPr="00C23E4D" w:rsidRDefault="00D65EF9"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Проведение профилактических акций, декад и месячников, направленных</w:t>
      </w:r>
      <w:r w:rsidRPr="00C23E4D">
        <w:rPr>
          <w:rFonts w:ascii="Times New Roman" w:eastAsia="Times New Roman" w:hAnsi="Times New Roman" w:cs="Times New Roman"/>
          <w:spacing w:val="-67"/>
          <w:sz w:val="24"/>
          <w:szCs w:val="24"/>
        </w:rPr>
        <w:t xml:space="preserve"> </w:t>
      </w:r>
      <w:r w:rsidRPr="00C23E4D">
        <w:rPr>
          <w:rFonts w:ascii="Times New Roman" w:eastAsia="Times New Roman" w:hAnsi="Times New Roman" w:cs="Times New Roman"/>
          <w:sz w:val="24"/>
          <w:szCs w:val="24"/>
        </w:rPr>
        <w:t>на пропаганду здорового образа жизни, профилактику правонарушений и безнадзорности,</w:t>
      </w:r>
      <w:r w:rsidRPr="00C23E4D">
        <w:rPr>
          <w:rFonts w:ascii="Times New Roman" w:eastAsia="Times New Roman" w:hAnsi="Times New Roman" w:cs="Times New Roman"/>
          <w:spacing w:val="-2"/>
          <w:sz w:val="24"/>
          <w:szCs w:val="24"/>
        </w:rPr>
        <w:t xml:space="preserve"> </w:t>
      </w:r>
      <w:r w:rsidRPr="00C23E4D">
        <w:rPr>
          <w:rFonts w:ascii="Times New Roman" w:eastAsia="Times New Roman" w:hAnsi="Times New Roman" w:cs="Times New Roman"/>
          <w:sz w:val="24"/>
          <w:szCs w:val="24"/>
        </w:rPr>
        <w:t>развитие толерантности;</w:t>
      </w:r>
    </w:p>
    <w:p w:rsidR="00D65EF9" w:rsidRPr="00C23E4D" w:rsidRDefault="00D65EF9"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Проведение</w:t>
      </w:r>
      <w:r w:rsidRPr="00C23E4D">
        <w:rPr>
          <w:rFonts w:ascii="Times New Roman" w:eastAsia="Times New Roman" w:hAnsi="Times New Roman" w:cs="Times New Roman"/>
          <w:spacing w:val="-5"/>
          <w:sz w:val="24"/>
          <w:szCs w:val="24"/>
        </w:rPr>
        <w:t xml:space="preserve"> </w:t>
      </w:r>
      <w:r w:rsidRPr="00C23E4D">
        <w:rPr>
          <w:rFonts w:ascii="Times New Roman" w:eastAsia="Times New Roman" w:hAnsi="Times New Roman" w:cs="Times New Roman"/>
          <w:sz w:val="24"/>
          <w:szCs w:val="24"/>
        </w:rPr>
        <w:t>Единых</w:t>
      </w:r>
      <w:r w:rsidRPr="00C23E4D">
        <w:rPr>
          <w:rFonts w:ascii="Times New Roman" w:eastAsia="Times New Roman" w:hAnsi="Times New Roman" w:cs="Times New Roman"/>
          <w:spacing w:val="-5"/>
          <w:sz w:val="24"/>
          <w:szCs w:val="24"/>
        </w:rPr>
        <w:t xml:space="preserve"> </w:t>
      </w:r>
      <w:r w:rsidRPr="00C23E4D">
        <w:rPr>
          <w:rFonts w:ascii="Times New Roman" w:eastAsia="Times New Roman" w:hAnsi="Times New Roman" w:cs="Times New Roman"/>
          <w:sz w:val="24"/>
          <w:szCs w:val="24"/>
        </w:rPr>
        <w:t>дней</w:t>
      </w:r>
      <w:r w:rsidRPr="00C23E4D">
        <w:rPr>
          <w:rFonts w:ascii="Times New Roman" w:eastAsia="Times New Roman" w:hAnsi="Times New Roman" w:cs="Times New Roman"/>
          <w:spacing w:val="-4"/>
          <w:sz w:val="24"/>
          <w:szCs w:val="24"/>
        </w:rPr>
        <w:t xml:space="preserve"> </w:t>
      </w:r>
      <w:r w:rsidRPr="00C23E4D">
        <w:rPr>
          <w:rFonts w:ascii="Times New Roman" w:eastAsia="Times New Roman" w:hAnsi="Times New Roman" w:cs="Times New Roman"/>
          <w:sz w:val="24"/>
          <w:szCs w:val="24"/>
        </w:rPr>
        <w:t>здоровья;</w:t>
      </w:r>
    </w:p>
    <w:p w:rsidR="00D65EF9" w:rsidRPr="00C23E4D" w:rsidRDefault="00D65EF9"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Спортивно-массовые мероприятия, направленные на пропаганду занятий</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спортом</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и здорового</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образа</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жизни;</w:t>
      </w:r>
    </w:p>
    <w:p w:rsidR="00D65EF9" w:rsidRPr="00C23E4D" w:rsidRDefault="00D65EF9"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Мониторинг ежедневной занятости учащихся, состоящих на всех видах</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профилактического</w:t>
      </w:r>
      <w:r w:rsidRPr="00C23E4D">
        <w:rPr>
          <w:rFonts w:ascii="Times New Roman" w:eastAsia="Times New Roman" w:hAnsi="Times New Roman" w:cs="Times New Roman"/>
          <w:spacing w:val="-3"/>
          <w:sz w:val="24"/>
          <w:szCs w:val="24"/>
        </w:rPr>
        <w:t xml:space="preserve"> </w:t>
      </w:r>
      <w:r w:rsidRPr="00C23E4D">
        <w:rPr>
          <w:rFonts w:ascii="Times New Roman" w:eastAsia="Times New Roman" w:hAnsi="Times New Roman" w:cs="Times New Roman"/>
          <w:sz w:val="24"/>
          <w:szCs w:val="24"/>
        </w:rPr>
        <w:t>учета;</w:t>
      </w:r>
    </w:p>
    <w:p w:rsidR="00D65EF9" w:rsidRPr="00C23E4D" w:rsidRDefault="00D65EF9"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Оформление</w:t>
      </w:r>
      <w:r w:rsidRPr="00C23E4D">
        <w:rPr>
          <w:rFonts w:ascii="Times New Roman" w:eastAsia="Times New Roman" w:hAnsi="Times New Roman" w:cs="Times New Roman"/>
          <w:spacing w:val="-4"/>
          <w:sz w:val="24"/>
          <w:szCs w:val="24"/>
        </w:rPr>
        <w:t xml:space="preserve"> </w:t>
      </w:r>
      <w:r w:rsidRPr="00C23E4D">
        <w:rPr>
          <w:rFonts w:ascii="Times New Roman" w:eastAsia="Times New Roman" w:hAnsi="Times New Roman" w:cs="Times New Roman"/>
          <w:sz w:val="24"/>
          <w:szCs w:val="24"/>
        </w:rPr>
        <w:t>стендов;</w:t>
      </w:r>
    </w:p>
    <w:p w:rsidR="00D65EF9" w:rsidRPr="008C49F0" w:rsidRDefault="00D65EF9" w:rsidP="00424616">
      <w:pPr>
        <w:widowControl w:val="0"/>
        <w:numPr>
          <w:ilvl w:val="0"/>
          <w:numId w:val="20"/>
        </w:numPr>
        <w:tabs>
          <w:tab w:val="left" w:pos="1521"/>
          <w:tab w:val="left" w:pos="1522"/>
        </w:tabs>
        <w:autoSpaceDE w:val="0"/>
        <w:autoSpaceDN w:val="0"/>
        <w:spacing w:before="50" w:after="0" w:line="240" w:lineRule="auto"/>
        <w:ind w:left="1521" w:right="4" w:hanging="710"/>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дней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правовых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знаний;</w:t>
      </w:r>
    </w:p>
    <w:p w:rsidR="00D65EF9" w:rsidRPr="008C49F0" w:rsidRDefault="00D65EF9" w:rsidP="00424616">
      <w:pPr>
        <w:widowControl w:val="0"/>
        <w:numPr>
          <w:ilvl w:val="0"/>
          <w:numId w:val="20"/>
        </w:numPr>
        <w:tabs>
          <w:tab w:val="left" w:pos="1521"/>
          <w:tab w:val="left" w:pos="1522"/>
        </w:tabs>
        <w:autoSpaceDE w:val="0"/>
        <w:autoSpaceDN w:val="0"/>
        <w:spacing w:before="48" w:after="0" w:line="240" w:lineRule="auto"/>
        <w:ind w:left="1521" w:right="4" w:hanging="710"/>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Заседание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Совета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профилактики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правонарушений;</w:t>
      </w:r>
    </w:p>
    <w:p w:rsidR="00D65EF9" w:rsidRPr="008C49F0" w:rsidRDefault="00D65EF9" w:rsidP="00424616">
      <w:pPr>
        <w:widowControl w:val="0"/>
        <w:numPr>
          <w:ilvl w:val="0"/>
          <w:numId w:val="20"/>
        </w:numPr>
        <w:tabs>
          <w:tab w:val="left" w:pos="1521"/>
          <w:tab w:val="left" w:pos="1522"/>
        </w:tabs>
        <w:autoSpaceDE w:val="0"/>
        <w:autoSpaceDN w:val="0"/>
        <w:spacing w:before="48" w:after="0" w:line="240" w:lineRule="auto"/>
        <w:ind w:left="1521" w:right="4" w:hanging="710"/>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родительских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собраний;</w:t>
      </w:r>
    </w:p>
    <w:p w:rsidR="00D65EF9" w:rsidRPr="008C49F0" w:rsidRDefault="00D65EF9" w:rsidP="00424616">
      <w:pPr>
        <w:widowControl w:val="0"/>
        <w:numPr>
          <w:ilvl w:val="0"/>
          <w:numId w:val="20"/>
        </w:numPr>
        <w:tabs>
          <w:tab w:val="left" w:pos="1521"/>
          <w:tab w:val="left" w:pos="1522"/>
        </w:tabs>
        <w:autoSpaceDE w:val="0"/>
        <w:autoSpaceDN w:val="0"/>
        <w:spacing w:before="50" w:after="0" w:line="240" w:lineRule="auto"/>
        <w:ind w:left="1521" w:right="4" w:hanging="710"/>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Работа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родительского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патруля:</w:t>
      </w:r>
    </w:p>
    <w:p w:rsidR="00D65EF9" w:rsidRPr="008C49F0" w:rsidRDefault="00D65EF9" w:rsidP="00D65EF9">
      <w:pPr>
        <w:widowControl w:val="0"/>
        <w:autoSpaceDE w:val="0"/>
        <w:autoSpaceDN w:val="0"/>
        <w:spacing w:before="47" w:after="0"/>
        <w:ind w:right="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-посещение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семей,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находящихся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социально-опасном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положении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семей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состоящих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различных видах профилактического учета»;</w:t>
      </w:r>
    </w:p>
    <w:p w:rsidR="00D65EF9" w:rsidRPr="008C49F0" w:rsidRDefault="00D65EF9" w:rsidP="00D65EF9">
      <w:pPr>
        <w:widowControl w:val="0"/>
        <w:autoSpaceDE w:val="0"/>
        <w:autoSpaceDN w:val="0"/>
        <w:spacing w:after="0" w:line="321" w:lineRule="exact"/>
        <w:ind w:right="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-рейды</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местам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концентрации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подростков;</w:t>
      </w:r>
    </w:p>
    <w:p w:rsidR="00D65EF9" w:rsidRPr="008C49F0" w:rsidRDefault="00D65EF9" w:rsidP="00D65EF9">
      <w:pPr>
        <w:widowControl w:val="0"/>
        <w:autoSpaceDE w:val="0"/>
        <w:autoSpaceDN w:val="0"/>
        <w:spacing w:before="50" w:after="0"/>
        <w:ind w:right="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-патрулирование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территории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целью</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контроля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занятости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несовершеннолетних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вечернее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время.</w:t>
      </w:r>
    </w:p>
    <w:p w:rsidR="00D65EF9" w:rsidRPr="008C49F0" w:rsidRDefault="00D65EF9" w:rsidP="00D65EF9">
      <w:pPr>
        <w:widowControl w:val="0"/>
        <w:autoSpaceDE w:val="0"/>
        <w:autoSpaceDN w:val="0"/>
        <w:spacing w:after="0" w:line="321" w:lineRule="exact"/>
        <w:ind w:right="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уровне</w:t>
      </w:r>
      <w:r w:rsidRPr="008C49F0">
        <w:rPr>
          <w:rFonts w:ascii="Times New Roman" w:eastAsia="Times New Roman" w:hAnsi="Times New Roman" w:cs="Times New Roman"/>
          <w:spacing w:val="-5"/>
          <w:sz w:val="24"/>
          <w:szCs w:val="24"/>
          <w:u w:val="single"/>
        </w:rPr>
        <w:t xml:space="preserve"> </w:t>
      </w:r>
      <w:r w:rsidRPr="008C49F0">
        <w:rPr>
          <w:rFonts w:ascii="Times New Roman" w:eastAsia="Times New Roman" w:hAnsi="Times New Roman" w:cs="Times New Roman"/>
          <w:sz w:val="24"/>
          <w:szCs w:val="24"/>
          <w:u w:val="single"/>
        </w:rPr>
        <w:t>классов:</w:t>
      </w:r>
    </w:p>
    <w:p w:rsidR="00D65EF9" w:rsidRDefault="00D65EF9" w:rsidP="00424616">
      <w:pPr>
        <w:widowControl w:val="0"/>
        <w:numPr>
          <w:ilvl w:val="0"/>
          <w:numId w:val="20"/>
        </w:numPr>
        <w:tabs>
          <w:tab w:val="left" w:pos="1521"/>
          <w:tab w:val="left" w:pos="1522"/>
        </w:tabs>
        <w:autoSpaceDE w:val="0"/>
        <w:autoSpaceDN w:val="0"/>
        <w:spacing w:before="48" w:after="0" w:line="240" w:lineRule="auto"/>
        <w:ind w:right="4"/>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Оформление</w:t>
      </w:r>
      <w:r w:rsidRPr="00C23E4D">
        <w:rPr>
          <w:rFonts w:ascii="Times New Roman" w:eastAsia="Times New Roman" w:hAnsi="Times New Roman" w:cs="Times New Roman"/>
          <w:spacing w:val="-4"/>
          <w:sz w:val="24"/>
          <w:szCs w:val="24"/>
        </w:rPr>
        <w:t xml:space="preserve"> </w:t>
      </w:r>
      <w:r w:rsidRPr="00C23E4D">
        <w:rPr>
          <w:rFonts w:ascii="Times New Roman" w:eastAsia="Times New Roman" w:hAnsi="Times New Roman" w:cs="Times New Roman"/>
          <w:sz w:val="24"/>
          <w:szCs w:val="24"/>
        </w:rPr>
        <w:t>классных</w:t>
      </w:r>
      <w:r w:rsidRPr="00C23E4D">
        <w:rPr>
          <w:rFonts w:ascii="Times New Roman" w:eastAsia="Times New Roman" w:hAnsi="Times New Roman" w:cs="Times New Roman"/>
          <w:spacing w:val="-2"/>
          <w:sz w:val="24"/>
          <w:szCs w:val="24"/>
        </w:rPr>
        <w:t xml:space="preserve"> </w:t>
      </w:r>
      <w:r w:rsidRPr="00C23E4D">
        <w:rPr>
          <w:rFonts w:ascii="Times New Roman" w:eastAsia="Times New Roman" w:hAnsi="Times New Roman" w:cs="Times New Roman"/>
          <w:sz w:val="24"/>
          <w:szCs w:val="24"/>
        </w:rPr>
        <w:t>уголков;</w:t>
      </w:r>
    </w:p>
    <w:p w:rsidR="00D65EF9" w:rsidRPr="00C23E4D" w:rsidRDefault="00D65EF9" w:rsidP="00424616">
      <w:pPr>
        <w:widowControl w:val="0"/>
        <w:numPr>
          <w:ilvl w:val="0"/>
          <w:numId w:val="20"/>
        </w:numPr>
        <w:tabs>
          <w:tab w:val="left" w:pos="1521"/>
          <w:tab w:val="left" w:pos="1522"/>
        </w:tabs>
        <w:autoSpaceDE w:val="0"/>
        <w:autoSpaceDN w:val="0"/>
        <w:spacing w:before="48" w:after="0" w:line="240" w:lineRule="auto"/>
        <w:ind w:right="4"/>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Проведение</w:t>
      </w:r>
      <w:r w:rsidRPr="00C23E4D">
        <w:rPr>
          <w:rFonts w:ascii="Times New Roman" w:eastAsia="Times New Roman" w:hAnsi="Times New Roman" w:cs="Times New Roman"/>
          <w:spacing w:val="12"/>
          <w:sz w:val="24"/>
          <w:szCs w:val="24"/>
        </w:rPr>
        <w:t xml:space="preserve"> </w:t>
      </w:r>
      <w:r w:rsidRPr="00C23E4D">
        <w:rPr>
          <w:rFonts w:ascii="Times New Roman" w:eastAsia="Times New Roman" w:hAnsi="Times New Roman" w:cs="Times New Roman"/>
          <w:sz w:val="24"/>
          <w:szCs w:val="24"/>
        </w:rPr>
        <w:t>групповых</w:t>
      </w:r>
      <w:r w:rsidRPr="00C23E4D">
        <w:rPr>
          <w:rFonts w:ascii="Times New Roman" w:eastAsia="Times New Roman" w:hAnsi="Times New Roman" w:cs="Times New Roman"/>
          <w:spacing w:val="14"/>
          <w:sz w:val="24"/>
          <w:szCs w:val="24"/>
        </w:rPr>
        <w:t xml:space="preserve"> </w:t>
      </w:r>
      <w:r w:rsidRPr="00C23E4D">
        <w:rPr>
          <w:rFonts w:ascii="Times New Roman" w:eastAsia="Times New Roman" w:hAnsi="Times New Roman" w:cs="Times New Roman"/>
          <w:sz w:val="24"/>
          <w:szCs w:val="24"/>
        </w:rPr>
        <w:t>профилактических</w:t>
      </w:r>
      <w:r w:rsidRPr="00C23E4D">
        <w:rPr>
          <w:rFonts w:ascii="Times New Roman" w:eastAsia="Times New Roman" w:hAnsi="Times New Roman" w:cs="Times New Roman"/>
          <w:spacing w:val="16"/>
          <w:sz w:val="24"/>
          <w:szCs w:val="24"/>
        </w:rPr>
        <w:t xml:space="preserve"> </w:t>
      </w:r>
      <w:r w:rsidRPr="00C23E4D">
        <w:rPr>
          <w:rFonts w:ascii="Times New Roman" w:eastAsia="Times New Roman" w:hAnsi="Times New Roman" w:cs="Times New Roman"/>
          <w:sz w:val="24"/>
          <w:szCs w:val="24"/>
        </w:rPr>
        <w:t>мероприятий,</w:t>
      </w:r>
      <w:r w:rsidRPr="00C23E4D">
        <w:rPr>
          <w:rFonts w:ascii="Times New Roman" w:eastAsia="Times New Roman" w:hAnsi="Times New Roman" w:cs="Times New Roman"/>
          <w:spacing w:val="11"/>
          <w:sz w:val="24"/>
          <w:szCs w:val="24"/>
        </w:rPr>
        <w:t xml:space="preserve"> </w:t>
      </w:r>
      <w:r w:rsidRPr="00C23E4D">
        <w:rPr>
          <w:rFonts w:ascii="Times New Roman" w:eastAsia="Times New Roman" w:hAnsi="Times New Roman" w:cs="Times New Roman"/>
          <w:sz w:val="24"/>
          <w:szCs w:val="24"/>
        </w:rPr>
        <w:t>классных</w:t>
      </w:r>
      <w:r w:rsidRPr="00C23E4D">
        <w:rPr>
          <w:rFonts w:ascii="Times New Roman" w:eastAsia="Times New Roman" w:hAnsi="Times New Roman" w:cs="Times New Roman"/>
          <w:spacing w:val="14"/>
          <w:sz w:val="24"/>
          <w:szCs w:val="24"/>
        </w:rPr>
        <w:t xml:space="preserve"> </w:t>
      </w:r>
      <w:r w:rsidRPr="00C23E4D">
        <w:rPr>
          <w:rFonts w:ascii="Times New Roman" w:eastAsia="Times New Roman" w:hAnsi="Times New Roman" w:cs="Times New Roman"/>
          <w:sz w:val="24"/>
          <w:szCs w:val="24"/>
        </w:rPr>
        <w:t>часов,</w:t>
      </w:r>
      <w:r w:rsidRPr="00C23E4D">
        <w:rPr>
          <w:rFonts w:ascii="Times New Roman" w:eastAsia="Times New Roman" w:hAnsi="Times New Roman" w:cs="Times New Roman"/>
          <w:spacing w:val="-67"/>
          <w:sz w:val="24"/>
          <w:szCs w:val="24"/>
        </w:rPr>
        <w:t xml:space="preserve"> </w:t>
      </w:r>
      <w:r w:rsidRPr="00C23E4D">
        <w:rPr>
          <w:rFonts w:ascii="Times New Roman" w:eastAsia="Times New Roman" w:hAnsi="Times New Roman" w:cs="Times New Roman"/>
          <w:sz w:val="24"/>
          <w:szCs w:val="24"/>
        </w:rPr>
        <w:t>круглых столов,</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мастер-классов;</w:t>
      </w:r>
    </w:p>
    <w:p w:rsidR="00D65EF9" w:rsidRPr="008C49F0" w:rsidRDefault="00D65EF9" w:rsidP="00424616">
      <w:pPr>
        <w:widowControl w:val="0"/>
        <w:numPr>
          <w:ilvl w:val="0"/>
          <w:numId w:val="20"/>
        </w:numPr>
        <w:tabs>
          <w:tab w:val="left" w:pos="1521"/>
          <w:tab w:val="left" w:pos="1522"/>
        </w:tabs>
        <w:autoSpaceDE w:val="0"/>
        <w:autoSpaceDN w:val="0"/>
        <w:spacing w:before="74" w:after="0" w:line="278" w:lineRule="auto"/>
        <w:ind w:right="113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коллективные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профилактические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беседы</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учащимися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инспектором</w:t>
      </w:r>
      <w:r w:rsidRPr="008C49F0">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ГИБДД</w:t>
      </w:r>
      <w:r w:rsidRPr="008C49F0">
        <w:rPr>
          <w:rFonts w:ascii="Times New Roman" w:eastAsia="Times New Roman" w:hAnsi="Times New Roman" w:cs="Times New Roman"/>
          <w:sz w:val="24"/>
          <w:szCs w:val="24"/>
        </w:rPr>
        <w:t>;</w:t>
      </w:r>
    </w:p>
    <w:p w:rsidR="00D65EF9" w:rsidRPr="008C49F0" w:rsidRDefault="00D65EF9" w:rsidP="00D65EF9">
      <w:pPr>
        <w:widowControl w:val="0"/>
        <w:autoSpaceDE w:val="0"/>
        <w:autoSpaceDN w:val="0"/>
        <w:spacing w:after="0" w:line="317" w:lineRule="exact"/>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индивидуальном</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уровне:</w:t>
      </w:r>
    </w:p>
    <w:p w:rsidR="00D65EF9" w:rsidRDefault="00D65EF9" w:rsidP="00424616">
      <w:pPr>
        <w:widowControl w:val="0"/>
        <w:numPr>
          <w:ilvl w:val="0"/>
          <w:numId w:val="20"/>
        </w:numPr>
        <w:tabs>
          <w:tab w:val="left" w:pos="1521"/>
          <w:tab w:val="left" w:pos="1522"/>
        </w:tabs>
        <w:autoSpaceDE w:val="0"/>
        <w:autoSpaceDN w:val="0"/>
        <w:spacing w:after="0" w:line="321" w:lineRule="exact"/>
        <w:ind w:left="1521" w:right="4" w:hanging="710"/>
        <w:rPr>
          <w:rFonts w:ascii="Times New Roman" w:eastAsia="Times New Roman" w:hAnsi="Times New Roman" w:cs="Times New Roman"/>
          <w:sz w:val="24"/>
          <w:szCs w:val="24"/>
        </w:rPr>
      </w:pPr>
      <w:r w:rsidRPr="00096F2D">
        <w:rPr>
          <w:rFonts w:ascii="Times New Roman" w:eastAsia="Times New Roman" w:hAnsi="Times New Roman" w:cs="Times New Roman"/>
          <w:sz w:val="24"/>
          <w:szCs w:val="24"/>
        </w:rPr>
        <w:t>организация</w:t>
      </w:r>
      <w:r w:rsidRPr="00096F2D">
        <w:rPr>
          <w:rFonts w:ascii="Times New Roman" w:eastAsia="Times New Roman" w:hAnsi="Times New Roman" w:cs="Times New Roman"/>
          <w:spacing w:val="-4"/>
          <w:sz w:val="24"/>
          <w:szCs w:val="24"/>
        </w:rPr>
        <w:t xml:space="preserve"> </w:t>
      </w:r>
      <w:r w:rsidRPr="00096F2D">
        <w:rPr>
          <w:rFonts w:ascii="Times New Roman" w:eastAsia="Times New Roman" w:hAnsi="Times New Roman" w:cs="Times New Roman"/>
          <w:sz w:val="24"/>
          <w:szCs w:val="24"/>
        </w:rPr>
        <w:t>внеурочной</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занятости,</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запись</w:t>
      </w:r>
      <w:r w:rsidRPr="00096F2D">
        <w:rPr>
          <w:rFonts w:ascii="Times New Roman" w:eastAsia="Times New Roman" w:hAnsi="Times New Roman" w:cs="Times New Roman"/>
          <w:spacing w:val="-4"/>
          <w:sz w:val="24"/>
          <w:szCs w:val="24"/>
        </w:rPr>
        <w:t xml:space="preserve"> </w:t>
      </w:r>
      <w:r w:rsidRPr="00096F2D">
        <w:rPr>
          <w:rFonts w:ascii="Times New Roman" w:eastAsia="Times New Roman" w:hAnsi="Times New Roman" w:cs="Times New Roman"/>
          <w:sz w:val="24"/>
          <w:szCs w:val="24"/>
        </w:rPr>
        <w:t>в</w:t>
      </w:r>
      <w:r w:rsidRPr="00096F2D">
        <w:rPr>
          <w:rFonts w:ascii="Times New Roman" w:eastAsia="Times New Roman" w:hAnsi="Times New Roman" w:cs="Times New Roman"/>
          <w:spacing w:val="-5"/>
          <w:sz w:val="24"/>
          <w:szCs w:val="24"/>
        </w:rPr>
        <w:t xml:space="preserve"> </w:t>
      </w:r>
      <w:r w:rsidRPr="00096F2D">
        <w:rPr>
          <w:rFonts w:ascii="Times New Roman" w:eastAsia="Times New Roman" w:hAnsi="Times New Roman" w:cs="Times New Roman"/>
          <w:sz w:val="24"/>
          <w:szCs w:val="24"/>
        </w:rPr>
        <w:t>кружки</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и</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секции;</w:t>
      </w:r>
      <w:r>
        <w:rPr>
          <w:rFonts w:ascii="Times New Roman" w:eastAsia="Times New Roman" w:hAnsi="Times New Roman" w:cs="Times New Roman"/>
          <w:sz w:val="24"/>
          <w:szCs w:val="24"/>
        </w:rPr>
        <w:t xml:space="preserve"> </w:t>
      </w:r>
    </w:p>
    <w:p w:rsidR="00D65EF9" w:rsidRPr="00096F2D" w:rsidRDefault="00D65EF9" w:rsidP="00424616">
      <w:pPr>
        <w:widowControl w:val="0"/>
        <w:numPr>
          <w:ilvl w:val="0"/>
          <w:numId w:val="20"/>
        </w:numPr>
        <w:tabs>
          <w:tab w:val="left" w:pos="1521"/>
          <w:tab w:val="left" w:pos="1522"/>
        </w:tabs>
        <w:autoSpaceDE w:val="0"/>
        <w:autoSpaceDN w:val="0"/>
        <w:spacing w:after="0" w:line="321" w:lineRule="exact"/>
        <w:ind w:left="1521" w:right="4" w:hanging="710"/>
        <w:rPr>
          <w:rFonts w:ascii="Times New Roman" w:eastAsia="Times New Roman" w:hAnsi="Times New Roman" w:cs="Times New Roman"/>
          <w:sz w:val="24"/>
          <w:szCs w:val="24"/>
        </w:rPr>
      </w:pPr>
      <w:r w:rsidRPr="00096F2D">
        <w:rPr>
          <w:rFonts w:ascii="Times New Roman" w:eastAsia="Times New Roman" w:hAnsi="Times New Roman" w:cs="Times New Roman"/>
          <w:sz w:val="24"/>
          <w:szCs w:val="24"/>
        </w:rPr>
        <w:t>оказание</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помощи</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в</w:t>
      </w:r>
      <w:r w:rsidRPr="00096F2D">
        <w:rPr>
          <w:rFonts w:ascii="Times New Roman" w:eastAsia="Times New Roman" w:hAnsi="Times New Roman" w:cs="Times New Roman"/>
          <w:spacing w:val="-6"/>
          <w:sz w:val="24"/>
          <w:szCs w:val="24"/>
        </w:rPr>
        <w:t xml:space="preserve"> </w:t>
      </w:r>
      <w:r w:rsidRPr="00096F2D">
        <w:rPr>
          <w:rFonts w:ascii="Times New Roman" w:eastAsia="Times New Roman" w:hAnsi="Times New Roman" w:cs="Times New Roman"/>
          <w:sz w:val="24"/>
          <w:szCs w:val="24"/>
        </w:rPr>
        <w:t>трудоустройстве</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в</w:t>
      </w:r>
      <w:r w:rsidRPr="00096F2D">
        <w:rPr>
          <w:rFonts w:ascii="Times New Roman" w:eastAsia="Times New Roman" w:hAnsi="Times New Roman" w:cs="Times New Roman"/>
          <w:spacing w:val="-4"/>
          <w:sz w:val="24"/>
          <w:szCs w:val="24"/>
        </w:rPr>
        <w:t xml:space="preserve"> </w:t>
      </w:r>
      <w:r w:rsidRPr="00096F2D">
        <w:rPr>
          <w:rFonts w:ascii="Times New Roman" w:eastAsia="Times New Roman" w:hAnsi="Times New Roman" w:cs="Times New Roman"/>
          <w:sz w:val="24"/>
          <w:szCs w:val="24"/>
        </w:rPr>
        <w:t>летний</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 xml:space="preserve">период; </w:t>
      </w:r>
    </w:p>
    <w:p w:rsidR="00D65EF9" w:rsidRDefault="00D65EF9" w:rsidP="00424616">
      <w:pPr>
        <w:widowControl w:val="0"/>
        <w:numPr>
          <w:ilvl w:val="0"/>
          <w:numId w:val="20"/>
        </w:numPr>
        <w:tabs>
          <w:tab w:val="left" w:pos="1521"/>
          <w:tab w:val="left" w:pos="1522"/>
        </w:tabs>
        <w:autoSpaceDE w:val="0"/>
        <w:autoSpaceDN w:val="0"/>
        <w:spacing w:after="0" w:line="240" w:lineRule="auto"/>
        <w:ind w:right="4"/>
        <w:rPr>
          <w:rFonts w:ascii="Times New Roman" w:eastAsia="Times New Roman" w:hAnsi="Times New Roman" w:cs="Times New Roman"/>
          <w:sz w:val="24"/>
          <w:szCs w:val="24"/>
        </w:rPr>
      </w:pPr>
      <w:r w:rsidRPr="00096F2D">
        <w:rPr>
          <w:rFonts w:ascii="Times New Roman" w:eastAsia="Times New Roman" w:hAnsi="Times New Roman" w:cs="Times New Roman"/>
          <w:sz w:val="24"/>
          <w:szCs w:val="24"/>
        </w:rPr>
        <w:t>охват</w:t>
      </w:r>
      <w:r w:rsidRPr="00096F2D">
        <w:rPr>
          <w:rFonts w:ascii="Times New Roman" w:eastAsia="Times New Roman" w:hAnsi="Times New Roman" w:cs="Times New Roman"/>
          <w:spacing w:val="1"/>
          <w:sz w:val="24"/>
          <w:szCs w:val="24"/>
        </w:rPr>
        <w:t xml:space="preserve"> </w:t>
      </w:r>
      <w:r w:rsidRPr="00096F2D">
        <w:rPr>
          <w:rFonts w:ascii="Times New Roman" w:eastAsia="Times New Roman" w:hAnsi="Times New Roman" w:cs="Times New Roman"/>
          <w:sz w:val="24"/>
          <w:szCs w:val="24"/>
        </w:rPr>
        <w:t>организованным</w:t>
      </w:r>
      <w:r w:rsidRPr="00096F2D">
        <w:rPr>
          <w:rFonts w:ascii="Times New Roman" w:eastAsia="Times New Roman" w:hAnsi="Times New Roman" w:cs="Times New Roman"/>
          <w:spacing w:val="8"/>
          <w:sz w:val="24"/>
          <w:szCs w:val="24"/>
        </w:rPr>
        <w:t xml:space="preserve"> </w:t>
      </w:r>
      <w:r w:rsidRPr="00096F2D">
        <w:rPr>
          <w:rFonts w:ascii="Times New Roman" w:eastAsia="Times New Roman" w:hAnsi="Times New Roman" w:cs="Times New Roman"/>
          <w:sz w:val="24"/>
          <w:szCs w:val="24"/>
        </w:rPr>
        <w:t>отдыхом</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подростков</w:t>
      </w:r>
      <w:r w:rsidRPr="00096F2D">
        <w:rPr>
          <w:rFonts w:ascii="Times New Roman" w:eastAsia="Times New Roman" w:hAnsi="Times New Roman" w:cs="Times New Roman"/>
          <w:spacing w:val="5"/>
          <w:sz w:val="24"/>
          <w:szCs w:val="24"/>
        </w:rPr>
        <w:t xml:space="preserve"> </w:t>
      </w:r>
      <w:r w:rsidRPr="00096F2D">
        <w:rPr>
          <w:rFonts w:ascii="Times New Roman" w:eastAsia="Times New Roman" w:hAnsi="Times New Roman" w:cs="Times New Roman"/>
          <w:sz w:val="24"/>
          <w:szCs w:val="24"/>
        </w:rPr>
        <w:t>«группы</w:t>
      </w:r>
      <w:r w:rsidRPr="00096F2D">
        <w:rPr>
          <w:rFonts w:ascii="Times New Roman" w:eastAsia="Times New Roman" w:hAnsi="Times New Roman" w:cs="Times New Roman"/>
          <w:spacing w:val="5"/>
          <w:sz w:val="24"/>
          <w:szCs w:val="24"/>
        </w:rPr>
        <w:t xml:space="preserve"> </w:t>
      </w:r>
      <w:r w:rsidRPr="00096F2D">
        <w:rPr>
          <w:rFonts w:ascii="Times New Roman" w:eastAsia="Times New Roman" w:hAnsi="Times New Roman" w:cs="Times New Roman"/>
          <w:sz w:val="24"/>
          <w:szCs w:val="24"/>
        </w:rPr>
        <w:t>риска»</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в</w:t>
      </w:r>
      <w:r w:rsidRPr="00096F2D">
        <w:rPr>
          <w:rFonts w:ascii="Times New Roman" w:eastAsia="Times New Roman" w:hAnsi="Times New Roman" w:cs="Times New Roman"/>
          <w:spacing w:val="4"/>
          <w:sz w:val="24"/>
          <w:szCs w:val="24"/>
        </w:rPr>
        <w:t xml:space="preserve"> </w:t>
      </w:r>
      <w:r w:rsidRPr="00096F2D">
        <w:rPr>
          <w:rFonts w:ascii="Times New Roman" w:eastAsia="Times New Roman" w:hAnsi="Times New Roman" w:cs="Times New Roman"/>
          <w:sz w:val="24"/>
          <w:szCs w:val="24"/>
        </w:rPr>
        <w:t>каникулярное</w:t>
      </w:r>
      <w:r w:rsidRPr="00096F2D">
        <w:rPr>
          <w:rFonts w:ascii="Times New Roman" w:eastAsia="Times New Roman" w:hAnsi="Times New Roman" w:cs="Times New Roman"/>
          <w:spacing w:val="-1"/>
          <w:sz w:val="24"/>
          <w:szCs w:val="24"/>
        </w:rPr>
        <w:t xml:space="preserve"> </w:t>
      </w:r>
      <w:r w:rsidRPr="00096F2D">
        <w:rPr>
          <w:rFonts w:ascii="Times New Roman" w:eastAsia="Times New Roman" w:hAnsi="Times New Roman" w:cs="Times New Roman"/>
          <w:sz w:val="24"/>
          <w:szCs w:val="24"/>
        </w:rPr>
        <w:t xml:space="preserve">время; </w:t>
      </w:r>
    </w:p>
    <w:p w:rsidR="00D65EF9" w:rsidRPr="00096F2D" w:rsidRDefault="00D65EF9" w:rsidP="00424616">
      <w:pPr>
        <w:widowControl w:val="0"/>
        <w:numPr>
          <w:ilvl w:val="0"/>
          <w:numId w:val="20"/>
        </w:numPr>
        <w:tabs>
          <w:tab w:val="left" w:pos="1521"/>
          <w:tab w:val="left" w:pos="1522"/>
        </w:tabs>
        <w:autoSpaceDE w:val="0"/>
        <w:autoSpaceDN w:val="0"/>
        <w:spacing w:after="0" w:line="240" w:lineRule="auto"/>
        <w:ind w:right="4"/>
        <w:rPr>
          <w:rFonts w:ascii="Times New Roman" w:eastAsia="Times New Roman" w:hAnsi="Times New Roman" w:cs="Times New Roman"/>
          <w:sz w:val="24"/>
          <w:szCs w:val="24"/>
        </w:rPr>
      </w:pPr>
      <w:r w:rsidRPr="00096F2D">
        <w:rPr>
          <w:rFonts w:ascii="Times New Roman" w:eastAsia="Times New Roman" w:hAnsi="Times New Roman" w:cs="Times New Roman"/>
          <w:sz w:val="24"/>
          <w:szCs w:val="24"/>
        </w:rPr>
        <w:t>проведение</w:t>
      </w:r>
      <w:r w:rsidRPr="00096F2D">
        <w:rPr>
          <w:rFonts w:ascii="Times New Roman" w:eastAsia="Times New Roman" w:hAnsi="Times New Roman" w:cs="Times New Roman"/>
          <w:spacing w:val="-7"/>
          <w:sz w:val="24"/>
          <w:szCs w:val="24"/>
        </w:rPr>
        <w:t xml:space="preserve"> </w:t>
      </w:r>
      <w:r w:rsidRPr="00096F2D">
        <w:rPr>
          <w:rFonts w:ascii="Times New Roman" w:eastAsia="Times New Roman" w:hAnsi="Times New Roman" w:cs="Times New Roman"/>
          <w:sz w:val="24"/>
          <w:szCs w:val="24"/>
        </w:rPr>
        <w:t>индивидуальных</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профилактических</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бесед</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с</w:t>
      </w:r>
      <w:r w:rsidRPr="00096F2D">
        <w:rPr>
          <w:rFonts w:ascii="Times New Roman" w:eastAsia="Times New Roman" w:hAnsi="Times New Roman" w:cs="Times New Roman"/>
          <w:spacing w:val="-5"/>
          <w:sz w:val="24"/>
          <w:szCs w:val="24"/>
        </w:rPr>
        <w:t xml:space="preserve"> </w:t>
      </w:r>
      <w:proofErr w:type="gramStart"/>
      <w:r w:rsidRPr="00096F2D">
        <w:rPr>
          <w:rFonts w:ascii="Times New Roman" w:eastAsia="Times New Roman" w:hAnsi="Times New Roman" w:cs="Times New Roman"/>
          <w:sz w:val="24"/>
          <w:szCs w:val="24"/>
        </w:rPr>
        <w:t>обучающимися</w:t>
      </w:r>
      <w:proofErr w:type="gramEnd"/>
      <w:r w:rsidRPr="00096F2D">
        <w:rPr>
          <w:rFonts w:ascii="Times New Roman" w:eastAsia="Times New Roman" w:hAnsi="Times New Roman" w:cs="Times New Roman"/>
          <w:sz w:val="24"/>
          <w:szCs w:val="24"/>
        </w:rPr>
        <w:t xml:space="preserve">; </w:t>
      </w:r>
    </w:p>
    <w:p w:rsidR="00D65EF9" w:rsidRPr="00096F2D" w:rsidRDefault="00D65EF9" w:rsidP="00424616">
      <w:pPr>
        <w:widowControl w:val="0"/>
        <w:numPr>
          <w:ilvl w:val="0"/>
          <w:numId w:val="20"/>
        </w:numPr>
        <w:tabs>
          <w:tab w:val="left" w:pos="1521"/>
          <w:tab w:val="left" w:pos="1522"/>
          <w:tab w:val="left" w:pos="10065"/>
        </w:tabs>
        <w:autoSpaceDE w:val="0"/>
        <w:autoSpaceDN w:val="0"/>
        <w:spacing w:after="0" w:line="240" w:lineRule="auto"/>
        <w:ind w:right="4"/>
        <w:rPr>
          <w:rFonts w:ascii="Times New Roman" w:eastAsia="Times New Roman" w:hAnsi="Times New Roman" w:cs="Times New Roman"/>
          <w:sz w:val="24"/>
          <w:szCs w:val="24"/>
        </w:rPr>
      </w:pPr>
      <w:r w:rsidRPr="00096F2D">
        <w:rPr>
          <w:rFonts w:ascii="Times New Roman" w:eastAsia="Times New Roman" w:hAnsi="Times New Roman" w:cs="Times New Roman"/>
          <w:sz w:val="24"/>
          <w:szCs w:val="24"/>
        </w:rPr>
        <w:t>организация</w:t>
      </w:r>
      <w:r w:rsidRPr="00096F2D">
        <w:rPr>
          <w:rFonts w:ascii="Times New Roman" w:eastAsia="Times New Roman" w:hAnsi="Times New Roman" w:cs="Times New Roman"/>
          <w:spacing w:val="28"/>
          <w:sz w:val="24"/>
          <w:szCs w:val="24"/>
        </w:rPr>
        <w:t xml:space="preserve"> </w:t>
      </w:r>
      <w:r w:rsidRPr="00096F2D">
        <w:rPr>
          <w:rFonts w:ascii="Times New Roman" w:eastAsia="Times New Roman" w:hAnsi="Times New Roman" w:cs="Times New Roman"/>
          <w:sz w:val="24"/>
          <w:szCs w:val="24"/>
        </w:rPr>
        <w:t>проведения</w:t>
      </w:r>
      <w:r w:rsidRPr="00096F2D">
        <w:rPr>
          <w:rFonts w:ascii="Times New Roman" w:eastAsia="Times New Roman" w:hAnsi="Times New Roman" w:cs="Times New Roman"/>
          <w:spacing w:val="31"/>
          <w:sz w:val="24"/>
          <w:szCs w:val="24"/>
        </w:rPr>
        <w:t xml:space="preserve"> </w:t>
      </w:r>
      <w:r w:rsidRPr="00096F2D">
        <w:rPr>
          <w:rFonts w:ascii="Times New Roman" w:eastAsia="Times New Roman" w:hAnsi="Times New Roman" w:cs="Times New Roman"/>
          <w:sz w:val="24"/>
          <w:szCs w:val="24"/>
        </w:rPr>
        <w:t>индивидуальных</w:t>
      </w:r>
      <w:r w:rsidRPr="00096F2D">
        <w:rPr>
          <w:rFonts w:ascii="Times New Roman" w:eastAsia="Times New Roman" w:hAnsi="Times New Roman" w:cs="Times New Roman"/>
          <w:spacing w:val="28"/>
          <w:sz w:val="24"/>
          <w:szCs w:val="24"/>
        </w:rPr>
        <w:t xml:space="preserve"> </w:t>
      </w:r>
      <w:r w:rsidRPr="00096F2D">
        <w:rPr>
          <w:rFonts w:ascii="Times New Roman" w:eastAsia="Times New Roman" w:hAnsi="Times New Roman" w:cs="Times New Roman"/>
          <w:sz w:val="24"/>
          <w:szCs w:val="24"/>
        </w:rPr>
        <w:t>профилактических</w:t>
      </w:r>
      <w:r w:rsidRPr="00096F2D">
        <w:rPr>
          <w:rFonts w:ascii="Times New Roman" w:eastAsia="Times New Roman" w:hAnsi="Times New Roman" w:cs="Times New Roman"/>
          <w:spacing w:val="29"/>
          <w:sz w:val="24"/>
          <w:szCs w:val="24"/>
        </w:rPr>
        <w:t xml:space="preserve"> </w:t>
      </w:r>
      <w:r w:rsidRPr="00096F2D">
        <w:rPr>
          <w:rFonts w:ascii="Times New Roman" w:eastAsia="Times New Roman" w:hAnsi="Times New Roman" w:cs="Times New Roman"/>
          <w:sz w:val="24"/>
          <w:szCs w:val="24"/>
        </w:rPr>
        <w:t>бесед</w:t>
      </w:r>
      <w:r>
        <w:rPr>
          <w:rFonts w:ascii="Times New Roman" w:eastAsia="Times New Roman" w:hAnsi="Times New Roman" w:cs="Times New Roman"/>
          <w:sz w:val="24"/>
          <w:szCs w:val="24"/>
        </w:rPr>
        <w:t>.</w:t>
      </w:r>
    </w:p>
    <w:p w:rsidR="00D65EF9" w:rsidRPr="008C49F0" w:rsidRDefault="00D65EF9" w:rsidP="00D65EF9">
      <w:pPr>
        <w:widowControl w:val="0"/>
        <w:autoSpaceDE w:val="0"/>
        <w:autoSpaceDN w:val="0"/>
        <w:spacing w:before="1"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line="240" w:lineRule="auto"/>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ОСНОВНЫЕ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НАПРАВЛЕНИЯ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САМОАНАЛИЗА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54"/>
          <w:sz w:val="24"/>
          <w:szCs w:val="24"/>
        </w:rPr>
        <w:t xml:space="preserve"> </w:t>
      </w:r>
      <w:r w:rsidRPr="008C49F0">
        <w:rPr>
          <w:rFonts w:ascii="Times New Roman" w:eastAsia="Times New Roman" w:hAnsi="Times New Roman" w:cs="Times New Roman"/>
          <w:sz w:val="24"/>
          <w:szCs w:val="24"/>
        </w:rPr>
        <w:t>РАБОТЫ</w:t>
      </w:r>
    </w:p>
    <w:p w:rsidR="00D65EF9" w:rsidRPr="008C49F0" w:rsidRDefault="00D65EF9" w:rsidP="00D65EF9">
      <w:pPr>
        <w:widowControl w:val="0"/>
        <w:autoSpaceDE w:val="0"/>
        <w:autoSpaceDN w:val="0"/>
        <w:spacing w:before="10" w:after="0" w:line="240" w:lineRule="auto"/>
        <w:rPr>
          <w:rFonts w:ascii="Times New Roman" w:eastAsia="Times New Roman" w:hAnsi="Times New Roman" w:cs="Times New Roman"/>
          <w:sz w:val="24"/>
          <w:szCs w:val="24"/>
        </w:rPr>
      </w:pPr>
    </w:p>
    <w:p w:rsidR="00D65EF9" w:rsidRPr="008C49F0" w:rsidRDefault="00D65EF9" w:rsidP="00D65EF9">
      <w:pPr>
        <w:widowControl w:val="0"/>
        <w:autoSpaceDE w:val="0"/>
        <w:autoSpaceDN w:val="0"/>
        <w:spacing w:after="0"/>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Самоанализ осуществляется ежегодно силами самой образовательной организации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привлечением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необходимости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самостоятельному</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решению</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администрации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внешних экспертов.</w:t>
      </w:r>
    </w:p>
    <w:p w:rsidR="00D65EF9" w:rsidRPr="008C49F0" w:rsidRDefault="00D65EF9" w:rsidP="00D65EF9">
      <w:pPr>
        <w:widowControl w:val="0"/>
        <w:autoSpaceDE w:val="0"/>
        <w:autoSpaceDN w:val="0"/>
        <w:spacing w:after="0"/>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Анализируется информационно-</w:t>
      </w:r>
      <w:proofErr w:type="spellStart"/>
      <w:r w:rsidRPr="008C49F0">
        <w:rPr>
          <w:rFonts w:ascii="Times New Roman" w:eastAsia="Times New Roman" w:hAnsi="Times New Roman" w:cs="Times New Roman"/>
          <w:sz w:val="24"/>
          <w:szCs w:val="24"/>
        </w:rPr>
        <w:t>медийное</w:t>
      </w:r>
      <w:proofErr w:type="spellEnd"/>
      <w:r w:rsidRPr="008C49F0">
        <w:rPr>
          <w:rFonts w:ascii="Times New Roman" w:eastAsia="Times New Roman" w:hAnsi="Times New Roman" w:cs="Times New Roman"/>
          <w:sz w:val="24"/>
          <w:szCs w:val="24"/>
        </w:rPr>
        <w:t xml:space="preserve"> сопровождение воспитательной работы</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наличии),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методических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служб</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организации.</w:t>
      </w:r>
    </w:p>
    <w:p w:rsidR="00D65EF9" w:rsidRPr="008C49F0" w:rsidRDefault="00D65EF9" w:rsidP="00D65EF9">
      <w:pPr>
        <w:widowControl w:val="0"/>
        <w:autoSpaceDE w:val="0"/>
        <w:autoSpaceDN w:val="0"/>
        <w:spacing w:before="1" w:after="0"/>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Основными принципами, на основе которых осуществляется самоанализ воспитательной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являются:</w:t>
      </w:r>
    </w:p>
    <w:p w:rsidR="00D65EF9" w:rsidRPr="008C49F0" w:rsidRDefault="00D65EF9" w:rsidP="00D65EF9">
      <w:pPr>
        <w:widowControl w:val="0"/>
        <w:autoSpaceDE w:val="0"/>
        <w:autoSpaceDN w:val="0"/>
        <w:spacing w:after="0"/>
        <w:ind w:right="6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принцип гуманистической направленности осуществляемого анализа, ориентирующий экспертов на культуру взаимного уважения всех участников воспитательной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работы;</w:t>
      </w:r>
    </w:p>
    <w:p w:rsidR="00D65EF9" w:rsidRPr="008C49F0" w:rsidRDefault="00D65EF9" w:rsidP="00D65EF9">
      <w:pPr>
        <w:widowControl w:val="0"/>
        <w:autoSpaceDE w:val="0"/>
        <w:autoSpaceDN w:val="0"/>
        <w:spacing w:after="0"/>
        <w:ind w:right="6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принцип приоритета анализа сущностных сторон воспитания, ориентирующий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экспертов на изучение не количественных его показателей, а качественных - таких как содержание и разнообразие деятельности, характер общения и отношений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между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обучающимися 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педагогическими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работниками;</w:t>
      </w:r>
    </w:p>
    <w:p w:rsidR="00D65EF9" w:rsidRPr="008C49F0" w:rsidRDefault="00D65EF9" w:rsidP="00D65EF9">
      <w:pPr>
        <w:widowControl w:val="0"/>
        <w:autoSpaceDE w:val="0"/>
        <w:autoSpaceDN w:val="0"/>
        <w:spacing w:before="74" w:after="0"/>
        <w:ind w:right="67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принцип развивающего характера осуществляемого анализа, ориентирующий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экспертов на использование его результатов для совершенствования воспитательной деятельности педагогических работников: грамотной постановки ими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целей и задач воспитания, умелого планирования своей воспитательной работы,</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адекватного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подбора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видов,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форм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содержания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совместной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обучающимися</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деятельности;</w:t>
      </w:r>
      <w:proofErr w:type="gramEnd"/>
    </w:p>
    <w:p w:rsidR="00D65EF9" w:rsidRPr="008C49F0" w:rsidRDefault="00D65EF9" w:rsidP="00D65EF9">
      <w:pPr>
        <w:widowControl w:val="0"/>
        <w:autoSpaceDE w:val="0"/>
        <w:autoSpaceDN w:val="0"/>
        <w:spacing w:before="1" w:after="0"/>
        <w:ind w:right="67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принцип</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разделенной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ответственности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результаты</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личностного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развития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обучающихся, ориентирующий экспертов на понимание того, что личностное развитие обучающихся - это результат как социального воспитания, в котором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участвует семья, образовательная организация и другие социальные институты,</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так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стихийной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социализации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саморазвития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обучающихся;</w:t>
      </w:r>
      <w:proofErr w:type="gramEnd"/>
    </w:p>
    <w:p w:rsidR="00D65EF9" w:rsidRPr="008C49F0" w:rsidRDefault="00D65EF9" w:rsidP="00D65EF9">
      <w:pPr>
        <w:widowControl w:val="0"/>
        <w:autoSpaceDE w:val="0"/>
        <w:autoSpaceDN w:val="0"/>
        <w:spacing w:before="2" w:after="0"/>
        <w:ind w:right="6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принцип</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партнерского</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взаимодействия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семьей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ОВЗ</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инвалидностью, согласно которому обобщенные результаты самоанализа необходимо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тактично и корректно обсудить с родительским сообществом образовательной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организации, а по поводу динамики личностных результатов обучающихся сопоставить наблюдения родителей (законных представителей) и педагогических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работников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индивидуальной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беседе (по возможности).</w:t>
      </w:r>
    </w:p>
    <w:p w:rsidR="00D65EF9" w:rsidRPr="008C49F0" w:rsidRDefault="00D65EF9" w:rsidP="00D65EF9">
      <w:pPr>
        <w:widowControl w:val="0"/>
        <w:autoSpaceDE w:val="0"/>
        <w:autoSpaceDN w:val="0"/>
        <w:spacing w:after="0" w:line="278" w:lineRule="auto"/>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Основными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направлениями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анализа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организуемого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процесса,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являются:</w:t>
      </w:r>
    </w:p>
    <w:p w:rsidR="00D65EF9" w:rsidRPr="008C49F0" w:rsidRDefault="00D65EF9" w:rsidP="00424616">
      <w:pPr>
        <w:widowControl w:val="0"/>
        <w:numPr>
          <w:ilvl w:val="0"/>
          <w:numId w:val="19"/>
        </w:numPr>
        <w:tabs>
          <w:tab w:val="left" w:pos="1522"/>
        </w:tabs>
        <w:autoSpaceDE w:val="0"/>
        <w:autoSpaceDN w:val="0"/>
        <w:spacing w:after="0" w:line="240" w:lineRule="auto"/>
        <w:ind w:right="67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"Направление 1. Результаты воспитания и социализации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 xml:space="preserve"> во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взаимосвязи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коррекционно-развивающей деятельностью".</w:t>
      </w:r>
    </w:p>
    <w:p w:rsidR="00D65EF9" w:rsidRPr="008C49F0" w:rsidRDefault="00D65EF9" w:rsidP="00424616">
      <w:pPr>
        <w:widowControl w:val="0"/>
        <w:numPr>
          <w:ilvl w:val="0"/>
          <w:numId w:val="19"/>
        </w:numPr>
        <w:tabs>
          <w:tab w:val="left" w:pos="1522"/>
        </w:tabs>
        <w:autoSpaceDE w:val="0"/>
        <w:autoSpaceDN w:val="0"/>
        <w:spacing w:after="0" w:line="278" w:lineRule="auto"/>
        <w:ind w:right="67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"Направление 2. Качества воспитательной среды в образовательной организации".</w:t>
      </w:r>
    </w:p>
    <w:p w:rsidR="00D65EF9" w:rsidRPr="008C49F0" w:rsidRDefault="00D65EF9" w:rsidP="00D65EF9">
      <w:pPr>
        <w:widowControl w:val="0"/>
        <w:tabs>
          <w:tab w:val="left" w:pos="9781"/>
          <w:tab w:val="left" w:pos="9923"/>
        </w:tabs>
        <w:autoSpaceDE w:val="0"/>
        <w:autoSpaceDN w:val="0"/>
        <w:spacing w:after="0"/>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Рекомендуется каждый год выбирать одно из направлений анализа воспитательной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реализующей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АООП,</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ее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взаимосвязи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коррекционно-развивающей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деятельностью.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Это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могут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быть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следующие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направления:</w:t>
      </w:r>
    </w:p>
    <w:p w:rsidR="00D65EF9" w:rsidRPr="008C49F0" w:rsidRDefault="00D65EF9" w:rsidP="00424616">
      <w:pPr>
        <w:widowControl w:val="0"/>
        <w:numPr>
          <w:ilvl w:val="0"/>
          <w:numId w:val="24"/>
        </w:numPr>
        <w:tabs>
          <w:tab w:val="left" w:pos="977"/>
          <w:tab w:val="left" w:pos="9781"/>
          <w:tab w:val="left" w:pos="9923"/>
        </w:tabs>
        <w:autoSpaceDE w:val="0"/>
        <w:autoSpaceDN w:val="0"/>
        <w:spacing w:after="0" w:line="240" w:lineRule="auto"/>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работа      с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родителями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(законными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представителями),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семьями, воспитывающими обучающихся с умственной отсталостью, включая их</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нормотипичных</w:t>
      </w:r>
      <w:proofErr w:type="spellEnd"/>
      <w:r w:rsidRPr="008C49F0">
        <w:rPr>
          <w:rFonts w:ascii="Times New Roman" w:eastAsia="Times New Roman" w:hAnsi="Times New Roman" w:cs="Times New Roman"/>
          <w:sz w:val="24"/>
          <w:szCs w:val="24"/>
        </w:rPr>
        <w:t xml:space="preserve"> братьев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сестер;</w:t>
      </w:r>
    </w:p>
    <w:p w:rsidR="00D65EF9" w:rsidRPr="008C49F0" w:rsidRDefault="00D65EF9" w:rsidP="00424616">
      <w:pPr>
        <w:widowControl w:val="0"/>
        <w:numPr>
          <w:ilvl w:val="0"/>
          <w:numId w:val="24"/>
        </w:numPr>
        <w:tabs>
          <w:tab w:val="left" w:pos="977"/>
          <w:tab w:val="left" w:pos="9781"/>
          <w:tab w:val="left" w:pos="9923"/>
        </w:tabs>
        <w:autoSpaceDE w:val="0"/>
        <w:autoSpaceDN w:val="0"/>
        <w:spacing w:after="0" w:line="240" w:lineRule="auto"/>
        <w:ind w:left="976" w:right="675" w:hanging="16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детско-взрослых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сообществ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условиях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образовательно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организации;</w:t>
      </w:r>
    </w:p>
    <w:p w:rsidR="00D65EF9" w:rsidRPr="008C49F0" w:rsidRDefault="00D65EF9" w:rsidP="00424616">
      <w:pPr>
        <w:widowControl w:val="0"/>
        <w:numPr>
          <w:ilvl w:val="0"/>
          <w:numId w:val="24"/>
        </w:numPr>
        <w:tabs>
          <w:tab w:val="left" w:pos="999"/>
          <w:tab w:val="left" w:pos="9781"/>
          <w:tab w:val="left" w:pos="9923"/>
        </w:tabs>
        <w:autoSpaceDE w:val="0"/>
        <w:autoSpaceDN w:val="0"/>
        <w:spacing w:before="35" w:after="0" w:line="240" w:lineRule="auto"/>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интеграция общего и дополнительного образования в рамках решения достижения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личностных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образовательных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результатов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обучающихся;</w:t>
      </w:r>
    </w:p>
    <w:p w:rsidR="00D65EF9" w:rsidRPr="008C49F0" w:rsidRDefault="00D65EF9" w:rsidP="00424616">
      <w:pPr>
        <w:widowControl w:val="0"/>
        <w:numPr>
          <w:ilvl w:val="0"/>
          <w:numId w:val="24"/>
        </w:numPr>
        <w:tabs>
          <w:tab w:val="left" w:pos="994"/>
        </w:tabs>
        <w:autoSpaceDE w:val="0"/>
        <w:autoSpaceDN w:val="0"/>
        <w:spacing w:before="2" w:after="0" w:line="240" w:lineRule="auto"/>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анализ характера общения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 xml:space="preserve"> друг с другом и педагогического работниками,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урочной,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так</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внеурочной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работе;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наличие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эффективность</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сетевого и межведомственного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взаимодействия;</w:t>
      </w:r>
    </w:p>
    <w:p w:rsidR="00D65EF9" w:rsidRPr="008C49F0" w:rsidRDefault="00D65EF9" w:rsidP="00424616">
      <w:pPr>
        <w:widowControl w:val="0"/>
        <w:numPr>
          <w:ilvl w:val="0"/>
          <w:numId w:val="24"/>
        </w:numPr>
        <w:tabs>
          <w:tab w:val="left" w:pos="963"/>
        </w:tabs>
        <w:autoSpaceDE w:val="0"/>
        <w:autoSpaceDN w:val="0"/>
        <w:spacing w:after="0" w:line="240" w:lineRule="auto"/>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lastRenderedPageBreak/>
        <w:t>развитие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pacing w:val="-1"/>
          <w:sz w:val="24"/>
          <w:szCs w:val="24"/>
        </w:rPr>
        <w:t>этетической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предметно-пространственной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социальной</w:t>
      </w:r>
      <w:r w:rsidRPr="008C49F0">
        <w:rPr>
          <w:rFonts w:ascii="Times New Roman" w:eastAsia="Times New Roman" w:hAnsi="Times New Roman" w:cs="Times New Roman"/>
          <w:spacing w:val="-13"/>
          <w:sz w:val="24"/>
          <w:szCs w:val="24"/>
        </w:rPr>
        <w:t xml:space="preserve"> </w:t>
      </w:r>
      <w:proofErr w:type="spellStart"/>
      <w:r w:rsidRPr="008C49F0">
        <w:rPr>
          <w:rFonts w:ascii="Times New Roman" w:eastAsia="Times New Roman" w:hAnsi="Times New Roman" w:cs="Times New Roman"/>
          <w:sz w:val="24"/>
          <w:szCs w:val="24"/>
        </w:rPr>
        <w:t>безбарьерной</w:t>
      </w:r>
      <w:proofErr w:type="spellEnd"/>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привлечение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родительских</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сообществ</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реализации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этого</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направления;</w:t>
      </w:r>
    </w:p>
    <w:p w:rsidR="00D65EF9" w:rsidRPr="008C49F0" w:rsidRDefault="00810A5E" w:rsidP="00D65EF9">
      <w:pPr>
        <w:widowControl w:val="0"/>
        <w:tabs>
          <w:tab w:val="left" w:pos="967"/>
        </w:tabs>
        <w:autoSpaceDE w:val="0"/>
        <w:autoSpaceDN w:val="0"/>
        <w:spacing w:after="0"/>
        <w:ind w:right="6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65EF9" w:rsidRPr="008C49F0">
        <w:rPr>
          <w:rFonts w:ascii="Times New Roman" w:eastAsia="Times New Roman" w:hAnsi="Times New Roman" w:cs="Times New Roman"/>
          <w:sz w:val="24"/>
          <w:szCs w:val="24"/>
        </w:rPr>
        <w:t>развитие</w:t>
      </w:r>
      <w:r w:rsidR="00D65EF9" w:rsidRPr="008C49F0">
        <w:rPr>
          <w:rFonts w:ascii="Times New Roman" w:eastAsia="Times New Roman" w:hAnsi="Times New Roman" w:cs="Times New Roman"/>
          <w:spacing w:val="-13"/>
          <w:sz w:val="24"/>
          <w:szCs w:val="24"/>
        </w:rPr>
        <w:t xml:space="preserve"> </w:t>
      </w:r>
      <w:r w:rsidR="00D65EF9" w:rsidRPr="008C49F0">
        <w:rPr>
          <w:rFonts w:ascii="Times New Roman" w:eastAsia="Times New Roman" w:hAnsi="Times New Roman" w:cs="Times New Roman"/>
          <w:sz w:val="24"/>
          <w:szCs w:val="24"/>
        </w:rPr>
        <w:t>системы</w:t>
      </w:r>
      <w:r w:rsidR="00D65EF9" w:rsidRPr="008C49F0">
        <w:rPr>
          <w:rFonts w:ascii="Times New Roman" w:eastAsia="Times New Roman" w:hAnsi="Times New Roman" w:cs="Times New Roman"/>
          <w:spacing w:val="-14"/>
          <w:sz w:val="24"/>
          <w:szCs w:val="24"/>
        </w:rPr>
        <w:t xml:space="preserve"> </w:t>
      </w:r>
      <w:r w:rsidR="00D65EF9" w:rsidRPr="008C49F0">
        <w:rPr>
          <w:rFonts w:ascii="Times New Roman" w:eastAsia="Times New Roman" w:hAnsi="Times New Roman" w:cs="Times New Roman"/>
          <w:sz w:val="24"/>
          <w:szCs w:val="24"/>
        </w:rPr>
        <w:t>наставничества</w:t>
      </w:r>
      <w:r w:rsidR="00D65EF9" w:rsidRPr="008C49F0">
        <w:rPr>
          <w:rFonts w:ascii="Times New Roman" w:eastAsia="Times New Roman" w:hAnsi="Times New Roman" w:cs="Times New Roman"/>
          <w:spacing w:val="-13"/>
          <w:sz w:val="24"/>
          <w:szCs w:val="24"/>
        </w:rPr>
        <w:t xml:space="preserve"> </w:t>
      </w:r>
      <w:r w:rsidR="00D65EF9" w:rsidRPr="008C49F0">
        <w:rPr>
          <w:rFonts w:ascii="Times New Roman" w:eastAsia="Times New Roman" w:hAnsi="Times New Roman" w:cs="Times New Roman"/>
          <w:sz w:val="24"/>
          <w:szCs w:val="24"/>
        </w:rPr>
        <w:t>в</w:t>
      </w:r>
      <w:r w:rsidR="00D65EF9" w:rsidRPr="008C49F0">
        <w:rPr>
          <w:rFonts w:ascii="Times New Roman" w:eastAsia="Times New Roman" w:hAnsi="Times New Roman" w:cs="Times New Roman"/>
          <w:spacing w:val="-13"/>
          <w:sz w:val="24"/>
          <w:szCs w:val="24"/>
        </w:rPr>
        <w:t xml:space="preserve"> </w:t>
      </w:r>
      <w:r w:rsidR="00D65EF9" w:rsidRPr="008C49F0">
        <w:rPr>
          <w:rFonts w:ascii="Times New Roman" w:eastAsia="Times New Roman" w:hAnsi="Times New Roman" w:cs="Times New Roman"/>
          <w:sz w:val="24"/>
          <w:szCs w:val="24"/>
        </w:rPr>
        <w:t>образовательной</w:t>
      </w:r>
      <w:r w:rsidR="00D65EF9" w:rsidRPr="008C49F0">
        <w:rPr>
          <w:rFonts w:ascii="Times New Roman" w:eastAsia="Times New Roman" w:hAnsi="Times New Roman" w:cs="Times New Roman"/>
          <w:spacing w:val="-68"/>
          <w:sz w:val="24"/>
          <w:szCs w:val="24"/>
        </w:rPr>
        <w:t xml:space="preserve"> </w:t>
      </w:r>
      <w:r w:rsidR="00D65EF9" w:rsidRPr="008C49F0">
        <w:rPr>
          <w:rFonts w:ascii="Times New Roman" w:eastAsia="Times New Roman" w:hAnsi="Times New Roman" w:cs="Times New Roman"/>
          <w:sz w:val="24"/>
          <w:szCs w:val="24"/>
        </w:rPr>
        <w:t xml:space="preserve">организации как между обучающимися, </w:t>
      </w:r>
      <w:r w:rsidR="00D65EF9">
        <w:rPr>
          <w:rFonts w:ascii="Times New Roman" w:eastAsia="Times New Roman" w:hAnsi="Times New Roman" w:cs="Times New Roman"/>
          <w:sz w:val="24"/>
          <w:szCs w:val="24"/>
        </w:rPr>
        <w:t xml:space="preserve"> </w:t>
      </w:r>
      <w:r w:rsidR="00D65EF9" w:rsidRPr="008C49F0">
        <w:rPr>
          <w:rFonts w:ascii="Times New Roman" w:eastAsia="Times New Roman" w:hAnsi="Times New Roman" w:cs="Times New Roman"/>
          <w:sz w:val="24"/>
          <w:szCs w:val="24"/>
        </w:rPr>
        <w:t>так и между педагогическими работниками.</w:t>
      </w:r>
    </w:p>
    <w:p w:rsidR="00D65EF9" w:rsidRDefault="00D65EF9" w:rsidP="00E240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0649A5" w:rsidRPr="009C7C5C" w:rsidRDefault="000649A5" w:rsidP="00E240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Программа коррекционной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Цель коррекционной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Целью программы коррекционной работы является обеспечение успешности</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освоения АООП обучающимися с </w:t>
      </w:r>
      <w:r w:rsidR="0093493B">
        <w:rPr>
          <w:rFonts w:ascii="Times New Roman" w:eastAsia="Times New Roman" w:hAnsi="Times New Roman" w:cs="Times New Roman"/>
          <w:sz w:val="24"/>
          <w:szCs w:val="24"/>
          <w:lang w:eastAsia="ru-RU"/>
        </w:rPr>
        <w:t>нарушением интеллекта</w:t>
      </w:r>
      <w:r w:rsidRPr="009C7C5C">
        <w:rPr>
          <w:rFonts w:ascii="Times New Roman" w:eastAsia="Times New Roman" w:hAnsi="Times New Roman" w:cs="Times New Roman"/>
          <w:sz w:val="24"/>
          <w:szCs w:val="24"/>
          <w:lang w:eastAsia="ru-RU"/>
        </w:rPr>
        <w:t>.</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Коррекционная работа представляет собой систему комплексного</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психолого-медико-педагогического сопровождения обучающихся с </w:t>
      </w:r>
      <w:r w:rsidR="0093493B">
        <w:rPr>
          <w:rFonts w:ascii="Times New Roman" w:eastAsia="Times New Roman" w:hAnsi="Times New Roman" w:cs="Times New Roman"/>
          <w:sz w:val="24"/>
          <w:szCs w:val="24"/>
          <w:lang w:eastAsia="ru-RU"/>
        </w:rPr>
        <w:t>нарушением интеллекта</w:t>
      </w:r>
      <w:r w:rsidRPr="009C7C5C">
        <w:rPr>
          <w:rFonts w:ascii="Times New Roman" w:eastAsia="Times New Roman" w:hAnsi="Times New Roman" w:cs="Times New Roman"/>
          <w:sz w:val="24"/>
          <w:szCs w:val="24"/>
          <w:lang w:eastAsia="ru-RU"/>
        </w:rPr>
        <w:t xml:space="preserve"> в условиях образовательного процесса, направленного на</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освоение ими АООП, преодоление и (или) ослабление имеющихся у них</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недостатков в психическом и физическом развитии.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Задачи коррекционной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выявление особых образовательных потребностей обучающихся с</w:t>
      </w:r>
      <w:r w:rsidR="005E500B" w:rsidRPr="009C7C5C">
        <w:rPr>
          <w:rFonts w:ascii="Times New Roman" w:eastAsia="Times New Roman" w:hAnsi="Times New Roman" w:cs="Times New Roman"/>
          <w:sz w:val="24"/>
          <w:szCs w:val="24"/>
          <w:lang w:eastAsia="ru-RU"/>
        </w:rPr>
        <w:t xml:space="preserve"> </w:t>
      </w:r>
      <w:r w:rsidR="0093493B">
        <w:rPr>
          <w:rFonts w:ascii="Times New Roman" w:eastAsia="Times New Roman" w:hAnsi="Times New Roman" w:cs="Times New Roman"/>
          <w:sz w:val="24"/>
          <w:szCs w:val="24"/>
          <w:lang w:eastAsia="ru-RU"/>
        </w:rPr>
        <w:t>нарушением интеллекта</w:t>
      </w:r>
      <w:r w:rsidRPr="009C7C5C">
        <w:rPr>
          <w:rFonts w:ascii="Times New Roman" w:eastAsia="Times New Roman" w:hAnsi="Times New Roman" w:cs="Times New Roman"/>
          <w:sz w:val="24"/>
          <w:szCs w:val="24"/>
          <w:lang w:eastAsia="ru-RU"/>
        </w:rPr>
        <w:t>, обусловленных структурой и глубиной имеющихся у</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них нарушений, недостатками в физическом и психическом развитии;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осуществление индивидуально ориентированной</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психолого-медико-педагогической помощи обучающимся с </w:t>
      </w:r>
      <w:r w:rsidR="0093493B">
        <w:rPr>
          <w:rFonts w:ascii="Times New Roman" w:eastAsia="Times New Roman" w:hAnsi="Times New Roman" w:cs="Times New Roman"/>
          <w:sz w:val="24"/>
          <w:szCs w:val="24"/>
          <w:lang w:eastAsia="ru-RU"/>
        </w:rPr>
        <w:t>нарушением интеллекта</w:t>
      </w:r>
      <w:r w:rsidR="0093493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 учетом особенностей</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психофизического развития и индивидуальных возможностей обучающихся (в</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соответствии с рекомендациями психолого-медико-педагогической комиссии);</w:t>
      </w:r>
      <w:proofErr w:type="gramEnd"/>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организация индивидуальных и групповых занятий для обучающихся с</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учетом индивидуальных и типологических особенностей психофизического</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развития и индивидуальных возможностей обучающихся, разработка и</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реализация индивидуальных учебных планов (при необходимости);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реализация системы мероприятий по социальной адаптации обучающихся с</w:t>
      </w:r>
      <w:r w:rsidR="005E500B" w:rsidRPr="009C7C5C">
        <w:rPr>
          <w:rFonts w:ascii="Times New Roman" w:eastAsia="Times New Roman" w:hAnsi="Times New Roman" w:cs="Times New Roman"/>
          <w:sz w:val="24"/>
          <w:szCs w:val="24"/>
          <w:lang w:eastAsia="ru-RU"/>
        </w:rPr>
        <w:t xml:space="preserve"> </w:t>
      </w:r>
      <w:r w:rsidR="0093493B">
        <w:rPr>
          <w:rFonts w:ascii="Times New Roman" w:eastAsia="Times New Roman" w:hAnsi="Times New Roman" w:cs="Times New Roman"/>
          <w:sz w:val="24"/>
          <w:szCs w:val="24"/>
          <w:lang w:eastAsia="ru-RU"/>
        </w:rPr>
        <w:t>нарушением интеллекта</w:t>
      </w:r>
      <w:r w:rsidRPr="009C7C5C">
        <w:rPr>
          <w:rFonts w:ascii="Times New Roman" w:eastAsia="Times New Roman" w:hAnsi="Times New Roman" w:cs="Times New Roman"/>
          <w:sz w:val="24"/>
          <w:szCs w:val="24"/>
          <w:lang w:eastAsia="ru-RU"/>
        </w:rPr>
        <w:t>;</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оказание родителям (законным представителям)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w:t>
      </w:r>
      <w:r w:rsidR="005E500B" w:rsidRPr="009C7C5C">
        <w:rPr>
          <w:rFonts w:ascii="Times New Roman" w:eastAsia="Times New Roman" w:hAnsi="Times New Roman" w:cs="Times New Roman"/>
          <w:sz w:val="24"/>
          <w:szCs w:val="24"/>
          <w:lang w:eastAsia="ru-RU"/>
        </w:rPr>
        <w:t xml:space="preserve"> </w:t>
      </w:r>
      <w:r w:rsidR="0093493B">
        <w:rPr>
          <w:rFonts w:ascii="Times New Roman" w:eastAsia="Times New Roman" w:hAnsi="Times New Roman" w:cs="Times New Roman"/>
          <w:sz w:val="24"/>
          <w:szCs w:val="24"/>
          <w:lang w:eastAsia="ru-RU"/>
        </w:rPr>
        <w:t>нарушением интеллекта</w:t>
      </w:r>
      <w:r w:rsidRPr="009C7C5C">
        <w:rPr>
          <w:rFonts w:ascii="Times New Roman" w:eastAsia="Times New Roman" w:hAnsi="Times New Roman" w:cs="Times New Roman"/>
          <w:sz w:val="24"/>
          <w:szCs w:val="24"/>
          <w:lang w:eastAsia="ru-RU"/>
        </w:rPr>
        <w:t xml:space="preserve"> консультативной и методической помощи по</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психолого-педагогическим, социальным, правовым, медицинским и другим</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вопросам, связанным с их воспитанием и обучением.</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Принципы коррекционной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принцип приоритетности интересов обучающегося определяет отношение</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работников организации, которые призваны оказывать каждому обучающемуся</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помощь в развитии с учетом его индивидуальных образовательных</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потребностей;</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принцип системности обеспечивает единство всех элементов</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коррекционной работы: цели и задач, направлений осуществления и</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содержания, форм, методов и приемов организации, взаимодействия</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участников;</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принцип непрерывности обеспечивает проведение коррекционной работы</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 всем протяжении обучения обучающегося с учетом изменений в их</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личности;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принцип вариативности предполагает создание вариативных программ</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коррекционной работы с обучающимися с учетом их особых образовательных</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потребностей и возможностей психофизического развития;</w:t>
      </w:r>
      <w:proofErr w:type="gramEnd"/>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принцип единства психолого-педагогических и медицинских средств,</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обеспечивающий взаимодействие специалистов психолого-педагогического и</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медицинского блока в деятельности по комплексному решению задач</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коррекционной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принцип сотрудничества с семьей основан на признании семьи как</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важного участника коррекционной работы, оказывающего существенное влияние</w:t>
      </w:r>
      <w:r w:rsidR="005E500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 процесс развития обучающегося и успешность его интеграции в общество.</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Специфика организации коррекционной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Коррекционная работа с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xml:space="preserve"> с </w:t>
      </w:r>
      <w:r w:rsidR="0093493B">
        <w:rPr>
          <w:rFonts w:ascii="Times New Roman" w:eastAsia="Times New Roman" w:hAnsi="Times New Roman" w:cs="Times New Roman"/>
          <w:sz w:val="24"/>
          <w:szCs w:val="24"/>
          <w:lang w:eastAsia="ru-RU"/>
        </w:rPr>
        <w:t>нарушением интеллекта</w:t>
      </w:r>
      <w:r w:rsidR="0093493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проводится: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рамках образовательного процесса через содержание и организацию</w:t>
      </w:r>
      <w:r w:rsidR="0035537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образовательного процесса (индивидуальный и дифференцированный подход,</w:t>
      </w:r>
      <w:r w:rsidR="0035537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сниженный </w:t>
      </w:r>
      <w:r w:rsidRPr="009C7C5C">
        <w:rPr>
          <w:rFonts w:ascii="Times New Roman" w:eastAsia="Times New Roman" w:hAnsi="Times New Roman" w:cs="Times New Roman"/>
          <w:sz w:val="24"/>
          <w:szCs w:val="24"/>
          <w:lang w:eastAsia="ru-RU"/>
        </w:rPr>
        <w:lastRenderedPageBreak/>
        <w:t>темп обучения, структурная простота содержания, повторность в</w:t>
      </w:r>
      <w:r w:rsidR="0035537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обучении, активность и сознательность в обучении);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рамках внеурочной деятельности в форме специально организованных</w:t>
      </w:r>
      <w:r w:rsidR="0035537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индивидуальных и групповых занятий (коррекционно-развивающие и</w:t>
      </w:r>
      <w:r w:rsidR="0035537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логопедические занятия, занятия ритмикой);</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рамках психологического и социально-педагогического сопровождения</w:t>
      </w:r>
      <w:r w:rsidR="0035537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Перечень и содержание направлений работы. Характеристика</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основных направлений коррекционной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Основными направлениями коррекционной работы являются:</w:t>
      </w:r>
    </w:p>
    <w:p w:rsidR="000649A5" w:rsidRPr="009C7C5C" w:rsidRDefault="00695D88"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Д</w:t>
      </w:r>
      <w:r w:rsidR="000649A5" w:rsidRPr="009C7C5C">
        <w:rPr>
          <w:rFonts w:ascii="Times New Roman" w:eastAsia="Times New Roman" w:hAnsi="Times New Roman" w:cs="Times New Roman"/>
          <w:sz w:val="24"/>
          <w:szCs w:val="24"/>
          <w:lang w:eastAsia="ru-RU"/>
        </w:rPr>
        <w:t>иагностическая работа, обеспечивающая выявление особенностей</w:t>
      </w:r>
      <w:r w:rsidRPr="009C7C5C">
        <w:rPr>
          <w:rFonts w:ascii="Times New Roman" w:eastAsia="Times New Roman" w:hAnsi="Times New Roman" w:cs="Times New Roman"/>
          <w:sz w:val="24"/>
          <w:szCs w:val="24"/>
          <w:lang w:eastAsia="ru-RU"/>
        </w:rPr>
        <w:t xml:space="preserve"> </w:t>
      </w:r>
      <w:r w:rsidR="000649A5" w:rsidRPr="009C7C5C">
        <w:rPr>
          <w:rFonts w:ascii="Times New Roman" w:eastAsia="Times New Roman" w:hAnsi="Times New Roman" w:cs="Times New Roman"/>
          <w:sz w:val="24"/>
          <w:szCs w:val="24"/>
          <w:lang w:eastAsia="ru-RU"/>
        </w:rPr>
        <w:t xml:space="preserve">развития и </w:t>
      </w:r>
      <w:proofErr w:type="gramStart"/>
      <w:r w:rsidR="000649A5" w:rsidRPr="009C7C5C">
        <w:rPr>
          <w:rFonts w:ascii="Times New Roman" w:eastAsia="Times New Roman" w:hAnsi="Times New Roman" w:cs="Times New Roman"/>
          <w:sz w:val="24"/>
          <w:szCs w:val="24"/>
          <w:lang w:eastAsia="ru-RU"/>
        </w:rPr>
        <w:t>здоровья</w:t>
      </w:r>
      <w:proofErr w:type="gramEnd"/>
      <w:r w:rsidR="000649A5" w:rsidRPr="009C7C5C">
        <w:rPr>
          <w:rFonts w:ascii="Times New Roman" w:eastAsia="Times New Roman" w:hAnsi="Times New Roman" w:cs="Times New Roman"/>
          <w:sz w:val="24"/>
          <w:szCs w:val="24"/>
          <w:lang w:eastAsia="ru-RU"/>
        </w:rPr>
        <w:t xml:space="preserve"> обучающихся с </w:t>
      </w:r>
      <w:r w:rsidR="0093493B">
        <w:rPr>
          <w:rFonts w:ascii="Times New Roman" w:eastAsia="Times New Roman" w:hAnsi="Times New Roman" w:cs="Times New Roman"/>
          <w:sz w:val="24"/>
          <w:szCs w:val="24"/>
          <w:lang w:eastAsia="ru-RU"/>
        </w:rPr>
        <w:t>нарушением интеллекта</w:t>
      </w:r>
      <w:r w:rsidR="0093493B" w:rsidRPr="009C7C5C">
        <w:rPr>
          <w:rFonts w:ascii="Times New Roman" w:eastAsia="Times New Roman" w:hAnsi="Times New Roman" w:cs="Times New Roman"/>
          <w:sz w:val="24"/>
          <w:szCs w:val="24"/>
          <w:lang w:eastAsia="ru-RU"/>
        </w:rPr>
        <w:t xml:space="preserve"> </w:t>
      </w:r>
      <w:r w:rsidR="000649A5" w:rsidRPr="009C7C5C">
        <w:rPr>
          <w:rFonts w:ascii="Times New Roman" w:eastAsia="Times New Roman" w:hAnsi="Times New Roman" w:cs="Times New Roman"/>
          <w:sz w:val="24"/>
          <w:szCs w:val="24"/>
          <w:lang w:eastAsia="ru-RU"/>
        </w:rPr>
        <w:t>с целью создания благоприятных условий</w:t>
      </w:r>
      <w:r w:rsidRPr="009C7C5C">
        <w:rPr>
          <w:rFonts w:ascii="Times New Roman" w:eastAsia="Times New Roman" w:hAnsi="Times New Roman" w:cs="Times New Roman"/>
          <w:sz w:val="24"/>
          <w:szCs w:val="24"/>
          <w:lang w:eastAsia="ru-RU"/>
        </w:rPr>
        <w:t xml:space="preserve"> </w:t>
      </w:r>
      <w:r w:rsidR="000649A5" w:rsidRPr="009C7C5C">
        <w:rPr>
          <w:rFonts w:ascii="Times New Roman" w:eastAsia="Times New Roman" w:hAnsi="Times New Roman" w:cs="Times New Roman"/>
          <w:sz w:val="24"/>
          <w:szCs w:val="24"/>
          <w:lang w:eastAsia="ru-RU"/>
        </w:rPr>
        <w:t>для овладения ими содержанием основной общеобразовательной программы,</w:t>
      </w:r>
      <w:r w:rsidRPr="009C7C5C">
        <w:rPr>
          <w:rFonts w:ascii="Times New Roman" w:eastAsia="Times New Roman" w:hAnsi="Times New Roman" w:cs="Times New Roman"/>
          <w:sz w:val="24"/>
          <w:szCs w:val="24"/>
          <w:lang w:eastAsia="ru-RU"/>
        </w:rPr>
        <w:t xml:space="preserve"> </w:t>
      </w:r>
      <w:r w:rsidR="000649A5" w:rsidRPr="009C7C5C">
        <w:rPr>
          <w:rFonts w:ascii="Times New Roman" w:eastAsia="Times New Roman" w:hAnsi="Times New Roman" w:cs="Times New Roman"/>
          <w:sz w:val="24"/>
          <w:szCs w:val="24"/>
          <w:lang w:eastAsia="ru-RU"/>
        </w:rPr>
        <w:t>предполагающей осуществление:</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а) психолого-педагогического и медицинского обследования с целью</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выявления их особых образовательных потребностей:</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развития познавательной сферы, специфических трудностей в овладении</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содержанием образования и потенциальных возможностей;</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развития эмоционально-волевой сферы и личностных особенностей</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определение социальной ситуации развития и условий семейного</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воспитания обучающегося;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б) мониторинга динамики развития обучающихся, их успешности в</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освоении АООП;</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анализа результатов обследования с целью проектирования и</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корректировки коррекционных мероприятий.</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процессе диагностической работы используются следующие формы и</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методы: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сбор сведений об </w:t>
      </w:r>
      <w:proofErr w:type="gramStart"/>
      <w:r w:rsidRPr="009C7C5C">
        <w:rPr>
          <w:rFonts w:ascii="Times New Roman" w:eastAsia="Times New Roman" w:hAnsi="Times New Roman" w:cs="Times New Roman"/>
          <w:sz w:val="24"/>
          <w:szCs w:val="24"/>
          <w:lang w:eastAsia="ru-RU"/>
        </w:rPr>
        <w:t>обучающемся</w:t>
      </w:r>
      <w:proofErr w:type="gramEnd"/>
      <w:r w:rsidRPr="009C7C5C">
        <w:rPr>
          <w:rFonts w:ascii="Times New Roman" w:eastAsia="Times New Roman" w:hAnsi="Times New Roman" w:cs="Times New Roman"/>
          <w:sz w:val="24"/>
          <w:szCs w:val="24"/>
          <w:lang w:eastAsia="ru-RU"/>
        </w:rPr>
        <w:t xml:space="preserve"> у педагогических работников, родителей</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(законных представителей) (беседы, анкетирование, интервьюирование),</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психолого-педагогический эксперимент,</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наблюдение за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xml:space="preserve"> во время учебной и внеурочной</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беседы с обучающимися, педагогическими работниками и родителями</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(законными представителями),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изучение работ </w:t>
      </w:r>
      <w:proofErr w:type="gramStart"/>
      <w:r w:rsidRPr="009C7C5C">
        <w:rPr>
          <w:rFonts w:ascii="Times New Roman" w:eastAsia="Times New Roman" w:hAnsi="Times New Roman" w:cs="Times New Roman"/>
          <w:sz w:val="24"/>
          <w:szCs w:val="24"/>
          <w:lang w:eastAsia="ru-RU"/>
        </w:rPr>
        <w:t>обучающег</w:t>
      </w:r>
      <w:r w:rsidR="00695D88" w:rsidRPr="009C7C5C">
        <w:rPr>
          <w:rFonts w:ascii="Times New Roman" w:eastAsia="Times New Roman" w:hAnsi="Times New Roman" w:cs="Times New Roman"/>
          <w:sz w:val="24"/>
          <w:szCs w:val="24"/>
          <w:lang w:eastAsia="ru-RU"/>
        </w:rPr>
        <w:t>ося</w:t>
      </w:r>
      <w:proofErr w:type="gramEnd"/>
      <w:r w:rsidR="00695D88" w:rsidRPr="009C7C5C">
        <w:rPr>
          <w:rFonts w:ascii="Times New Roman" w:eastAsia="Times New Roman" w:hAnsi="Times New Roman" w:cs="Times New Roman"/>
          <w:sz w:val="24"/>
          <w:szCs w:val="24"/>
          <w:lang w:eastAsia="ru-RU"/>
        </w:rPr>
        <w:t xml:space="preserve"> (тетради, рисунки, поделки),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оформление документации (психолого-педагогические дневники</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наблюдения за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Коррекционно-развивающая работа, обеспечивающая организацию</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мероприятий, способствующих личностному развитию обучающихся, коррекции</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недостатков в психическом развитии и освоению ими содержания образования,</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включает:</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составление индивидуальной программы психологического сопровождения</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обучающегося (совместно с педагогическими работниками);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в классе психологического климата комфортного для всех</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организация внеурочной деятельности, направленной на развитие</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познавательных интересов обучающихся, их общее социально-личностное</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развитие;</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разработку оптимальных для развития обучающихся с </w:t>
      </w:r>
      <w:r w:rsidR="0093493B">
        <w:rPr>
          <w:rFonts w:ascii="Times New Roman" w:eastAsia="Times New Roman" w:hAnsi="Times New Roman" w:cs="Times New Roman"/>
          <w:sz w:val="24"/>
          <w:szCs w:val="24"/>
          <w:lang w:eastAsia="ru-RU"/>
        </w:rPr>
        <w:t>нарушением интеллекта</w:t>
      </w:r>
      <w:r w:rsidRPr="009C7C5C">
        <w:rPr>
          <w:rFonts w:ascii="Times New Roman" w:eastAsia="Times New Roman" w:hAnsi="Times New Roman" w:cs="Times New Roman"/>
          <w:sz w:val="24"/>
          <w:szCs w:val="24"/>
          <w:lang w:eastAsia="ru-RU"/>
        </w:rPr>
        <w:t xml:space="preserve"> групповых и индивидуальных</w:t>
      </w:r>
      <w:r w:rsidR="00695D88"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психокоррекционных</w:t>
      </w:r>
      <w:proofErr w:type="spellEnd"/>
      <w:r w:rsidRPr="009C7C5C">
        <w:rPr>
          <w:rFonts w:ascii="Times New Roman" w:eastAsia="Times New Roman" w:hAnsi="Times New Roman" w:cs="Times New Roman"/>
          <w:sz w:val="24"/>
          <w:szCs w:val="24"/>
          <w:lang w:eastAsia="ru-RU"/>
        </w:rPr>
        <w:t xml:space="preserve"> программ (методик, методов и приёмов обучения) в</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соответствии с их особыми образовательными потребностями;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организацию и проведение специалистами индивидуальных и групповых</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занятий по </w:t>
      </w:r>
      <w:proofErr w:type="spellStart"/>
      <w:r w:rsidRPr="009C7C5C">
        <w:rPr>
          <w:rFonts w:ascii="Times New Roman" w:eastAsia="Times New Roman" w:hAnsi="Times New Roman" w:cs="Times New Roman"/>
          <w:sz w:val="24"/>
          <w:szCs w:val="24"/>
          <w:lang w:eastAsia="ru-RU"/>
        </w:rPr>
        <w:t>психокоррекции</w:t>
      </w:r>
      <w:proofErr w:type="spellEnd"/>
      <w:r w:rsidRPr="009C7C5C">
        <w:rPr>
          <w:rFonts w:ascii="Times New Roman" w:eastAsia="Times New Roman" w:hAnsi="Times New Roman" w:cs="Times New Roman"/>
          <w:sz w:val="24"/>
          <w:szCs w:val="24"/>
          <w:lang w:eastAsia="ru-RU"/>
        </w:rPr>
        <w:t>, необходимых для преодоления нарушений развития</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развитие эмоционально-волевой и личностной сферы обучающегося и</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коррекцию его поведения;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социальное сопровождение </w:t>
      </w:r>
      <w:proofErr w:type="gramStart"/>
      <w:r w:rsidRPr="009C7C5C">
        <w:rPr>
          <w:rFonts w:ascii="Times New Roman" w:eastAsia="Times New Roman" w:hAnsi="Times New Roman" w:cs="Times New Roman"/>
          <w:sz w:val="24"/>
          <w:szCs w:val="24"/>
          <w:lang w:eastAsia="ru-RU"/>
        </w:rPr>
        <w:t>обучающегося</w:t>
      </w:r>
      <w:proofErr w:type="gramEnd"/>
      <w:r w:rsidRPr="009C7C5C">
        <w:rPr>
          <w:rFonts w:ascii="Times New Roman" w:eastAsia="Times New Roman" w:hAnsi="Times New Roman" w:cs="Times New Roman"/>
          <w:sz w:val="24"/>
          <w:szCs w:val="24"/>
          <w:lang w:eastAsia="ru-RU"/>
        </w:rPr>
        <w:t xml:space="preserve"> в случае неблагоприятных</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условий жизни при психотравмирующих обстоятельствах.</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процессе коррекционно-развивающей работы используются следующие</w:t>
      </w:r>
      <w:r w:rsidR="00695D8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формы и методы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занятия индивидуальные и групповые,</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игры, упражнения, этюды,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психокоррекционные</w:t>
      </w:r>
      <w:proofErr w:type="spellEnd"/>
      <w:r w:rsidRPr="009C7C5C">
        <w:rPr>
          <w:rFonts w:ascii="Times New Roman" w:eastAsia="Times New Roman" w:hAnsi="Times New Roman" w:cs="Times New Roman"/>
          <w:sz w:val="24"/>
          <w:szCs w:val="24"/>
          <w:lang w:eastAsia="ru-RU"/>
        </w:rPr>
        <w:t xml:space="preserve"> методики и технологии,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беседы с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организация деятельности (игра, труд, изобразительная,</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конструирование).</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Консультативная работа, обеспечивающая непрерывность специального</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сопровождения обучающихся с </w:t>
      </w:r>
      <w:r w:rsidR="0093493B">
        <w:rPr>
          <w:rFonts w:ascii="Times New Roman" w:eastAsia="Times New Roman" w:hAnsi="Times New Roman" w:cs="Times New Roman"/>
          <w:sz w:val="24"/>
          <w:szCs w:val="24"/>
          <w:lang w:eastAsia="ru-RU"/>
        </w:rPr>
        <w:t>нарушением интеллекта</w:t>
      </w:r>
      <w:r w:rsidR="0093493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 их семей по вопросам реализации дифференцированных</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психолого-педагогических условий обучения, воспитания, коррекции,</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развития и социализации обучающихся, включает:</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психолого-педагогическое консультирование педагогических работников</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 решению проблем в развитии и обучении, поведении и межличностном</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взаимодействии конкретных обучающихся,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консультативную помощь семье в вопросах решения конкретных вопросов</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воспитания и оказания возможной помощи ребёнку в освоении</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общеобразовательной программы.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процессе консультативной работы используются следующие формы и</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методы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беседа, семинар, лекция, консультация, тренинг,</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анкетирование педагогических работников, родителей (законных</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представителей),</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разработка методических материалов и рекомендаций учителю, родителям</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(законным представителям).</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Психологическое консультирование основывается на принципах</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анонимности, доброжелательного и </w:t>
      </w:r>
      <w:proofErr w:type="spellStart"/>
      <w:r w:rsidRPr="009C7C5C">
        <w:rPr>
          <w:rFonts w:ascii="Times New Roman" w:eastAsia="Times New Roman" w:hAnsi="Times New Roman" w:cs="Times New Roman"/>
          <w:sz w:val="24"/>
          <w:szCs w:val="24"/>
          <w:lang w:eastAsia="ru-RU"/>
        </w:rPr>
        <w:t>безоценочного</w:t>
      </w:r>
      <w:proofErr w:type="spellEnd"/>
      <w:r w:rsidRPr="009C7C5C">
        <w:rPr>
          <w:rFonts w:ascii="Times New Roman" w:eastAsia="Times New Roman" w:hAnsi="Times New Roman" w:cs="Times New Roman"/>
          <w:sz w:val="24"/>
          <w:szCs w:val="24"/>
          <w:lang w:eastAsia="ru-RU"/>
        </w:rPr>
        <w:t xml:space="preserve"> отношения к</w:t>
      </w:r>
      <w:r w:rsidR="005B42B5"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консультируемому</w:t>
      </w:r>
      <w:proofErr w:type="gramEnd"/>
      <w:r w:rsidRPr="009C7C5C">
        <w:rPr>
          <w:rFonts w:ascii="Times New Roman" w:eastAsia="Times New Roman" w:hAnsi="Times New Roman" w:cs="Times New Roman"/>
          <w:sz w:val="24"/>
          <w:szCs w:val="24"/>
          <w:lang w:eastAsia="ru-RU"/>
        </w:rPr>
        <w:t>, ориентации на его нормы и ценности, включенности</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консультируемого в процесс консультирования.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4) Информационно-просветительская работа предполагает осуществление</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разъяснительной деятельности в отношении педагогических работников и</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родителей (законных представителей) по вопросам, связанным с</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особенностями осуществления процесса обучения и </w:t>
      </w:r>
      <w:proofErr w:type="gramStart"/>
      <w:r w:rsidRPr="009C7C5C">
        <w:rPr>
          <w:rFonts w:ascii="Times New Roman" w:eastAsia="Times New Roman" w:hAnsi="Times New Roman" w:cs="Times New Roman"/>
          <w:sz w:val="24"/>
          <w:szCs w:val="24"/>
          <w:lang w:eastAsia="ru-RU"/>
        </w:rPr>
        <w:t>воспитания</w:t>
      </w:r>
      <w:proofErr w:type="gramEnd"/>
      <w:r w:rsidRPr="009C7C5C">
        <w:rPr>
          <w:rFonts w:ascii="Times New Roman" w:eastAsia="Times New Roman" w:hAnsi="Times New Roman" w:cs="Times New Roman"/>
          <w:sz w:val="24"/>
          <w:szCs w:val="24"/>
          <w:lang w:eastAsia="ru-RU"/>
        </w:rPr>
        <w:t xml:space="preserve"> обучающихся с</w:t>
      </w:r>
      <w:r w:rsidR="005B42B5" w:rsidRPr="009C7C5C">
        <w:rPr>
          <w:rFonts w:ascii="Times New Roman" w:eastAsia="Times New Roman" w:hAnsi="Times New Roman" w:cs="Times New Roman"/>
          <w:sz w:val="24"/>
          <w:szCs w:val="24"/>
          <w:lang w:eastAsia="ru-RU"/>
        </w:rPr>
        <w:t xml:space="preserve"> </w:t>
      </w:r>
      <w:r w:rsidR="0093493B">
        <w:rPr>
          <w:rFonts w:ascii="Times New Roman" w:eastAsia="Times New Roman" w:hAnsi="Times New Roman" w:cs="Times New Roman"/>
          <w:sz w:val="24"/>
          <w:szCs w:val="24"/>
          <w:lang w:eastAsia="ru-RU"/>
        </w:rPr>
        <w:t>нарушением интеллекта</w:t>
      </w:r>
      <w:r w:rsidRPr="009C7C5C">
        <w:rPr>
          <w:rFonts w:ascii="Times New Roman" w:eastAsia="Times New Roman" w:hAnsi="Times New Roman" w:cs="Times New Roman"/>
          <w:sz w:val="24"/>
          <w:szCs w:val="24"/>
          <w:lang w:eastAsia="ru-RU"/>
        </w:rPr>
        <w:t>, взаимодействия педагогических работников и</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с их родителями (законными представителями), включает:</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проведение тематических выступлений для педагогических работников и</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родителей (законных представителей) по разъяснению</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индивидуально-типологических особенностей различных категорий</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оформление информационных стендов, печатных и других материалов,</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психологическое просвещение педагогических работников с целью</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повышения их психологической компетентности,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психологическое просвещение родителей (законных представителей) с</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целью формирования у них элементарной психолого-психологической</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компетентности.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5) Социально-педагогическое сопровождение в рамках взаимодействия</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социального педагога и воспитанника и (или) его родителей (законных</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представителей) направленно на создание условий и обеспечение наиболее</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целесообразной помощи и поддержки, включает:</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разработку и реализацию программы социально-педагогического</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сопровождения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направленную на их социальную интеграцию в</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общество,</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взаимодействие с социальными партнерами и общественными</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организациями в интересах обучающегося и его семьи.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процессе информационно-просветительской и социально-педагогической</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работы используются следующие формы и методы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индивидуальные и групповые беседы, семинары, тренинги,</w:t>
      </w:r>
      <w:r w:rsidR="005B42B5" w:rsidRPr="009C7C5C">
        <w:rPr>
          <w:rFonts w:ascii="Times New Roman" w:eastAsia="Times New Roman" w:hAnsi="Times New Roman" w:cs="Times New Roman"/>
          <w:sz w:val="24"/>
          <w:szCs w:val="24"/>
          <w:lang w:eastAsia="ru-RU"/>
        </w:rPr>
        <w:t xml:space="preserve"> </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лекции для родителей (законных представителей),</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анкетирование педагогических работников, родителей (законных</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представителей),</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разработка методических материалов и рекомендаций учителю,</w:t>
      </w:r>
      <w:r w:rsidR="005B42B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родителям.</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рамках реализации программы взаимодействие специалистов</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требует:</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создания программы взаимодействия всех специалистов в рамках</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реализации коррекционной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lastRenderedPageBreak/>
        <w:t>осуществления совместного многоаспектного анализа</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эмоционально-волевой, личностной, коммуникативной, двигательной и</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познавательной сфер обучающихся с целью определения имеющихся проблем;</w:t>
      </w:r>
      <w:proofErr w:type="gramEnd"/>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разработки и реализации комплексных индивидуальных и групповых</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программ коррекции эмоционально-волевой, личностной, коммуникативной,</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двигательной и познавательной сфер обучающихся.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Социальное партнерство осуществляется через взаимодействие</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специалистов общеобразовательной организации с организациями и органами</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государственной власти, связанными с решением вопросов образования,</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охраны здоровья социальной защиты и поддержки, трудоустройства</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обучающихся с </w:t>
      </w:r>
      <w:r w:rsidR="0093493B">
        <w:rPr>
          <w:rFonts w:ascii="Times New Roman" w:eastAsia="Times New Roman" w:hAnsi="Times New Roman" w:cs="Times New Roman"/>
          <w:sz w:val="24"/>
          <w:szCs w:val="24"/>
          <w:lang w:eastAsia="ru-RU"/>
        </w:rPr>
        <w:t>нарушением интеллекта</w:t>
      </w:r>
      <w:r w:rsidRPr="009C7C5C">
        <w:rPr>
          <w:rFonts w:ascii="Times New Roman" w:eastAsia="Times New Roman" w:hAnsi="Times New Roman" w:cs="Times New Roman"/>
          <w:sz w:val="24"/>
          <w:szCs w:val="24"/>
          <w:lang w:eastAsia="ru-RU"/>
        </w:rPr>
        <w:t>.</w:t>
      </w:r>
    </w:p>
    <w:p w:rsidR="000649A5" w:rsidRPr="009C7C5C" w:rsidRDefault="00E240F0"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0649A5" w:rsidRPr="009C7C5C">
        <w:rPr>
          <w:rFonts w:ascii="Times New Roman" w:eastAsia="Times New Roman" w:hAnsi="Times New Roman" w:cs="Times New Roman"/>
          <w:sz w:val="24"/>
          <w:szCs w:val="24"/>
          <w:lang w:eastAsia="ru-RU"/>
        </w:rPr>
        <w:t>оциальное партнерство включает сотрудничество (на основе</w:t>
      </w:r>
      <w:r w:rsidR="00956885" w:rsidRPr="009C7C5C">
        <w:rPr>
          <w:rFonts w:ascii="Times New Roman" w:eastAsia="Times New Roman" w:hAnsi="Times New Roman" w:cs="Times New Roman"/>
          <w:sz w:val="24"/>
          <w:szCs w:val="24"/>
          <w:lang w:eastAsia="ru-RU"/>
        </w:rPr>
        <w:t xml:space="preserve"> </w:t>
      </w:r>
      <w:r w:rsidR="000649A5" w:rsidRPr="009C7C5C">
        <w:rPr>
          <w:rFonts w:ascii="Times New Roman" w:eastAsia="Times New Roman" w:hAnsi="Times New Roman" w:cs="Times New Roman"/>
          <w:sz w:val="24"/>
          <w:szCs w:val="24"/>
          <w:lang w:eastAsia="ru-RU"/>
        </w:rPr>
        <w:t>заключенных договоров):</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 организациями дополнительного образования культуры, физической</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культуры и спорта в решении вопросов развития, социализации,</w:t>
      </w:r>
      <w:r w:rsidR="00956885"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здоровьесбережения</w:t>
      </w:r>
      <w:proofErr w:type="spellEnd"/>
      <w:r w:rsidRPr="009C7C5C">
        <w:rPr>
          <w:rFonts w:ascii="Times New Roman" w:eastAsia="Times New Roman" w:hAnsi="Times New Roman" w:cs="Times New Roman"/>
          <w:sz w:val="24"/>
          <w:szCs w:val="24"/>
          <w:lang w:eastAsia="ru-RU"/>
        </w:rPr>
        <w:t>, социальной адаптации и интеграции в общество</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обучающихся с </w:t>
      </w:r>
      <w:r w:rsidR="0093493B">
        <w:rPr>
          <w:rFonts w:ascii="Times New Roman" w:eastAsia="Times New Roman" w:hAnsi="Times New Roman" w:cs="Times New Roman"/>
          <w:sz w:val="24"/>
          <w:szCs w:val="24"/>
          <w:lang w:eastAsia="ru-RU"/>
        </w:rPr>
        <w:t>нарушением интеллекта</w:t>
      </w:r>
      <w:r w:rsidRPr="009C7C5C">
        <w:rPr>
          <w:rFonts w:ascii="Times New Roman" w:eastAsia="Times New Roman" w:hAnsi="Times New Roman" w:cs="Times New Roman"/>
          <w:sz w:val="24"/>
          <w:szCs w:val="24"/>
          <w:lang w:eastAsia="ru-RU"/>
        </w:rPr>
        <w:t>,</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 средствами массовой информации в решении вопросов формирования</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отношения общества к лицам с </w:t>
      </w:r>
      <w:r w:rsidR="0093493B">
        <w:rPr>
          <w:rFonts w:ascii="Times New Roman" w:eastAsia="Times New Roman" w:hAnsi="Times New Roman" w:cs="Times New Roman"/>
          <w:sz w:val="24"/>
          <w:szCs w:val="24"/>
          <w:lang w:eastAsia="ru-RU"/>
        </w:rPr>
        <w:t>нарушением интеллекта</w:t>
      </w:r>
      <w:r w:rsidRPr="009C7C5C">
        <w:rPr>
          <w:rFonts w:ascii="Times New Roman" w:eastAsia="Times New Roman" w:hAnsi="Times New Roman" w:cs="Times New Roman"/>
          <w:sz w:val="24"/>
          <w:szCs w:val="24"/>
          <w:lang w:eastAsia="ru-RU"/>
        </w:rPr>
        <w:t>,</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 общественными объединениями инвалидов, организациями родителей</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(законных представителей) обучающихся с </w:t>
      </w:r>
      <w:r w:rsidR="00057BB0">
        <w:rPr>
          <w:rFonts w:ascii="Times New Roman" w:eastAsia="Times New Roman" w:hAnsi="Times New Roman" w:cs="Times New Roman"/>
          <w:sz w:val="24"/>
          <w:szCs w:val="24"/>
          <w:lang w:eastAsia="ru-RU"/>
        </w:rPr>
        <w:t>нарушением интеллекта</w:t>
      </w:r>
      <w:r w:rsidR="00057B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 другими</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негосударственными организациями в решении вопросов социальной адаптации</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 интеграции в общество обучающихся с умственной отсталостью,</w:t>
      </w:r>
      <w:r w:rsidR="00E240F0">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 родителями (законными представителями) обучающихся с умственной</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отсталостью в решении вопросов их развития, социализации,</w:t>
      </w:r>
      <w:r w:rsidR="00956885"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здоровьесбережения</w:t>
      </w:r>
      <w:proofErr w:type="spellEnd"/>
      <w:r w:rsidRPr="009C7C5C">
        <w:rPr>
          <w:rFonts w:ascii="Times New Roman" w:eastAsia="Times New Roman" w:hAnsi="Times New Roman" w:cs="Times New Roman"/>
          <w:sz w:val="24"/>
          <w:szCs w:val="24"/>
          <w:lang w:eastAsia="ru-RU"/>
        </w:rPr>
        <w:t>, социальной адаптации и интеграции в общество.</w:t>
      </w:r>
    </w:p>
    <w:p w:rsidR="00826BD4" w:rsidRPr="009C7C5C" w:rsidRDefault="00826BD4"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
    <w:p w:rsidR="000649A5" w:rsidRPr="009C7C5C" w:rsidRDefault="00B3780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Условия</w:t>
      </w:r>
      <w:r w:rsidR="000649A5" w:rsidRPr="009C7C5C">
        <w:rPr>
          <w:rFonts w:ascii="Times New Roman" w:eastAsia="Times New Roman" w:hAnsi="Times New Roman" w:cs="Times New Roman"/>
          <w:b/>
          <w:sz w:val="24"/>
          <w:szCs w:val="24"/>
          <w:lang w:eastAsia="ru-RU"/>
        </w:rPr>
        <w:t xml:space="preserve"> реализации программы.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процессе реализации программы коррекционной работы для</w:t>
      </w:r>
      <w:r w:rsidR="00956885"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w:t>
      </w:r>
      <w:r w:rsidR="00057BB0">
        <w:rPr>
          <w:rFonts w:ascii="Times New Roman" w:eastAsia="Times New Roman" w:hAnsi="Times New Roman" w:cs="Times New Roman"/>
          <w:sz w:val="24"/>
          <w:szCs w:val="24"/>
          <w:lang w:eastAsia="ru-RU"/>
        </w:rPr>
        <w:t>нарушением интеллекта</w:t>
      </w:r>
      <w:r w:rsidR="00057B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в </w:t>
      </w:r>
      <w:r w:rsidR="00B37805" w:rsidRPr="009C7C5C">
        <w:rPr>
          <w:rFonts w:ascii="Times New Roman" w:eastAsia="Times New Roman" w:hAnsi="Times New Roman" w:cs="Times New Roman"/>
          <w:sz w:val="24"/>
          <w:szCs w:val="24"/>
          <w:lang w:eastAsia="ru-RU"/>
        </w:rPr>
        <w:t>Учреждении</w:t>
      </w:r>
      <w:r w:rsidR="00956885" w:rsidRPr="009C7C5C">
        <w:rPr>
          <w:rFonts w:ascii="Times New Roman" w:eastAsia="Times New Roman" w:hAnsi="Times New Roman" w:cs="Times New Roman"/>
          <w:sz w:val="24"/>
          <w:szCs w:val="24"/>
          <w:lang w:eastAsia="ru-RU"/>
        </w:rPr>
        <w:t xml:space="preserve"> </w:t>
      </w:r>
      <w:r w:rsidR="00B3780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созданы следующие психолого-педагогические условия: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индивидуально ориентированная коррекционная работа специалистов</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психолого-педагогического сопровождения;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учет индивидуальных особенностей и особых образовательных</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потребностей обучающихся;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соблюдение комфортного психоэмоционального режима;</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использование специальных методов, приемов, средств обучения;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использование современных психолого-педагогических, в том числе</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информационных, компьютерных технологий;</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учет специфики нарушения развития разных нозологических групп</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обучающихся с </w:t>
      </w:r>
      <w:r w:rsidR="00057BB0">
        <w:rPr>
          <w:rFonts w:ascii="Times New Roman" w:eastAsia="Times New Roman" w:hAnsi="Times New Roman" w:cs="Times New Roman"/>
          <w:sz w:val="24"/>
          <w:szCs w:val="24"/>
          <w:lang w:eastAsia="ru-RU"/>
        </w:rPr>
        <w:t>нарушением интеллекта</w:t>
      </w:r>
      <w:r w:rsidRPr="009C7C5C">
        <w:rPr>
          <w:rFonts w:ascii="Times New Roman" w:eastAsia="Times New Roman" w:hAnsi="Times New Roman" w:cs="Times New Roman"/>
          <w:sz w:val="24"/>
          <w:szCs w:val="24"/>
          <w:lang w:eastAsia="ru-RU"/>
        </w:rPr>
        <w:t>;</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обеспечение </w:t>
      </w:r>
      <w:proofErr w:type="spellStart"/>
      <w:r w:rsidRPr="009C7C5C">
        <w:rPr>
          <w:rFonts w:ascii="Times New Roman" w:eastAsia="Times New Roman" w:hAnsi="Times New Roman" w:cs="Times New Roman"/>
          <w:sz w:val="24"/>
          <w:szCs w:val="24"/>
          <w:lang w:eastAsia="ru-RU"/>
        </w:rPr>
        <w:t>здоровьесберегающих</w:t>
      </w:r>
      <w:proofErr w:type="spellEnd"/>
      <w:r w:rsidRPr="009C7C5C">
        <w:rPr>
          <w:rFonts w:ascii="Times New Roman" w:eastAsia="Times New Roman" w:hAnsi="Times New Roman" w:cs="Times New Roman"/>
          <w:sz w:val="24"/>
          <w:szCs w:val="24"/>
          <w:lang w:eastAsia="ru-RU"/>
        </w:rPr>
        <w:t xml:space="preserve"> технологий (оздоровительный и</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охранительный режим, укрепление физического и психического здоровья,</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профилактика физических, умственных и психологических перегрузок</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соблюдение санитарно-гигиенических правил и норм);</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включение родителей (законных представителей) в реализацию программы</w:t>
      </w:r>
      <w:r w:rsidR="0095688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коррекционной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Коррекционная работа </w:t>
      </w:r>
      <w:r w:rsidR="003A7025" w:rsidRPr="009C7C5C">
        <w:rPr>
          <w:rFonts w:ascii="Times New Roman" w:eastAsia="Times New Roman" w:hAnsi="Times New Roman" w:cs="Times New Roman"/>
          <w:sz w:val="24"/>
          <w:szCs w:val="24"/>
          <w:lang w:eastAsia="ru-RU"/>
        </w:rPr>
        <w:t xml:space="preserve">  осуществляет</w:t>
      </w:r>
      <w:r w:rsidRPr="009C7C5C">
        <w:rPr>
          <w:rFonts w:ascii="Times New Roman" w:eastAsia="Times New Roman" w:hAnsi="Times New Roman" w:cs="Times New Roman"/>
          <w:sz w:val="24"/>
          <w:szCs w:val="24"/>
          <w:lang w:eastAsia="ru-RU"/>
        </w:rPr>
        <w:t>ся специалистами</w:t>
      </w:r>
      <w:r w:rsidR="004B6D82"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соответствующей квалификации, имеющими специализированное образование, и</w:t>
      </w:r>
      <w:r w:rsidR="004B6D82"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педагогическими работниками, прошедшими обязательную курсовую </w:t>
      </w:r>
      <w:r w:rsidR="003A702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подготовки.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Педагогические работники образовательной организации должны иметь</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четкое представление об особенностях психического и (или) физического</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развития обучающихся с </w:t>
      </w:r>
      <w:r w:rsidR="00057BB0">
        <w:rPr>
          <w:rFonts w:ascii="Times New Roman" w:eastAsia="Times New Roman" w:hAnsi="Times New Roman" w:cs="Times New Roman"/>
          <w:sz w:val="24"/>
          <w:szCs w:val="24"/>
          <w:lang w:eastAsia="ru-RU"/>
        </w:rPr>
        <w:t>нарушением интеллекта</w:t>
      </w:r>
      <w:r w:rsidR="00057B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разных нозологических</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групп, об их особых образовательных потребностях, о методиках и</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технологиях организации образовательного и воспитательного процесса с</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учетом специфики нарушения.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Материально-техническое обеспечение заключается в создании</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надлежащей материально-технической базы, позволяющей обеспечить</w:t>
      </w:r>
      <w:r w:rsidR="00E7628D"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безбарьерную</w:t>
      </w:r>
      <w:proofErr w:type="spellEnd"/>
      <w:r w:rsidRPr="009C7C5C">
        <w:rPr>
          <w:rFonts w:ascii="Times New Roman" w:eastAsia="Times New Roman" w:hAnsi="Times New Roman" w:cs="Times New Roman"/>
          <w:sz w:val="24"/>
          <w:szCs w:val="24"/>
          <w:lang w:eastAsia="ru-RU"/>
        </w:rPr>
        <w:t xml:space="preserve"> адаптивную и </w:t>
      </w:r>
      <w:r w:rsidRPr="009C7C5C">
        <w:rPr>
          <w:rFonts w:ascii="Times New Roman" w:eastAsia="Times New Roman" w:hAnsi="Times New Roman" w:cs="Times New Roman"/>
          <w:sz w:val="24"/>
          <w:szCs w:val="24"/>
          <w:lang w:eastAsia="ru-RU"/>
        </w:rPr>
        <w:lastRenderedPageBreak/>
        <w:t>коррекционно-развивающую среду образовательной</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организации, в том числе материально-технические условия, обеспечивающие</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возможность для беспрепятственного доступа обучающихся в здания и</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помещения образовательной организации, ко всем объектам ее инфраструктуры</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 организацию их пребывания и обучения.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Материально-техническое обеспечение включает технические средства</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обучения, в том числе специализированные компьютерные инструменты</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обучения, с учетом особых образовательных потребностей обучающихся,</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использование сре</w:t>
      </w:r>
      <w:proofErr w:type="gramStart"/>
      <w:r w:rsidRPr="009C7C5C">
        <w:rPr>
          <w:rFonts w:ascii="Times New Roman" w:eastAsia="Times New Roman" w:hAnsi="Times New Roman" w:cs="Times New Roman"/>
          <w:sz w:val="24"/>
          <w:szCs w:val="24"/>
          <w:lang w:eastAsia="ru-RU"/>
        </w:rPr>
        <w:t>дств дл</w:t>
      </w:r>
      <w:proofErr w:type="gramEnd"/>
      <w:r w:rsidRPr="009C7C5C">
        <w:rPr>
          <w:rFonts w:ascii="Times New Roman" w:eastAsia="Times New Roman" w:hAnsi="Times New Roman" w:cs="Times New Roman"/>
          <w:sz w:val="24"/>
          <w:szCs w:val="24"/>
          <w:lang w:eastAsia="ru-RU"/>
        </w:rPr>
        <w:t>я альтернативной и дополнительной коммуникации</w:t>
      </w:r>
      <w:r w:rsidR="00E7628D" w:rsidRPr="009C7C5C">
        <w:rPr>
          <w:rFonts w:ascii="Times New Roman" w:eastAsia="Times New Roman" w:hAnsi="Times New Roman" w:cs="Times New Roman"/>
          <w:sz w:val="24"/>
          <w:szCs w:val="24"/>
          <w:lang w:eastAsia="ru-RU"/>
        </w:rPr>
        <w:t xml:space="preserve"> (при необходимос</w:t>
      </w:r>
      <w:r w:rsidRPr="009C7C5C">
        <w:rPr>
          <w:rFonts w:ascii="Times New Roman" w:eastAsia="Times New Roman" w:hAnsi="Times New Roman" w:cs="Times New Roman"/>
          <w:sz w:val="24"/>
          <w:szCs w:val="24"/>
          <w:lang w:eastAsia="ru-RU"/>
        </w:rPr>
        <w:t>ти).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процессе реализации программы коррекционной работы</w:t>
      </w:r>
      <w:r w:rsidR="00E7628D" w:rsidRPr="009C7C5C">
        <w:rPr>
          <w:rFonts w:ascii="Times New Roman" w:eastAsia="Times New Roman" w:hAnsi="Times New Roman" w:cs="Times New Roman"/>
          <w:sz w:val="24"/>
          <w:szCs w:val="24"/>
          <w:lang w:eastAsia="ru-RU"/>
        </w:rPr>
        <w:t xml:space="preserve"> </w:t>
      </w:r>
      <w:r w:rsidR="003933CB" w:rsidRPr="009C7C5C">
        <w:rPr>
          <w:rFonts w:ascii="Times New Roman" w:eastAsia="Times New Roman" w:hAnsi="Times New Roman" w:cs="Times New Roman"/>
          <w:sz w:val="24"/>
          <w:szCs w:val="24"/>
          <w:lang w:eastAsia="ru-RU"/>
        </w:rPr>
        <w:t>необходимо создать условия</w:t>
      </w:r>
      <w:r w:rsidRPr="009C7C5C">
        <w:rPr>
          <w:rFonts w:ascii="Times New Roman" w:eastAsia="Times New Roman" w:hAnsi="Times New Roman" w:cs="Times New Roman"/>
          <w:sz w:val="24"/>
          <w:szCs w:val="24"/>
          <w:lang w:eastAsia="ru-RU"/>
        </w:rPr>
        <w:t xml:space="preserve"> информационного обеспечения, которые</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направлены на обеспечение доступа всех участников образовательных</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отношений к любой информации, связанной с реализацией программы,</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планируемыми результатами, организацией коррекционно-образовательного</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процесса и условиями его осуществления. Должны быть созданы условия для</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функционирования современной информационно-образовательной среды</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образовательной организации, включающей электронные информационные</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ресурсы, ЭОР, совокупность информационных технологий,</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телекоммуникационных технологий, соответствующих технических средств и</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технологий, в том числе </w:t>
      </w:r>
      <w:proofErr w:type="spellStart"/>
      <w:r w:rsidRPr="009C7C5C">
        <w:rPr>
          <w:rFonts w:ascii="Times New Roman" w:eastAsia="Times New Roman" w:hAnsi="Times New Roman" w:cs="Times New Roman"/>
          <w:sz w:val="24"/>
          <w:szCs w:val="24"/>
          <w:lang w:eastAsia="ru-RU"/>
        </w:rPr>
        <w:t>ассистивных</w:t>
      </w:r>
      <w:proofErr w:type="spellEnd"/>
      <w:r w:rsidRPr="009C7C5C">
        <w:rPr>
          <w:rFonts w:ascii="Times New Roman" w:eastAsia="Times New Roman" w:hAnsi="Times New Roman" w:cs="Times New Roman"/>
          <w:sz w:val="24"/>
          <w:szCs w:val="24"/>
          <w:lang w:eastAsia="ru-RU"/>
        </w:rPr>
        <w:t>, обеспечивающих достижение каждым</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обучающимся максимально возможных для него результатов коррекционной</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работы.</w:t>
      </w:r>
    </w:p>
    <w:p w:rsidR="00826BD4" w:rsidRPr="009C7C5C" w:rsidRDefault="00826BD4" w:rsidP="004B6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3933CB"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Планируемые результаты реализации программы коррекционной</w:t>
      </w:r>
      <w:r w:rsidR="00E7628D"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имеют дифференцированный характер, должны уточняться и</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конкретизироваться с учетом индивидуальных особенностей и </w:t>
      </w:r>
      <w:proofErr w:type="gramStart"/>
      <w:r w:rsidRPr="009C7C5C">
        <w:rPr>
          <w:rFonts w:ascii="Times New Roman" w:eastAsia="Times New Roman" w:hAnsi="Times New Roman" w:cs="Times New Roman"/>
          <w:sz w:val="24"/>
          <w:szCs w:val="24"/>
          <w:lang w:eastAsia="ru-RU"/>
        </w:rPr>
        <w:t>возможностей</w:t>
      </w:r>
      <w:proofErr w:type="gramEnd"/>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обучающихся с </w:t>
      </w:r>
      <w:r w:rsidR="00057BB0">
        <w:rPr>
          <w:rFonts w:ascii="Times New Roman" w:eastAsia="Times New Roman" w:hAnsi="Times New Roman" w:cs="Times New Roman"/>
          <w:sz w:val="24"/>
          <w:szCs w:val="24"/>
          <w:lang w:eastAsia="ru-RU"/>
        </w:rPr>
        <w:t>нарушением интеллекта</w:t>
      </w:r>
      <w:r w:rsidRPr="009C7C5C">
        <w:rPr>
          <w:rFonts w:ascii="Times New Roman" w:eastAsia="Times New Roman" w:hAnsi="Times New Roman" w:cs="Times New Roman"/>
          <w:sz w:val="24"/>
          <w:szCs w:val="24"/>
          <w:lang w:eastAsia="ru-RU"/>
        </w:rPr>
        <w:t>.</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Достижения обучающихся рассматриваются в динамике с учетом их</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предыдущих индивидуальных реализации программы коррекционной работы лежат</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 большей степени в сфере жизненной компетенции и оцениваются с учетом</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предыдущих достижений обучающихся.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Мониторинг освоения программы коррекционной работы проводится на</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психолого-педагогическом консилиуме (</w:t>
      </w:r>
      <w:proofErr w:type="spellStart"/>
      <w:r w:rsidRPr="009C7C5C">
        <w:rPr>
          <w:rFonts w:ascii="Times New Roman" w:eastAsia="Times New Roman" w:hAnsi="Times New Roman" w:cs="Times New Roman"/>
          <w:sz w:val="24"/>
          <w:szCs w:val="24"/>
          <w:lang w:eastAsia="ru-RU"/>
        </w:rPr>
        <w:t>ППк</w:t>
      </w:r>
      <w:proofErr w:type="spellEnd"/>
      <w:r w:rsidRPr="009C7C5C">
        <w:rPr>
          <w:rFonts w:ascii="Times New Roman" w:eastAsia="Times New Roman" w:hAnsi="Times New Roman" w:cs="Times New Roman"/>
          <w:sz w:val="24"/>
          <w:szCs w:val="24"/>
          <w:lang w:eastAsia="ru-RU"/>
        </w:rPr>
        <w:t>) образовательной организации в</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ходе анализа результатов диагностической работы специалистов. Оценка</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образовательных достижений освоения программы коррекционной работы</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осуществляется экспертной группой и может выражаться в уровневой шкале -</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3 балла - значительная динамика, 2 балла - удовлетворительная динамика, 1</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балл - незначительная динамика, 0 баллов - отсутствие динамики.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Коррекционные курсы</w:t>
      </w:r>
      <w:r w:rsidRPr="009C7C5C">
        <w:rPr>
          <w:rFonts w:ascii="Times New Roman" w:eastAsia="Times New Roman" w:hAnsi="Times New Roman" w:cs="Times New Roman"/>
          <w:sz w:val="24"/>
          <w:szCs w:val="24"/>
          <w:lang w:eastAsia="ru-RU"/>
        </w:rPr>
        <w:t xml:space="preserve"> для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w:t>
      </w:r>
      <w:r w:rsidR="00057BB0">
        <w:rPr>
          <w:rFonts w:ascii="Times New Roman" w:eastAsia="Times New Roman" w:hAnsi="Times New Roman" w:cs="Times New Roman"/>
          <w:sz w:val="24"/>
          <w:szCs w:val="24"/>
          <w:lang w:eastAsia="ru-RU"/>
        </w:rPr>
        <w:t>нарушением интеллекта</w:t>
      </w:r>
      <w:r w:rsidR="00057B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b/>
          <w:sz w:val="24"/>
          <w:szCs w:val="24"/>
          <w:lang w:eastAsia="ru-RU"/>
        </w:rPr>
        <w:t>Логопедические занятия.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Цель логопедических занятий</w:t>
      </w:r>
      <w:r w:rsidRPr="009C7C5C">
        <w:rPr>
          <w:rFonts w:ascii="Times New Roman" w:eastAsia="Times New Roman" w:hAnsi="Times New Roman" w:cs="Times New Roman"/>
          <w:sz w:val="24"/>
          <w:szCs w:val="24"/>
          <w:lang w:eastAsia="ru-RU"/>
        </w:rPr>
        <w:t xml:space="preserve"> состоит в диагностике, коррекции и</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развитии всех сторон речи (фонетико-фонематической,</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лексико-грамматической, синтаксической), связной речи; формировании</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навыков вербальной коммуникации.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Основными направлениями логопедической работы является: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диагностика и коррекция звукопроизношения (постановка, автоматизация</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 дифференциация звуков речи);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диагностика и коррекция лексической стороны речи;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диагностика и коррекция грамматического строя речи (синтаксической</w:t>
      </w:r>
      <w:r w:rsidR="00E7628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структуры речевых высказываний, словоизменения и словообразования);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коррекция диалогической и формирование монологической форм речи;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развитие коммуникативной функции речи;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коррекция нарушений чтения и письма;</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расширение представлений об окружающей действительности;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развитие познавательной сферы (мышления, памяти, внимания).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roofErr w:type="spellStart"/>
      <w:r w:rsidRPr="009C7C5C">
        <w:rPr>
          <w:rFonts w:ascii="Times New Roman" w:eastAsia="Times New Roman" w:hAnsi="Times New Roman" w:cs="Times New Roman"/>
          <w:b/>
          <w:sz w:val="24"/>
          <w:szCs w:val="24"/>
          <w:lang w:eastAsia="ru-RU"/>
        </w:rPr>
        <w:t>Психокоррекционные</w:t>
      </w:r>
      <w:proofErr w:type="spellEnd"/>
      <w:r w:rsidRPr="009C7C5C">
        <w:rPr>
          <w:rFonts w:ascii="Times New Roman" w:eastAsia="Times New Roman" w:hAnsi="Times New Roman" w:cs="Times New Roman"/>
          <w:b/>
          <w:sz w:val="24"/>
          <w:szCs w:val="24"/>
          <w:lang w:eastAsia="ru-RU"/>
        </w:rPr>
        <w:t xml:space="preserve"> занятия.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 xml:space="preserve">Цель </w:t>
      </w:r>
      <w:proofErr w:type="spellStart"/>
      <w:r w:rsidRPr="009C7C5C">
        <w:rPr>
          <w:rFonts w:ascii="Times New Roman" w:eastAsia="Times New Roman" w:hAnsi="Times New Roman" w:cs="Times New Roman"/>
          <w:b/>
          <w:sz w:val="24"/>
          <w:szCs w:val="24"/>
          <w:lang w:eastAsia="ru-RU"/>
        </w:rPr>
        <w:t>психокорреционных</w:t>
      </w:r>
      <w:proofErr w:type="spellEnd"/>
      <w:r w:rsidRPr="009C7C5C">
        <w:rPr>
          <w:rFonts w:ascii="Times New Roman" w:eastAsia="Times New Roman" w:hAnsi="Times New Roman" w:cs="Times New Roman"/>
          <w:b/>
          <w:sz w:val="24"/>
          <w:szCs w:val="24"/>
          <w:lang w:eastAsia="ru-RU"/>
        </w:rPr>
        <w:t xml:space="preserve"> занятий</w:t>
      </w:r>
      <w:r w:rsidRPr="009C7C5C">
        <w:rPr>
          <w:rFonts w:ascii="Times New Roman" w:eastAsia="Times New Roman" w:hAnsi="Times New Roman" w:cs="Times New Roman"/>
          <w:sz w:val="24"/>
          <w:szCs w:val="24"/>
          <w:lang w:eastAsia="ru-RU"/>
        </w:rPr>
        <w:t xml:space="preserve"> заключается в применении разных форм</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взаимодействия с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направленными на преодоление или</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ослабление проблем в психическом и личностном развитии, гармонизацию</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личности и межличностных отношений обучающихся; формирование навыков</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адекватного поведения.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Основные направления работы: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диагностика и развитие познавательной сферы (формирование учебной</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мотивации, активизация сенсорно-перцептивной, </w:t>
      </w:r>
      <w:proofErr w:type="spellStart"/>
      <w:r w:rsidRPr="009C7C5C">
        <w:rPr>
          <w:rFonts w:ascii="Times New Roman" w:eastAsia="Times New Roman" w:hAnsi="Times New Roman" w:cs="Times New Roman"/>
          <w:sz w:val="24"/>
          <w:szCs w:val="24"/>
          <w:lang w:eastAsia="ru-RU"/>
        </w:rPr>
        <w:t>мнемической</w:t>
      </w:r>
      <w:proofErr w:type="spellEnd"/>
      <w:r w:rsidRPr="009C7C5C">
        <w:rPr>
          <w:rFonts w:ascii="Times New Roman" w:eastAsia="Times New Roman" w:hAnsi="Times New Roman" w:cs="Times New Roman"/>
          <w:sz w:val="24"/>
          <w:szCs w:val="24"/>
          <w:lang w:eastAsia="ru-RU"/>
        </w:rPr>
        <w:t xml:space="preserve"> и мыслительной</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диагностика и развитие эмоционально-личностной сферы (гармонизация</w:t>
      </w:r>
      <w:r w:rsidR="002F2BE5"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пихоэмоционального</w:t>
      </w:r>
      <w:proofErr w:type="spellEnd"/>
      <w:r w:rsidRPr="009C7C5C">
        <w:rPr>
          <w:rFonts w:ascii="Times New Roman" w:eastAsia="Times New Roman" w:hAnsi="Times New Roman" w:cs="Times New Roman"/>
          <w:sz w:val="24"/>
          <w:szCs w:val="24"/>
          <w:lang w:eastAsia="ru-RU"/>
        </w:rPr>
        <w:t xml:space="preserve"> состояния, формирование позитивного отношения к своему</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"Я", повышение уверенности в себе, развитие самостоятельности,</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формирование навыков самоконтроля);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диагностика и развитие коммуникативной сферы и социальная интеграции</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(развитие способности к </w:t>
      </w:r>
      <w:proofErr w:type="spellStart"/>
      <w:r w:rsidRPr="009C7C5C">
        <w:rPr>
          <w:rFonts w:ascii="Times New Roman" w:eastAsia="Times New Roman" w:hAnsi="Times New Roman" w:cs="Times New Roman"/>
          <w:sz w:val="24"/>
          <w:szCs w:val="24"/>
          <w:lang w:eastAsia="ru-RU"/>
        </w:rPr>
        <w:t>эмпатии</w:t>
      </w:r>
      <w:proofErr w:type="spellEnd"/>
      <w:r w:rsidRPr="009C7C5C">
        <w:rPr>
          <w:rFonts w:ascii="Times New Roman" w:eastAsia="Times New Roman" w:hAnsi="Times New Roman" w:cs="Times New Roman"/>
          <w:sz w:val="24"/>
          <w:szCs w:val="24"/>
          <w:lang w:eastAsia="ru-RU"/>
        </w:rPr>
        <w:t>, сопереживанию);</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продуктивных видов взаимодействия с окружающими (в</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семье, классе), повышение социального статуса обучающегося в коллективе,</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формирование и развитие навыков социального поведения).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Ритмика.</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Целью занятий по ритмике</w:t>
      </w:r>
      <w:r w:rsidRPr="009C7C5C">
        <w:rPr>
          <w:rFonts w:ascii="Times New Roman" w:eastAsia="Times New Roman" w:hAnsi="Times New Roman" w:cs="Times New Roman"/>
          <w:sz w:val="24"/>
          <w:szCs w:val="24"/>
          <w:lang w:eastAsia="ru-RU"/>
        </w:rPr>
        <w:t xml:space="preserve"> является развитие двигательной активности</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обучающегося в процессе восприятия музыки.</w:t>
      </w:r>
    </w:p>
    <w:p w:rsidR="000649A5" w:rsidRPr="009C7C5C" w:rsidRDefault="000649A5" w:rsidP="00057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 занятиях ритмикой осуществляется коррекция недостатков</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двигательной, эмоционально-волевой, познавательной сфер, которая</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достигается средствами музыкально-ритмической деятельности. Занятия</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способствуют развитию общей и речевой моторики, ориентировке в</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пространстве, укреплению здоровья, формированию навыков здорового образа</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жизни у обучающихся с </w:t>
      </w:r>
      <w:r w:rsidR="00057BB0">
        <w:rPr>
          <w:rFonts w:ascii="Times New Roman" w:eastAsia="Times New Roman" w:hAnsi="Times New Roman" w:cs="Times New Roman"/>
          <w:sz w:val="24"/>
          <w:szCs w:val="24"/>
          <w:lang w:eastAsia="ru-RU"/>
        </w:rPr>
        <w:t>нарушением интеллекта</w:t>
      </w:r>
      <w:proofErr w:type="gramStart"/>
      <w:r w:rsidR="00057BB0" w:rsidRPr="009C7C5C">
        <w:rPr>
          <w:rFonts w:ascii="Times New Roman" w:eastAsia="Times New Roman" w:hAnsi="Times New Roman" w:cs="Times New Roman"/>
          <w:sz w:val="24"/>
          <w:szCs w:val="24"/>
          <w:lang w:eastAsia="ru-RU"/>
        </w:rPr>
        <w:t xml:space="preserve"> </w:t>
      </w:r>
      <w:r w:rsidR="00057BB0">
        <w:rPr>
          <w:rFonts w:ascii="Times New Roman" w:eastAsia="Times New Roman" w:hAnsi="Times New Roman" w:cs="Times New Roman"/>
          <w:sz w:val="24"/>
          <w:szCs w:val="24"/>
          <w:lang w:eastAsia="ru-RU"/>
        </w:rPr>
        <w:t>.</w:t>
      </w:r>
      <w:proofErr w:type="gramEnd"/>
      <w:r w:rsidRPr="009C7C5C">
        <w:rPr>
          <w:rFonts w:ascii="Times New Roman" w:eastAsia="Times New Roman" w:hAnsi="Times New Roman" w:cs="Times New Roman"/>
          <w:sz w:val="24"/>
          <w:szCs w:val="24"/>
          <w:lang w:eastAsia="ru-RU"/>
        </w:rPr>
        <w:t>Основные направления работы по ритмике:</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упражнения на ориентировку в пространстве;</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ритмико-гимнастические упражнения (общеразвивающие упражнения,</w:t>
      </w:r>
      <w:r w:rsidR="002F2BE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упражнения с детскими музыкальными инструментами;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игры под музыку;</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танцевальные упражнения.</w:t>
      </w:r>
    </w:p>
    <w:p w:rsidR="008F4637" w:rsidRPr="009C7C5C" w:rsidRDefault="008F4637" w:rsidP="00DE795A">
      <w:pPr>
        <w:pStyle w:val="ab"/>
        <w:ind w:left="0" w:right="1126" w:firstLine="851"/>
        <w:rPr>
          <w:sz w:val="24"/>
          <w:szCs w:val="24"/>
        </w:rPr>
      </w:pPr>
      <w:r w:rsidRPr="009C7C5C">
        <w:rPr>
          <w:color w:val="000009"/>
          <w:sz w:val="24"/>
          <w:szCs w:val="24"/>
        </w:rPr>
        <w:t>Освоение</w:t>
      </w:r>
      <w:r w:rsidRPr="009C7C5C">
        <w:rPr>
          <w:color w:val="000009"/>
          <w:spacing w:val="1"/>
          <w:sz w:val="24"/>
          <w:szCs w:val="24"/>
        </w:rPr>
        <w:t xml:space="preserve"> </w:t>
      </w:r>
      <w:r w:rsidRPr="009C7C5C">
        <w:rPr>
          <w:color w:val="000009"/>
          <w:sz w:val="24"/>
          <w:szCs w:val="24"/>
        </w:rPr>
        <w:t>курсов</w:t>
      </w:r>
      <w:r w:rsidRPr="009C7C5C">
        <w:rPr>
          <w:color w:val="000009"/>
          <w:spacing w:val="1"/>
          <w:sz w:val="24"/>
          <w:szCs w:val="24"/>
        </w:rPr>
        <w:t xml:space="preserve"> </w:t>
      </w:r>
      <w:r w:rsidRPr="009C7C5C">
        <w:rPr>
          <w:color w:val="000009"/>
          <w:sz w:val="24"/>
          <w:szCs w:val="24"/>
        </w:rPr>
        <w:t>коррекционно-развивающей</w:t>
      </w:r>
      <w:r w:rsidRPr="009C7C5C">
        <w:rPr>
          <w:color w:val="000009"/>
          <w:spacing w:val="1"/>
          <w:sz w:val="24"/>
          <w:szCs w:val="24"/>
        </w:rPr>
        <w:t xml:space="preserve"> </w:t>
      </w:r>
      <w:r w:rsidRPr="009C7C5C">
        <w:rPr>
          <w:color w:val="000009"/>
          <w:sz w:val="24"/>
          <w:szCs w:val="24"/>
        </w:rPr>
        <w:t>области</w:t>
      </w:r>
      <w:r w:rsidRPr="009C7C5C">
        <w:rPr>
          <w:color w:val="000009"/>
          <w:spacing w:val="1"/>
          <w:sz w:val="24"/>
          <w:szCs w:val="24"/>
        </w:rPr>
        <w:t xml:space="preserve"> </w:t>
      </w:r>
      <w:r w:rsidRPr="009C7C5C">
        <w:rPr>
          <w:sz w:val="24"/>
          <w:szCs w:val="24"/>
        </w:rPr>
        <w:t>(коррекционн</w:t>
      </w:r>
      <w:proofErr w:type="gramStart"/>
      <w:r w:rsidRPr="009C7C5C">
        <w:rPr>
          <w:sz w:val="24"/>
          <w:szCs w:val="24"/>
        </w:rPr>
        <w:t>о-</w:t>
      </w:r>
      <w:proofErr w:type="gramEnd"/>
      <w:r w:rsidRPr="009C7C5C">
        <w:rPr>
          <w:spacing w:val="-67"/>
          <w:sz w:val="24"/>
          <w:szCs w:val="24"/>
        </w:rPr>
        <w:t xml:space="preserve"> </w:t>
      </w:r>
      <w:r w:rsidRPr="009C7C5C">
        <w:rPr>
          <w:sz w:val="24"/>
          <w:szCs w:val="24"/>
        </w:rPr>
        <w:t>развивающие</w:t>
      </w:r>
      <w:r w:rsidRPr="009C7C5C">
        <w:rPr>
          <w:spacing w:val="1"/>
          <w:sz w:val="24"/>
          <w:szCs w:val="24"/>
        </w:rPr>
        <w:t xml:space="preserve"> </w:t>
      </w:r>
      <w:r w:rsidRPr="009C7C5C">
        <w:rPr>
          <w:sz w:val="24"/>
          <w:szCs w:val="24"/>
        </w:rPr>
        <w:t>занятия,</w:t>
      </w:r>
      <w:r w:rsidRPr="009C7C5C">
        <w:rPr>
          <w:spacing w:val="1"/>
          <w:sz w:val="24"/>
          <w:szCs w:val="24"/>
        </w:rPr>
        <w:t xml:space="preserve"> </w:t>
      </w:r>
      <w:r w:rsidRPr="009C7C5C">
        <w:rPr>
          <w:sz w:val="24"/>
          <w:szCs w:val="24"/>
        </w:rPr>
        <w:t>логопедические</w:t>
      </w:r>
      <w:r w:rsidRPr="009C7C5C">
        <w:rPr>
          <w:spacing w:val="1"/>
          <w:sz w:val="24"/>
          <w:szCs w:val="24"/>
        </w:rPr>
        <w:t xml:space="preserve"> </w:t>
      </w:r>
      <w:r w:rsidRPr="009C7C5C">
        <w:rPr>
          <w:sz w:val="24"/>
          <w:szCs w:val="24"/>
        </w:rPr>
        <w:t>занятия</w:t>
      </w:r>
      <w:r w:rsidRPr="009C7C5C">
        <w:rPr>
          <w:spacing w:val="1"/>
          <w:sz w:val="24"/>
          <w:szCs w:val="24"/>
        </w:rPr>
        <w:t xml:space="preserve"> </w:t>
      </w:r>
      <w:r w:rsidRPr="009C7C5C">
        <w:rPr>
          <w:sz w:val="24"/>
          <w:szCs w:val="24"/>
        </w:rPr>
        <w:t>и</w:t>
      </w:r>
      <w:r w:rsidRPr="009C7C5C">
        <w:rPr>
          <w:spacing w:val="1"/>
          <w:sz w:val="24"/>
          <w:szCs w:val="24"/>
        </w:rPr>
        <w:t xml:space="preserve"> </w:t>
      </w:r>
      <w:r w:rsidRPr="009C7C5C">
        <w:rPr>
          <w:sz w:val="24"/>
          <w:szCs w:val="24"/>
        </w:rPr>
        <w:t>ритмика)</w:t>
      </w:r>
      <w:r w:rsidRPr="009C7C5C">
        <w:rPr>
          <w:spacing w:val="1"/>
          <w:sz w:val="24"/>
          <w:szCs w:val="24"/>
        </w:rPr>
        <w:t xml:space="preserve"> </w:t>
      </w:r>
      <w:r w:rsidRPr="009C7C5C">
        <w:rPr>
          <w:color w:val="000009"/>
          <w:sz w:val="24"/>
          <w:szCs w:val="24"/>
        </w:rPr>
        <w:t>предполагает</w:t>
      </w:r>
      <w:r w:rsidRPr="009C7C5C">
        <w:rPr>
          <w:color w:val="000009"/>
          <w:spacing w:val="1"/>
          <w:sz w:val="24"/>
          <w:szCs w:val="24"/>
        </w:rPr>
        <w:t xml:space="preserve"> </w:t>
      </w:r>
      <w:r w:rsidRPr="009C7C5C">
        <w:rPr>
          <w:color w:val="000009"/>
          <w:sz w:val="24"/>
          <w:szCs w:val="24"/>
        </w:rPr>
        <w:t>достижение</w:t>
      </w:r>
      <w:r w:rsidRPr="009C7C5C">
        <w:rPr>
          <w:color w:val="000009"/>
          <w:spacing w:val="1"/>
          <w:sz w:val="24"/>
          <w:szCs w:val="24"/>
        </w:rPr>
        <w:t xml:space="preserve"> </w:t>
      </w:r>
      <w:r w:rsidRPr="009C7C5C">
        <w:rPr>
          <w:color w:val="000009"/>
          <w:sz w:val="24"/>
          <w:szCs w:val="24"/>
        </w:rPr>
        <w:t>учащимися</w:t>
      </w:r>
      <w:r w:rsidRPr="009C7C5C">
        <w:rPr>
          <w:color w:val="000009"/>
          <w:spacing w:val="1"/>
          <w:sz w:val="24"/>
          <w:szCs w:val="24"/>
        </w:rPr>
        <w:t xml:space="preserve"> </w:t>
      </w:r>
      <w:r w:rsidRPr="009C7C5C">
        <w:rPr>
          <w:color w:val="000009"/>
          <w:sz w:val="24"/>
          <w:szCs w:val="24"/>
        </w:rPr>
        <w:t>предметных</w:t>
      </w:r>
      <w:r w:rsidRPr="009C7C5C">
        <w:rPr>
          <w:color w:val="000009"/>
          <w:spacing w:val="1"/>
          <w:sz w:val="24"/>
          <w:szCs w:val="24"/>
        </w:rPr>
        <w:t xml:space="preserve"> </w:t>
      </w:r>
      <w:r w:rsidRPr="009C7C5C">
        <w:rPr>
          <w:color w:val="000009"/>
          <w:sz w:val="24"/>
          <w:szCs w:val="24"/>
        </w:rPr>
        <w:t>и</w:t>
      </w:r>
      <w:r w:rsidRPr="009C7C5C">
        <w:rPr>
          <w:color w:val="000009"/>
          <w:spacing w:val="1"/>
          <w:sz w:val="24"/>
          <w:szCs w:val="24"/>
        </w:rPr>
        <w:t xml:space="preserve"> </w:t>
      </w:r>
      <w:r w:rsidRPr="009C7C5C">
        <w:rPr>
          <w:color w:val="000009"/>
          <w:sz w:val="24"/>
          <w:szCs w:val="24"/>
        </w:rPr>
        <w:t>личностных</w:t>
      </w:r>
      <w:r w:rsidRPr="009C7C5C">
        <w:rPr>
          <w:color w:val="000009"/>
          <w:spacing w:val="1"/>
          <w:sz w:val="24"/>
          <w:szCs w:val="24"/>
        </w:rPr>
        <w:t xml:space="preserve"> </w:t>
      </w:r>
      <w:r w:rsidRPr="009C7C5C">
        <w:rPr>
          <w:color w:val="000009"/>
          <w:sz w:val="24"/>
          <w:szCs w:val="24"/>
        </w:rPr>
        <w:t>результатов,</w:t>
      </w:r>
      <w:r w:rsidRPr="009C7C5C">
        <w:rPr>
          <w:color w:val="000009"/>
          <w:spacing w:val="1"/>
          <w:sz w:val="24"/>
          <w:szCs w:val="24"/>
        </w:rPr>
        <w:t xml:space="preserve"> </w:t>
      </w:r>
      <w:r w:rsidRPr="009C7C5C">
        <w:rPr>
          <w:color w:val="000009"/>
          <w:sz w:val="24"/>
          <w:szCs w:val="24"/>
        </w:rPr>
        <w:t>овладение</w:t>
      </w:r>
      <w:r w:rsidRPr="009C7C5C">
        <w:rPr>
          <w:color w:val="000009"/>
          <w:spacing w:val="1"/>
          <w:sz w:val="24"/>
          <w:szCs w:val="24"/>
        </w:rPr>
        <w:t xml:space="preserve"> </w:t>
      </w:r>
      <w:r w:rsidRPr="009C7C5C">
        <w:rPr>
          <w:color w:val="000009"/>
          <w:sz w:val="24"/>
          <w:szCs w:val="24"/>
        </w:rPr>
        <w:t>базовыми</w:t>
      </w:r>
      <w:r w:rsidRPr="009C7C5C">
        <w:rPr>
          <w:color w:val="000009"/>
          <w:spacing w:val="-1"/>
          <w:sz w:val="24"/>
          <w:szCs w:val="24"/>
        </w:rPr>
        <w:t xml:space="preserve"> </w:t>
      </w:r>
      <w:r w:rsidRPr="009C7C5C">
        <w:rPr>
          <w:color w:val="000009"/>
          <w:sz w:val="24"/>
          <w:szCs w:val="24"/>
        </w:rPr>
        <w:t>учебными</w:t>
      </w:r>
      <w:r w:rsidRPr="009C7C5C">
        <w:rPr>
          <w:color w:val="000009"/>
          <w:spacing w:val="-2"/>
          <w:sz w:val="24"/>
          <w:szCs w:val="24"/>
        </w:rPr>
        <w:t xml:space="preserve"> </w:t>
      </w:r>
      <w:r w:rsidRPr="009C7C5C">
        <w:rPr>
          <w:color w:val="000009"/>
          <w:sz w:val="24"/>
          <w:szCs w:val="24"/>
        </w:rPr>
        <w:t>действиями.</w:t>
      </w:r>
    </w:p>
    <w:p w:rsidR="008F4637" w:rsidRPr="009C7C5C" w:rsidRDefault="008F4637" w:rsidP="00DE795A">
      <w:pPr>
        <w:pStyle w:val="ab"/>
        <w:spacing w:before="1"/>
        <w:ind w:left="0" w:right="1128" w:firstLine="851"/>
        <w:rPr>
          <w:sz w:val="24"/>
          <w:szCs w:val="24"/>
        </w:rPr>
      </w:pPr>
      <w:r w:rsidRPr="009C7C5C">
        <w:rPr>
          <w:color w:val="000009"/>
          <w:sz w:val="24"/>
          <w:szCs w:val="24"/>
        </w:rPr>
        <w:t>Предметные результаты связаны с овладением учащимися содержанием</w:t>
      </w:r>
      <w:r w:rsidRPr="009C7C5C">
        <w:rPr>
          <w:color w:val="000009"/>
          <w:spacing w:val="1"/>
          <w:sz w:val="24"/>
          <w:szCs w:val="24"/>
        </w:rPr>
        <w:t xml:space="preserve"> </w:t>
      </w:r>
      <w:r w:rsidRPr="009C7C5C">
        <w:rPr>
          <w:color w:val="000009"/>
          <w:sz w:val="24"/>
          <w:szCs w:val="24"/>
        </w:rPr>
        <w:t>курсов</w:t>
      </w:r>
      <w:r w:rsidRPr="009C7C5C">
        <w:rPr>
          <w:color w:val="000009"/>
          <w:spacing w:val="1"/>
          <w:sz w:val="24"/>
          <w:szCs w:val="24"/>
        </w:rPr>
        <w:t xml:space="preserve"> </w:t>
      </w:r>
      <w:r w:rsidRPr="009C7C5C">
        <w:rPr>
          <w:color w:val="000009"/>
          <w:sz w:val="24"/>
          <w:szCs w:val="24"/>
        </w:rPr>
        <w:t>коррекционно-развивающей</w:t>
      </w:r>
      <w:r w:rsidRPr="009C7C5C">
        <w:rPr>
          <w:color w:val="000009"/>
          <w:spacing w:val="1"/>
          <w:sz w:val="24"/>
          <w:szCs w:val="24"/>
        </w:rPr>
        <w:t xml:space="preserve"> </w:t>
      </w:r>
      <w:r w:rsidRPr="009C7C5C">
        <w:rPr>
          <w:color w:val="000009"/>
          <w:sz w:val="24"/>
          <w:szCs w:val="24"/>
        </w:rPr>
        <w:t>области</w:t>
      </w:r>
      <w:r w:rsidRPr="009C7C5C">
        <w:rPr>
          <w:color w:val="000009"/>
          <w:spacing w:val="1"/>
          <w:sz w:val="24"/>
          <w:szCs w:val="24"/>
        </w:rPr>
        <w:t xml:space="preserve"> </w:t>
      </w:r>
      <w:r w:rsidRPr="009C7C5C">
        <w:rPr>
          <w:color w:val="000009"/>
          <w:sz w:val="24"/>
          <w:szCs w:val="24"/>
        </w:rPr>
        <w:t>учебного</w:t>
      </w:r>
      <w:r w:rsidRPr="009C7C5C">
        <w:rPr>
          <w:color w:val="000009"/>
          <w:spacing w:val="1"/>
          <w:sz w:val="24"/>
          <w:szCs w:val="24"/>
        </w:rPr>
        <w:t xml:space="preserve"> </w:t>
      </w:r>
      <w:r w:rsidRPr="009C7C5C">
        <w:rPr>
          <w:color w:val="000009"/>
          <w:sz w:val="24"/>
          <w:szCs w:val="24"/>
        </w:rPr>
        <w:t>плана</w:t>
      </w:r>
      <w:r w:rsidRPr="009C7C5C">
        <w:rPr>
          <w:color w:val="000009"/>
          <w:spacing w:val="1"/>
          <w:sz w:val="24"/>
          <w:szCs w:val="24"/>
        </w:rPr>
        <w:t xml:space="preserve"> </w:t>
      </w:r>
      <w:r w:rsidRPr="009C7C5C">
        <w:rPr>
          <w:color w:val="000009"/>
          <w:sz w:val="24"/>
          <w:szCs w:val="24"/>
        </w:rPr>
        <w:t>(коррекционн</w:t>
      </w:r>
      <w:proofErr w:type="gramStart"/>
      <w:r w:rsidRPr="009C7C5C">
        <w:rPr>
          <w:color w:val="000009"/>
          <w:sz w:val="24"/>
          <w:szCs w:val="24"/>
        </w:rPr>
        <w:t>о-</w:t>
      </w:r>
      <w:proofErr w:type="gramEnd"/>
      <w:r w:rsidRPr="009C7C5C">
        <w:rPr>
          <w:color w:val="000009"/>
          <w:spacing w:val="1"/>
          <w:sz w:val="24"/>
          <w:szCs w:val="24"/>
        </w:rPr>
        <w:t xml:space="preserve"> </w:t>
      </w:r>
      <w:r w:rsidRPr="009C7C5C">
        <w:rPr>
          <w:color w:val="000009"/>
          <w:sz w:val="24"/>
          <w:szCs w:val="24"/>
        </w:rPr>
        <w:t>развивающие</w:t>
      </w:r>
      <w:r w:rsidRPr="009C7C5C">
        <w:rPr>
          <w:color w:val="000009"/>
          <w:spacing w:val="1"/>
          <w:sz w:val="24"/>
          <w:szCs w:val="24"/>
        </w:rPr>
        <w:t xml:space="preserve"> </w:t>
      </w:r>
      <w:r w:rsidRPr="009C7C5C">
        <w:rPr>
          <w:color w:val="000009"/>
          <w:sz w:val="24"/>
          <w:szCs w:val="24"/>
        </w:rPr>
        <w:t>и</w:t>
      </w:r>
      <w:r w:rsidRPr="009C7C5C">
        <w:rPr>
          <w:color w:val="000009"/>
          <w:spacing w:val="1"/>
          <w:sz w:val="24"/>
          <w:szCs w:val="24"/>
        </w:rPr>
        <w:t xml:space="preserve"> </w:t>
      </w:r>
      <w:r w:rsidRPr="009C7C5C">
        <w:rPr>
          <w:color w:val="000009"/>
          <w:sz w:val="24"/>
          <w:szCs w:val="24"/>
        </w:rPr>
        <w:t>логопедические</w:t>
      </w:r>
      <w:r w:rsidRPr="009C7C5C">
        <w:rPr>
          <w:color w:val="000009"/>
          <w:spacing w:val="1"/>
          <w:sz w:val="24"/>
          <w:szCs w:val="24"/>
        </w:rPr>
        <w:t xml:space="preserve"> </w:t>
      </w:r>
      <w:r w:rsidRPr="009C7C5C">
        <w:rPr>
          <w:color w:val="000009"/>
          <w:sz w:val="24"/>
          <w:szCs w:val="24"/>
        </w:rPr>
        <w:t>занятия,</w:t>
      </w:r>
      <w:r w:rsidRPr="009C7C5C">
        <w:rPr>
          <w:color w:val="000009"/>
          <w:spacing w:val="1"/>
          <w:sz w:val="24"/>
          <w:szCs w:val="24"/>
        </w:rPr>
        <w:t xml:space="preserve"> </w:t>
      </w:r>
      <w:r w:rsidRPr="009C7C5C">
        <w:rPr>
          <w:color w:val="000009"/>
          <w:sz w:val="24"/>
          <w:szCs w:val="24"/>
        </w:rPr>
        <w:t>занятия</w:t>
      </w:r>
      <w:r w:rsidRPr="009C7C5C">
        <w:rPr>
          <w:color w:val="000009"/>
          <w:spacing w:val="1"/>
          <w:sz w:val="24"/>
          <w:szCs w:val="24"/>
        </w:rPr>
        <w:t xml:space="preserve"> </w:t>
      </w:r>
      <w:r w:rsidRPr="009C7C5C">
        <w:rPr>
          <w:color w:val="000009"/>
          <w:sz w:val="24"/>
          <w:szCs w:val="24"/>
        </w:rPr>
        <w:t>ритмикой)</w:t>
      </w:r>
      <w:r w:rsidRPr="009C7C5C">
        <w:rPr>
          <w:color w:val="000009"/>
          <w:spacing w:val="1"/>
          <w:sz w:val="24"/>
          <w:szCs w:val="24"/>
        </w:rPr>
        <w:t xml:space="preserve"> </w:t>
      </w:r>
      <w:r w:rsidRPr="009C7C5C">
        <w:rPr>
          <w:color w:val="000009"/>
          <w:sz w:val="24"/>
          <w:szCs w:val="24"/>
        </w:rPr>
        <w:t>и</w:t>
      </w:r>
      <w:r w:rsidRPr="009C7C5C">
        <w:rPr>
          <w:color w:val="000009"/>
          <w:spacing w:val="1"/>
          <w:sz w:val="24"/>
          <w:szCs w:val="24"/>
        </w:rPr>
        <w:t xml:space="preserve"> </w:t>
      </w:r>
      <w:r w:rsidRPr="009C7C5C">
        <w:rPr>
          <w:color w:val="000009"/>
          <w:sz w:val="24"/>
          <w:szCs w:val="24"/>
        </w:rPr>
        <w:t>оцениваются</w:t>
      </w:r>
      <w:r w:rsidRPr="009C7C5C">
        <w:rPr>
          <w:color w:val="000009"/>
          <w:spacing w:val="1"/>
          <w:sz w:val="24"/>
          <w:szCs w:val="24"/>
        </w:rPr>
        <w:t xml:space="preserve"> </w:t>
      </w:r>
      <w:r w:rsidRPr="009C7C5C">
        <w:rPr>
          <w:color w:val="000009"/>
          <w:sz w:val="24"/>
          <w:szCs w:val="24"/>
        </w:rPr>
        <w:t>ведущим</w:t>
      </w:r>
      <w:r w:rsidRPr="009C7C5C">
        <w:rPr>
          <w:color w:val="000009"/>
          <w:spacing w:val="1"/>
          <w:sz w:val="24"/>
          <w:szCs w:val="24"/>
        </w:rPr>
        <w:t xml:space="preserve"> </w:t>
      </w:r>
      <w:r w:rsidRPr="009C7C5C">
        <w:rPr>
          <w:color w:val="000009"/>
          <w:sz w:val="24"/>
          <w:szCs w:val="24"/>
        </w:rPr>
        <w:t>педагогом</w:t>
      </w:r>
      <w:r w:rsidRPr="009C7C5C">
        <w:rPr>
          <w:color w:val="000009"/>
          <w:spacing w:val="1"/>
          <w:sz w:val="24"/>
          <w:szCs w:val="24"/>
        </w:rPr>
        <w:t xml:space="preserve"> </w:t>
      </w:r>
      <w:r w:rsidRPr="009C7C5C">
        <w:rPr>
          <w:color w:val="000009"/>
          <w:sz w:val="24"/>
          <w:szCs w:val="24"/>
        </w:rPr>
        <w:t>с</w:t>
      </w:r>
      <w:r w:rsidRPr="009C7C5C">
        <w:rPr>
          <w:color w:val="000009"/>
          <w:spacing w:val="1"/>
          <w:sz w:val="24"/>
          <w:szCs w:val="24"/>
        </w:rPr>
        <w:t xml:space="preserve"> </w:t>
      </w:r>
      <w:r w:rsidRPr="009C7C5C">
        <w:rPr>
          <w:color w:val="000009"/>
          <w:sz w:val="24"/>
          <w:szCs w:val="24"/>
        </w:rPr>
        <w:t>использованием</w:t>
      </w:r>
      <w:r w:rsidRPr="009C7C5C">
        <w:rPr>
          <w:color w:val="000009"/>
          <w:spacing w:val="1"/>
          <w:sz w:val="24"/>
          <w:szCs w:val="24"/>
        </w:rPr>
        <w:t xml:space="preserve"> </w:t>
      </w:r>
      <w:r w:rsidRPr="009C7C5C">
        <w:rPr>
          <w:color w:val="000009"/>
          <w:sz w:val="24"/>
          <w:szCs w:val="24"/>
        </w:rPr>
        <w:t>разработанного</w:t>
      </w:r>
      <w:r w:rsidRPr="009C7C5C">
        <w:rPr>
          <w:color w:val="000009"/>
          <w:spacing w:val="1"/>
          <w:sz w:val="24"/>
          <w:szCs w:val="24"/>
        </w:rPr>
        <w:t xml:space="preserve"> </w:t>
      </w:r>
      <w:r w:rsidRPr="009C7C5C">
        <w:rPr>
          <w:color w:val="000009"/>
          <w:sz w:val="24"/>
          <w:szCs w:val="24"/>
        </w:rPr>
        <w:t>диагностического</w:t>
      </w:r>
      <w:r w:rsidRPr="009C7C5C">
        <w:rPr>
          <w:color w:val="000009"/>
          <w:spacing w:val="1"/>
          <w:sz w:val="24"/>
          <w:szCs w:val="24"/>
        </w:rPr>
        <w:t xml:space="preserve"> </w:t>
      </w:r>
      <w:r w:rsidRPr="009C7C5C">
        <w:rPr>
          <w:color w:val="000009"/>
          <w:sz w:val="24"/>
          <w:szCs w:val="24"/>
        </w:rPr>
        <w:t>материала. Предметные результаты определяют два уровня: минимальный и</w:t>
      </w:r>
      <w:r w:rsidRPr="009C7C5C">
        <w:rPr>
          <w:color w:val="000009"/>
          <w:spacing w:val="1"/>
          <w:sz w:val="24"/>
          <w:szCs w:val="24"/>
        </w:rPr>
        <w:t xml:space="preserve"> </w:t>
      </w:r>
      <w:r w:rsidRPr="009C7C5C">
        <w:rPr>
          <w:color w:val="000009"/>
          <w:sz w:val="24"/>
          <w:szCs w:val="24"/>
        </w:rPr>
        <w:t>достаточный,</w:t>
      </w:r>
      <w:r w:rsidRPr="009C7C5C">
        <w:rPr>
          <w:color w:val="000009"/>
          <w:spacing w:val="1"/>
          <w:sz w:val="24"/>
          <w:szCs w:val="24"/>
        </w:rPr>
        <w:t xml:space="preserve"> </w:t>
      </w:r>
      <w:r w:rsidRPr="009C7C5C">
        <w:rPr>
          <w:color w:val="000009"/>
          <w:sz w:val="24"/>
          <w:szCs w:val="24"/>
        </w:rPr>
        <w:t>отражаются</w:t>
      </w:r>
      <w:r w:rsidRPr="009C7C5C">
        <w:rPr>
          <w:color w:val="000009"/>
          <w:spacing w:val="1"/>
          <w:sz w:val="24"/>
          <w:szCs w:val="24"/>
        </w:rPr>
        <w:t xml:space="preserve"> </w:t>
      </w:r>
      <w:r w:rsidRPr="009C7C5C">
        <w:rPr>
          <w:color w:val="000009"/>
          <w:sz w:val="24"/>
          <w:szCs w:val="24"/>
        </w:rPr>
        <w:t>в</w:t>
      </w:r>
      <w:r w:rsidRPr="009C7C5C">
        <w:rPr>
          <w:color w:val="000009"/>
          <w:spacing w:val="1"/>
          <w:sz w:val="24"/>
          <w:szCs w:val="24"/>
        </w:rPr>
        <w:t xml:space="preserve"> </w:t>
      </w:r>
      <w:r w:rsidRPr="009C7C5C">
        <w:rPr>
          <w:color w:val="000009"/>
          <w:sz w:val="24"/>
          <w:szCs w:val="24"/>
        </w:rPr>
        <w:t>индивидуальных</w:t>
      </w:r>
      <w:r w:rsidRPr="009C7C5C">
        <w:rPr>
          <w:color w:val="000009"/>
          <w:spacing w:val="1"/>
          <w:sz w:val="24"/>
          <w:szCs w:val="24"/>
        </w:rPr>
        <w:t xml:space="preserve"> </w:t>
      </w:r>
      <w:r w:rsidRPr="009C7C5C">
        <w:rPr>
          <w:color w:val="000009"/>
          <w:sz w:val="24"/>
          <w:szCs w:val="24"/>
        </w:rPr>
        <w:t>и</w:t>
      </w:r>
      <w:r w:rsidRPr="009C7C5C">
        <w:rPr>
          <w:color w:val="000009"/>
          <w:spacing w:val="1"/>
          <w:sz w:val="24"/>
          <w:szCs w:val="24"/>
        </w:rPr>
        <w:t xml:space="preserve"> </w:t>
      </w:r>
      <w:r w:rsidRPr="009C7C5C">
        <w:rPr>
          <w:color w:val="000009"/>
          <w:sz w:val="24"/>
          <w:szCs w:val="24"/>
        </w:rPr>
        <w:t>групповых</w:t>
      </w:r>
      <w:r w:rsidRPr="009C7C5C">
        <w:rPr>
          <w:color w:val="000009"/>
          <w:spacing w:val="1"/>
          <w:sz w:val="24"/>
          <w:szCs w:val="24"/>
        </w:rPr>
        <w:t xml:space="preserve"> </w:t>
      </w:r>
      <w:r w:rsidRPr="009C7C5C">
        <w:rPr>
          <w:color w:val="000009"/>
          <w:sz w:val="24"/>
          <w:szCs w:val="24"/>
        </w:rPr>
        <w:t>картах</w:t>
      </w:r>
      <w:r w:rsidRPr="009C7C5C">
        <w:rPr>
          <w:color w:val="000009"/>
          <w:spacing w:val="1"/>
          <w:sz w:val="24"/>
          <w:szCs w:val="24"/>
        </w:rPr>
        <w:t xml:space="preserve"> </w:t>
      </w:r>
      <w:r w:rsidRPr="009C7C5C">
        <w:rPr>
          <w:color w:val="000009"/>
          <w:sz w:val="24"/>
          <w:szCs w:val="24"/>
        </w:rPr>
        <w:t>оценки</w:t>
      </w:r>
      <w:r w:rsidRPr="009C7C5C">
        <w:rPr>
          <w:color w:val="000009"/>
          <w:spacing w:val="1"/>
          <w:sz w:val="24"/>
          <w:szCs w:val="24"/>
        </w:rPr>
        <w:t xml:space="preserve"> </w:t>
      </w:r>
      <w:r w:rsidRPr="009C7C5C">
        <w:rPr>
          <w:color w:val="000009"/>
          <w:sz w:val="24"/>
          <w:szCs w:val="24"/>
        </w:rPr>
        <w:t>предметных</w:t>
      </w:r>
      <w:r w:rsidRPr="009C7C5C">
        <w:rPr>
          <w:color w:val="000009"/>
          <w:spacing w:val="-3"/>
          <w:sz w:val="24"/>
          <w:szCs w:val="24"/>
        </w:rPr>
        <w:t xml:space="preserve"> </w:t>
      </w:r>
      <w:r w:rsidRPr="009C7C5C">
        <w:rPr>
          <w:color w:val="000009"/>
          <w:sz w:val="24"/>
          <w:szCs w:val="24"/>
        </w:rPr>
        <w:t>результатов</w:t>
      </w:r>
      <w:r w:rsidRPr="009C7C5C">
        <w:rPr>
          <w:color w:val="000009"/>
          <w:spacing w:val="-6"/>
          <w:sz w:val="24"/>
          <w:szCs w:val="24"/>
        </w:rPr>
        <w:t xml:space="preserve"> </w:t>
      </w:r>
      <w:r w:rsidRPr="009C7C5C">
        <w:rPr>
          <w:color w:val="000009"/>
          <w:sz w:val="24"/>
          <w:szCs w:val="24"/>
        </w:rPr>
        <w:t>учащихся</w:t>
      </w:r>
      <w:r w:rsidRPr="009C7C5C">
        <w:rPr>
          <w:color w:val="000009"/>
          <w:spacing w:val="-4"/>
          <w:sz w:val="24"/>
          <w:szCs w:val="24"/>
        </w:rPr>
        <w:t xml:space="preserve"> </w:t>
      </w:r>
      <w:r w:rsidRPr="009C7C5C">
        <w:rPr>
          <w:color w:val="000009"/>
          <w:sz w:val="24"/>
          <w:szCs w:val="24"/>
        </w:rPr>
        <w:t>на</w:t>
      </w:r>
      <w:r w:rsidRPr="009C7C5C">
        <w:rPr>
          <w:color w:val="000009"/>
          <w:spacing w:val="-7"/>
          <w:sz w:val="24"/>
          <w:szCs w:val="24"/>
        </w:rPr>
        <w:t xml:space="preserve"> </w:t>
      </w:r>
      <w:r w:rsidRPr="009C7C5C">
        <w:rPr>
          <w:color w:val="000009"/>
          <w:sz w:val="24"/>
          <w:szCs w:val="24"/>
        </w:rPr>
        <w:t>начало</w:t>
      </w:r>
      <w:r w:rsidRPr="009C7C5C">
        <w:rPr>
          <w:color w:val="000009"/>
          <w:spacing w:val="-2"/>
          <w:sz w:val="24"/>
          <w:szCs w:val="24"/>
        </w:rPr>
        <w:t xml:space="preserve"> </w:t>
      </w:r>
      <w:r w:rsidRPr="009C7C5C">
        <w:rPr>
          <w:color w:val="000009"/>
          <w:sz w:val="24"/>
          <w:szCs w:val="24"/>
        </w:rPr>
        <w:t>и</w:t>
      </w:r>
      <w:r w:rsidRPr="009C7C5C">
        <w:rPr>
          <w:color w:val="000009"/>
          <w:spacing w:val="-4"/>
          <w:sz w:val="24"/>
          <w:szCs w:val="24"/>
        </w:rPr>
        <w:t xml:space="preserve"> </w:t>
      </w:r>
      <w:r w:rsidRPr="009C7C5C">
        <w:rPr>
          <w:color w:val="000009"/>
          <w:sz w:val="24"/>
          <w:szCs w:val="24"/>
        </w:rPr>
        <w:t>конец</w:t>
      </w:r>
      <w:r w:rsidRPr="009C7C5C">
        <w:rPr>
          <w:color w:val="000009"/>
          <w:spacing w:val="-3"/>
          <w:sz w:val="24"/>
          <w:szCs w:val="24"/>
        </w:rPr>
        <w:t xml:space="preserve"> </w:t>
      </w:r>
      <w:r w:rsidRPr="009C7C5C">
        <w:rPr>
          <w:color w:val="000009"/>
          <w:sz w:val="24"/>
          <w:szCs w:val="24"/>
        </w:rPr>
        <w:t>учебного</w:t>
      </w:r>
      <w:r w:rsidRPr="009C7C5C">
        <w:rPr>
          <w:color w:val="000009"/>
          <w:spacing w:val="-3"/>
          <w:sz w:val="24"/>
          <w:szCs w:val="24"/>
        </w:rPr>
        <w:t xml:space="preserve"> </w:t>
      </w:r>
      <w:r w:rsidRPr="009C7C5C">
        <w:rPr>
          <w:color w:val="000009"/>
          <w:sz w:val="24"/>
          <w:szCs w:val="24"/>
        </w:rPr>
        <w:t>года.</w:t>
      </w:r>
    </w:p>
    <w:p w:rsidR="008F4637" w:rsidRPr="009C7C5C" w:rsidRDefault="008F4637" w:rsidP="00DE795A">
      <w:pPr>
        <w:pStyle w:val="ab"/>
        <w:ind w:left="0" w:right="1128" w:firstLine="851"/>
        <w:rPr>
          <w:sz w:val="24"/>
          <w:szCs w:val="24"/>
        </w:rPr>
      </w:pPr>
      <w:r w:rsidRPr="009C7C5C">
        <w:rPr>
          <w:color w:val="000009"/>
          <w:sz w:val="24"/>
          <w:szCs w:val="24"/>
        </w:rPr>
        <w:t>Личностные</w:t>
      </w:r>
      <w:r w:rsidRPr="009C7C5C">
        <w:rPr>
          <w:color w:val="000009"/>
          <w:spacing w:val="1"/>
          <w:sz w:val="24"/>
          <w:szCs w:val="24"/>
        </w:rPr>
        <w:t xml:space="preserve"> </w:t>
      </w:r>
      <w:r w:rsidRPr="009C7C5C">
        <w:rPr>
          <w:color w:val="000009"/>
          <w:sz w:val="24"/>
          <w:szCs w:val="24"/>
        </w:rPr>
        <w:t>результаты</w:t>
      </w:r>
      <w:r w:rsidRPr="009C7C5C">
        <w:rPr>
          <w:color w:val="000009"/>
          <w:spacing w:val="1"/>
          <w:sz w:val="24"/>
          <w:szCs w:val="24"/>
        </w:rPr>
        <w:t xml:space="preserve"> </w:t>
      </w:r>
      <w:r w:rsidRPr="009C7C5C">
        <w:rPr>
          <w:color w:val="000009"/>
          <w:sz w:val="24"/>
          <w:szCs w:val="24"/>
        </w:rPr>
        <w:t>предполагают</w:t>
      </w:r>
      <w:r w:rsidRPr="009C7C5C">
        <w:rPr>
          <w:color w:val="000009"/>
          <w:spacing w:val="1"/>
          <w:sz w:val="24"/>
          <w:szCs w:val="24"/>
        </w:rPr>
        <w:t xml:space="preserve"> </w:t>
      </w:r>
      <w:r w:rsidRPr="009C7C5C">
        <w:rPr>
          <w:color w:val="000009"/>
          <w:sz w:val="24"/>
          <w:szCs w:val="24"/>
        </w:rPr>
        <w:t>оценку</w:t>
      </w:r>
      <w:r w:rsidRPr="009C7C5C">
        <w:rPr>
          <w:color w:val="000009"/>
          <w:spacing w:val="1"/>
          <w:sz w:val="24"/>
          <w:szCs w:val="24"/>
        </w:rPr>
        <w:t xml:space="preserve"> </w:t>
      </w:r>
      <w:r w:rsidRPr="009C7C5C">
        <w:rPr>
          <w:color w:val="000009"/>
          <w:sz w:val="24"/>
          <w:szCs w:val="24"/>
        </w:rPr>
        <w:t>продвижения</w:t>
      </w:r>
      <w:r w:rsidRPr="009C7C5C">
        <w:rPr>
          <w:color w:val="000009"/>
          <w:spacing w:val="1"/>
          <w:sz w:val="24"/>
          <w:szCs w:val="24"/>
        </w:rPr>
        <w:t xml:space="preserve"> </w:t>
      </w:r>
      <w:r w:rsidRPr="009C7C5C">
        <w:rPr>
          <w:color w:val="000009"/>
          <w:sz w:val="24"/>
          <w:szCs w:val="24"/>
        </w:rPr>
        <w:t>ребёнка</w:t>
      </w:r>
      <w:r w:rsidRPr="009C7C5C">
        <w:rPr>
          <w:color w:val="000009"/>
          <w:spacing w:val="1"/>
          <w:sz w:val="24"/>
          <w:szCs w:val="24"/>
        </w:rPr>
        <w:t xml:space="preserve"> </w:t>
      </w:r>
      <w:r w:rsidRPr="009C7C5C">
        <w:rPr>
          <w:color w:val="000009"/>
          <w:sz w:val="24"/>
          <w:szCs w:val="24"/>
        </w:rPr>
        <w:t>в</w:t>
      </w:r>
      <w:r w:rsidRPr="009C7C5C">
        <w:rPr>
          <w:color w:val="000009"/>
          <w:spacing w:val="1"/>
          <w:sz w:val="24"/>
          <w:szCs w:val="24"/>
        </w:rPr>
        <w:t xml:space="preserve"> </w:t>
      </w:r>
      <w:r w:rsidRPr="009C7C5C">
        <w:rPr>
          <w:color w:val="000009"/>
          <w:sz w:val="24"/>
          <w:szCs w:val="24"/>
        </w:rPr>
        <w:t>овладении социальными (жизненными) компетенциями по программам курсов</w:t>
      </w:r>
      <w:r w:rsidRPr="009C7C5C">
        <w:rPr>
          <w:color w:val="000009"/>
          <w:spacing w:val="1"/>
          <w:sz w:val="24"/>
          <w:szCs w:val="24"/>
        </w:rPr>
        <w:t xml:space="preserve"> </w:t>
      </w:r>
      <w:r w:rsidRPr="009C7C5C">
        <w:rPr>
          <w:color w:val="000009"/>
          <w:spacing w:val="-2"/>
          <w:sz w:val="24"/>
          <w:szCs w:val="24"/>
        </w:rPr>
        <w:t>коррекционно-развивающей</w:t>
      </w:r>
      <w:r w:rsidRPr="009C7C5C">
        <w:rPr>
          <w:color w:val="000009"/>
          <w:spacing w:val="-17"/>
          <w:sz w:val="24"/>
          <w:szCs w:val="24"/>
        </w:rPr>
        <w:t xml:space="preserve"> </w:t>
      </w:r>
      <w:r w:rsidRPr="009C7C5C">
        <w:rPr>
          <w:color w:val="000009"/>
          <w:spacing w:val="-1"/>
          <w:sz w:val="24"/>
          <w:szCs w:val="24"/>
        </w:rPr>
        <w:t>области</w:t>
      </w:r>
      <w:r w:rsidRPr="009C7C5C">
        <w:rPr>
          <w:color w:val="000009"/>
          <w:spacing w:val="-20"/>
          <w:sz w:val="24"/>
          <w:szCs w:val="24"/>
        </w:rPr>
        <w:t xml:space="preserve"> </w:t>
      </w:r>
      <w:r w:rsidRPr="009C7C5C">
        <w:rPr>
          <w:color w:val="000009"/>
          <w:spacing w:val="-1"/>
          <w:sz w:val="24"/>
          <w:szCs w:val="24"/>
        </w:rPr>
        <w:t>и</w:t>
      </w:r>
      <w:r w:rsidRPr="009C7C5C">
        <w:rPr>
          <w:color w:val="000009"/>
          <w:spacing w:val="-20"/>
          <w:sz w:val="24"/>
          <w:szCs w:val="24"/>
        </w:rPr>
        <w:t xml:space="preserve"> </w:t>
      </w:r>
      <w:r w:rsidRPr="009C7C5C">
        <w:rPr>
          <w:color w:val="000009"/>
          <w:spacing w:val="-1"/>
          <w:sz w:val="24"/>
          <w:szCs w:val="24"/>
        </w:rPr>
        <w:t>оцениваются</w:t>
      </w:r>
      <w:r w:rsidRPr="009C7C5C">
        <w:rPr>
          <w:color w:val="000009"/>
          <w:spacing w:val="-16"/>
          <w:sz w:val="24"/>
          <w:szCs w:val="24"/>
        </w:rPr>
        <w:t xml:space="preserve"> </w:t>
      </w:r>
      <w:r w:rsidRPr="009C7C5C">
        <w:rPr>
          <w:color w:val="000009"/>
          <w:spacing w:val="-1"/>
          <w:sz w:val="24"/>
          <w:szCs w:val="24"/>
        </w:rPr>
        <w:t>методом</w:t>
      </w:r>
      <w:r w:rsidRPr="009C7C5C">
        <w:rPr>
          <w:color w:val="000009"/>
          <w:spacing w:val="-18"/>
          <w:sz w:val="24"/>
          <w:szCs w:val="24"/>
        </w:rPr>
        <w:t xml:space="preserve"> </w:t>
      </w:r>
      <w:r w:rsidRPr="009C7C5C">
        <w:rPr>
          <w:color w:val="000009"/>
          <w:spacing w:val="-1"/>
          <w:sz w:val="24"/>
          <w:szCs w:val="24"/>
        </w:rPr>
        <w:t>экспертной</w:t>
      </w:r>
      <w:r w:rsidRPr="009C7C5C">
        <w:rPr>
          <w:color w:val="000009"/>
          <w:spacing w:val="-17"/>
          <w:sz w:val="24"/>
          <w:szCs w:val="24"/>
        </w:rPr>
        <w:t xml:space="preserve"> </w:t>
      </w:r>
      <w:r w:rsidRPr="009C7C5C">
        <w:rPr>
          <w:color w:val="000009"/>
          <w:spacing w:val="-1"/>
          <w:sz w:val="24"/>
          <w:szCs w:val="24"/>
        </w:rPr>
        <w:t>группы,</w:t>
      </w:r>
      <w:r w:rsidRPr="009C7C5C">
        <w:rPr>
          <w:color w:val="000009"/>
          <w:spacing w:val="-67"/>
          <w:sz w:val="24"/>
          <w:szCs w:val="24"/>
        </w:rPr>
        <w:t xml:space="preserve"> </w:t>
      </w:r>
      <w:r w:rsidRPr="009C7C5C">
        <w:rPr>
          <w:color w:val="000009"/>
          <w:sz w:val="24"/>
          <w:szCs w:val="24"/>
        </w:rPr>
        <w:t>т.е.</w:t>
      </w:r>
      <w:r w:rsidRPr="009C7C5C">
        <w:rPr>
          <w:color w:val="000009"/>
          <w:spacing w:val="1"/>
          <w:sz w:val="24"/>
          <w:szCs w:val="24"/>
        </w:rPr>
        <w:t xml:space="preserve"> </w:t>
      </w:r>
      <w:r w:rsidRPr="009C7C5C">
        <w:rPr>
          <w:color w:val="000009"/>
          <w:sz w:val="24"/>
          <w:szCs w:val="24"/>
        </w:rPr>
        <w:t>коллегиально</w:t>
      </w:r>
      <w:r w:rsidRPr="009C7C5C">
        <w:rPr>
          <w:color w:val="000009"/>
          <w:spacing w:val="1"/>
          <w:sz w:val="24"/>
          <w:szCs w:val="24"/>
        </w:rPr>
        <w:t xml:space="preserve"> </w:t>
      </w:r>
      <w:r w:rsidRPr="009C7C5C">
        <w:rPr>
          <w:color w:val="000009"/>
          <w:sz w:val="24"/>
          <w:szCs w:val="24"/>
        </w:rPr>
        <w:t>педагогами,</w:t>
      </w:r>
      <w:r w:rsidRPr="009C7C5C">
        <w:rPr>
          <w:color w:val="000009"/>
          <w:spacing w:val="1"/>
          <w:sz w:val="24"/>
          <w:szCs w:val="24"/>
        </w:rPr>
        <w:t xml:space="preserve"> </w:t>
      </w:r>
      <w:r w:rsidRPr="009C7C5C">
        <w:rPr>
          <w:color w:val="000009"/>
          <w:sz w:val="24"/>
          <w:szCs w:val="24"/>
        </w:rPr>
        <w:t>ведущими</w:t>
      </w:r>
      <w:r w:rsidRPr="009C7C5C">
        <w:rPr>
          <w:color w:val="000009"/>
          <w:spacing w:val="1"/>
          <w:sz w:val="24"/>
          <w:szCs w:val="24"/>
        </w:rPr>
        <w:t xml:space="preserve"> </w:t>
      </w:r>
      <w:r w:rsidRPr="009C7C5C">
        <w:rPr>
          <w:color w:val="000009"/>
          <w:sz w:val="24"/>
          <w:szCs w:val="24"/>
        </w:rPr>
        <w:t>коррекционно-развивающие</w:t>
      </w:r>
      <w:r w:rsidRPr="009C7C5C">
        <w:rPr>
          <w:color w:val="000009"/>
          <w:spacing w:val="1"/>
          <w:sz w:val="24"/>
          <w:szCs w:val="24"/>
        </w:rPr>
        <w:t xml:space="preserve"> </w:t>
      </w:r>
      <w:r w:rsidRPr="009C7C5C">
        <w:rPr>
          <w:color w:val="000009"/>
          <w:sz w:val="24"/>
          <w:szCs w:val="24"/>
        </w:rPr>
        <w:t>и</w:t>
      </w:r>
      <w:r w:rsidRPr="009C7C5C">
        <w:rPr>
          <w:color w:val="000009"/>
          <w:spacing w:val="-67"/>
          <w:sz w:val="24"/>
          <w:szCs w:val="24"/>
        </w:rPr>
        <w:t xml:space="preserve"> </w:t>
      </w:r>
      <w:r w:rsidRPr="009C7C5C">
        <w:rPr>
          <w:color w:val="000009"/>
          <w:sz w:val="24"/>
          <w:szCs w:val="24"/>
        </w:rPr>
        <w:t>логопедические занятия, занятия ритмикой и фиксируются в карте личностных</w:t>
      </w:r>
      <w:r w:rsidRPr="009C7C5C">
        <w:rPr>
          <w:color w:val="000009"/>
          <w:spacing w:val="1"/>
          <w:sz w:val="24"/>
          <w:szCs w:val="24"/>
        </w:rPr>
        <w:t xml:space="preserve"> </w:t>
      </w:r>
      <w:r w:rsidRPr="009C7C5C">
        <w:rPr>
          <w:color w:val="000009"/>
          <w:sz w:val="24"/>
          <w:szCs w:val="24"/>
        </w:rPr>
        <w:t>результатов</w:t>
      </w:r>
      <w:r w:rsidRPr="009C7C5C">
        <w:rPr>
          <w:color w:val="000009"/>
          <w:spacing w:val="-3"/>
          <w:sz w:val="24"/>
          <w:szCs w:val="24"/>
        </w:rPr>
        <w:t xml:space="preserve"> </w:t>
      </w:r>
      <w:r w:rsidRPr="009C7C5C">
        <w:rPr>
          <w:color w:val="000009"/>
          <w:sz w:val="24"/>
          <w:szCs w:val="24"/>
        </w:rPr>
        <w:t>освоения</w:t>
      </w:r>
      <w:r w:rsidRPr="009C7C5C">
        <w:rPr>
          <w:color w:val="000009"/>
          <w:spacing w:val="-1"/>
          <w:sz w:val="24"/>
          <w:szCs w:val="24"/>
        </w:rPr>
        <w:t xml:space="preserve"> </w:t>
      </w:r>
      <w:r w:rsidRPr="009C7C5C">
        <w:rPr>
          <w:color w:val="000009"/>
          <w:sz w:val="24"/>
          <w:szCs w:val="24"/>
        </w:rPr>
        <w:t>АООП</w:t>
      </w:r>
      <w:r w:rsidRPr="009C7C5C">
        <w:rPr>
          <w:color w:val="000009"/>
          <w:spacing w:val="-1"/>
          <w:sz w:val="24"/>
          <w:szCs w:val="24"/>
        </w:rPr>
        <w:t xml:space="preserve"> </w:t>
      </w:r>
      <w:r w:rsidRPr="009C7C5C">
        <w:rPr>
          <w:color w:val="000009"/>
          <w:sz w:val="24"/>
          <w:szCs w:val="24"/>
        </w:rPr>
        <w:t>учащихся.</w:t>
      </w:r>
    </w:p>
    <w:p w:rsidR="008F4637" w:rsidRPr="009C7C5C" w:rsidRDefault="008F4637" w:rsidP="00DE795A">
      <w:pPr>
        <w:pStyle w:val="ab"/>
        <w:spacing w:before="1"/>
        <w:ind w:left="0" w:right="1134" w:firstLine="851"/>
        <w:rPr>
          <w:sz w:val="24"/>
          <w:szCs w:val="24"/>
        </w:rPr>
      </w:pPr>
      <w:r w:rsidRPr="009C7C5C">
        <w:rPr>
          <w:sz w:val="24"/>
          <w:szCs w:val="24"/>
        </w:rPr>
        <w:t>Оценка</w:t>
      </w:r>
      <w:r w:rsidRPr="009C7C5C">
        <w:rPr>
          <w:spacing w:val="1"/>
          <w:sz w:val="24"/>
          <w:szCs w:val="24"/>
        </w:rPr>
        <w:t xml:space="preserve"> </w:t>
      </w:r>
      <w:r w:rsidRPr="009C7C5C">
        <w:rPr>
          <w:sz w:val="24"/>
          <w:szCs w:val="24"/>
        </w:rPr>
        <w:t>уровня</w:t>
      </w:r>
      <w:r w:rsidRPr="009C7C5C">
        <w:rPr>
          <w:spacing w:val="1"/>
          <w:sz w:val="24"/>
          <w:szCs w:val="24"/>
        </w:rPr>
        <w:t xml:space="preserve"> </w:t>
      </w:r>
      <w:proofErr w:type="spellStart"/>
      <w:r w:rsidRPr="009C7C5C">
        <w:rPr>
          <w:sz w:val="24"/>
          <w:szCs w:val="24"/>
        </w:rPr>
        <w:t>сформированности</w:t>
      </w:r>
      <w:proofErr w:type="spellEnd"/>
      <w:r w:rsidRPr="009C7C5C">
        <w:rPr>
          <w:spacing w:val="1"/>
          <w:sz w:val="24"/>
          <w:szCs w:val="24"/>
        </w:rPr>
        <w:t xml:space="preserve"> </w:t>
      </w:r>
      <w:r w:rsidRPr="009C7C5C">
        <w:rPr>
          <w:sz w:val="24"/>
          <w:szCs w:val="24"/>
        </w:rPr>
        <w:t>БУД</w:t>
      </w:r>
      <w:r w:rsidRPr="009C7C5C">
        <w:rPr>
          <w:spacing w:val="1"/>
          <w:sz w:val="24"/>
          <w:szCs w:val="24"/>
        </w:rPr>
        <w:t xml:space="preserve"> </w:t>
      </w:r>
      <w:r w:rsidRPr="009C7C5C">
        <w:rPr>
          <w:sz w:val="24"/>
          <w:szCs w:val="24"/>
        </w:rPr>
        <w:t>учащегося</w:t>
      </w:r>
      <w:r w:rsidRPr="009C7C5C">
        <w:rPr>
          <w:spacing w:val="1"/>
          <w:sz w:val="24"/>
          <w:szCs w:val="24"/>
        </w:rPr>
        <w:t xml:space="preserve"> </w:t>
      </w:r>
      <w:r w:rsidRPr="009C7C5C">
        <w:rPr>
          <w:sz w:val="24"/>
          <w:szCs w:val="24"/>
        </w:rPr>
        <w:t>проводится</w:t>
      </w:r>
      <w:r w:rsidRPr="009C7C5C">
        <w:rPr>
          <w:spacing w:val="1"/>
          <w:sz w:val="24"/>
          <w:szCs w:val="24"/>
        </w:rPr>
        <w:t xml:space="preserve"> </w:t>
      </w:r>
      <w:r w:rsidRPr="009C7C5C">
        <w:rPr>
          <w:sz w:val="24"/>
          <w:szCs w:val="24"/>
        </w:rPr>
        <w:t>в</w:t>
      </w:r>
      <w:r w:rsidRPr="009C7C5C">
        <w:rPr>
          <w:spacing w:val="1"/>
          <w:sz w:val="24"/>
          <w:szCs w:val="24"/>
        </w:rPr>
        <w:t xml:space="preserve"> </w:t>
      </w:r>
      <w:r w:rsidRPr="009C7C5C">
        <w:rPr>
          <w:sz w:val="24"/>
          <w:szCs w:val="24"/>
        </w:rPr>
        <w:t>конце</w:t>
      </w:r>
      <w:r w:rsidRPr="009C7C5C">
        <w:rPr>
          <w:spacing w:val="1"/>
          <w:sz w:val="24"/>
          <w:szCs w:val="24"/>
        </w:rPr>
        <w:t xml:space="preserve"> </w:t>
      </w:r>
      <w:r w:rsidRPr="009C7C5C">
        <w:rPr>
          <w:sz w:val="24"/>
          <w:szCs w:val="24"/>
        </w:rPr>
        <w:t>учебного года с использованием 3-х бальной шкалы, результаты заносятся в</w:t>
      </w:r>
      <w:r w:rsidRPr="009C7C5C">
        <w:rPr>
          <w:spacing w:val="1"/>
          <w:sz w:val="24"/>
          <w:szCs w:val="24"/>
        </w:rPr>
        <w:t xml:space="preserve"> </w:t>
      </w:r>
      <w:r w:rsidRPr="009C7C5C">
        <w:rPr>
          <w:sz w:val="24"/>
          <w:szCs w:val="24"/>
        </w:rPr>
        <w:t>карту</w:t>
      </w:r>
      <w:r w:rsidRPr="009C7C5C">
        <w:rPr>
          <w:spacing w:val="-5"/>
          <w:sz w:val="24"/>
          <w:szCs w:val="24"/>
        </w:rPr>
        <w:t xml:space="preserve"> </w:t>
      </w:r>
      <w:r w:rsidRPr="009C7C5C">
        <w:rPr>
          <w:sz w:val="24"/>
          <w:szCs w:val="24"/>
        </w:rPr>
        <w:t>оценки БУД</w:t>
      </w:r>
      <w:r w:rsidRPr="009C7C5C">
        <w:rPr>
          <w:spacing w:val="-3"/>
          <w:sz w:val="24"/>
          <w:szCs w:val="24"/>
        </w:rPr>
        <w:t xml:space="preserve"> </w:t>
      </w:r>
      <w:r w:rsidRPr="009C7C5C">
        <w:rPr>
          <w:sz w:val="24"/>
          <w:szCs w:val="24"/>
        </w:rPr>
        <w:t>при</w:t>
      </w:r>
      <w:r w:rsidRPr="009C7C5C">
        <w:rPr>
          <w:spacing w:val="-3"/>
          <w:sz w:val="24"/>
          <w:szCs w:val="24"/>
        </w:rPr>
        <w:t xml:space="preserve"> </w:t>
      </w:r>
      <w:r w:rsidRPr="009C7C5C">
        <w:rPr>
          <w:sz w:val="24"/>
          <w:szCs w:val="24"/>
        </w:rPr>
        <w:t>освоении АООП</w:t>
      </w:r>
      <w:r w:rsidRPr="009C7C5C">
        <w:rPr>
          <w:spacing w:val="-1"/>
          <w:sz w:val="24"/>
          <w:szCs w:val="24"/>
        </w:rPr>
        <w:t xml:space="preserve"> </w:t>
      </w:r>
      <w:r w:rsidRPr="009C7C5C">
        <w:rPr>
          <w:sz w:val="24"/>
          <w:szCs w:val="24"/>
        </w:rPr>
        <w:t>учащимися.</w:t>
      </w:r>
    </w:p>
    <w:p w:rsidR="008F4637" w:rsidRPr="009C7C5C" w:rsidRDefault="008F4637" w:rsidP="00DE795A">
      <w:pPr>
        <w:pStyle w:val="ab"/>
        <w:spacing w:before="1"/>
        <w:ind w:left="0" w:right="1134" w:firstLine="851"/>
        <w:rPr>
          <w:sz w:val="24"/>
          <w:szCs w:val="24"/>
        </w:rPr>
      </w:pPr>
      <w:r w:rsidRPr="009C7C5C">
        <w:rPr>
          <w:sz w:val="24"/>
          <w:szCs w:val="24"/>
        </w:rPr>
        <w:t>Таким образом, программа коррекционной работы максимально отражает</w:t>
      </w:r>
      <w:r w:rsidRPr="009C7C5C">
        <w:rPr>
          <w:spacing w:val="1"/>
          <w:sz w:val="24"/>
          <w:szCs w:val="24"/>
        </w:rPr>
        <w:t xml:space="preserve"> </w:t>
      </w:r>
      <w:r w:rsidRPr="009C7C5C">
        <w:rPr>
          <w:sz w:val="24"/>
          <w:szCs w:val="24"/>
        </w:rPr>
        <w:t>всю</w:t>
      </w:r>
      <w:r w:rsidRPr="009C7C5C">
        <w:rPr>
          <w:spacing w:val="1"/>
          <w:sz w:val="24"/>
          <w:szCs w:val="24"/>
        </w:rPr>
        <w:t xml:space="preserve"> </w:t>
      </w:r>
      <w:r w:rsidRPr="009C7C5C">
        <w:rPr>
          <w:sz w:val="24"/>
          <w:szCs w:val="24"/>
        </w:rPr>
        <w:t>систему</w:t>
      </w:r>
      <w:r w:rsidRPr="009C7C5C">
        <w:rPr>
          <w:spacing w:val="1"/>
          <w:sz w:val="24"/>
          <w:szCs w:val="24"/>
        </w:rPr>
        <w:t xml:space="preserve"> </w:t>
      </w:r>
      <w:r w:rsidRPr="009C7C5C">
        <w:rPr>
          <w:sz w:val="24"/>
          <w:szCs w:val="24"/>
        </w:rPr>
        <w:t>помощи</w:t>
      </w:r>
      <w:r w:rsidRPr="009C7C5C">
        <w:rPr>
          <w:spacing w:val="1"/>
          <w:sz w:val="24"/>
          <w:szCs w:val="24"/>
        </w:rPr>
        <w:t xml:space="preserve"> </w:t>
      </w:r>
      <w:r w:rsidRPr="009C7C5C">
        <w:rPr>
          <w:sz w:val="24"/>
          <w:szCs w:val="24"/>
        </w:rPr>
        <w:t>детям,</w:t>
      </w:r>
      <w:r w:rsidRPr="009C7C5C">
        <w:rPr>
          <w:spacing w:val="1"/>
          <w:sz w:val="24"/>
          <w:szCs w:val="24"/>
        </w:rPr>
        <w:t xml:space="preserve"> </w:t>
      </w:r>
      <w:r w:rsidRPr="009C7C5C">
        <w:rPr>
          <w:sz w:val="24"/>
          <w:szCs w:val="24"/>
        </w:rPr>
        <w:t>испытывающим</w:t>
      </w:r>
      <w:r w:rsidRPr="009C7C5C">
        <w:rPr>
          <w:spacing w:val="1"/>
          <w:sz w:val="24"/>
          <w:szCs w:val="24"/>
        </w:rPr>
        <w:t xml:space="preserve"> </w:t>
      </w:r>
      <w:r w:rsidRPr="009C7C5C">
        <w:rPr>
          <w:sz w:val="24"/>
          <w:szCs w:val="24"/>
        </w:rPr>
        <w:t>трудности</w:t>
      </w:r>
      <w:r w:rsidRPr="009C7C5C">
        <w:rPr>
          <w:spacing w:val="1"/>
          <w:sz w:val="24"/>
          <w:szCs w:val="24"/>
        </w:rPr>
        <w:t xml:space="preserve"> </w:t>
      </w:r>
      <w:r w:rsidRPr="009C7C5C">
        <w:rPr>
          <w:sz w:val="24"/>
          <w:szCs w:val="24"/>
        </w:rPr>
        <w:t>в</w:t>
      </w:r>
      <w:r w:rsidRPr="009C7C5C">
        <w:rPr>
          <w:spacing w:val="1"/>
          <w:sz w:val="24"/>
          <w:szCs w:val="24"/>
        </w:rPr>
        <w:t xml:space="preserve"> </w:t>
      </w:r>
      <w:r w:rsidRPr="009C7C5C">
        <w:rPr>
          <w:sz w:val="24"/>
          <w:szCs w:val="24"/>
        </w:rPr>
        <w:t>освоении</w:t>
      </w:r>
      <w:r w:rsidRPr="009C7C5C">
        <w:rPr>
          <w:spacing w:val="1"/>
          <w:sz w:val="24"/>
          <w:szCs w:val="24"/>
        </w:rPr>
        <w:t xml:space="preserve"> </w:t>
      </w:r>
      <w:r w:rsidRPr="009C7C5C">
        <w:rPr>
          <w:sz w:val="24"/>
          <w:szCs w:val="24"/>
        </w:rPr>
        <w:t>адаптированной</w:t>
      </w:r>
      <w:r w:rsidRPr="009C7C5C">
        <w:rPr>
          <w:spacing w:val="1"/>
          <w:sz w:val="24"/>
          <w:szCs w:val="24"/>
        </w:rPr>
        <w:t xml:space="preserve"> </w:t>
      </w:r>
      <w:r w:rsidRPr="009C7C5C">
        <w:rPr>
          <w:sz w:val="24"/>
          <w:szCs w:val="24"/>
        </w:rPr>
        <w:t>основной</w:t>
      </w:r>
      <w:r w:rsidRPr="009C7C5C">
        <w:rPr>
          <w:spacing w:val="1"/>
          <w:sz w:val="24"/>
          <w:szCs w:val="24"/>
        </w:rPr>
        <w:t xml:space="preserve"> </w:t>
      </w:r>
      <w:r w:rsidRPr="009C7C5C">
        <w:rPr>
          <w:sz w:val="24"/>
          <w:szCs w:val="24"/>
        </w:rPr>
        <w:t>общеобразовательной</w:t>
      </w:r>
      <w:r w:rsidRPr="009C7C5C">
        <w:rPr>
          <w:spacing w:val="1"/>
          <w:sz w:val="24"/>
          <w:szCs w:val="24"/>
        </w:rPr>
        <w:t xml:space="preserve"> </w:t>
      </w:r>
      <w:r w:rsidRPr="009C7C5C">
        <w:rPr>
          <w:sz w:val="24"/>
          <w:szCs w:val="24"/>
        </w:rPr>
        <w:t>программы,</w:t>
      </w:r>
      <w:r w:rsidRPr="009C7C5C">
        <w:rPr>
          <w:spacing w:val="1"/>
          <w:sz w:val="24"/>
          <w:szCs w:val="24"/>
        </w:rPr>
        <w:t xml:space="preserve"> </w:t>
      </w:r>
      <w:r w:rsidRPr="009C7C5C">
        <w:rPr>
          <w:sz w:val="24"/>
          <w:szCs w:val="24"/>
        </w:rPr>
        <w:t>развитии</w:t>
      </w:r>
      <w:r w:rsidRPr="009C7C5C">
        <w:rPr>
          <w:spacing w:val="1"/>
          <w:sz w:val="24"/>
          <w:szCs w:val="24"/>
        </w:rPr>
        <w:t xml:space="preserve"> </w:t>
      </w:r>
      <w:r w:rsidRPr="009C7C5C">
        <w:rPr>
          <w:sz w:val="24"/>
          <w:szCs w:val="24"/>
        </w:rPr>
        <w:t>и</w:t>
      </w:r>
      <w:r w:rsidRPr="009C7C5C">
        <w:rPr>
          <w:spacing w:val="1"/>
          <w:sz w:val="24"/>
          <w:szCs w:val="24"/>
        </w:rPr>
        <w:t xml:space="preserve"> </w:t>
      </w:r>
      <w:r w:rsidRPr="009C7C5C">
        <w:rPr>
          <w:sz w:val="24"/>
          <w:szCs w:val="24"/>
        </w:rPr>
        <w:t>социальной</w:t>
      </w:r>
      <w:r w:rsidRPr="009C7C5C">
        <w:rPr>
          <w:spacing w:val="-1"/>
          <w:sz w:val="24"/>
          <w:szCs w:val="24"/>
        </w:rPr>
        <w:t xml:space="preserve"> </w:t>
      </w:r>
      <w:r w:rsidRPr="009C7C5C">
        <w:rPr>
          <w:sz w:val="24"/>
          <w:szCs w:val="24"/>
        </w:rPr>
        <w:t>адаптации.</w:t>
      </w:r>
    </w:p>
    <w:p w:rsidR="008F4637" w:rsidRDefault="008F4637" w:rsidP="008F46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DE795A" w:rsidRDefault="00DE795A" w:rsidP="008F46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0649A5" w:rsidRPr="009C7C5C" w:rsidRDefault="000649A5" w:rsidP="008F46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826BD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w:t>
      </w:r>
      <w:r w:rsidR="008D6935"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 xml:space="preserve">     </w:t>
      </w:r>
      <w:r w:rsidR="008D6935" w:rsidRPr="009C7C5C">
        <w:rPr>
          <w:rFonts w:ascii="Times New Roman" w:eastAsia="Times New Roman" w:hAnsi="Times New Roman" w:cs="Times New Roman"/>
          <w:sz w:val="24"/>
          <w:szCs w:val="24"/>
          <w:lang w:eastAsia="ru-RU"/>
        </w:rPr>
        <w:tab/>
      </w:r>
      <w:r w:rsidR="008F4637" w:rsidRPr="009C7C5C">
        <w:rPr>
          <w:rFonts w:ascii="Times New Roman" w:eastAsia="Times New Roman" w:hAnsi="Times New Roman" w:cs="Times New Roman"/>
          <w:sz w:val="24"/>
          <w:szCs w:val="24"/>
          <w:lang w:eastAsia="ru-RU"/>
        </w:rPr>
        <w:t xml:space="preserve"> </w:t>
      </w:r>
    </w:p>
    <w:p w:rsidR="000649A5" w:rsidRPr="009C7C5C" w:rsidRDefault="000649A5" w:rsidP="00B3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IV. Организационный раздел</w:t>
      </w:r>
      <w:r w:rsidR="00862AF6" w:rsidRPr="009C7C5C">
        <w:rPr>
          <w:rFonts w:ascii="Times New Roman" w:eastAsia="Times New Roman" w:hAnsi="Times New Roman" w:cs="Times New Roman"/>
          <w:b/>
          <w:sz w:val="24"/>
          <w:szCs w:val="24"/>
          <w:lang w:eastAsia="ru-RU"/>
        </w:rPr>
        <w:t xml:space="preserve"> АООП</w:t>
      </w:r>
      <w:r w:rsidR="00DE795A">
        <w:rPr>
          <w:rFonts w:ascii="Times New Roman" w:eastAsia="Times New Roman" w:hAnsi="Times New Roman" w:cs="Times New Roman"/>
          <w:b/>
          <w:sz w:val="24"/>
          <w:szCs w:val="24"/>
          <w:lang w:eastAsia="ru-RU"/>
        </w:rPr>
        <w:t xml:space="preserve"> </w:t>
      </w:r>
      <w:r w:rsidR="00862AF6" w:rsidRPr="009C7C5C">
        <w:rPr>
          <w:rFonts w:ascii="Times New Roman" w:eastAsia="Times New Roman" w:hAnsi="Times New Roman" w:cs="Times New Roman"/>
          <w:b/>
          <w:sz w:val="24"/>
          <w:szCs w:val="24"/>
          <w:lang w:eastAsia="ru-RU"/>
        </w:rPr>
        <w:t>(вариант</w:t>
      </w:r>
      <w:proofErr w:type="gramStart"/>
      <w:r w:rsidR="00862AF6" w:rsidRPr="009C7C5C">
        <w:rPr>
          <w:rFonts w:ascii="Times New Roman" w:eastAsia="Times New Roman" w:hAnsi="Times New Roman" w:cs="Times New Roman"/>
          <w:b/>
          <w:sz w:val="24"/>
          <w:szCs w:val="24"/>
          <w:lang w:eastAsia="ru-RU"/>
        </w:rPr>
        <w:t>1</w:t>
      </w:r>
      <w:proofErr w:type="gramEnd"/>
      <w:r w:rsidR="00862AF6" w:rsidRPr="009C7C5C">
        <w:rPr>
          <w:rFonts w:ascii="Times New Roman" w:eastAsia="Times New Roman" w:hAnsi="Times New Roman" w:cs="Times New Roman"/>
          <w:b/>
          <w:sz w:val="24"/>
          <w:szCs w:val="24"/>
          <w:lang w:eastAsia="ru-RU"/>
        </w:rPr>
        <w:t>)</w:t>
      </w:r>
      <w:r w:rsidRPr="009C7C5C">
        <w:rPr>
          <w:rFonts w:ascii="Times New Roman" w:eastAsia="Times New Roman" w:hAnsi="Times New Roman" w:cs="Times New Roman"/>
          <w:b/>
          <w:sz w:val="24"/>
          <w:szCs w:val="24"/>
          <w:lang w:eastAsia="ru-RU"/>
        </w:rPr>
        <w:t xml:space="preserve"> </w:t>
      </w:r>
      <w:r w:rsidR="00B37805" w:rsidRPr="009C7C5C">
        <w:rPr>
          <w:rFonts w:ascii="Times New Roman" w:eastAsia="Times New Roman" w:hAnsi="Times New Roman" w:cs="Times New Roman"/>
          <w:b/>
          <w:sz w:val="24"/>
          <w:szCs w:val="24"/>
          <w:lang w:eastAsia="ru-RU"/>
        </w:rPr>
        <w:t xml:space="preserve"> </w:t>
      </w:r>
    </w:p>
    <w:p w:rsidR="000649A5" w:rsidRPr="009C7C5C" w:rsidRDefault="000649A5" w:rsidP="008D69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008D6935" w:rsidRPr="009C7C5C">
        <w:rPr>
          <w:rFonts w:ascii="Times New Roman" w:eastAsia="Times New Roman" w:hAnsi="Times New Roman" w:cs="Times New Roman"/>
          <w:sz w:val="24"/>
          <w:szCs w:val="24"/>
          <w:lang w:eastAsia="ru-RU"/>
        </w:rPr>
        <w:tab/>
      </w:r>
      <w:r w:rsidR="00B37805" w:rsidRPr="009C7C5C">
        <w:rPr>
          <w:rFonts w:ascii="Times New Roman" w:eastAsia="Times New Roman" w:hAnsi="Times New Roman" w:cs="Times New Roman"/>
          <w:b/>
          <w:sz w:val="24"/>
          <w:szCs w:val="24"/>
          <w:lang w:eastAsia="ru-RU"/>
        </w:rPr>
        <w:t xml:space="preserve">  У</w:t>
      </w:r>
      <w:r w:rsidRPr="009C7C5C">
        <w:rPr>
          <w:rFonts w:ascii="Times New Roman" w:eastAsia="Times New Roman" w:hAnsi="Times New Roman" w:cs="Times New Roman"/>
          <w:b/>
          <w:sz w:val="24"/>
          <w:szCs w:val="24"/>
          <w:lang w:eastAsia="ru-RU"/>
        </w:rPr>
        <w:t>чебный план.</w:t>
      </w:r>
    </w:p>
    <w:p w:rsidR="000649A5" w:rsidRPr="009C7C5C" w:rsidRDefault="00B3780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У</w:t>
      </w:r>
      <w:r w:rsidR="000649A5" w:rsidRPr="009C7C5C">
        <w:rPr>
          <w:rFonts w:ascii="Times New Roman" w:eastAsia="Times New Roman" w:hAnsi="Times New Roman" w:cs="Times New Roman"/>
          <w:sz w:val="24"/>
          <w:szCs w:val="24"/>
          <w:lang w:eastAsia="ru-RU"/>
        </w:rPr>
        <w:t xml:space="preserve">чебный план </w:t>
      </w:r>
      <w:r w:rsidRPr="009C7C5C">
        <w:rPr>
          <w:rFonts w:ascii="Times New Roman" w:eastAsia="Times New Roman" w:hAnsi="Times New Roman" w:cs="Times New Roman"/>
          <w:sz w:val="24"/>
          <w:szCs w:val="24"/>
          <w:lang w:eastAsia="ru-RU"/>
        </w:rPr>
        <w:t xml:space="preserve">МОУ </w:t>
      </w:r>
      <w:proofErr w:type="spellStart"/>
      <w:r w:rsidRPr="009C7C5C">
        <w:rPr>
          <w:rFonts w:ascii="Times New Roman" w:eastAsia="Times New Roman" w:hAnsi="Times New Roman" w:cs="Times New Roman"/>
          <w:sz w:val="24"/>
          <w:szCs w:val="24"/>
          <w:lang w:eastAsia="ru-RU"/>
        </w:rPr>
        <w:t>Медянская</w:t>
      </w:r>
      <w:proofErr w:type="spellEnd"/>
      <w:r w:rsidRPr="009C7C5C">
        <w:rPr>
          <w:rFonts w:ascii="Times New Roman" w:eastAsia="Times New Roman" w:hAnsi="Times New Roman" w:cs="Times New Roman"/>
          <w:sz w:val="24"/>
          <w:szCs w:val="24"/>
          <w:lang w:eastAsia="ru-RU"/>
        </w:rPr>
        <w:t xml:space="preserve"> СШ</w:t>
      </w:r>
      <w:r w:rsidR="000649A5" w:rsidRPr="009C7C5C">
        <w:rPr>
          <w:rFonts w:ascii="Times New Roman" w:eastAsia="Times New Roman" w:hAnsi="Times New Roman" w:cs="Times New Roman"/>
          <w:sz w:val="24"/>
          <w:szCs w:val="24"/>
          <w:lang w:eastAsia="ru-RU"/>
        </w:rPr>
        <w:t xml:space="preserve"> (далее - Учебный план), реализующ</w:t>
      </w:r>
      <w:r w:rsidRPr="009C7C5C">
        <w:rPr>
          <w:rFonts w:ascii="Times New Roman" w:eastAsia="Times New Roman" w:hAnsi="Times New Roman" w:cs="Times New Roman"/>
          <w:sz w:val="24"/>
          <w:szCs w:val="24"/>
          <w:lang w:eastAsia="ru-RU"/>
        </w:rPr>
        <w:t xml:space="preserve">их </w:t>
      </w:r>
      <w:r w:rsidR="00057BB0">
        <w:rPr>
          <w:rFonts w:ascii="Times New Roman" w:eastAsia="Times New Roman" w:hAnsi="Times New Roman" w:cs="Times New Roman"/>
          <w:sz w:val="24"/>
          <w:szCs w:val="24"/>
          <w:lang w:eastAsia="ru-RU"/>
        </w:rPr>
        <w:t xml:space="preserve">АООП </w:t>
      </w:r>
      <w:r w:rsidR="000649A5" w:rsidRPr="009C7C5C">
        <w:rPr>
          <w:rFonts w:ascii="Times New Roman" w:eastAsia="Times New Roman" w:hAnsi="Times New Roman" w:cs="Times New Roman"/>
          <w:sz w:val="24"/>
          <w:szCs w:val="24"/>
          <w:lang w:eastAsia="ru-RU"/>
        </w:rPr>
        <w:t xml:space="preserve"> (вариант 1),</w:t>
      </w:r>
      <w:r w:rsidR="008D6935" w:rsidRPr="009C7C5C">
        <w:rPr>
          <w:rFonts w:ascii="Times New Roman" w:eastAsia="Times New Roman" w:hAnsi="Times New Roman" w:cs="Times New Roman"/>
          <w:sz w:val="24"/>
          <w:szCs w:val="24"/>
          <w:lang w:eastAsia="ru-RU"/>
        </w:rPr>
        <w:t xml:space="preserve"> </w:t>
      </w:r>
      <w:r w:rsidR="000649A5" w:rsidRPr="009C7C5C">
        <w:rPr>
          <w:rFonts w:ascii="Times New Roman" w:eastAsia="Times New Roman" w:hAnsi="Times New Roman" w:cs="Times New Roman"/>
          <w:sz w:val="24"/>
          <w:szCs w:val="24"/>
          <w:lang w:eastAsia="ru-RU"/>
        </w:rPr>
        <w:t>фиксирует общий объем нагрузки, максимальный объём аудиторной нагрузки</w:t>
      </w:r>
      <w:r w:rsidR="008D6935" w:rsidRPr="009C7C5C">
        <w:rPr>
          <w:rFonts w:ascii="Times New Roman" w:eastAsia="Times New Roman" w:hAnsi="Times New Roman" w:cs="Times New Roman"/>
          <w:sz w:val="24"/>
          <w:szCs w:val="24"/>
          <w:lang w:eastAsia="ru-RU"/>
        </w:rPr>
        <w:t xml:space="preserve"> </w:t>
      </w:r>
      <w:r w:rsidR="000649A5" w:rsidRPr="009C7C5C">
        <w:rPr>
          <w:rFonts w:ascii="Times New Roman" w:eastAsia="Times New Roman" w:hAnsi="Times New Roman" w:cs="Times New Roman"/>
          <w:sz w:val="24"/>
          <w:szCs w:val="24"/>
          <w:lang w:eastAsia="ru-RU"/>
        </w:rPr>
        <w:t>обучающихся, состав и структуру обязательных предметных областей,</w:t>
      </w:r>
      <w:r w:rsidR="008D6935" w:rsidRPr="009C7C5C">
        <w:rPr>
          <w:rFonts w:ascii="Times New Roman" w:eastAsia="Times New Roman" w:hAnsi="Times New Roman" w:cs="Times New Roman"/>
          <w:sz w:val="24"/>
          <w:szCs w:val="24"/>
          <w:lang w:eastAsia="ru-RU"/>
        </w:rPr>
        <w:t xml:space="preserve"> </w:t>
      </w:r>
      <w:r w:rsidR="000649A5" w:rsidRPr="009C7C5C">
        <w:rPr>
          <w:rFonts w:ascii="Times New Roman" w:eastAsia="Times New Roman" w:hAnsi="Times New Roman" w:cs="Times New Roman"/>
          <w:sz w:val="24"/>
          <w:szCs w:val="24"/>
          <w:lang w:eastAsia="ru-RU"/>
        </w:rPr>
        <w:t>распределяет учебное время, отводимое на их освоение по классам и учебным</w:t>
      </w:r>
      <w:r w:rsidR="008D6935" w:rsidRPr="009C7C5C">
        <w:rPr>
          <w:rFonts w:ascii="Times New Roman" w:eastAsia="Times New Roman" w:hAnsi="Times New Roman" w:cs="Times New Roman"/>
          <w:sz w:val="24"/>
          <w:szCs w:val="24"/>
          <w:lang w:eastAsia="ru-RU"/>
        </w:rPr>
        <w:t xml:space="preserve"> </w:t>
      </w:r>
      <w:r w:rsidR="000649A5" w:rsidRPr="009C7C5C">
        <w:rPr>
          <w:rFonts w:ascii="Times New Roman" w:eastAsia="Times New Roman" w:hAnsi="Times New Roman" w:cs="Times New Roman"/>
          <w:sz w:val="24"/>
          <w:szCs w:val="24"/>
          <w:lang w:eastAsia="ru-RU"/>
        </w:rPr>
        <w:t>предметам.</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Учебный план определяет общие рамки принимаемых решений при</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разработке содержания образования, требований к его усвоению и</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организации образовательного процесса, а также выступает в качестве</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одного из основных механизмов его реализации.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Недельный учебный план представлен по этапам обучения: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этап - I-IV или I дополнительный, I-IV классы;</w:t>
      </w:r>
    </w:p>
    <w:p w:rsidR="000649A5" w:rsidRPr="009C7C5C" w:rsidRDefault="00516A30" w:rsidP="00516A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этап - V-IX классы.</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Срок </w:t>
      </w:r>
      <w:r w:rsidR="00516A30">
        <w:rPr>
          <w:rFonts w:ascii="Times New Roman" w:eastAsia="Times New Roman" w:hAnsi="Times New Roman" w:cs="Times New Roman"/>
          <w:sz w:val="24"/>
          <w:szCs w:val="24"/>
          <w:lang w:eastAsia="ru-RU"/>
        </w:rPr>
        <w:t>обучения по АООП составляет 9-10</w:t>
      </w:r>
      <w:r w:rsidRPr="009C7C5C">
        <w:rPr>
          <w:rFonts w:ascii="Times New Roman" w:eastAsia="Times New Roman" w:hAnsi="Times New Roman" w:cs="Times New Roman"/>
          <w:sz w:val="24"/>
          <w:szCs w:val="24"/>
          <w:lang w:eastAsia="ru-RU"/>
        </w:rPr>
        <w:t xml:space="preserve"> лет.</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Учебная нагрузка рассчитывается исходя из 33 учебных недель в</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году в I дополнительном и в I классе и 34 учебных недель в году со II по</w:t>
      </w:r>
      <w:r w:rsidR="008D6935" w:rsidRPr="009C7C5C">
        <w:rPr>
          <w:rFonts w:ascii="Times New Roman" w:eastAsia="Times New Roman" w:hAnsi="Times New Roman" w:cs="Times New Roman"/>
          <w:sz w:val="24"/>
          <w:szCs w:val="24"/>
          <w:lang w:eastAsia="ru-RU"/>
        </w:rPr>
        <w:t xml:space="preserve"> </w:t>
      </w:r>
      <w:r w:rsidR="00516A30">
        <w:rPr>
          <w:rFonts w:ascii="Times New Roman" w:eastAsia="Times New Roman" w:hAnsi="Times New Roman" w:cs="Times New Roman"/>
          <w:sz w:val="24"/>
          <w:szCs w:val="24"/>
          <w:lang w:val="en-US" w:eastAsia="ru-RU"/>
        </w:rPr>
        <w:t>I</w:t>
      </w:r>
      <w:r w:rsidR="00516A30">
        <w:rPr>
          <w:rFonts w:ascii="Times New Roman" w:eastAsia="Times New Roman" w:hAnsi="Times New Roman" w:cs="Times New Roman"/>
          <w:sz w:val="24"/>
          <w:szCs w:val="24"/>
          <w:lang w:eastAsia="ru-RU"/>
        </w:rPr>
        <w:t>X</w:t>
      </w:r>
      <w:r w:rsidRPr="009C7C5C">
        <w:rPr>
          <w:rFonts w:ascii="Times New Roman" w:eastAsia="Times New Roman" w:hAnsi="Times New Roman" w:cs="Times New Roman"/>
          <w:sz w:val="24"/>
          <w:szCs w:val="24"/>
          <w:lang w:eastAsia="ru-RU"/>
        </w:rPr>
        <w:t xml:space="preserve"> класс.</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Общий объем учебной нагрузки составляет не более от 3039 до 3732</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академических часов на 1 этапе обучения (I-IV или I дополнительный, I-IV</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класс), 5066 академических часов на 2 эта</w:t>
      </w:r>
      <w:r w:rsidR="00516A30">
        <w:rPr>
          <w:rFonts w:ascii="Times New Roman" w:eastAsia="Times New Roman" w:hAnsi="Times New Roman" w:cs="Times New Roman"/>
          <w:sz w:val="24"/>
          <w:szCs w:val="24"/>
          <w:lang w:eastAsia="ru-RU"/>
        </w:rPr>
        <w:t>пе обучения (V- IX класс)</w:t>
      </w:r>
      <w:proofErr w:type="gramStart"/>
      <w:r w:rsidR="00516A30">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w:t>
      </w:r>
      <w:proofErr w:type="gramEnd"/>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 каждом этапе обучения в учебном плане представлены семь</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предметных областей и коррекционно-развивающая область. Содержание всех</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учебных предметов, входящих в состав каждой предметной области, имеет</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ярко выраженную коррекционно-развивающую направленность, заключающуюся в</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учете особых образовательных потребностей обучающихся. Кроме этого, с</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целью коррекции недостатков психического и физического развития</w:t>
      </w:r>
      <w:r w:rsidR="008D6935"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в структуру учебного плана входит и коррекционно-развивающая</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область.</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Учебный план включает обязательную часть и часть, формируемую</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участниками образовательных отношений.</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Обязательная часть учебного плана определяет состав учебных</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предметов обязательных предметных областей.</w:t>
      </w:r>
    </w:p>
    <w:p w:rsidR="000649A5" w:rsidRPr="009C7C5C" w:rsidRDefault="00DE795A"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0649A5" w:rsidRPr="009C7C5C">
        <w:rPr>
          <w:rFonts w:ascii="Times New Roman" w:eastAsia="Times New Roman" w:hAnsi="Times New Roman" w:cs="Times New Roman"/>
          <w:sz w:val="24"/>
          <w:szCs w:val="24"/>
          <w:lang w:eastAsia="ru-RU"/>
        </w:rPr>
        <w:t>бязательная часть учебного плана отражает содержание</w:t>
      </w:r>
      <w:r w:rsidR="009C410E" w:rsidRPr="009C7C5C">
        <w:rPr>
          <w:rFonts w:ascii="Times New Roman" w:eastAsia="Times New Roman" w:hAnsi="Times New Roman" w:cs="Times New Roman"/>
          <w:sz w:val="24"/>
          <w:szCs w:val="24"/>
          <w:lang w:eastAsia="ru-RU"/>
        </w:rPr>
        <w:t xml:space="preserve"> </w:t>
      </w:r>
      <w:r w:rsidR="000649A5" w:rsidRPr="009C7C5C">
        <w:rPr>
          <w:rFonts w:ascii="Times New Roman" w:eastAsia="Times New Roman" w:hAnsi="Times New Roman" w:cs="Times New Roman"/>
          <w:sz w:val="24"/>
          <w:szCs w:val="24"/>
          <w:lang w:eastAsia="ru-RU"/>
        </w:rPr>
        <w:t>образования, которое обеспечивает достижение важнейших целей современного</w:t>
      </w:r>
      <w:r w:rsidR="009C410E" w:rsidRPr="009C7C5C">
        <w:rPr>
          <w:rFonts w:ascii="Times New Roman" w:eastAsia="Times New Roman" w:hAnsi="Times New Roman" w:cs="Times New Roman"/>
          <w:sz w:val="24"/>
          <w:szCs w:val="24"/>
          <w:lang w:eastAsia="ru-RU"/>
        </w:rPr>
        <w:t xml:space="preserve"> </w:t>
      </w:r>
      <w:r w:rsidR="000649A5" w:rsidRPr="009C7C5C">
        <w:rPr>
          <w:rFonts w:ascii="Times New Roman" w:eastAsia="Times New Roman" w:hAnsi="Times New Roman" w:cs="Times New Roman"/>
          <w:sz w:val="24"/>
          <w:szCs w:val="24"/>
          <w:lang w:eastAsia="ru-RU"/>
        </w:rPr>
        <w:t>образования обучающихся с умственной отсталостью:</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жизненных компетенций, обеспечивающих овладение</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системой социальных отношений и социальное развитие обучающегося, а также</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его интеграцию в социальное окружение;</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основ духовно-нравственного развития обучающихся,</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приобщение их к общекультурным, национальным и этнокультурным ценностям;</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здорового образа жизни, элементарных правил поведения в</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экстремальных ситуациях.</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Часть учебного плана, формируемая участниками образовательных</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отношений, обеспечивает реализацию особых (специфических) образовательных</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потребностей, характерных для каждой группы обучающихся, а также</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индивидуальных потребностей каждого обучающегося.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Таким образом, часть учебного плана, формируемая участниками</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образовательных отношений, предусматривает:</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учебные занятия, обеспечивающие различные интересы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в</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том числе этнокультурные;</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увеличение учебных часов, отводимых на изучение отдельных учебных</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предметов обязательной части;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введение учебных курсов, обеспечивающих удовлетворение особых</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образовательных потребностей обучающихся с умственной отсталостью и</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необходимую коррекцию недостатков в психическом и (или) физическом</w:t>
      </w:r>
      <w:r w:rsidR="009C410E" w:rsidRPr="009C7C5C">
        <w:rPr>
          <w:rFonts w:ascii="Times New Roman" w:eastAsia="Times New Roman" w:hAnsi="Times New Roman" w:cs="Times New Roman"/>
          <w:sz w:val="24"/>
          <w:szCs w:val="24"/>
          <w:lang w:eastAsia="ru-RU"/>
        </w:rPr>
        <w:t xml:space="preserve"> </w:t>
      </w:r>
      <w:r w:rsidR="00A36603" w:rsidRPr="009C7C5C">
        <w:rPr>
          <w:rFonts w:ascii="Times New Roman" w:eastAsia="Times New Roman" w:hAnsi="Times New Roman" w:cs="Times New Roman"/>
          <w:sz w:val="24"/>
          <w:szCs w:val="24"/>
          <w:lang w:eastAsia="ru-RU"/>
        </w:rPr>
        <w:t>развитии.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Неотъемлемой составляющей учебного плана является внеурочная</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деятельность, включающая коррекционно-развивающую область и другие</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направления внеурочной деятельности.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Содержание коррекционно-развивающей области учебного плана</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представлено обязательными коррекционными курсами</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(коррекционно-развивающими занятиями).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Выбор коррекционных индивидуальных и групповых занятий, их</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количественное соотношение может осуществляться общеобразовательной</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организацией самостоятельно, исходя из психофизических </w:t>
      </w:r>
      <w:proofErr w:type="gramStart"/>
      <w:r w:rsidRPr="009C7C5C">
        <w:rPr>
          <w:rFonts w:ascii="Times New Roman" w:eastAsia="Times New Roman" w:hAnsi="Times New Roman" w:cs="Times New Roman"/>
          <w:sz w:val="24"/>
          <w:szCs w:val="24"/>
          <w:lang w:eastAsia="ru-RU"/>
        </w:rPr>
        <w:t>особенностей</w:t>
      </w:r>
      <w:proofErr w:type="gramEnd"/>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с умственной отсталостью на основании рекомендаций</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психолого-медико-педагогической комиссии. Время, отведенное на реализацию</w:t>
      </w:r>
      <w:r w:rsidR="009C410E"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коррекционно</w:t>
      </w:r>
      <w:proofErr w:type="spellEnd"/>
      <w:r w:rsidRPr="009C7C5C">
        <w:rPr>
          <w:rFonts w:ascii="Times New Roman" w:eastAsia="Times New Roman" w:hAnsi="Times New Roman" w:cs="Times New Roman"/>
          <w:sz w:val="24"/>
          <w:szCs w:val="24"/>
          <w:lang w:eastAsia="ru-RU"/>
        </w:rPr>
        <w:t xml:space="preserve"> развивающей области, не учитывается при определении</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максимально допустимой учебной нагрузки, но учитывается при определении</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объемов финансирования.</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Всего на коррекционно-развивающую область отводится не менее 5 часов</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 неделю из часов внеурочной деятельности.</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Организация занятий по направлениям внеурочной деятельности</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является неотъемлемой частью образовательного процесса в</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общеобразовательной организации. Образовательные организации</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предоставляют </w:t>
      </w:r>
      <w:proofErr w:type="gramStart"/>
      <w:r w:rsidRPr="009C7C5C">
        <w:rPr>
          <w:rFonts w:ascii="Times New Roman" w:eastAsia="Times New Roman" w:hAnsi="Times New Roman" w:cs="Times New Roman"/>
          <w:sz w:val="24"/>
          <w:szCs w:val="24"/>
          <w:lang w:eastAsia="ru-RU"/>
        </w:rPr>
        <w:t>обучающимся</w:t>
      </w:r>
      <w:proofErr w:type="gramEnd"/>
      <w:r w:rsidRPr="009C7C5C">
        <w:rPr>
          <w:rFonts w:ascii="Times New Roman" w:eastAsia="Times New Roman" w:hAnsi="Times New Roman" w:cs="Times New Roman"/>
          <w:sz w:val="24"/>
          <w:szCs w:val="24"/>
          <w:lang w:eastAsia="ru-RU"/>
        </w:rPr>
        <w:t xml:space="preserve"> возможность выбора широкого спектра занятий,</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направленных на их развитие.</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Внеурочная деятельность обучающихся с ОВЗ формируется из часов,</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необходимых для обеспечения их индивидуальных потребностей и составляет</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суммарно 10 часов в неделю на обучающегося, из которых не менее 5 часов</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должны включать обязательные занятия коррекционной направленности с</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учетом возрастных особенностей обучающихся и их физиологических</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потребностей (пункт 3.4.16 санитарных правил СП 2.4.3648-20</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"Санитарно-эпидемиологические требования к организациям воспитания и</w:t>
      </w:r>
      <w:proofErr w:type="gramEnd"/>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обучения, отдыха и </w:t>
      </w:r>
      <w:proofErr w:type="gramStart"/>
      <w:r w:rsidRPr="009C7C5C">
        <w:rPr>
          <w:rFonts w:ascii="Times New Roman" w:eastAsia="Times New Roman" w:hAnsi="Times New Roman" w:cs="Times New Roman"/>
          <w:sz w:val="24"/>
          <w:szCs w:val="24"/>
          <w:lang w:eastAsia="ru-RU"/>
        </w:rPr>
        <w:t>оздоровления</w:t>
      </w:r>
      <w:proofErr w:type="gramEnd"/>
      <w:r w:rsidRPr="009C7C5C">
        <w:rPr>
          <w:rFonts w:ascii="Times New Roman" w:eastAsia="Times New Roman" w:hAnsi="Times New Roman" w:cs="Times New Roman"/>
          <w:sz w:val="24"/>
          <w:szCs w:val="24"/>
          <w:lang w:eastAsia="ru-RU"/>
        </w:rPr>
        <w:t xml:space="preserve"> обучающихся и молодежи", утвержденных</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постановлением Главного государственного санитарного врача Российской</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Федерации от 28.09.2020 N 28 (зарегистрировано в Министерстве юстиции</w:t>
      </w:r>
      <w:r w:rsidR="009C410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Российской Федерации 18 декабря 2020 г, регистрационный N 61573),</w:t>
      </w:r>
      <w:r w:rsidR="002A4A0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действующим до 1 января 2027 г.</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Для развития потенциала тех обучающихся с </w:t>
      </w:r>
      <w:r w:rsidR="00057BB0">
        <w:rPr>
          <w:rFonts w:ascii="Times New Roman" w:eastAsia="Times New Roman" w:hAnsi="Times New Roman" w:cs="Times New Roman"/>
          <w:sz w:val="24"/>
          <w:szCs w:val="24"/>
          <w:lang w:eastAsia="ru-RU"/>
        </w:rPr>
        <w:t>нарушением интеллекта</w:t>
      </w:r>
      <w:r w:rsidRPr="009C7C5C">
        <w:rPr>
          <w:rFonts w:ascii="Times New Roman" w:eastAsia="Times New Roman" w:hAnsi="Times New Roman" w:cs="Times New Roman"/>
          <w:sz w:val="24"/>
          <w:szCs w:val="24"/>
          <w:lang w:eastAsia="ru-RU"/>
        </w:rPr>
        <w:t>, которые в силу особенностей своего психофизического развития</w:t>
      </w:r>
      <w:r w:rsidR="002A4A0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испытывают трудности в усвоении отдельных учебных предметов, могут</w:t>
      </w:r>
      <w:r w:rsidR="002A4A0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разрабатываться с участием их родителей (законных представителей)</w:t>
      </w:r>
      <w:r w:rsidR="002A4A0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индивидуальные учебные планы, в рамках которых формируются индивидуальные</w:t>
      </w:r>
      <w:r w:rsidR="002A4A0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учебные программы (содержание дисциплин, курсов, модулей, темп и формы</w:t>
      </w:r>
      <w:r w:rsidR="002A4A0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образования). </w:t>
      </w:r>
      <w:r w:rsidR="00A36603" w:rsidRPr="009C7C5C">
        <w:rPr>
          <w:rFonts w:ascii="Times New Roman" w:eastAsia="Times New Roman" w:hAnsi="Times New Roman" w:cs="Times New Roman"/>
          <w:sz w:val="24"/>
          <w:szCs w:val="24"/>
          <w:lang w:eastAsia="ru-RU"/>
        </w:rPr>
        <w:t xml:space="preserve"> </w:t>
      </w:r>
    </w:p>
    <w:p w:rsidR="000649A5" w:rsidRDefault="00964F5A"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Недельный учебный план </w:t>
      </w:r>
      <w:r w:rsidR="00057BB0">
        <w:rPr>
          <w:rFonts w:ascii="Times New Roman" w:eastAsia="Times New Roman" w:hAnsi="Times New Roman" w:cs="Times New Roman"/>
          <w:b/>
          <w:sz w:val="24"/>
          <w:szCs w:val="24"/>
          <w:lang w:eastAsia="ru-RU"/>
        </w:rPr>
        <w:t xml:space="preserve">АООП </w:t>
      </w:r>
      <w:r w:rsidR="000649A5" w:rsidRPr="009C7C5C">
        <w:rPr>
          <w:rFonts w:ascii="Times New Roman" w:eastAsia="Times New Roman" w:hAnsi="Times New Roman" w:cs="Times New Roman"/>
          <w:b/>
          <w:sz w:val="24"/>
          <w:szCs w:val="24"/>
          <w:lang w:eastAsia="ru-RU"/>
        </w:rPr>
        <w:t xml:space="preserve"> (вариант 1) обучающихся I </w:t>
      </w:r>
      <w:r w:rsidR="002A4A01" w:rsidRPr="009C7C5C">
        <w:rPr>
          <w:rFonts w:ascii="Times New Roman" w:eastAsia="Times New Roman" w:hAnsi="Times New Roman" w:cs="Times New Roman"/>
          <w:b/>
          <w:sz w:val="24"/>
          <w:szCs w:val="24"/>
          <w:lang w:eastAsia="ru-RU"/>
        </w:rPr>
        <w:t>–</w:t>
      </w:r>
      <w:r w:rsidR="000649A5" w:rsidRPr="009C7C5C">
        <w:rPr>
          <w:rFonts w:ascii="Times New Roman" w:eastAsia="Times New Roman" w:hAnsi="Times New Roman" w:cs="Times New Roman"/>
          <w:b/>
          <w:sz w:val="24"/>
          <w:szCs w:val="24"/>
          <w:lang w:eastAsia="ru-RU"/>
        </w:rPr>
        <w:t>IV</w:t>
      </w:r>
      <w:r w:rsidR="002A4A01" w:rsidRPr="009C7C5C">
        <w:rPr>
          <w:rFonts w:ascii="Times New Roman" w:eastAsia="Times New Roman" w:hAnsi="Times New Roman" w:cs="Times New Roman"/>
          <w:b/>
          <w:sz w:val="24"/>
          <w:szCs w:val="24"/>
          <w:lang w:eastAsia="ru-RU"/>
        </w:rPr>
        <w:t xml:space="preserve"> </w:t>
      </w:r>
      <w:r w:rsidR="000649A5" w:rsidRPr="009C7C5C">
        <w:rPr>
          <w:rFonts w:ascii="Times New Roman" w:eastAsia="Times New Roman" w:hAnsi="Times New Roman" w:cs="Times New Roman"/>
          <w:b/>
          <w:sz w:val="24"/>
          <w:szCs w:val="24"/>
          <w:lang w:eastAsia="ru-RU"/>
        </w:rPr>
        <w:t>классов.</w:t>
      </w:r>
    </w:p>
    <w:tbl>
      <w:tblPr>
        <w:tblW w:w="0" w:type="auto"/>
        <w:shd w:val="clear" w:color="auto" w:fill="FFFFFF"/>
        <w:tblCellMar>
          <w:left w:w="0" w:type="dxa"/>
          <w:right w:w="0" w:type="dxa"/>
        </w:tblCellMar>
        <w:tblLook w:val="04A0" w:firstRow="1" w:lastRow="0" w:firstColumn="1" w:lastColumn="0" w:noHBand="0" w:noVBand="1"/>
      </w:tblPr>
      <w:tblGrid>
        <w:gridCol w:w="2927"/>
        <w:gridCol w:w="4062"/>
        <w:gridCol w:w="533"/>
        <w:gridCol w:w="533"/>
        <w:gridCol w:w="533"/>
        <w:gridCol w:w="533"/>
        <w:gridCol w:w="809"/>
      </w:tblGrid>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30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0" w:name="000280"/>
            <w:bookmarkEnd w:id="0"/>
            <w:r w:rsidRPr="001358A7">
              <w:rPr>
                <w:rFonts w:ascii="Arial" w:eastAsia="Times New Roman" w:hAnsi="Arial" w:cs="Arial"/>
                <w:b/>
                <w:bCs/>
                <w:color w:val="333333"/>
                <w:sz w:val="23"/>
                <w:szCs w:val="23"/>
                <w:lang w:eastAsia="ru-RU"/>
              </w:rPr>
              <w:t>Учебные предметы (учебные курсы)</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 w:name="000281"/>
            <w:bookmarkEnd w:id="1"/>
            <w:r w:rsidRPr="001358A7">
              <w:rPr>
                <w:rFonts w:ascii="Arial" w:eastAsia="Times New Roman" w:hAnsi="Arial" w:cs="Arial"/>
                <w:b/>
                <w:bCs/>
                <w:color w:val="333333"/>
                <w:sz w:val="23"/>
                <w:szCs w:val="23"/>
                <w:lang w:eastAsia="ru-RU"/>
              </w:rPr>
              <w:t>Количество часов в неделю</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2" w:name="000282"/>
            <w:bookmarkEnd w:id="2"/>
            <w:r w:rsidRPr="001358A7">
              <w:rPr>
                <w:rFonts w:ascii="Arial" w:eastAsia="Times New Roman" w:hAnsi="Arial" w:cs="Arial"/>
                <w:b/>
                <w:bCs/>
                <w:color w:val="333333"/>
                <w:sz w:val="23"/>
                <w:szCs w:val="23"/>
                <w:lang w:eastAsia="ru-RU"/>
              </w:rPr>
              <w:t>Всего</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3" w:name="000283"/>
            <w:bookmarkEnd w:id="3"/>
            <w:r w:rsidRPr="001358A7">
              <w:rPr>
                <w:rFonts w:ascii="Arial" w:eastAsia="Times New Roman" w:hAnsi="Arial" w:cs="Arial"/>
                <w:b/>
                <w:bCs/>
                <w:color w:val="333333"/>
                <w:sz w:val="23"/>
                <w:szCs w:val="23"/>
                <w:lang w:eastAsia="ru-RU"/>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4" w:name="000284"/>
            <w:bookmarkEnd w:id="4"/>
            <w:r w:rsidRPr="001358A7">
              <w:rPr>
                <w:rFonts w:ascii="Arial" w:eastAsia="Times New Roman" w:hAnsi="Arial" w:cs="Arial"/>
                <w:b/>
                <w:bCs/>
                <w:color w:val="333333"/>
                <w:sz w:val="23"/>
                <w:szCs w:val="23"/>
                <w:lang w:eastAsia="ru-RU"/>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5" w:name="000285"/>
            <w:bookmarkEnd w:id="5"/>
            <w:r w:rsidRPr="001358A7">
              <w:rPr>
                <w:rFonts w:ascii="Arial" w:eastAsia="Times New Roman" w:hAnsi="Arial" w:cs="Arial"/>
                <w:b/>
                <w:bCs/>
                <w:color w:val="333333"/>
                <w:sz w:val="23"/>
                <w:szCs w:val="23"/>
                <w:lang w:eastAsia="ru-RU"/>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6" w:name="000286"/>
            <w:bookmarkEnd w:id="6"/>
            <w:r w:rsidRPr="001358A7">
              <w:rPr>
                <w:rFonts w:ascii="Arial" w:eastAsia="Times New Roman" w:hAnsi="Arial" w:cs="Arial"/>
                <w:b/>
                <w:bCs/>
                <w:color w:val="333333"/>
                <w:sz w:val="23"/>
                <w:szCs w:val="23"/>
                <w:lang w:eastAsia="ru-RU"/>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r>
      <w:tr w:rsidR="001358A7" w:rsidRPr="001358A7" w:rsidTr="001358A7">
        <w:tc>
          <w:tcPr>
            <w:tcW w:w="0" w:type="auto"/>
            <w:gridSpan w:val="7"/>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7" w:name="000287"/>
            <w:bookmarkEnd w:id="7"/>
            <w:r w:rsidRPr="001358A7">
              <w:rPr>
                <w:rFonts w:ascii="Arial" w:eastAsia="Times New Roman" w:hAnsi="Arial" w:cs="Arial"/>
                <w:b/>
                <w:bCs/>
                <w:color w:val="333333"/>
                <w:sz w:val="23"/>
                <w:szCs w:val="23"/>
                <w:lang w:eastAsia="ru-RU"/>
              </w:rPr>
              <w:t>Обязательная часть</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8" w:name="000288"/>
            <w:bookmarkEnd w:id="8"/>
            <w:r w:rsidRPr="001358A7">
              <w:rPr>
                <w:rFonts w:ascii="Arial" w:eastAsia="Times New Roman" w:hAnsi="Arial" w:cs="Arial"/>
                <w:color w:val="000000"/>
                <w:sz w:val="23"/>
                <w:szCs w:val="23"/>
                <w:lang w:eastAsia="ru-RU"/>
              </w:rPr>
              <w:t>Язык и 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9" w:name="000289"/>
            <w:bookmarkEnd w:id="9"/>
            <w:r w:rsidRPr="001358A7">
              <w:rPr>
                <w:rFonts w:ascii="Arial" w:eastAsia="Times New Roman" w:hAnsi="Arial" w:cs="Arial"/>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0" w:name="000290"/>
            <w:bookmarkEnd w:id="10"/>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1" w:name="000291"/>
            <w:bookmarkEnd w:id="11"/>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2" w:name="000292"/>
            <w:bookmarkEnd w:id="12"/>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3" w:name="000293"/>
            <w:bookmarkEnd w:id="13"/>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4" w:name="000294"/>
            <w:bookmarkEnd w:id="14"/>
            <w:r w:rsidRPr="001358A7">
              <w:rPr>
                <w:rFonts w:ascii="Arial" w:eastAsia="Times New Roman" w:hAnsi="Arial" w:cs="Arial"/>
                <w:b/>
                <w:bCs/>
                <w:color w:val="333333"/>
                <w:sz w:val="23"/>
                <w:szCs w:val="23"/>
                <w:lang w:eastAsia="ru-RU"/>
              </w:rPr>
              <w:t>12</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15" w:name="000295"/>
            <w:bookmarkEnd w:id="15"/>
            <w:r w:rsidRPr="001358A7">
              <w:rPr>
                <w:rFonts w:ascii="Arial" w:eastAsia="Times New Roman" w:hAnsi="Arial" w:cs="Arial"/>
                <w:color w:val="000000"/>
                <w:sz w:val="23"/>
                <w:szCs w:val="23"/>
                <w:lang w:eastAsia="ru-RU"/>
              </w:rPr>
              <w:t>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6" w:name="000296"/>
            <w:bookmarkEnd w:id="16"/>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7" w:name="000297"/>
            <w:bookmarkEnd w:id="17"/>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8" w:name="000298"/>
            <w:bookmarkEnd w:id="18"/>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9" w:name="000299"/>
            <w:bookmarkEnd w:id="19"/>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20" w:name="000300"/>
            <w:bookmarkEnd w:id="20"/>
            <w:r w:rsidRPr="001358A7">
              <w:rPr>
                <w:rFonts w:ascii="Arial" w:eastAsia="Times New Roman" w:hAnsi="Arial" w:cs="Arial"/>
                <w:b/>
                <w:bCs/>
                <w:color w:val="333333"/>
                <w:sz w:val="23"/>
                <w:szCs w:val="23"/>
                <w:lang w:eastAsia="ru-RU"/>
              </w:rPr>
              <w:t>15</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21" w:name="000301"/>
            <w:bookmarkEnd w:id="21"/>
            <w:r w:rsidRPr="001358A7">
              <w:rPr>
                <w:rFonts w:ascii="Arial" w:eastAsia="Times New Roman" w:hAnsi="Arial" w:cs="Arial"/>
                <w:color w:val="000000"/>
                <w:sz w:val="23"/>
                <w:szCs w:val="23"/>
                <w:lang w:eastAsia="ru-RU"/>
              </w:rPr>
              <w:t>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22" w:name="000302"/>
            <w:bookmarkEnd w:id="22"/>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23" w:name="000303"/>
            <w:bookmarkEnd w:id="23"/>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24" w:name="000304"/>
            <w:bookmarkEnd w:id="24"/>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25" w:name="000305"/>
            <w:bookmarkEnd w:id="25"/>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26" w:name="000306"/>
            <w:bookmarkEnd w:id="26"/>
            <w:r w:rsidRPr="001358A7">
              <w:rPr>
                <w:rFonts w:ascii="Arial" w:eastAsia="Times New Roman" w:hAnsi="Arial" w:cs="Arial"/>
                <w:b/>
                <w:bCs/>
                <w:color w:val="333333"/>
                <w:sz w:val="23"/>
                <w:szCs w:val="23"/>
                <w:lang w:eastAsia="ru-RU"/>
              </w:rPr>
              <w:t>8</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27" w:name="000307"/>
            <w:bookmarkEnd w:id="27"/>
            <w:r w:rsidRPr="001358A7">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28" w:name="000308"/>
            <w:bookmarkEnd w:id="28"/>
            <w:r w:rsidRPr="001358A7">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29" w:name="000309"/>
            <w:bookmarkEnd w:id="29"/>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30" w:name="000310"/>
            <w:bookmarkEnd w:id="30"/>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31" w:name="000311"/>
            <w:bookmarkEnd w:id="31"/>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32" w:name="000312"/>
            <w:bookmarkEnd w:id="32"/>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33" w:name="000313"/>
            <w:bookmarkEnd w:id="33"/>
            <w:r w:rsidRPr="001358A7">
              <w:rPr>
                <w:rFonts w:ascii="Arial" w:eastAsia="Times New Roman" w:hAnsi="Arial" w:cs="Arial"/>
                <w:b/>
                <w:bCs/>
                <w:color w:val="333333"/>
                <w:sz w:val="23"/>
                <w:szCs w:val="23"/>
                <w:lang w:eastAsia="ru-RU"/>
              </w:rPr>
              <w:t>15</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34" w:name="000314"/>
            <w:bookmarkEnd w:id="34"/>
            <w:r w:rsidRPr="001358A7">
              <w:rPr>
                <w:rFonts w:ascii="Arial" w:eastAsia="Times New Roman" w:hAnsi="Arial" w:cs="Arial"/>
                <w:color w:val="000000"/>
                <w:sz w:val="23"/>
                <w:szCs w:val="23"/>
                <w:lang w:eastAsia="ru-RU"/>
              </w:rPr>
              <w:t>Естествознание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35" w:name="000315"/>
            <w:bookmarkEnd w:id="35"/>
            <w:r w:rsidRPr="001358A7">
              <w:rPr>
                <w:rFonts w:ascii="Arial" w:eastAsia="Times New Roman" w:hAnsi="Arial" w:cs="Arial"/>
                <w:color w:val="000000"/>
                <w:sz w:val="23"/>
                <w:szCs w:val="23"/>
                <w:lang w:eastAsia="ru-RU"/>
              </w:rPr>
              <w:t>Мир природы и человека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36" w:name="000316"/>
            <w:bookmarkEnd w:id="36"/>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37" w:name="000317"/>
            <w:bookmarkEnd w:id="37"/>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38" w:name="000318"/>
            <w:bookmarkEnd w:id="38"/>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39" w:name="000319"/>
            <w:bookmarkEnd w:id="39"/>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40" w:name="000320"/>
            <w:bookmarkEnd w:id="40"/>
            <w:r w:rsidRPr="001358A7">
              <w:rPr>
                <w:rFonts w:ascii="Arial" w:eastAsia="Times New Roman" w:hAnsi="Arial" w:cs="Arial"/>
                <w:b/>
                <w:bCs/>
                <w:color w:val="333333"/>
                <w:sz w:val="23"/>
                <w:szCs w:val="23"/>
                <w:lang w:eastAsia="ru-RU"/>
              </w:rPr>
              <w:t>5</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41" w:name="000321"/>
            <w:bookmarkEnd w:id="41"/>
            <w:r w:rsidRPr="001358A7">
              <w:rPr>
                <w:rFonts w:ascii="Arial" w:eastAsia="Times New Roman" w:hAnsi="Arial" w:cs="Arial"/>
                <w:color w:val="000000"/>
                <w:sz w:val="23"/>
                <w:szCs w:val="23"/>
                <w:lang w:eastAsia="ru-RU"/>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42" w:name="000322"/>
            <w:bookmarkEnd w:id="42"/>
            <w:r w:rsidRPr="001358A7">
              <w:rPr>
                <w:rFonts w:ascii="Arial" w:eastAsia="Times New Roman" w:hAnsi="Arial" w:cs="Arial"/>
                <w:color w:val="000000"/>
                <w:sz w:val="23"/>
                <w:szCs w:val="23"/>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43" w:name="000323"/>
            <w:bookmarkEnd w:id="43"/>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44" w:name="000324"/>
            <w:bookmarkEnd w:id="44"/>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45" w:name="000325"/>
            <w:bookmarkEnd w:id="45"/>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46" w:name="000326"/>
            <w:bookmarkEnd w:id="46"/>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47" w:name="000327"/>
            <w:bookmarkEnd w:id="47"/>
            <w:r w:rsidRPr="001358A7">
              <w:rPr>
                <w:rFonts w:ascii="Arial" w:eastAsia="Times New Roman" w:hAnsi="Arial" w:cs="Arial"/>
                <w:b/>
                <w:bCs/>
                <w:color w:val="333333"/>
                <w:sz w:val="23"/>
                <w:szCs w:val="23"/>
                <w:lang w:eastAsia="ru-RU"/>
              </w:rPr>
              <w:t>5</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48" w:name="000328"/>
            <w:bookmarkEnd w:id="48"/>
            <w:r w:rsidRPr="001358A7">
              <w:rPr>
                <w:rFonts w:ascii="Arial" w:eastAsia="Times New Roman" w:hAnsi="Arial" w:cs="Arial"/>
                <w:color w:val="000000"/>
                <w:sz w:val="23"/>
                <w:szCs w:val="23"/>
                <w:lang w:eastAsia="ru-RU"/>
              </w:rPr>
              <w:t>Рисование (Изобразительное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49" w:name="000329"/>
            <w:bookmarkEnd w:id="49"/>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50" w:name="000330"/>
            <w:bookmarkEnd w:id="50"/>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51" w:name="000331"/>
            <w:bookmarkEnd w:id="51"/>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52" w:name="000332"/>
            <w:bookmarkEnd w:id="52"/>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53" w:name="000333"/>
            <w:bookmarkEnd w:id="53"/>
            <w:r w:rsidRPr="001358A7">
              <w:rPr>
                <w:rFonts w:ascii="Arial" w:eastAsia="Times New Roman" w:hAnsi="Arial" w:cs="Arial"/>
                <w:b/>
                <w:bCs/>
                <w:color w:val="333333"/>
                <w:sz w:val="23"/>
                <w:szCs w:val="23"/>
                <w:lang w:eastAsia="ru-RU"/>
              </w:rPr>
              <w:t>4</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54" w:name="000334"/>
            <w:bookmarkEnd w:id="54"/>
            <w:r w:rsidRPr="001358A7">
              <w:rPr>
                <w:rFonts w:ascii="Arial" w:eastAsia="Times New Roman" w:hAnsi="Arial" w:cs="Arial"/>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55" w:name="000335"/>
            <w:bookmarkEnd w:id="55"/>
            <w:r w:rsidRPr="001358A7">
              <w:rPr>
                <w:rFonts w:ascii="Arial" w:eastAsia="Times New Roman" w:hAnsi="Arial" w:cs="Arial"/>
                <w:color w:val="000000"/>
                <w:sz w:val="23"/>
                <w:szCs w:val="23"/>
                <w:lang w:eastAsia="ru-RU"/>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56" w:name="000336"/>
            <w:bookmarkEnd w:id="56"/>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57" w:name="000337"/>
            <w:bookmarkEnd w:id="57"/>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58" w:name="000338"/>
            <w:bookmarkEnd w:id="58"/>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59" w:name="000339"/>
            <w:bookmarkEnd w:id="59"/>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60" w:name="000340"/>
            <w:bookmarkEnd w:id="60"/>
            <w:r w:rsidRPr="001358A7">
              <w:rPr>
                <w:rFonts w:ascii="Arial" w:eastAsia="Times New Roman" w:hAnsi="Arial" w:cs="Arial"/>
                <w:b/>
                <w:bCs/>
                <w:color w:val="333333"/>
                <w:sz w:val="23"/>
                <w:szCs w:val="23"/>
                <w:lang w:eastAsia="ru-RU"/>
              </w:rPr>
              <w:t>12</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61" w:name="000341"/>
            <w:bookmarkEnd w:id="61"/>
            <w:r w:rsidRPr="001358A7">
              <w:rPr>
                <w:rFonts w:ascii="Arial" w:eastAsia="Times New Roman" w:hAnsi="Arial" w:cs="Arial"/>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62" w:name="000342"/>
            <w:bookmarkEnd w:id="62"/>
            <w:r w:rsidRPr="001358A7">
              <w:rPr>
                <w:rFonts w:ascii="Arial" w:eastAsia="Times New Roman" w:hAnsi="Arial" w:cs="Arial"/>
                <w:color w:val="000000"/>
                <w:sz w:val="23"/>
                <w:szCs w:val="23"/>
                <w:lang w:eastAsia="ru-RU"/>
              </w:rPr>
              <w:t>Труд (технология)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63" w:name="000343"/>
            <w:bookmarkEnd w:id="63"/>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64" w:name="000344"/>
            <w:bookmarkEnd w:id="64"/>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65" w:name="000345"/>
            <w:bookmarkEnd w:id="65"/>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66" w:name="000346"/>
            <w:bookmarkEnd w:id="66"/>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67" w:name="000347"/>
            <w:bookmarkEnd w:id="67"/>
            <w:r w:rsidRPr="001358A7">
              <w:rPr>
                <w:rFonts w:ascii="Arial" w:eastAsia="Times New Roman" w:hAnsi="Arial" w:cs="Arial"/>
                <w:b/>
                <w:bCs/>
                <w:color w:val="333333"/>
                <w:sz w:val="23"/>
                <w:szCs w:val="23"/>
                <w:lang w:eastAsia="ru-RU"/>
              </w:rPr>
              <w:t>5</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68" w:name="000348"/>
            <w:bookmarkEnd w:id="68"/>
            <w:r w:rsidRPr="001358A7">
              <w:rPr>
                <w:rFonts w:ascii="Arial" w:eastAsia="Times New Roman" w:hAnsi="Arial" w:cs="Arial"/>
                <w:color w:val="000000"/>
                <w:sz w:val="23"/>
                <w:szCs w:val="23"/>
                <w:lang w:eastAsia="ru-RU"/>
              </w:rPr>
              <w:lastRenderedPageBreak/>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69" w:name="000349"/>
            <w:bookmarkEnd w:id="69"/>
            <w:r w:rsidRPr="001358A7">
              <w:rPr>
                <w:rFonts w:ascii="Arial" w:eastAsia="Times New Roman"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70" w:name="000350"/>
            <w:bookmarkEnd w:id="70"/>
            <w:r w:rsidRPr="001358A7">
              <w:rPr>
                <w:rFonts w:ascii="Arial" w:eastAsia="Times New Roman" w:hAnsi="Arial" w:cs="Arial"/>
                <w:b/>
                <w:bCs/>
                <w:color w:val="333333"/>
                <w:sz w:val="23"/>
                <w:szCs w:val="23"/>
                <w:lang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71" w:name="000351"/>
            <w:bookmarkEnd w:id="71"/>
            <w:r w:rsidRPr="001358A7">
              <w:rPr>
                <w:rFonts w:ascii="Arial" w:eastAsia="Times New Roman" w:hAnsi="Arial" w:cs="Arial"/>
                <w:b/>
                <w:bCs/>
                <w:color w:val="333333"/>
                <w:sz w:val="23"/>
                <w:szCs w:val="23"/>
                <w:lang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72" w:name="000352"/>
            <w:bookmarkEnd w:id="72"/>
            <w:r w:rsidRPr="001358A7">
              <w:rPr>
                <w:rFonts w:ascii="Arial" w:eastAsia="Times New Roman" w:hAnsi="Arial" w:cs="Arial"/>
                <w:b/>
                <w:bCs/>
                <w:color w:val="333333"/>
                <w:sz w:val="23"/>
                <w:szCs w:val="23"/>
                <w:lang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73" w:name="000353"/>
            <w:bookmarkEnd w:id="73"/>
            <w:r w:rsidRPr="001358A7">
              <w:rPr>
                <w:rFonts w:ascii="Arial" w:eastAsia="Times New Roman" w:hAnsi="Arial" w:cs="Arial"/>
                <w:b/>
                <w:bCs/>
                <w:color w:val="333333"/>
                <w:sz w:val="23"/>
                <w:szCs w:val="23"/>
                <w:lang w:eastAsia="ru-RU"/>
              </w:rPr>
              <w:t>81</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74" w:name="000354"/>
            <w:bookmarkEnd w:id="74"/>
            <w:r w:rsidRPr="001358A7">
              <w:rPr>
                <w:rFonts w:ascii="Arial" w:eastAsia="Times New Roman" w:hAnsi="Arial" w:cs="Arial"/>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75" w:name="000355"/>
            <w:bookmarkEnd w:id="75"/>
            <w:r w:rsidRPr="001358A7">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76" w:name="000356"/>
            <w:bookmarkEnd w:id="76"/>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77" w:name="000357"/>
            <w:bookmarkEnd w:id="77"/>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78" w:name="000358"/>
            <w:bookmarkEnd w:id="78"/>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79" w:name="000359"/>
            <w:bookmarkEnd w:id="79"/>
            <w:r w:rsidRPr="001358A7">
              <w:rPr>
                <w:rFonts w:ascii="Arial" w:eastAsia="Times New Roman" w:hAnsi="Arial" w:cs="Arial"/>
                <w:b/>
                <w:bCs/>
                <w:color w:val="333333"/>
                <w:sz w:val="23"/>
                <w:szCs w:val="23"/>
                <w:lang w:eastAsia="ru-RU"/>
              </w:rPr>
              <w:t>9</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80" w:name="000360"/>
            <w:bookmarkEnd w:id="80"/>
            <w:r w:rsidRPr="001358A7">
              <w:rPr>
                <w:rFonts w:ascii="Arial" w:eastAsia="Times New Roman" w:hAnsi="Arial" w:cs="Arial"/>
                <w:color w:val="000000"/>
                <w:sz w:val="23"/>
                <w:szCs w:val="23"/>
                <w:lang w:eastAsia="ru-RU"/>
              </w:rPr>
              <w:t>Максимально допустимая недельная нагрузка (при 5-дневной учебной неделе) в соответствии с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81" w:name="000361"/>
            <w:bookmarkEnd w:id="81"/>
            <w:r w:rsidRPr="001358A7">
              <w:rPr>
                <w:rFonts w:ascii="Arial" w:eastAsia="Times New Roman"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82" w:name="000362"/>
            <w:bookmarkEnd w:id="82"/>
            <w:r w:rsidRPr="001358A7">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83" w:name="000363"/>
            <w:bookmarkEnd w:id="83"/>
            <w:r w:rsidRPr="001358A7">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84" w:name="000364"/>
            <w:bookmarkEnd w:id="84"/>
            <w:r w:rsidRPr="001358A7">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85" w:name="000365"/>
            <w:bookmarkEnd w:id="85"/>
            <w:r w:rsidRPr="001358A7">
              <w:rPr>
                <w:rFonts w:ascii="Arial" w:eastAsia="Times New Roman" w:hAnsi="Arial" w:cs="Arial"/>
                <w:b/>
                <w:bCs/>
                <w:color w:val="333333"/>
                <w:sz w:val="23"/>
                <w:szCs w:val="23"/>
                <w:lang w:eastAsia="ru-RU"/>
              </w:rPr>
              <w:t>90</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86" w:name="000366"/>
            <w:bookmarkEnd w:id="86"/>
            <w:r w:rsidRPr="001358A7">
              <w:rPr>
                <w:rFonts w:ascii="Arial" w:eastAsia="Times New Roman" w:hAnsi="Arial" w:cs="Arial"/>
                <w:color w:val="000000"/>
                <w:sz w:val="23"/>
                <w:szCs w:val="23"/>
                <w:lang w:eastAsia="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87" w:name="000367"/>
            <w:bookmarkEnd w:id="87"/>
            <w:r w:rsidRPr="001358A7">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88" w:name="000368"/>
            <w:bookmarkEnd w:id="88"/>
            <w:r w:rsidRPr="001358A7">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89" w:name="000369"/>
            <w:bookmarkEnd w:id="89"/>
            <w:r w:rsidRPr="001358A7">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90" w:name="000370"/>
            <w:bookmarkEnd w:id="90"/>
            <w:r w:rsidRPr="001358A7">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91" w:name="000371"/>
            <w:bookmarkEnd w:id="91"/>
            <w:r w:rsidRPr="001358A7">
              <w:rPr>
                <w:rFonts w:ascii="Arial" w:eastAsia="Times New Roman" w:hAnsi="Arial" w:cs="Arial"/>
                <w:b/>
                <w:bCs/>
                <w:color w:val="333333"/>
                <w:sz w:val="23"/>
                <w:szCs w:val="23"/>
                <w:lang w:eastAsia="ru-RU"/>
              </w:rPr>
              <w:t>40</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92" w:name="000372"/>
            <w:bookmarkEnd w:id="92"/>
            <w:r w:rsidRPr="001358A7">
              <w:rPr>
                <w:rFonts w:ascii="Arial" w:eastAsia="Times New Roman" w:hAnsi="Arial" w:cs="Arial"/>
                <w:color w:val="000000"/>
                <w:sz w:val="23"/>
                <w:szCs w:val="23"/>
                <w:lang w:eastAsia="ru-RU"/>
              </w:rPr>
              <w:t>Коррекционно-развивающая область (коррекционные занятия и ритмика), из них:</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93" w:name="000373"/>
            <w:bookmarkEnd w:id="93"/>
            <w:r w:rsidRPr="001358A7">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94" w:name="000374"/>
            <w:bookmarkEnd w:id="94"/>
            <w:r w:rsidRPr="001358A7">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95" w:name="000375"/>
            <w:bookmarkEnd w:id="95"/>
            <w:r w:rsidRPr="001358A7">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96" w:name="000376"/>
            <w:bookmarkEnd w:id="96"/>
            <w:r w:rsidRPr="001358A7">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97" w:name="000377"/>
            <w:bookmarkEnd w:id="97"/>
            <w:r w:rsidRPr="001358A7">
              <w:rPr>
                <w:rFonts w:ascii="Arial" w:eastAsia="Times New Roman" w:hAnsi="Arial" w:cs="Arial"/>
                <w:b/>
                <w:bCs/>
                <w:color w:val="333333"/>
                <w:sz w:val="23"/>
                <w:szCs w:val="23"/>
                <w:lang w:eastAsia="ru-RU"/>
              </w:rPr>
              <w:t>24</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98" w:name="000378"/>
            <w:bookmarkEnd w:id="98"/>
            <w:r w:rsidRPr="001358A7">
              <w:rPr>
                <w:rFonts w:ascii="Arial" w:eastAsia="Times New Roman" w:hAnsi="Arial" w:cs="Arial"/>
                <w:color w:val="000000"/>
                <w:sz w:val="23"/>
                <w:szCs w:val="23"/>
                <w:lang w:eastAsia="ru-RU"/>
              </w:rPr>
              <w:t>логопедические занятия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99" w:name="000379"/>
            <w:bookmarkEnd w:id="99"/>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00" w:name="000380"/>
            <w:bookmarkEnd w:id="100"/>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01" w:name="000381"/>
            <w:bookmarkEnd w:id="101"/>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02" w:name="000382"/>
            <w:bookmarkEnd w:id="102"/>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03" w:name="000383"/>
            <w:bookmarkEnd w:id="103"/>
            <w:r w:rsidRPr="001358A7">
              <w:rPr>
                <w:rFonts w:ascii="Arial" w:eastAsia="Times New Roman" w:hAnsi="Arial" w:cs="Arial"/>
                <w:b/>
                <w:bCs/>
                <w:color w:val="333333"/>
                <w:sz w:val="23"/>
                <w:szCs w:val="23"/>
                <w:lang w:eastAsia="ru-RU"/>
              </w:rPr>
              <w:t>12</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104" w:name="000384"/>
            <w:bookmarkEnd w:id="104"/>
            <w:r w:rsidRPr="001358A7">
              <w:rPr>
                <w:rFonts w:ascii="Arial" w:eastAsia="Times New Roman" w:hAnsi="Arial" w:cs="Arial"/>
                <w:color w:val="000000"/>
                <w:sz w:val="23"/>
                <w:szCs w:val="23"/>
                <w:lang w:eastAsia="ru-RU"/>
              </w:rPr>
              <w:t>ритмика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05" w:name="000385"/>
            <w:bookmarkEnd w:id="105"/>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06" w:name="000386"/>
            <w:bookmarkEnd w:id="106"/>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07" w:name="000387"/>
            <w:bookmarkEnd w:id="107"/>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08" w:name="000388"/>
            <w:bookmarkEnd w:id="108"/>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09" w:name="000389"/>
            <w:bookmarkEnd w:id="109"/>
            <w:r w:rsidRPr="001358A7">
              <w:rPr>
                <w:rFonts w:ascii="Arial" w:eastAsia="Times New Roman" w:hAnsi="Arial" w:cs="Arial"/>
                <w:b/>
                <w:bCs/>
                <w:color w:val="333333"/>
                <w:sz w:val="23"/>
                <w:szCs w:val="23"/>
                <w:lang w:eastAsia="ru-RU"/>
              </w:rPr>
              <w:t>4</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110" w:name="000390"/>
            <w:bookmarkEnd w:id="110"/>
            <w:r w:rsidRPr="001358A7">
              <w:rPr>
                <w:rFonts w:ascii="Arial" w:eastAsia="Times New Roman" w:hAnsi="Arial" w:cs="Arial"/>
                <w:color w:val="000000"/>
                <w:sz w:val="23"/>
                <w:szCs w:val="23"/>
                <w:lang w:eastAsia="ru-RU"/>
              </w:rPr>
              <w:t>развитие психомоторики и сенсорных процессов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11" w:name="000391"/>
            <w:bookmarkEnd w:id="111"/>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12" w:name="000392"/>
            <w:bookmarkEnd w:id="112"/>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13" w:name="000393"/>
            <w:bookmarkEnd w:id="113"/>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14" w:name="000394"/>
            <w:bookmarkEnd w:id="114"/>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15" w:name="000395"/>
            <w:bookmarkEnd w:id="115"/>
            <w:r w:rsidRPr="001358A7">
              <w:rPr>
                <w:rFonts w:ascii="Arial" w:eastAsia="Times New Roman" w:hAnsi="Arial" w:cs="Arial"/>
                <w:b/>
                <w:bCs/>
                <w:color w:val="333333"/>
                <w:sz w:val="23"/>
                <w:szCs w:val="23"/>
                <w:lang w:eastAsia="ru-RU"/>
              </w:rPr>
              <w:t>8</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116" w:name="000396"/>
            <w:bookmarkEnd w:id="116"/>
            <w:r w:rsidRPr="001358A7">
              <w:rPr>
                <w:rFonts w:ascii="Arial" w:eastAsia="Times New Roman" w:hAnsi="Arial" w:cs="Arial"/>
                <w:color w:val="000000"/>
                <w:sz w:val="23"/>
                <w:szCs w:val="23"/>
                <w:lang w:eastAsia="ru-RU"/>
              </w:rPr>
              <w:t>Другие направления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17" w:name="000397"/>
            <w:bookmarkEnd w:id="117"/>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18" w:name="000398"/>
            <w:bookmarkEnd w:id="118"/>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19" w:name="000399"/>
            <w:bookmarkEnd w:id="119"/>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20" w:name="000400"/>
            <w:bookmarkEnd w:id="120"/>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21" w:name="000401"/>
            <w:bookmarkEnd w:id="121"/>
            <w:r w:rsidRPr="001358A7">
              <w:rPr>
                <w:rFonts w:ascii="Arial" w:eastAsia="Times New Roman" w:hAnsi="Arial" w:cs="Arial"/>
                <w:b/>
                <w:bCs/>
                <w:color w:val="333333"/>
                <w:sz w:val="23"/>
                <w:szCs w:val="23"/>
                <w:lang w:eastAsia="ru-RU"/>
              </w:rPr>
              <w:t>16</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bookmarkStart w:id="122" w:name="000402"/>
            <w:bookmarkEnd w:id="122"/>
            <w:r w:rsidRPr="001358A7">
              <w:rPr>
                <w:rFonts w:ascii="Arial" w:eastAsia="Times New Roman" w:hAnsi="Arial" w:cs="Arial"/>
                <w:color w:val="000000"/>
                <w:sz w:val="23"/>
                <w:szCs w:val="23"/>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23" w:name="000403"/>
            <w:bookmarkEnd w:id="123"/>
            <w:r w:rsidRPr="001358A7">
              <w:rPr>
                <w:rFonts w:ascii="Arial" w:eastAsia="Times New Roman" w:hAnsi="Arial" w:cs="Arial"/>
                <w:b/>
                <w:bCs/>
                <w:color w:val="333333"/>
                <w:sz w:val="23"/>
                <w:szCs w:val="23"/>
                <w:lang w:eastAsia="ru-RU"/>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24" w:name="000404"/>
            <w:bookmarkEnd w:id="124"/>
            <w:r w:rsidRPr="001358A7">
              <w:rPr>
                <w:rFonts w:ascii="Arial" w:eastAsia="Times New Roman"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25" w:name="000405"/>
            <w:bookmarkEnd w:id="125"/>
            <w:r w:rsidRPr="001358A7">
              <w:rPr>
                <w:rFonts w:ascii="Arial" w:eastAsia="Times New Roman"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26" w:name="000406"/>
            <w:bookmarkEnd w:id="126"/>
            <w:r w:rsidRPr="001358A7">
              <w:rPr>
                <w:rFonts w:ascii="Arial" w:eastAsia="Times New Roman"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bookmarkStart w:id="127" w:name="000407"/>
            <w:bookmarkEnd w:id="127"/>
            <w:r w:rsidRPr="001358A7">
              <w:rPr>
                <w:rFonts w:ascii="Arial" w:eastAsia="Times New Roman" w:hAnsi="Arial" w:cs="Arial"/>
                <w:b/>
                <w:bCs/>
                <w:color w:val="333333"/>
                <w:sz w:val="23"/>
                <w:szCs w:val="23"/>
                <w:lang w:eastAsia="ru-RU"/>
              </w:rPr>
              <w:t>130</w:t>
            </w:r>
          </w:p>
        </w:tc>
      </w:tr>
    </w:tbl>
    <w:p w:rsidR="001358A7" w:rsidRPr="009C7C5C" w:rsidRDefault="001358A7"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0649A5" w:rsidRPr="009C7C5C" w:rsidRDefault="00ED565E" w:rsidP="000649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Pr>
          <w:rFonts w:ascii="Arial" w:eastAsia="Times New Roman" w:hAnsi="Arial" w:cs="Arial"/>
          <w:b/>
          <w:bCs/>
          <w:color w:val="333333"/>
          <w:sz w:val="23"/>
          <w:szCs w:val="23"/>
          <w:lang w:eastAsia="ru-RU"/>
        </w:rPr>
        <w:t xml:space="preserve"> </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Общий объем учебной нагрузки составляет 3039 часов за 4 учебных года</w:t>
      </w:r>
      <w:r w:rsidR="002A4A0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 5-дневной учебной неделе (33 учебных недели в I классе, 34 учебных</w:t>
      </w:r>
      <w:r w:rsidR="002A4A0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недели во II -IV классах).</w:t>
      </w:r>
    </w:p>
    <w:p w:rsidR="000649A5" w:rsidRPr="009C7C5C" w:rsidRDefault="00057BB0"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Недельный учебный план АООП </w:t>
      </w:r>
      <w:r w:rsidR="000649A5" w:rsidRPr="009C7C5C">
        <w:rPr>
          <w:rFonts w:ascii="Times New Roman" w:eastAsia="Times New Roman" w:hAnsi="Times New Roman" w:cs="Times New Roman"/>
          <w:b/>
          <w:sz w:val="24"/>
          <w:szCs w:val="24"/>
          <w:lang w:eastAsia="ru-RU"/>
        </w:rPr>
        <w:t xml:space="preserve"> (вариант 1) обучающихся I доп.,</w:t>
      </w:r>
      <w:r w:rsidR="002A4A01" w:rsidRPr="009C7C5C">
        <w:rPr>
          <w:rFonts w:ascii="Times New Roman" w:eastAsia="Times New Roman" w:hAnsi="Times New Roman" w:cs="Times New Roman"/>
          <w:b/>
          <w:sz w:val="24"/>
          <w:szCs w:val="24"/>
          <w:lang w:eastAsia="ru-RU"/>
        </w:rPr>
        <w:t xml:space="preserve"> </w:t>
      </w:r>
      <w:r w:rsidR="000649A5" w:rsidRPr="009C7C5C">
        <w:rPr>
          <w:rFonts w:ascii="Times New Roman" w:eastAsia="Times New Roman" w:hAnsi="Times New Roman" w:cs="Times New Roman"/>
          <w:b/>
          <w:sz w:val="24"/>
          <w:szCs w:val="24"/>
          <w:lang w:eastAsia="ru-RU"/>
        </w:rPr>
        <w:t>I-IV классов.</w:t>
      </w:r>
    </w:p>
    <w:tbl>
      <w:tblPr>
        <w:tblW w:w="0" w:type="auto"/>
        <w:shd w:val="clear" w:color="auto" w:fill="FFFFFF"/>
        <w:tblCellMar>
          <w:left w:w="0" w:type="dxa"/>
          <w:right w:w="0" w:type="dxa"/>
        </w:tblCellMar>
        <w:tblLook w:val="04A0" w:firstRow="1" w:lastRow="0" w:firstColumn="1" w:lastColumn="0" w:noHBand="0" w:noVBand="1"/>
      </w:tblPr>
      <w:tblGrid>
        <w:gridCol w:w="2799"/>
        <w:gridCol w:w="3778"/>
        <w:gridCol w:w="752"/>
        <w:gridCol w:w="448"/>
        <w:gridCol w:w="448"/>
        <w:gridCol w:w="448"/>
        <w:gridCol w:w="448"/>
        <w:gridCol w:w="809"/>
      </w:tblGrid>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30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Учебные предметы (учебные курсы)</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Количество часов в неделю</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Всего</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I доп.</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r>
      <w:tr w:rsidR="001358A7" w:rsidRPr="001358A7" w:rsidTr="001358A7">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Обязательная часть</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Язык и 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14</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17</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11</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18</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Естествознание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Мир природы и человека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7</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7</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Рисование (изобразительное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6</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15</w:t>
            </w:r>
          </w:p>
        </w:tc>
      </w:tr>
      <w:tr w:rsidR="001358A7" w:rsidRPr="001358A7" w:rsidTr="001358A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Труд (технология)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7</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102</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9</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lastRenderedPageBreak/>
              <w:t>Максимально допустимая недельная нагрузка (при 5-дневной учебной неделе) в соответствии с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111</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50</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Коррекционно-развивающая область (коррекционные занятия и ритмика), из них:</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30</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логопедические занятия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15</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ритмика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5</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развитие психомоторики и сенсорных процессов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10</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Другие направления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20</w:t>
            </w:r>
          </w:p>
        </w:tc>
      </w:tr>
      <w:tr w:rsidR="001358A7" w:rsidRPr="001358A7" w:rsidTr="001358A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rPr>
                <w:rFonts w:ascii="Arial" w:eastAsia="Times New Roman" w:hAnsi="Arial" w:cs="Arial"/>
                <w:color w:val="000000"/>
                <w:sz w:val="23"/>
                <w:szCs w:val="23"/>
                <w:lang w:eastAsia="ru-RU"/>
              </w:rPr>
            </w:pPr>
            <w:r w:rsidRPr="001358A7">
              <w:rPr>
                <w:rFonts w:ascii="Arial" w:eastAsia="Times New Roman" w:hAnsi="Arial" w:cs="Arial"/>
                <w:color w:val="000000"/>
                <w:sz w:val="23"/>
                <w:szCs w:val="23"/>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358A7" w:rsidRPr="001358A7" w:rsidRDefault="001358A7" w:rsidP="001358A7">
            <w:pPr>
              <w:spacing w:after="0" w:line="293" w:lineRule="atLeast"/>
              <w:jc w:val="center"/>
              <w:rPr>
                <w:rFonts w:ascii="Arial" w:eastAsia="Times New Roman" w:hAnsi="Arial" w:cs="Arial"/>
                <w:b/>
                <w:bCs/>
                <w:color w:val="333333"/>
                <w:sz w:val="23"/>
                <w:szCs w:val="23"/>
                <w:lang w:eastAsia="ru-RU"/>
              </w:rPr>
            </w:pPr>
            <w:r w:rsidRPr="001358A7">
              <w:rPr>
                <w:rFonts w:ascii="Arial" w:eastAsia="Times New Roman" w:hAnsi="Arial" w:cs="Arial"/>
                <w:b/>
                <w:bCs/>
                <w:color w:val="333333"/>
                <w:sz w:val="23"/>
                <w:szCs w:val="23"/>
                <w:lang w:eastAsia="ru-RU"/>
              </w:rPr>
              <w:t>161</w:t>
            </w:r>
          </w:p>
        </w:tc>
      </w:tr>
    </w:tbl>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rPr>
          <w:rFonts w:ascii="Times New Roman" w:eastAsia="Times New Roman" w:hAnsi="Times New Roman" w:cs="Times New Roman"/>
          <w:color w:val="333333"/>
          <w:sz w:val="24"/>
          <w:szCs w:val="24"/>
          <w:lang w:eastAsia="ru-RU"/>
        </w:rPr>
      </w:pPr>
    </w:p>
    <w:p w:rsidR="000649A5" w:rsidRPr="009C7C5C" w:rsidRDefault="00ED565E" w:rsidP="000649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Общий объем учебной нагрузки составляет 3732 часа за 5 учебных лет</w:t>
      </w:r>
      <w:r w:rsidR="002A4A0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 5-дневной учебной неделе (33 учебных недели в I доп. и в I классе, 34</w:t>
      </w:r>
      <w:r w:rsidR="002A4A0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учебных недели во II -IV классах).</w:t>
      </w:r>
    </w:p>
    <w:p w:rsidR="00914576" w:rsidRPr="009C7C5C" w:rsidRDefault="00914576"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
    <w:p w:rsidR="000649A5" w:rsidRPr="009C7C5C" w:rsidRDefault="00057BB0"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Недельный учебный план АООП </w:t>
      </w:r>
      <w:r w:rsidR="000649A5" w:rsidRPr="009C7C5C">
        <w:rPr>
          <w:rFonts w:ascii="Times New Roman" w:eastAsia="Times New Roman" w:hAnsi="Times New Roman" w:cs="Times New Roman"/>
          <w:b/>
          <w:sz w:val="24"/>
          <w:szCs w:val="24"/>
          <w:lang w:eastAsia="ru-RU"/>
        </w:rPr>
        <w:t xml:space="preserve"> (вариант 1) обучающихся V-IX</w:t>
      </w:r>
      <w:r w:rsidR="002A4A01" w:rsidRPr="009C7C5C">
        <w:rPr>
          <w:rFonts w:ascii="Times New Roman" w:eastAsia="Times New Roman" w:hAnsi="Times New Roman" w:cs="Times New Roman"/>
          <w:b/>
          <w:sz w:val="24"/>
          <w:szCs w:val="24"/>
          <w:lang w:eastAsia="ru-RU"/>
        </w:rPr>
        <w:t xml:space="preserve"> </w:t>
      </w:r>
      <w:r w:rsidR="000649A5" w:rsidRPr="009C7C5C">
        <w:rPr>
          <w:rFonts w:ascii="Times New Roman" w:eastAsia="Times New Roman" w:hAnsi="Times New Roman" w:cs="Times New Roman"/>
          <w:b/>
          <w:sz w:val="24"/>
          <w:szCs w:val="24"/>
          <w:lang w:eastAsia="ru-RU"/>
        </w:rPr>
        <w:t>классов.</w:t>
      </w:r>
    </w:p>
    <w:tbl>
      <w:tblPr>
        <w:tblW w:w="0" w:type="auto"/>
        <w:shd w:val="clear" w:color="auto" w:fill="FFFFFF"/>
        <w:tblCellMar>
          <w:left w:w="0" w:type="dxa"/>
          <w:right w:w="0" w:type="dxa"/>
        </w:tblCellMar>
        <w:tblLook w:val="04A0" w:firstRow="1" w:lastRow="0" w:firstColumn="1" w:lastColumn="0" w:noHBand="0" w:noVBand="1"/>
      </w:tblPr>
      <w:tblGrid>
        <w:gridCol w:w="2827"/>
        <w:gridCol w:w="3829"/>
        <w:gridCol w:w="467"/>
        <w:gridCol w:w="466"/>
        <w:gridCol w:w="496"/>
        <w:gridCol w:w="570"/>
        <w:gridCol w:w="466"/>
        <w:gridCol w:w="809"/>
      </w:tblGrid>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300" w:line="293" w:lineRule="atLeast"/>
              <w:jc w:val="center"/>
              <w:rPr>
                <w:rFonts w:ascii="Arial" w:eastAsia="Times New Roman" w:hAnsi="Arial" w:cs="Arial"/>
                <w:b/>
                <w:bCs/>
                <w:color w:val="333333"/>
                <w:sz w:val="23"/>
                <w:szCs w:val="23"/>
                <w:lang w:eastAsia="ru-RU"/>
              </w:rPr>
            </w:pPr>
            <w:r w:rsidRPr="00F176FB">
              <w:rPr>
                <w:rFonts w:ascii="Arial" w:eastAsia="Times New Roman" w:hAnsi="Arial" w:cs="Arial"/>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28" w:name="000562"/>
            <w:bookmarkEnd w:id="128"/>
            <w:r w:rsidRPr="00F176FB">
              <w:rPr>
                <w:rFonts w:ascii="Arial" w:eastAsia="Times New Roman" w:hAnsi="Arial" w:cs="Arial"/>
                <w:b/>
                <w:bCs/>
                <w:color w:val="333333"/>
                <w:sz w:val="23"/>
                <w:szCs w:val="23"/>
                <w:lang w:eastAsia="ru-RU"/>
              </w:rPr>
              <w:t>Учебные предметы (учебные курсы)</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29" w:name="000563"/>
            <w:bookmarkEnd w:id="129"/>
            <w:r w:rsidRPr="00F176FB">
              <w:rPr>
                <w:rFonts w:ascii="Arial" w:eastAsia="Times New Roman" w:hAnsi="Arial" w:cs="Arial"/>
                <w:b/>
                <w:bCs/>
                <w:color w:val="333333"/>
                <w:sz w:val="23"/>
                <w:szCs w:val="23"/>
                <w:lang w:eastAsia="ru-RU"/>
              </w:rPr>
              <w:t>Количество часов в неделю</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30" w:name="000564"/>
            <w:bookmarkEnd w:id="130"/>
            <w:r w:rsidRPr="00F176FB">
              <w:rPr>
                <w:rFonts w:ascii="Arial" w:eastAsia="Times New Roman" w:hAnsi="Arial" w:cs="Arial"/>
                <w:b/>
                <w:bCs/>
                <w:color w:val="333333"/>
                <w:sz w:val="23"/>
                <w:szCs w:val="23"/>
                <w:lang w:eastAsia="ru-RU"/>
              </w:rPr>
              <w:t>Всего</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31" w:name="000565"/>
            <w:bookmarkEnd w:id="131"/>
            <w:r w:rsidRPr="00F176FB">
              <w:rPr>
                <w:rFonts w:ascii="Arial" w:eastAsia="Times New Roman" w:hAnsi="Arial" w:cs="Arial"/>
                <w:b/>
                <w:bCs/>
                <w:color w:val="333333"/>
                <w:sz w:val="23"/>
                <w:szCs w:val="23"/>
                <w:lang w:eastAsia="ru-RU"/>
              </w:rPr>
              <w:t>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32" w:name="000566"/>
            <w:bookmarkEnd w:id="132"/>
            <w:r w:rsidRPr="00F176FB">
              <w:rPr>
                <w:rFonts w:ascii="Arial" w:eastAsia="Times New Roman" w:hAnsi="Arial" w:cs="Arial"/>
                <w:b/>
                <w:bCs/>
                <w:color w:val="333333"/>
                <w:sz w:val="23"/>
                <w:szCs w:val="23"/>
                <w:lang w:eastAsia="ru-RU"/>
              </w:rPr>
              <w:t>VI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33" w:name="000567"/>
            <w:bookmarkEnd w:id="133"/>
            <w:r w:rsidRPr="00F176FB">
              <w:rPr>
                <w:rFonts w:ascii="Arial" w:eastAsia="Times New Roman" w:hAnsi="Arial" w:cs="Arial"/>
                <w:b/>
                <w:bCs/>
                <w:color w:val="333333"/>
                <w:sz w:val="23"/>
                <w:szCs w:val="23"/>
                <w:lang w:eastAsia="ru-RU"/>
              </w:rPr>
              <w:t>VII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34" w:name="000568"/>
            <w:bookmarkEnd w:id="134"/>
            <w:r w:rsidRPr="00F176FB">
              <w:rPr>
                <w:rFonts w:ascii="Arial" w:eastAsia="Times New Roman" w:hAnsi="Arial" w:cs="Arial"/>
                <w:b/>
                <w:bCs/>
                <w:color w:val="333333"/>
                <w:sz w:val="23"/>
                <w:szCs w:val="23"/>
                <w:lang w:eastAsia="ru-RU"/>
              </w:rPr>
              <w:t>VIII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35" w:name="000569"/>
            <w:bookmarkEnd w:id="135"/>
            <w:r w:rsidRPr="00F176FB">
              <w:rPr>
                <w:rFonts w:ascii="Arial" w:eastAsia="Times New Roman" w:hAnsi="Arial" w:cs="Arial"/>
                <w:b/>
                <w:bCs/>
                <w:color w:val="333333"/>
                <w:sz w:val="23"/>
                <w:szCs w:val="23"/>
                <w:lang w:eastAsia="ru-RU"/>
              </w:rPr>
              <w:t>IX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r>
      <w:tr w:rsidR="00F176FB" w:rsidRPr="00F176FB" w:rsidTr="00F176FB">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36" w:name="000570"/>
            <w:bookmarkEnd w:id="136"/>
            <w:r w:rsidRPr="00F176FB">
              <w:rPr>
                <w:rFonts w:ascii="Arial" w:eastAsia="Times New Roman" w:hAnsi="Arial" w:cs="Arial"/>
                <w:b/>
                <w:bCs/>
                <w:color w:val="333333"/>
                <w:sz w:val="23"/>
                <w:szCs w:val="23"/>
                <w:lang w:eastAsia="ru-RU"/>
              </w:rPr>
              <w:t>Обязательная часть</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37" w:name="000571"/>
            <w:bookmarkEnd w:id="137"/>
            <w:r w:rsidRPr="00F176FB">
              <w:rPr>
                <w:rFonts w:ascii="Arial" w:eastAsia="Times New Roman" w:hAnsi="Arial" w:cs="Arial"/>
                <w:color w:val="000000"/>
                <w:sz w:val="23"/>
                <w:szCs w:val="23"/>
                <w:lang w:eastAsia="ru-RU"/>
              </w:rPr>
              <w:t>Язык и 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38" w:name="000572"/>
            <w:bookmarkEnd w:id="138"/>
            <w:r w:rsidRPr="00F176FB">
              <w:rPr>
                <w:rFonts w:ascii="Arial" w:eastAsia="Times New Roman" w:hAnsi="Arial" w:cs="Arial"/>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39" w:name="000573"/>
            <w:bookmarkEnd w:id="139"/>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40" w:name="000574"/>
            <w:bookmarkEnd w:id="140"/>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41" w:name="000575"/>
            <w:bookmarkEnd w:id="141"/>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42" w:name="000576"/>
            <w:bookmarkEnd w:id="142"/>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43" w:name="000577"/>
            <w:bookmarkEnd w:id="143"/>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44" w:name="000578"/>
            <w:bookmarkEnd w:id="144"/>
            <w:r w:rsidRPr="00F176FB">
              <w:rPr>
                <w:rFonts w:ascii="Arial" w:eastAsia="Times New Roman" w:hAnsi="Arial" w:cs="Arial"/>
                <w:b/>
                <w:bCs/>
                <w:color w:val="333333"/>
                <w:sz w:val="23"/>
                <w:szCs w:val="23"/>
                <w:lang w:eastAsia="ru-RU"/>
              </w:rPr>
              <w:t>20</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45" w:name="000579"/>
            <w:bookmarkEnd w:id="145"/>
            <w:r w:rsidRPr="00F176FB">
              <w:rPr>
                <w:rFonts w:ascii="Arial" w:eastAsia="Times New Roman" w:hAnsi="Arial" w:cs="Arial"/>
                <w:color w:val="000000"/>
                <w:sz w:val="23"/>
                <w:szCs w:val="23"/>
                <w:lang w:eastAsia="ru-RU"/>
              </w:rPr>
              <w:t>Чтение (Литературное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46" w:name="000580"/>
            <w:bookmarkEnd w:id="146"/>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47" w:name="000581"/>
            <w:bookmarkEnd w:id="147"/>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48" w:name="000582"/>
            <w:bookmarkEnd w:id="148"/>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49" w:name="000583"/>
            <w:bookmarkEnd w:id="149"/>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50" w:name="000584"/>
            <w:bookmarkEnd w:id="150"/>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51" w:name="000585"/>
            <w:bookmarkEnd w:id="151"/>
            <w:r w:rsidRPr="00F176FB">
              <w:rPr>
                <w:rFonts w:ascii="Arial" w:eastAsia="Times New Roman" w:hAnsi="Arial" w:cs="Arial"/>
                <w:b/>
                <w:bCs/>
                <w:color w:val="333333"/>
                <w:sz w:val="23"/>
                <w:szCs w:val="23"/>
                <w:lang w:eastAsia="ru-RU"/>
              </w:rPr>
              <w:t>20</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52" w:name="000586"/>
            <w:bookmarkEnd w:id="152"/>
            <w:r w:rsidRPr="00F176FB">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53" w:name="000587"/>
            <w:bookmarkEnd w:id="153"/>
            <w:r w:rsidRPr="00F176FB">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54" w:name="000588"/>
            <w:bookmarkEnd w:id="154"/>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55" w:name="000589"/>
            <w:bookmarkEnd w:id="155"/>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56" w:name="000590"/>
            <w:bookmarkEnd w:id="156"/>
            <w:r w:rsidRPr="00F176FB">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57" w:name="000591"/>
            <w:bookmarkEnd w:id="157"/>
            <w:r w:rsidRPr="00F176FB">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58" w:name="000592"/>
            <w:bookmarkEnd w:id="158"/>
            <w:r w:rsidRPr="00F176FB">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59" w:name="000593"/>
            <w:bookmarkEnd w:id="159"/>
            <w:r w:rsidRPr="00F176FB">
              <w:rPr>
                <w:rFonts w:ascii="Arial" w:eastAsia="Times New Roman" w:hAnsi="Arial" w:cs="Arial"/>
                <w:b/>
                <w:bCs/>
                <w:color w:val="333333"/>
                <w:sz w:val="23"/>
                <w:szCs w:val="23"/>
                <w:lang w:eastAsia="ru-RU"/>
              </w:rPr>
              <w:t>17</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60" w:name="000594"/>
            <w:bookmarkEnd w:id="160"/>
            <w:r w:rsidRPr="00F176FB">
              <w:rPr>
                <w:rFonts w:ascii="Arial" w:eastAsia="Times New Roman" w:hAnsi="Arial" w:cs="Arial"/>
                <w:color w:val="000000"/>
                <w:sz w:val="23"/>
                <w:szCs w:val="23"/>
                <w:lang w:eastAsia="ru-RU"/>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61" w:name="000595"/>
            <w:bookmarkEnd w:id="161"/>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62" w:name="000596"/>
            <w:bookmarkEnd w:id="162"/>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63" w:name="000597"/>
            <w:bookmarkEnd w:id="163"/>
            <w:r w:rsidRPr="00F176FB">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64" w:name="000598"/>
            <w:bookmarkEnd w:id="164"/>
            <w:r w:rsidRPr="00F176FB">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65" w:name="000599"/>
            <w:bookmarkEnd w:id="165"/>
            <w:r w:rsidRPr="00F176FB">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66" w:name="000600"/>
            <w:bookmarkEnd w:id="166"/>
            <w:r w:rsidRPr="00F176FB">
              <w:rPr>
                <w:rFonts w:ascii="Arial" w:eastAsia="Times New Roman" w:hAnsi="Arial" w:cs="Arial"/>
                <w:b/>
                <w:bCs/>
                <w:color w:val="333333"/>
                <w:sz w:val="23"/>
                <w:szCs w:val="23"/>
                <w:lang w:eastAsia="ru-RU"/>
              </w:rPr>
              <w:t>3</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67" w:name="000601"/>
            <w:bookmarkEnd w:id="167"/>
            <w:r w:rsidRPr="00F176FB">
              <w:rPr>
                <w:rFonts w:ascii="Arial" w:eastAsia="Times New Roman" w:hAnsi="Arial" w:cs="Arial"/>
                <w:color w:val="000000"/>
                <w:sz w:val="23"/>
                <w:szCs w:val="23"/>
                <w:lang w:eastAsia="ru-RU"/>
              </w:rPr>
              <w:t>Естествознание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68" w:name="000602"/>
            <w:bookmarkEnd w:id="168"/>
            <w:r w:rsidRPr="00F176FB">
              <w:rPr>
                <w:rFonts w:ascii="Arial" w:eastAsia="Times New Roman" w:hAnsi="Arial" w:cs="Arial"/>
                <w:color w:val="000000"/>
                <w:sz w:val="23"/>
                <w:szCs w:val="23"/>
                <w:lang w:eastAsia="ru-RU"/>
              </w:rPr>
              <w:t>Природоведение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69" w:name="000603"/>
            <w:bookmarkEnd w:id="169"/>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70" w:name="000604"/>
            <w:bookmarkEnd w:id="170"/>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71" w:name="000605"/>
            <w:bookmarkEnd w:id="171"/>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72" w:name="000606"/>
            <w:bookmarkEnd w:id="172"/>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73" w:name="000607"/>
            <w:bookmarkEnd w:id="173"/>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74" w:name="000608"/>
            <w:bookmarkEnd w:id="174"/>
            <w:r w:rsidRPr="00F176FB">
              <w:rPr>
                <w:rFonts w:ascii="Arial" w:eastAsia="Times New Roman" w:hAnsi="Arial" w:cs="Arial"/>
                <w:b/>
                <w:bCs/>
                <w:color w:val="333333"/>
                <w:sz w:val="23"/>
                <w:szCs w:val="23"/>
                <w:lang w:eastAsia="ru-RU"/>
              </w:rPr>
              <w:t>4</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75" w:name="000609"/>
            <w:bookmarkEnd w:id="175"/>
            <w:r w:rsidRPr="00F176FB">
              <w:rPr>
                <w:rFonts w:ascii="Arial" w:eastAsia="Times New Roman" w:hAnsi="Arial" w:cs="Arial"/>
                <w:color w:val="000000"/>
                <w:sz w:val="23"/>
                <w:szCs w:val="23"/>
                <w:lang w:eastAsia="ru-RU"/>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76" w:name="000610"/>
            <w:bookmarkEnd w:id="176"/>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77" w:name="000611"/>
            <w:bookmarkEnd w:id="177"/>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78" w:name="000612"/>
            <w:bookmarkEnd w:id="178"/>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79" w:name="000613"/>
            <w:bookmarkEnd w:id="179"/>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80" w:name="000614"/>
            <w:bookmarkEnd w:id="180"/>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81" w:name="000615"/>
            <w:bookmarkEnd w:id="181"/>
            <w:r w:rsidRPr="00F176FB">
              <w:rPr>
                <w:rFonts w:ascii="Arial" w:eastAsia="Times New Roman" w:hAnsi="Arial" w:cs="Arial"/>
                <w:b/>
                <w:bCs/>
                <w:color w:val="333333"/>
                <w:sz w:val="23"/>
                <w:szCs w:val="23"/>
                <w:lang w:eastAsia="ru-RU"/>
              </w:rPr>
              <w:t>6</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82" w:name="000616"/>
            <w:bookmarkEnd w:id="182"/>
            <w:r w:rsidRPr="00F176FB">
              <w:rPr>
                <w:rFonts w:ascii="Arial" w:eastAsia="Times New Roman" w:hAnsi="Arial" w:cs="Arial"/>
                <w:color w:val="000000"/>
                <w:sz w:val="23"/>
                <w:szCs w:val="23"/>
                <w:lang w:eastAsia="ru-RU"/>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83" w:name="000617"/>
            <w:bookmarkEnd w:id="183"/>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84" w:name="000618"/>
            <w:bookmarkEnd w:id="184"/>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85" w:name="000619"/>
            <w:bookmarkEnd w:id="185"/>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86" w:name="000620"/>
            <w:bookmarkEnd w:id="186"/>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87" w:name="000621"/>
            <w:bookmarkEnd w:id="187"/>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88" w:name="000622"/>
            <w:bookmarkEnd w:id="188"/>
            <w:r w:rsidRPr="00F176FB">
              <w:rPr>
                <w:rFonts w:ascii="Arial" w:eastAsia="Times New Roman" w:hAnsi="Arial" w:cs="Arial"/>
                <w:b/>
                <w:bCs/>
                <w:color w:val="333333"/>
                <w:sz w:val="23"/>
                <w:szCs w:val="23"/>
                <w:lang w:eastAsia="ru-RU"/>
              </w:rPr>
              <w:t>8</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89" w:name="000623"/>
            <w:bookmarkEnd w:id="189"/>
            <w:r w:rsidRPr="00F176FB">
              <w:rPr>
                <w:rFonts w:ascii="Arial" w:eastAsia="Times New Roman" w:hAnsi="Arial" w:cs="Arial"/>
                <w:color w:val="000000"/>
                <w:sz w:val="23"/>
                <w:szCs w:val="23"/>
                <w:lang w:eastAsia="ru-RU"/>
              </w:rPr>
              <w:t>Человек и общество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90" w:name="000624"/>
            <w:bookmarkEnd w:id="190"/>
            <w:r w:rsidRPr="00F176FB">
              <w:rPr>
                <w:rFonts w:ascii="Arial" w:eastAsia="Times New Roman" w:hAnsi="Arial" w:cs="Arial"/>
                <w:color w:val="000000"/>
                <w:sz w:val="23"/>
                <w:szCs w:val="23"/>
                <w:lang w:eastAsia="ru-RU"/>
              </w:rPr>
              <w:t>Основы социальной жизни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91" w:name="000625"/>
            <w:bookmarkEnd w:id="191"/>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92" w:name="000626"/>
            <w:bookmarkEnd w:id="192"/>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93" w:name="000627"/>
            <w:bookmarkEnd w:id="193"/>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94" w:name="000628"/>
            <w:bookmarkEnd w:id="194"/>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95" w:name="000629"/>
            <w:bookmarkEnd w:id="195"/>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96" w:name="000630"/>
            <w:bookmarkEnd w:id="196"/>
            <w:r w:rsidRPr="00F176FB">
              <w:rPr>
                <w:rFonts w:ascii="Arial" w:eastAsia="Times New Roman" w:hAnsi="Arial" w:cs="Arial"/>
                <w:b/>
                <w:bCs/>
                <w:color w:val="333333"/>
                <w:sz w:val="23"/>
                <w:szCs w:val="23"/>
                <w:lang w:eastAsia="ru-RU"/>
              </w:rPr>
              <w:t>10</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197" w:name="000631"/>
            <w:bookmarkEnd w:id="197"/>
            <w:r w:rsidRPr="00F176FB">
              <w:rPr>
                <w:rFonts w:ascii="Arial" w:eastAsia="Times New Roman" w:hAnsi="Arial" w:cs="Arial"/>
                <w:color w:val="000000"/>
                <w:sz w:val="23"/>
                <w:szCs w:val="23"/>
                <w:lang w:eastAsia="ru-RU"/>
              </w:rPr>
              <w:t>Мир истории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98" w:name="000632"/>
            <w:bookmarkEnd w:id="198"/>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199" w:name="000633"/>
            <w:bookmarkEnd w:id="199"/>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00" w:name="000634"/>
            <w:bookmarkEnd w:id="200"/>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01" w:name="000635"/>
            <w:bookmarkEnd w:id="201"/>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02" w:name="000636"/>
            <w:bookmarkEnd w:id="202"/>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03" w:name="000637"/>
            <w:bookmarkEnd w:id="203"/>
            <w:r w:rsidRPr="00F176FB">
              <w:rPr>
                <w:rFonts w:ascii="Arial" w:eastAsia="Times New Roman" w:hAnsi="Arial" w:cs="Arial"/>
                <w:b/>
                <w:bCs/>
                <w:color w:val="333333"/>
                <w:sz w:val="23"/>
                <w:szCs w:val="23"/>
                <w:lang w:eastAsia="ru-RU"/>
              </w:rPr>
              <w:t>2</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04" w:name="000638"/>
            <w:bookmarkEnd w:id="204"/>
            <w:r w:rsidRPr="00F176FB">
              <w:rPr>
                <w:rFonts w:ascii="Arial" w:eastAsia="Times New Roman" w:hAnsi="Arial" w:cs="Arial"/>
                <w:color w:val="000000"/>
                <w:sz w:val="23"/>
                <w:szCs w:val="23"/>
                <w:lang w:eastAsia="ru-RU"/>
              </w:rPr>
              <w:t>История Отечества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05" w:name="000639"/>
            <w:bookmarkEnd w:id="205"/>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06" w:name="000640"/>
            <w:bookmarkEnd w:id="206"/>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07" w:name="000641"/>
            <w:bookmarkEnd w:id="207"/>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08" w:name="000642"/>
            <w:bookmarkEnd w:id="208"/>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09" w:name="000643"/>
            <w:bookmarkEnd w:id="209"/>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10" w:name="000644"/>
            <w:bookmarkEnd w:id="210"/>
            <w:r w:rsidRPr="00F176FB">
              <w:rPr>
                <w:rFonts w:ascii="Arial" w:eastAsia="Times New Roman" w:hAnsi="Arial" w:cs="Arial"/>
                <w:b/>
                <w:bCs/>
                <w:color w:val="333333"/>
                <w:sz w:val="23"/>
                <w:szCs w:val="23"/>
                <w:lang w:eastAsia="ru-RU"/>
              </w:rPr>
              <w:t>6</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11" w:name="000645"/>
            <w:bookmarkEnd w:id="211"/>
            <w:r w:rsidRPr="00F176FB">
              <w:rPr>
                <w:rFonts w:ascii="Arial" w:eastAsia="Times New Roman" w:hAnsi="Arial" w:cs="Arial"/>
                <w:color w:val="000000"/>
                <w:sz w:val="23"/>
                <w:szCs w:val="23"/>
                <w:lang w:eastAsia="ru-RU"/>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12" w:name="000646"/>
            <w:bookmarkEnd w:id="212"/>
            <w:r w:rsidRPr="00F176FB">
              <w:rPr>
                <w:rFonts w:ascii="Arial" w:eastAsia="Times New Roman" w:hAnsi="Arial" w:cs="Arial"/>
                <w:color w:val="000000"/>
                <w:sz w:val="23"/>
                <w:szCs w:val="23"/>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13" w:name="000647"/>
            <w:bookmarkEnd w:id="213"/>
            <w:r w:rsidRPr="00F176FB">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14" w:name="000648"/>
            <w:bookmarkEnd w:id="214"/>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15" w:name="000649"/>
            <w:bookmarkEnd w:id="215"/>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16" w:name="000650"/>
            <w:bookmarkEnd w:id="216"/>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17" w:name="000651"/>
            <w:bookmarkEnd w:id="217"/>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18" w:name="000652"/>
            <w:bookmarkEnd w:id="218"/>
            <w:r w:rsidRPr="00F176FB">
              <w:rPr>
                <w:rFonts w:ascii="Arial" w:eastAsia="Times New Roman" w:hAnsi="Arial" w:cs="Arial"/>
                <w:b/>
                <w:bCs/>
                <w:color w:val="333333"/>
                <w:sz w:val="23"/>
                <w:szCs w:val="23"/>
                <w:lang w:eastAsia="ru-RU"/>
              </w:rPr>
              <w:t>1</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19" w:name="000653"/>
            <w:bookmarkEnd w:id="219"/>
            <w:r w:rsidRPr="00F176FB">
              <w:rPr>
                <w:rFonts w:ascii="Arial" w:eastAsia="Times New Roman" w:hAnsi="Arial" w:cs="Arial"/>
                <w:color w:val="000000"/>
                <w:sz w:val="23"/>
                <w:szCs w:val="23"/>
                <w:lang w:eastAsia="ru-RU"/>
              </w:rPr>
              <w:t>Рисование (изобразительное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20" w:name="000654"/>
            <w:bookmarkEnd w:id="220"/>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21" w:name="000655"/>
            <w:bookmarkEnd w:id="221"/>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22" w:name="000656"/>
            <w:bookmarkEnd w:id="222"/>
            <w:r w:rsidRPr="00F176FB">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23" w:name="000657"/>
            <w:bookmarkEnd w:id="223"/>
            <w:r w:rsidRPr="00F176FB">
              <w:rPr>
                <w:rFonts w:ascii="Arial" w:eastAsia="Times New Roman" w:hAnsi="Arial" w:cs="Arial"/>
                <w:b/>
                <w:bCs/>
                <w:color w:val="333333"/>
                <w:sz w:val="23"/>
                <w:szCs w:val="23"/>
                <w:lang w:eastAsia="ru-RU"/>
              </w:rPr>
              <w:t>2</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24" w:name="000658"/>
            <w:bookmarkEnd w:id="224"/>
            <w:r w:rsidRPr="00F176FB">
              <w:rPr>
                <w:rFonts w:ascii="Arial" w:eastAsia="Times New Roman" w:hAnsi="Arial" w:cs="Arial"/>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25" w:name="000659"/>
            <w:bookmarkEnd w:id="225"/>
            <w:r w:rsidRPr="00F176FB">
              <w:rPr>
                <w:rFonts w:ascii="Arial" w:eastAsia="Times New Roman" w:hAnsi="Arial" w:cs="Arial"/>
                <w:color w:val="000000"/>
                <w:sz w:val="23"/>
                <w:szCs w:val="23"/>
                <w:lang w:eastAsia="ru-RU"/>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26" w:name="000660"/>
            <w:bookmarkEnd w:id="226"/>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27" w:name="000661"/>
            <w:bookmarkEnd w:id="227"/>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28" w:name="000662"/>
            <w:bookmarkEnd w:id="228"/>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29" w:name="000663"/>
            <w:bookmarkEnd w:id="229"/>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30" w:name="000664"/>
            <w:bookmarkEnd w:id="230"/>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31" w:name="000665"/>
            <w:bookmarkEnd w:id="231"/>
            <w:r w:rsidRPr="00F176FB">
              <w:rPr>
                <w:rFonts w:ascii="Arial" w:eastAsia="Times New Roman" w:hAnsi="Arial" w:cs="Arial"/>
                <w:b/>
                <w:bCs/>
                <w:color w:val="333333"/>
                <w:sz w:val="23"/>
                <w:szCs w:val="23"/>
                <w:lang w:eastAsia="ru-RU"/>
              </w:rPr>
              <w:t>10</w:t>
            </w:r>
          </w:p>
        </w:tc>
      </w:tr>
      <w:tr w:rsidR="00F176FB" w:rsidRPr="00F176FB" w:rsidTr="00F176F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32" w:name="000666"/>
            <w:bookmarkEnd w:id="232"/>
            <w:r w:rsidRPr="00F176FB">
              <w:rPr>
                <w:rFonts w:ascii="Arial" w:eastAsia="Times New Roman" w:hAnsi="Arial" w:cs="Arial"/>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33" w:name="000667"/>
            <w:bookmarkEnd w:id="233"/>
            <w:r w:rsidRPr="00F176FB">
              <w:rPr>
                <w:rFonts w:ascii="Arial" w:eastAsia="Times New Roman" w:hAnsi="Arial" w:cs="Arial"/>
                <w:color w:val="000000"/>
                <w:sz w:val="23"/>
                <w:szCs w:val="23"/>
                <w:lang w:eastAsia="ru-RU"/>
              </w:rPr>
              <w:t>Труд (технология)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34" w:name="000668"/>
            <w:bookmarkEnd w:id="234"/>
            <w:r w:rsidRPr="00F176FB">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35" w:name="000669"/>
            <w:bookmarkEnd w:id="235"/>
            <w:r w:rsidRPr="00F176FB">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36" w:name="000670"/>
            <w:bookmarkEnd w:id="236"/>
            <w:r w:rsidRPr="00F176FB">
              <w:rPr>
                <w:rFonts w:ascii="Arial" w:eastAsia="Times New Roman" w:hAnsi="Arial" w:cs="Arial"/>
                <w:b/>
                <w:bCs/>
                <w:color w:val="333333"/>
                <w:sz w:val="23"/>
                <w:szCs w:val="23"/>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37" w:name="000671"/>
            <w:bookmarkEnd w:id="237"/>
            <w:r w:rsidRPr="00F176FB">
              <w:rPr>
                <w:rFonts w:ascii="Arial" w:eastAsia="Times New Roman" w:hAnsi="Arial" w:cs="Arial"/>
                <w:b/>
                <w:bCs/>
                <w:color w:val="333333"/>
                <w:sz w:val="23"/>
                <w:szCs w:val="23"/>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38" w:name="000672"/>
            <w:bookmarkEnd w:id="238"/>
            <w:r w:rsidRPr="00F176FB">
              <w:rPr>
                <w:rFonts w:ascii="Arial" w:eastAsia="Times New Roman" w:hAnsi="Arial" w:cs="Arial"/>
                <w:b/>
                <w:bCs/>
                <w:color w:val="333333"/>
                <w:sz w:val="23"/>
                <w:szCs w:val="23"/>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39" w:name="000673"/>
            <w:bookmarkEnd w:id="239"/>
            <w:r w:rsidRPr="00F176FB">
              <w:rPr>
                <w:rFonts w:ascii="Arial" w:eastAsia="Times New Roman" w:hAnsi="Arial" w:cs="Arial"/>
                <w:b/>
                <w:bCs/>
                <w:color w:val="333333"/>
                <w:sz w:val="23"/>
                <w:szCs w:val="23"/>
                <w:lang w:eastAsia="ru-RU"/>
              </w:rPr>
              <w:t>33</w:t>
            </w:r>
          </w:p>
        </w:tc>
      </w:tr>
      <w:tr w:rsidR="00F176FB" w:rsidRPr="00F176FB" w:rsidTr="00F176F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40" w:name="000674"/>
            <w:bookmarkEnd w:id="240"/>
            <w:r w:rsidRPr="00F176FB">
              <w:rPr>
                <w:rFonts w:ascii="Arial" w:eastAsia="Times New Roman" w:hAnsi="Arial" w:cs="Arial"/>
                <w:color w:val="000000"/>
                <w:sz w:val="23"/>
                <w:szCs w:val="23"/>
                <w:lang w:eastAsia="ru-RU"/>
              </w:rPr>
              <w:lastRenderedPageBreak/>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41" w:name="000675"/>
            <w:bookmarkEnd w:id="241"/>
            <w:r w:rsidRPr="00F176FB">
              <w:rPr>
                <w:rFonts w:ascii="Arial" w:eastAsia="Times New Roman" w:hAnsi="Arial" w:cs="Arial"/>
                <w:b/>
                <w:bCs/>
                <w:color w:val="333333"/>
                <w:sz w:val="23"/>
                <w:szCs w:val="23"/>
                <w:lang w:eastAsia="ru-RU"/>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42" w:name="000676"/>
            <w:bookmarkEnd w:id="242"/>
            <w:r w:rsidRPr="00F176FB">
              <w:rPr>
                <w:rFonts w:ascii="Arial" w:eastAsia="Times New Roman" w:hAnsi="Arial" w:cs="Arial"/>
                <w:b/>
                <w:bCs/>
                <w:color w:val="333333"/>
                <w:sz w:val="23"/>
                <w:szCs w:val="23"/>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43" w:name="000677"/>
            <w:bookmarkEnd w:id="243"/>
            <w:r w:rsidRPr="00F176FB">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44" w:name="000678"/>
            <w:bookmarkEnd w:id="244"/>
            <w:r w:rsidRPr="00F176FB">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45" w:name="000679"/>
            <w:bookmarkEnd w:id="245"/>
            <w:r w:rsidRPr="00F176FB">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46" w:name="000680"/>
            <w:bookmarkEnd w:id="246"/>
            <w:r w:rsidRPr="00F176FB">
              <w:rPr>
                <w:rFonts w:ascii="Arial" w:eastAsia="Times New Roman" w:hAnsi="Arial" w:cs="Arial"/>
                <w:b/>
                <w:bCs/>
                <w:color w:val="333333"/>
                <w:sz w:val="23"/>
                <w:szCs w:val="23"/>
                <w:lang w:eastAsia="ru-RU"/>
              </w:rPr>
              <w:t>142</w:t>
            </w:r>
          </w:p>
        </w:tc>
      </w:tr>
      <w:tr w:rsidR="00F176FB" w:rsidRPr="00F176FB" w:rsidTr="00F176F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47" w:name="000681"/>
            <w:bookmarkEnd w:id="247"/>
            <w:r w:rsidRPr="00F176FB">
              <w:rPr>
                <w:rFonts w:ascii="Arial" w:eastAsia="Times New Roman" w:hAnsi="Arial" w:cs="Arial"/>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48" w:name="000682"/>
            <w:bookmarkEnd w:id="248"/>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49" w:name="000683"/>
            <w:bookmarkEnd w:id="249"/>
            <w:r w:rsidRPr="00F176FB">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50" w:name="000684"/>
            <w:bookmarkEnd w:id="250"/>
            <w:r w:rsidRPr="00F176FB">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51" w:name="000685"/>
            <w:bookmarkEnd w:id="251"/>
            <w:r w:rsidRPr="00F176FB">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52" w:name="000686"/>
            <w:bookmarkEnd w:id="252"/>
            <w:r w:rsidRPr="00F176FB">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53" w:name="000687"/>
            <w:bookmarkEnd w:id="253"/>
            <w:r w:rsidRPr="00F176FB">
              <w:rPr>
                <w:rFonts w:ascii="Arial" w:eastAsia="Times New Roman" w:hAnsi="Arial" w:cs="Arial"/>
                <w:b/>
                <w:bCs/>
                <w:color w:val="333333"/>
                <w:sz w:val="23"/>
                <w:szCs w:val="23"/>
                <w:lang w:eastAsia="ru-RU"/>
              </w:rPr>
              <w:t>7</w:t>
            </w:r>
          </w:p>
        </w:tc>
      </w:tr>
      <w:tr w:rsidR="00F176FB" w:rsidRPr="00F176FB" w:rsidTr="00F176F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54" w:name="000688"/>
            <w:bookmarkEnd w:id="254"/>
            <w:r w:rsidRPr="00F176FB">
              <w:rPr>
                <w:rFonts w:ascii="Arial" w:eastAsia="Times New Roman" w:hAnsi="Arial" w:cs="Arial"/>
                <w:color w:val="000000"/>
                <w:sz w:val="23"/>
                <w:szCs w:val="23"/>
                <w:lang w:eastAsia="ru-RU"/>
              </w:rPr>
              <w:t>Максимально допустимая недельная нагрузка (при 5-дневной учебной неделе) в соответствии с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55" w:name="000689"/>
            <w:bookmarkEnd w:id="255"/>
            <w:r w:rsidRPr="00F176FB">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56" w:name="000690"/>
            <w:bookmarkEnd w:id="256"/>
            <w:r w:rsidRPr="00F176FB">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57" w:name="000691"/>
            <w:bookmarkEnd w:id="257"/>
            <w:r w:rsidRPr="00F176FB">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58" w:name="000692"/>
            <w:bookmarkEnd w:id="258"/>
            <w:r w:rsidRPr="00F176FB">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59" w:name="000693"/>
            <w:bookmarkEnd w:id="259"/>
            <w:r w:rsidRPr="00F176FB">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60" w:name="000694"/>
            <w:bookmarkEnd w:id="260"/>
            <w:r w:rsidRPr="00F176FB">
              <w:rPr>
                <w:rFonts w:ascii="Arial" w:eastAsia="Times New Roman" w:hAnsi="Arial" w:cs="Arial"/>
                <w:b/>
                <w:bCs/>
                <w:color w:val="333333"/>
                <w:sz w:val="23"/>
                <w:szCs w:val="23"/>
                <w:lang w:eastAsia="ru-RU"/>
              </w:rPr>
              <w:t>149</w:t>
            </w:r>
          </w:p>
        </w:tc>
      </w:tr>
      <w:tr w:rsidR="00F176FB" w:rsidRPr="00F176FB" w:rsidTr="00F176F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61" w:name="000695"/>
            <w:bookmarkEnd w:id="261"/>
            <w:r w:rsidRPr="00F176FB">
              <w:rPr>
                <w:rFonts w:ascii="Arial" w:eastAsia="Times New Roman" w:hAnsi="Arial" w:cs="Arial"/>
                <w:color w:val="000000"/>
                <w:sz w:val="23"/>
                <w:szCs w:val="23"/>
                <w:lang w:eastAsia="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62" w:name="000696"/>
            <w:bookmarkEnd w:id="262"/>
            <w:r w:rsidRPr="00F176FB">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63" w:name="000697"/>
            <w:bookmarkEnd w:id="263"/>
            <w:r w:rsidRPr="00F176FB">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64" w:name="000698"/>
            <w:bookmarkEnd w:id="264"/>
            <w:r w:rsidRPr="00F176FB">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65" w:name="000699"/>
            <w:bookmarkEnd w:id="265"/>
            <w:r w:rsidRPr="00F176FB">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66" w:name="000700"/>
            <w:bookmarkEnd w:id="266"/>
            <w:r w:rsidRPr="00F176FB">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67" w:name="000701"/>
            <w:bookmarkEnd w:id="267"/>
            <w:r w:rsidRPr="00F176FB">
              <w:rPr>
                <w:rFonts w:ascii="Arial" w:eastAsia="Times New Roman" w:hAnsi="Arial" w:cs="Arial"/>
                <w:b/>
                <w:bCs/>
                <w:color w:val="333333"/>
                <w:sz w:val="23"/>
                <w:szCs w:val="23"/>
                <w:lang w:eastAsia="ru-RU"/>
              </w:rPr>
              <w:t>50</w:t>
            </w:r>
          </w:p>
        </w:tc>
      </w:tr>
      <w:tr w:rsidR="00F176FB" w:rsidRPr="00F176FB" w:rsidTr="00F176F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68" w:name="000702"/>
            <w:bookmarkEnd w:id="268"/>
            <w:r w:rsidRPr="00F176FB">
              <w:rPr>
                <w:rFonts w:ascii="Arial" w:eastAsia="Times New Roman" w:hAnsi="Arial" w:cs="Arial"/>
                <w:color w:val="000000"/>
                <w:sz w:val="23"/>
                <w:szCs w:val="23"/>
                <w:lang w:eastAsia="ru-RU"/>
              </w:rPr>
              <w:t>коррекционно-развивающая область (коррекционные занятия и ритмика)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69" w:name="000703"/>
            <w:bookmarkEnd w:id="269"/>
            <w:r w:rsidRPr="00F176FB">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70" w:name="000704"/>
            <w:bookmarkEnd w:id="270"/>
            <w:r w:rsidRPr="00F176FB">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71" w:name="000705"/>
            <w:bookmarkEnd w:id="271"/>
            <w:r w:rsidRPr="00F176FB">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72" w:name="000706"/>
            <w:bookmarkEnd w:id="272"/>
            <w:r w:rsidRPr="00F176FB">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73" w:name="000707"/>
            <w:bookmarkEnd w:id="273"/>
            <w:r w:rsidRPr="00F176FB">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74" w:name="000708"/>
            <w:bookmarkEnd w:id="274"/>
            <w:r w:rsidRPr="00F176FB">
              <w:rPr>
                <w:rFonts w:ascii="Arial" w:eastAsia="Times New Roman" w:hAnsi="Arial" w:cs="Arial"/>
                <w:b/>
                <w:bCs/>
                <w:color w:val="333333"/>
                <w:sz w:val="23"/>
                <w:szCs w:val="23"/>
                <w:lang w:eastAsia="ru-RU"/>
              </w:rPr>
              <w:t>30</w:t>
            </w:r>
          </w:p>
        </w:tc>
      </w:tr>
      <w:tr w:rsidR="00F176FB" w:rsidRPr="00F176FB" w:rsidTr="00F176F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75" w:name="000709"/>
            <w:bookmarkEnd w:id="275"/>
            <w:r w:rsidRPr="00F176FB">
              <w:rPr>
                <w:rFonts w:ascii="Arial" w:eastAsia="Times New Roman" w:hAnsi="Arial" w:cs="Arial"/>
                <w:color w:val="000000"/>
                <w:sz w:val="23"/>
                <w:szCs w:val="23"/>
                <w:lang w:eastAsia="ru-RU"/>
              </w:rPr>
              <w:t>другие направления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76" w:name="000710"/>
            <w:bookmarkEnd w:id="276"/>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77" w:name="000711"/>
            <w:bookmarkEnd w:id="277"/>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78" w:name="000712"/>
            <w:bookmarkEnd w:id="278"/>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79" w:name="000713"/>
            <w:bookmarkEnd w:id="279"/>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80" w:name="000714"/>
            <w:bookmarkEnd w:id="280"/>
            <w:r w:rsidRPr="00F176FB">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81" w:name="000715"/>
            <w:bookmarkEnd w:id="281"/>
            <w:r w:rsidRPr="00F176FB">
              <w:rPr>
                <w:rFonts w:ascii="Arial" w:eastAsia="Times New Roman" w:hAnsi="Arial" w:cs="Arial"/>
                <w:b/>
                <w:bCs/>
                <w:color w:val="333333"/>
                <w:sz w:val="23"/>
                <w:szCs w:val="23"/>
                <w:lang w:eastAsia="ru-RU"/>
              </w:rPr>
              <w:t>20</w:t>
            </w:r>
          </w:p>
        </w:tc>
      </w:tr>
      <w:tr w:rsidR="00F176FB" w:rsidRPr="00F176FB" w:rsidTr="00F176F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rPr>
                <w:rFonts w:ascii="Arial" w:eastAsia="Times New Roman" w:hAnsi="Arial" w:cs="Arial"/>
                <w:color w:val="000000"/>
                <w:sz w:val="23"/>
                <w:szCs w:val="23"/>
                <w:lang w:eastAsia="ru-RU"/>
              </w:rPr>
            </w:pPr>
            <w:bookmarkStart w:id="282" w:name="000716"/>
            <w:bookmarkEnd w:id="282"/>
            <w:r w:rsidRPr="00F176FB">
              <w:rPr>
                <w:rFonts w:ascii="Arial" w:eastAsia="Times New Roman" w:hAnsi="Arial" w:cs="Arial"/>
                <w:color w:val="000000"/>
                <w:sz w:val="23"/>
                <w:szCs w:val="23"/>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83" w:name="000717"/>
            <w:bookmarkEnd w:id="283"/>
            <w:r w:rsidRPr="00F176FB">
              <w:rPr>
                <w:rFonts w:ascii="Arial" w:eastAsia="Times New Roman" w:hAnsi="Arial" w:cs="Arial"/>
                <w:b/>
                <w:bCs/>
                <w:color w:val="333333"/>
                <w:sz w:val="23"/>
                <w:szCs w:val="23"/>
                <w:lang w:eastAsia="ru-RU"/>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84" w:name="000718"/>
            <w:bookmarkEnd w:id="284"/>
            <w:r w:rsidRPr="00F176FB">
              <w:rPr>
                <w:rFonts w:ascii="Arial" w:eastAsia="Times New Roman" w:hAnsi="Arial" w:cs="Arial"/>
                <w:b/>
                <w:bCs/>
                <w:color w:val="333333"/>
                <w:sz w:val="23"/>
                <w:szCs w:val="23"/>
                <w:lang w:eastAsia="ru-RU"/>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85" w:name="000719"/>
            <w:bookmarkEnd w:id="285"/>
            <w:r w:rsidRPr="00F176FB">
              <w:rPr>
                <w:rFonts w:ascii="Arial" w:eastAsia="Times New Roman" w:hAnsi="Arial" w:cs="Arial"/>
                <w:b/>
                <w:bCs/>
                <w:color w:val="333333"/>
                <w:sz w:val="23"/>
                <w:szCs w:val="23"/>
                <w:lang w:eastAsia="ru-RU"/>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86" w:name="000720"/>
            <w:bookmarkEnd w:id="286"/>
            <w:r w:rsidRPr="00F176FB">
              <w:rPr>
                <w:rFonts w:ascii="Arial" w:eastAsia="Times New Roman" w:hAnsi="Arial" w:cs="Arial"/>
                <w:b/>
                <w:bCs/>
                <w:color w:val="333333"/>
                <w:sz w:val="23"/>
                <w:szCs w:val="23"/>
                <w:lang w:eastAsia="ru-RU"/>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87" w:name="000721"/>
            <w:bookmarkEnd w:id="287"/>
            <w:r w:rsidRPr="00F176FB">
              <w:rPr>
                <w:rFonts w:ascii="Arial" w:eastAsia="Times New Roman" w:hAnsi="Arial" w:cs="Arial"/>
                <w:b/>
                <w:bCs/>
                <w:color w:val="333333"/>
                <w:sz w:val="23"/>
                <w:szCs w:val="23"/>
                <w:lang w:eastAsia="ru-RU"/>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F176FB" w:rsidRPr="00F176FB" w:rsidRDefault="00F176FB" w:rsidP="00F176FB">
            <w:pPr>
              <w:spacing w:after="0" w:line="293" w:lineRule="atLeast"/>
              <w:jc w:val="center"/>
              <w:rPr>
                <w:rFonts w:ascii="Arial" w:eastAsia="Times New Roman" w:hAnsi="Arial" w:cs="Arial"/>
                <w:b/>
                <w:bCs/>
                <w:color w:val="333333"/>
                <w:sz w:val="23"/>
                <w:szCs w:val="23"/>
                <w:lang w:eastAsia="ru-RU"/>
              </w:rPr>
            </w:pPr>
            <w:bookmarkStart w:id="288" w:name="000722"/>
            <w:bookmarkEnd w:id="288"/>
            <w:r w:rsidRPr="00F176FB">
              <w:rPr>
                <w:rFonts w:ascii="Arial" w:eastAsia="Times New Roman" w:hAnsi="Arial" w:cs="Arial"/>
                <w:b/>
                <w:bCs/>
                <w:color w:val="333333"/>
                <w:sz w:val="23"/>
                <w:szCs w:val="23"/>
                <w:lang w:eastAsia="ru-RU"/>
              </w:rPr>
              <w:t>199</w:t>
            </w:r>
          </w:p>
        </w:tc>
      </w:tr>
    </w:tbl>
    <w:p w:rsidR="000649A5" w:rsidRPr="009C7C5C" w:rsidRDefault="000649A5" w:rsidP="000649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p>
    <w:p w:rsidR="000649A5" w:rsidRPr="009C7C5C" w:rsidRDefault="00F176FB" w:rsidP="000649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p>
    <w:p w:rsidR="000649A5" w:rsidRPr="009C7C5C" w:rsidRDefault="000649A5" w:rsidP="000649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Общий объем учебной нагрузки составляет 5066 часов за 5 учебных лет</w:t>
      </w:r>
      <w:r w:rsidR="00D004F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 5-дневной учебной неделе (34 учебных недели в году).</w:t>
      </w:r>
    </w:p>
    <w:p w:rsidR="00D004F7"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D004F7" w:rsidRPr="009C7C5C">
        <w:rPr>
          <w:rFonts w:ascii="Times New Roman" w:eastAsia="Times New Roman" w:hAnsi="Times New Roman" w:cs="Times New Roman"/>
          <w:sz w:val="24"/>
          <w:szCs w:val="24"/>
          <w:lang w:eastAsia="ru-RU"/>
        </w:rPr>
        <w:tab/>
      </w:r>
    </w:p>
    <w:p w:rsidR="00D004F7" w:rsidRPr="009C7C5C" w:rsidRDefault="00D004F7"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
    <w:p w:rsidR="000649A5" w:rsidRPr="00384B28" w:rsidRDefault="00516A30"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384B28">
        <w:rPr>
          <w:rFonts w:ascii="Times New Roman" w:eastAsia="Times New Roman" w:hAnsi="Times New Roman" w:cs="Times New Roman"/>
          <w:b/>
          <w:sz w:val="24"/>
          <w:szCs w:val="24"/>
          <w:lang w:eastAsia="ru-RU"/>
        </w:rPr>
        <w:t xml:space="preserve"> </w:t>
      </w:r>
    </w:p>
    <w:p w:rsidR="00D004F7" w:rsidRPr="009C7C5C" w:rsidRDefault="000649A5" w:rsidP="00D004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
    <w:p w:rsidR="000649A5" w:rsidRPr="009C7C5C" w:rsidRDefault="004814C6" w:rsidP="00A366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r>
    </w:p>
    <w:p w:rsidR="000649A5" w:rsidRPr="009C7C5C" w:rsidRDefault="00CD5004" w:rsidP="00930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К</w:t>
      </w:r>
      <w:r w:rsidR="000649A5" w:rsidRPr="009C7C5C">
        <w:rPr>
          <w:rFonts w:ascii="Times New Roman" w:eastAsia="Times New Roman" w:hAnsi="Times New Roman" w:cs="Times New Roman"/>
          <w:b/>
          <w:sz w:val="24"/>
          <w:szCs w:val="24"/>
          <w:lang w:eastAsia="ru-RU"/>
        </w:rPr>
        <w:t>алендарный учебный график.</w:t>
      </w:r>
    </w:p>
    <w:p w:rsidR="00CD5004" w:rsidRPr="009C7C5C" w:rsidRDefault="00CD5004" w:rsidP="00CD5004">
      <w:pPr>
        <w:ind w:firstLine="709"/>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D5004" w:rsidRPr="009C7C5C" w:rsidRDefault="00CD5004" w:rsidP="00DE795A">
      <w:pPr>
        <w:spacing w:after="0"/>
        <w:ind w:firstLine="851"/>
        <w:jc w:val="both"/>
        <w:rPr>
          <w:rFonts w:ascii="Times New Roman" w:eastAsia="SchoolBookSanPin" w:hAnsi="Times New Roman" w:cs="Times New Roman"/>
          <w:b/>
          <w:sz w:val="24"/>
          <w:szCs w:val="24"/>
        </w:rPr>
      </w:pPr>
      <w:r w:rsidRPr="009C7C5C">
        <w:rPr>
          <w:rFonts w:ascii="Times New Roman" w:eastAsia="SchoolBookSanPin" w:hAnsi="Times New Roman" w:cs="Times New Roman"/>
          <w:b/>
          <w:sz w:val="24"/>
          <w:szCs w:val="24"/>
        </w:rPr>
        <w:t xml:space="preserve">Продолжительность учебных четвертей составляет: </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I четверть – 8 учебных недель (для 1–4 классов);</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II четверть – 8 учебных недель (для 1–4 классов); </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III четверть – 11 учебных недель (для 2–4 классов), 10 учебных недель (для 1 классов); </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IV четверть – 7 учебных недель (для 1–4 классов).</w:t>
      </w:r>
    </w:p>
    <w:p w:rsidR="00CD5004" w:rsidRPr="009C7C5C" w:rsidRDefault="00CD5004" w:rsidP="00DE795A">
      <w:pPr>
        <w:spacing w:after="0"/>
        <w:ind w:firstLine="851"/>
        <w:jc w:val="both"/>
        <w:rPr>
          <w:rFonts w:ascii="Times New Roman" w:eastAsia="SchoolBookSanPin" w:hAnsi="Times New Roman" w:cs="Times New Roman"/>
          <w:b/>
          <w:sz w:val="24"/>
          <w:szCs w:val="24"/>
        </w:rPr>
      </w:pPr>
      <w:r w:rsidRPr="009C7C5C">
        <w:rPr>
          <w:rFonts w:ascii="Times New Roman" w:eastAsia="SchoolBookSanPin" w:hAnsi="Times New Roman" w:cs="Times New Roman"/>
          <w:b/>
          <w:sz w:val="24"/>
          <w:szCs w:val="24"/>
        </w:rPr>
        <w:t xml:space="preserve">Продолжительность каникул составляет: </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по окончании I четверти (осенние каникулы) – 9 календарных дней (для 1–4 классов); </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по окончании II четверти (зимние каникулы) – 9 календарных дней (для 1–4 классов); </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дополнительные каникулы – 9 календарных дней (для 1 классов); </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по окончании III четверти (весенние каникулы) – 9 календарных дней (для 1–4 классов); </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по окончании учебного года (летние каникулы) – не менее 8 недель.</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lastRenderedPageBreak/>
        <w:t>Продолжительность урока   40 минут.</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Продолжительность перемен между уроками составляет 10 минут, большой перемены (после 3 и 4 урока) – 20 минут.  </w:t>
      </w:r>
    </w:p>
    <w:p w:rsidR="00CD5004" w:rsidRPr="009C7C5C" w:rsidRDefault="00CD5004" w:rsidP="00DE795A">
      <w:pPr>
        <w:spacing w:after="0"/>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Продолжительность перемены между урочной и внеурочной деятельностью составляет  20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CD5004" w:rsidRPr="009C7C5C" w:rsidRDefault="00CD5004" w:rsidP="00DE795A">
      <w:pPr>
        <w:ind w:firstLine="851"/>
        <w:jc w:val="both"/>
        <w:rPr>
          <w:rFonts w:ascii="Times New Roman" w:hAnsi="Times New Roman" w:cs="Times New Roman"/>
          <w:sz w:val="24"/>
          <w:szCs w:val="24"/>
        </w:rPr>
      </w:pPr>
      <w:r w:rsidRPr="009C7C5C">
        <w:rPr>
          <w:rFonts w:ascii="Times New Roman" w:eastAsia="SchoolBookSanPi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r w:rsidRPr="009C7C5C">
        <w:rPr>
          <w:rFonts w:ascii="Times New Roman" w:hAnsi="Times New Roman" w:cs="Times New Roman"/>
          <w:sz w:val="24"/>
          <w:szCs w:val="24"/>
        </w:rPr>
        <w:t xml:space="preserve"> </w:t>
      </w:r>
    </w:p>
    <w:p w:rsidR="00CD5004" w:rsidRPr="009C7C5C" w:rsidRDefault="00CD5004" w:rsidP="00DE795A">
      <w:pPr>
        <w:ind w:firstLine="851"/>
        <w:jc w:val="both"/>
        <w:rPr>
          <w:rFonts w:ascii="Times New Roman" w:hAnsi="Times New Roman" w:cs="Times New Roman"/>
          <w:sz w:val="24"/>
          <w:szCs w:val="24"/>
        </w:rPr>
      </w:pPr>
      <w:r w:rsidRPr="009C7C5C">
        <w:rPr>
          <w:rFonts w:ascii="Times New Roman" w:hAnsi="Times New Roman" w:cs="Times New Roman"/>
          <w:sz w:val="24"/>
          <w:szCs w:val="24"/>
        </w:rPr>
        <w:t>Занятия начинаются не ранее 8.30 часов утра</w:t>
      </w:r>
      <w:proofErr w:type="gramStart"/>
      <w:r w:rsidRPr="009C7C5C">
        <w:rPr>
          <w:rFonts w:ascii="Times New Roman" w:hAnsi="Times New Roman" w:cs="Times New Roman"/>
          <w:sz w:val="24"/>
          <w:szCs w:val="24"/>
        </w:rPr>
        <w:t xml:space="preserve"> .</w:t>
      </w:r>
      <w:proofErr w:type="gramEnd"/>
      <w:r w:rsidRPr="009C7C5C">
        <w:rPr>
          <w:rFonts w:ascii="Times New Roman" w:eastAsia="SchoolBookSanPin" w:hAnsi="Times New Roman" w:cs="Times New Roman"/>
          <w:sz w:val="24"/>
          <w:szCs w:val="24"/>
        </w:rPr>
        <w:t xml:space="preserve">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D5004" w:rsidRPr="009C7C5C" w:rsidRDefault="00CD5004" w:rsidP="00DE795A">
      <w:pPr>
        <w:pStyle w:val="ConsPlusNormal"/>
        <w:spacing w:line="276" w:lineRule="auto"/>
        <w:ind w:firstLine="851"/>
        <w:jc w:val="both"/>
        <w:rPr>
          <w:rFonts w:ascii="Times New Roman" w:hAnsi="Times New Roman" w:cs="Times New Roman"/>
          <w:sz w:val="24"/>
          <w:szCs w:val="24"/>
        </w:rPr>
      </w:pPr>
      <w:r w:rsidRPr="009C7C5C">
        <w:rPr>
          <w:rFonts w:ascii="Times New Roman" w:hAnsi="Times New Roman" w:cs="Times New Roman"/>
          <w:sz w:val="24"/>
          <w:szCs w:val="24"/>
        </w:rPr>
        <w:t xml:space="preserve"> Календарный учебный график, в котором указаны точные сроки каникул, количество учебных дней в году, ежегодно принимается на педагогическом совете и утверждается приказом директора Учреждения.</w:t>
      </w:r>
    </w:p>
    <w:p w:rsidR="00CD5004" w:rsidRPr="009C7C5C" w:rsidRDefault="00CD5004" w:rsidP="00CD5004">
      <w:pPr>
        <w:spacing w:after="0"/>
        <w:ind w:firstLine="709"/>
        <w:jc w:val="both"/>
        <w:rPr>
          <w:rFonts w:ascii="Times New Roman" w:eastAsia="SchoolBookSanPin" w:hAnsi="Times New Roman" w:cs="Times New Roman"/>
          <w:sz w:val="24"/>
          <w:szCs w:val="24"/>
        </w:rPr>
      </w:pPr>
    </w:p>
    <w:p w:rsidR="00CD5004" w:rsidRPr="009C7C5C" w:rsidRDefault="00CD5004" w:rsidP="00CD5004">
      <w:pPr>
        <w:spacing w:after="0"/>
        <w:ind w:firstLine="709"/>
        <w:jc w:val="both"/>
        <w:rPr>
          <w:rFonts w:ascii="Times New Roman" w:eastAsia="SchoolBookSanPin" w:hAnsi="Times New Roman" w:cs="Times New Roman"/>
          <w:sz w:val="24"/>
          <w:szCs w:val="24"/>
        </w:rPr>
      </w:pPr>
    </w:p>
    <w:p w:rsidR="000649A5" w:rsidRPr="009C7C5C" w:rsidRDefault="000649A5"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84.</w:t>
      </w:r>
      <w:r w:rsidR="00073F36" w:rsidRPr="009C7C5C">
        <w:rPr>
          <w:rFonts w:ascii="Times New Roman" w:eastAsia="Times New Roman" w:hAnsi="Times New Roman" w:cs="Times New Roman"/>
          <w:b/>
          <w:sz w:val="24"/>
          <w:szCs w:val="24"/>
          <w:lang w:eastAsia="ru-RU"/>
        </w:rPr>
        <w:t xml:space="preserve">  П</w:t>
      </w:r>
      <w:r w:rsidRPr="009C7C5C">
        <w:rPr>
          <w:rFonts w:ascii="Times New Roman" w:eastAsia="Times New Roman" w:hAnsi="Times New Roman" w:cs="Times New Roman"/>
          <w:b/>
          <w:sz w:val="24"/>
          <w:szCs w:val="24"/>
          <w:lang w:eastAsia="ru-RU"/>
        </w:rPr>
        <w:t>лан внеурочной деятельности.</w:t>
      </w:r>
    </w:p>
    <w:p w:rsidR="00DC65CB" w:rsidRPr="00876AA4" w:rsidRDefault="000649A5" w:rsidP="00DC65CB">
      <w:pPr>
        <w:widowControl w:val="0"/>
        <w:autoSpaceDE w:val="0"/>
        <w:autoSpaceDN w:val="0"/>
        <w:spacing w:after="0" w:line="240" w:lineRule="auto"/>
        <w:ind w:left="812"/>
        <w:jc w:val="center"/>
        <w:rPr>
          <w:rFonts w:ascii="Times New Roman" w:eastAsia="Times New Roman" w:hAnsi="Times New Roman" w:cs="Times New Roman"/>
          <w:b/>
          <w:sz w:val="24"/>
          <w:szCs w:val="24"/>
        </w:rPr>
      </w:pPr>
      <w:r w:rsidRPr="009C7C5C">
        <w:rPr>
          <w:rFonts w:ascii="Times New Roman" w:eastAsia="Times New Roman" w:hAnsi="Times New Roman" w:cs="Times New Roman"/>
          <w:b/>
          <w:sz w:val="24"/>
          <w:szCs w:val="24"/>
          <w:lang w:eastAsia="ru-RU"/>
        </w:rPr>
        <w:t xml:space="preserve">84.1. </w:t>
      </w:r>
      <w:r w:rsidR="00DC65CB">
        <w:rPr>
          <w:rFonts w:ascii="Times New Roman" w:eastAsia="Times New Roman" w:hAnsi="Times New Roman" w:cs="Times New Roman"/>
          <w:b/>
          <w:sz w:val="24"/>
          <w:szCs w:val="24"/>
        </w:rPr>
        <w:t>Пояснительная записка.</w:t>
      </w:r>
    </w:p>
    <w:p w:rsidR="00DC65CB" w:rsidRPr="00D579FA" w:rsidRDefault="00DC65CB" w:rsidP="00372DBF">
      <w:pPr>
        <w:widowControl w:val="0"/>
        <w:autoSpaceDE w:val="0"/>
        <w:autoSpaceDN w:val="0"/>
        <w:spacing w:after="0"/>
        <w:ind w:right="-1" w:firstLine="567"/>
        <w:jc w:val="both"/>
        <w:rPr>
          <w:rFonts w:ascii="Times New Roman" w:eastAsia="Times New Roman" w:hAnsi="Times New Roman" w:cs="Times New Roman"/>
          <w:sz w:val="24"/>
          <w:szCs w:val="28"/>
        </w:rPr>
      </w:pPr>
      <w:r w:rsidRPr="00D579FA">
        <w:rPr>
          <w:rFonts w:ascii="Times New Roman" w:eastAsia="Times New Roman" w:hAnsi="Times New Roman" w:cs="Times New Roman"/>
          <w:sz w:val="24"/>
          <w:szCs w:val="28"/>
          <w:u w:val="single"/>
        </w:rPr>
        <w:t>Цели</w:t>
      </w:r>
      <w:r w:rsidRPr="00D579FA">
        <w:rPr>
          <w:rFonts w:ascii="Times New Roman" w:eastAsia="Times New Roman" w:hAnsi="Times New Roman" w:cs="Times New Roman"/>
          <w:spacing w:val="-6"/>
          <w:sz w:val="24"/>
          <w:szCs w:val="28"/>
          <w:u w:val="single"/>
        </w:rPr>
        <w:t xml:space="preserve"> </w:t>
      </w:r>
      <w:r w:rsidRPr="00D579FA">
        <w:rPr>
          <w:rFonts w:ascii="Times New Roman" w:eastAsia="Times New Roman" w:hAnsi="Times New Roman" w:cs="Times New Roman"/>
          <w:sz w:val="24"/>
          <w:szCs w:val="28"/>
          <w:u w:val="single"/>
        </w:rPr>
        <w:t>организации</w:t>
      </w:r>
      <w:r w:rsidRPr="00D579FA">
        <w:rPr>
          <w:rFonts w:ascii="Times New Roman" w:eastAsia="Times New Roman" w:hAnsi="Times New Roman" w:cs="Times New Roman"/>
          <w:spacing w:val="-5"/>
          <w:sz w:val="24"/>
          <w:szCs w:val="28"/>
          <w:u w:val="single"/>
        </w:rPr>
        <w:t xml:space="preserve"> </w:t>
      </w:r>
      <w:r w:rsidRPr="00D579FA">
        <w:rPr>
          <w:rFonts w:ascii="Times New Roman" w:eastAsia="Times New Roman" w:hAnsi="Times New Roman" w:cs="Times New Roman"/>
          <w:sz w:val="24"/>
          <w:szCs w:val="28"/>
          <w:u w:val="single"/>
        </w:rPr>
        <w:t>внеурочной</w:t>
      </w:r>
      <w:r w:rsidRPr="00D579FA">
        <w:rPr>
          <w:rFonts w:ascii="Times New Roman" w:eastAsia="Times New Roman" w:hAnsi="Times New Roman" w:cs="Times New Roman"/>
          <w:spacing w:val="-6"/>
          <w:sz w:val="24"/>
          <w:szCs w:val="28"/>
          <w:u w:val="single"/>
        </w:rPr>
        <w:t xml:space="preserve"> </w:t>
      </w:r>
      <w:r w:rsidRPr="00D579FA">
        <w:rPr>
          <w:rFonts w:ascii="Times New Roman" w:eastAsia="Times New Roman" w:hAnsi="Times New Roman" w:cs="Times New Roman"/>
          <w:sz w:val="24"/>
          <w:szCs w:val="28"/>
          <w:u w:val="single"/>
        </w:rPr>
        <w:t>деятельности</w:t>
      </w:r>
      <w:r w:rsidRPr="00D579FA">
        <w:rPr>
          <w:rFonts w:ascii="Times New Roman" w:eastAsia="Times New Roman" w:hAnsi="Times New Roman" w:cs="Times New Roman"/>
          <w:sz w:val="24"/>
          <w:szCs w:val="28"/>
        </w:rPr>
        <w:t xml:space="preserve"> -</w:t>
      </w:r>
      <w:r w:rsidRPr="00D579FA">
        <w:rPr>
          <w:rFonts w:ascii="Times New Roman" w:eastAsia="Times New Roman" w:hAnsi="Times New Roman" w:cs="Times New Roman"/>
          <w:spacing w:val="-6"/>
          <w:sz w:val="24"/>
          <w:szCs w:val="28"/>
        </w:rPr>
        <w:t xml:space="preserve"> </w:t>
      </w:r>
      <w:r w:rsidRPr="00D579FA">
        <w:rPr>
          <w:rFonts w:ascii="Times New Roman" w:eastAsia="Times New Roman" w:hAnsi="Times New Roman" w:cs="Times New Roman"/>
          <w:sz w:val="24"/>
          <w:szCs w:val="28"/>
        </w:rPr>
        <w:t>создание</w:t>
      </w:r>
      <w:r w:rsidRPr="00D579FA">
        <w:rPr>
          <w:rFonts w:ascii="Times New Roman" w:eastAsia="Times New Roman" w:hAnsi="Times New Roman" w:cs="Times New Roman"/>
          <w:spacing w:val="-5"/>
          <w:sz w:val="24"/>
          <w:szCs w:val="28"/>
        </w:rPr>
        <w:t xml:space="preserve"> </w:t>
      </w:r>
      <w:r w:rsidRPr="00D579FA">
        <w:rPr>
          <w:rFonts w:ascii="Times New Roman" w:eastAsia="Times New Roman" w:hAnsi="Times New Roman" w:cs="Times New Roman"/>
          <w:sz w:val="24"/>
          <w:szCs w:val="28"/>
        </w:rPr>
        <w:t>условий</w:t>
      </w:r>
      <w:r w:rsidRPr="00D579FA">
        <w:rPr>
          <w:rFonts w:ascii="Times New Roman" w:eastAsia="Times New Roman" w:hAnsi="Times New Roman" w:cs="Times New Roman"/>
          <w:spacing w:val="-5"/>
          <w:sz w:val="24"/>
          <w:szCs w:val="28"/>
        </w:rPr>
        <w:t xml:space="preserve"> </w:t>
      </w:r>
      <w:r w:rsidRPr="00D579FA">
        <w:rPr>
          <w:rFonts w:ascii="Times New Roman" w:eastAsia="Times New Roman" w:hAnsi="Times New Roman" w:cs="Times New Roman"/>
          <w:sz w:val="24"/>
          <w:szCs w:val="28"/>
        </w:rPr>
        <w:t>для</w:t>
      </w:r>
      <w:r w:rsidRPr="00D579FA">
        <w:rPr>
          <w:rFonts w:ascii="Times New Roman" w:eastAsia="Times New Roman" w:hAnsi="Times New Roman" w:cs="Times New Roman"/>
          <w:spacing w:val="-7"/>
          <w:sz w:val="24"/>
          <w:szCs w:val="28"/>
        </w:rPr>
        <w:t xml:space="preserve"> </w:t>
      </w:r>
      <w:r w:rsidRPr="00D579FA">
        <w:rPr>
          <w:rFonts w:ascii="Times New Roman" w:eastAsia="Times New Roman" w:hAnsi="Times New Roman" w:cs="Times New Roman"/>
          <w:sz w:val="24"/>
          <w:szCs w:val="28"/>
        </w:rPr>
        <w:t>достижения</w:t>
      </w:r>
      <w:r w:rsidRPr="00D579FA">
        <w:rPr>
          <w:rFonts w:ascii="Times New Roman" w:eastAsia="Times New Roman" w:hAnsi="Times New Roman" w:cs="Times New Roman"/>
          <w:spacing w:val="-68"/>
          <w:sz w:val="24"/>
          <w:szCs w:val="28"/>
        </w:rPr>
        <w:t xml:space="preserve"> </w:t>
      </w:r>
      <w:proofErr w:type="gramStart"/>
      <w:r w:rsidRPr="00D579FA">
        <w:rPr>
          <w:rFonts w:ascii="Times New Roman" w:eastAsia="Times New Roman" w:hAnsi="Times New Roman" w:cs="Times New Roman"/>
          <w:sz w:val="24"/>
          <w:szCs w:val="28"/>
        </w:rPr>
        <w:t>обучающимися</w:t>
      </w:r>
      <w:proofErr w:type="gramEnd"/>
      <w:r w:rsidRPr="00D579FA">
        <w:rPr>
          <w:rFonts w:ascii="Times New Roman" w:eastAsia="Times New Roman" w:hAnsi="Times New Roman" w:cs="Times New Roman"/>
          <w:sz w:val="24"/>
          <w:szCs w:val="28"/>
        </w:rPr>
        <w:t xml:space="preserve">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w:t>
      </w:r>
      <w:r w:rsidR="00057BB0">
        <w:rPr>
          <w:rFonts w:ascii="Times New Roman" w:eastAsia="Times New Roman" w:hAnsi="Times New Roman" w:cs="Times New Roman"/>
          <w:sz w:val="24"/>
          <w:szCs w:val="24"/>
          <w:lang w:eastAsia="ru-RU"/>
        </w:rPr>
        <w:t xml:space="preserve">нарушением интеллекта, </w:t>
      </w:r>
      <w:r w:rsidRPr="00D579FA">
        <w:rPr>
          <w:rFonts w:ascii="Times New Roman" w:eastAsia="Times New Roman" w:hAnsi="Times New Roman" w:cs="Times New Roman"/>
          <w:sz w:val="24"/>
          <w:szCs w:val="28"/>
        </w:rPr>
        <w:t>создание воспитывающей среды, обеспечивающей развитие социальных, интеллектуальных интересов учащихся в свободное</w:t>
      </w:r>
      <w:r w:rsidRPr="00D579FA">
        <w:rPr>
          <w:rFonts w:ascii="Times New Roman" w:eastAsia="Times New Roman" w:hAnsi="Times New Roman" w:cs="Times New Roman"/>
          <w:spacing w:val="1"/>
          <w:sz w:val="24"/>
          <w:szCs w:val="28"/>
        </w:rPr>
        <w:t xml:space="preserve"> </w:t>
      </w:r>
      <w:r w:rsidRPr="00D579FA">
        <w:rPr>
          <w:rFonts w:ascii="Times New Roman" w:eastAsia="Times New Roman" w:hAnsi="Times New Roman" w:cs="Times New Roman"/>
          <w:sz w:val="24"/>
          <w:szCs w:val="28"/>
        </w:rPr>
        <w:t xml:space="preserve">время. </w:t>
      </w:r>
    </w:p>
    <w:p w:rsidR="00DC65CB" w:rsidRPr="00D579FA" w:rsidRDefault="00DC65CB" w:rsidP="00DC65CB">
      <w:pPr>
        <w:widowControl w:val="0"/>
        <w:autoSpaceDE w:val="0"/>
        <w:autoSpaceDN w:val="0"/>
        <w:spacing w:after="0"/>
        <w:ind w:left="812" w:right="1129" w:firstLine="604"/>
        <w:jc w:val="center"/>
        <w:rPr>
          <w:rFonts w:ascii="Times New Roman" w:eastAsia="Times New Roman" w:hAnsi="Times New Roman" w:cs="Times New Roman"/>
          <w:b/>
          <w:bCs/>
          <w:sz w:val="24"/>
          <w:szCs w:val="28"/>
        </w:rPr>
      </w:pPr>
      <w:r w:rsidRPr="00D579FA">
        <w:rPr>
          <w:rFonts w:ascii="Times New Roman" w:eastAsia="Times New Roman" w:hAnsi="Times New Roman" w:cs="Times New Roman"/>
          <w:b/>
          <w:bCs/>
          <w:sz w:val="24"/>
          <w:szCs w:val="28"/>
        </w:rPr>
        <w:t>Основными задачами организации внеурочной деятельности:</w:t>
      </w:r>
    </w:p>
    <w:p w:rsidR="00DC65CB" w:rsidRPr="00D579FA" w:rsidRDefault="00DC65CB"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r w:rsidRPr="00D579FA">
        <w:rPr>
          <w:rFonts w:ascii="Times New Roman" w:eastAsia="Times New Roman" w:hAnsi="Times New Roman" w:cs="Times New Roman"/>
          <w:sz w:val="24"/>
          <w:szCs w:val="28"/>
        </w:rPr>
        <w:t>поддержка всех видов деятельности обучающихся в достижении планируемых личностных результатов освоения программы, развитии их жизненной компетенции;</w:t>
      </w:r>
    </w:p>
    <w:p w:rsidR="00DC65CB" w:rsidRPr="00D579FA" w:rsidRDefault="00DC65CB"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r w:rsidRPr="00D579FA">
        <w:rPr>
          <w:rFonts w:ascii="Times New Roman" w:eastAsia="Times New Roman" w:hAnsi="Times New Roman" w:cs="Times New Roman"/>
          <w:sz w:val="24"/>
          <w:szCs w:val="28"/>
        </w:rPr>
        <w:t>развитие навыков общения и коммуникации с окружающими;</w:t>
      </w:r>
    </w:p>
    <w:p w:rsidR="00DC65CB" w:rsidRPr="00D579FA" w:rsidRDefault="00DC65CB"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proofErr w:type="gramStart"/>
      <w:r w:rsidRPr="00D579FA">
        <w:rPr>
          <w:rFonts w:ascii="Times New Roman" w:eastAsia="Times New Roman" w:hAnsi="Times New Roman" w:cs="Times New Roman"/>
          <w:sz w:val="24"/>
          <w:szCs w:val="28"/>
        </w:rPr>
        <w:t>формирование навыков организации своей жизнедеятельности с учетом правил безопасного образа жизни в доступных для обучающихся развития</w:t>
      </w:r>
      <w:r>
        <w:rPr>
          <w:rFonts w:ascii="Times New Roman" w:eastAsia="Times New Roman" w:hAnsi="Times New Roman" w:cs="Times New Roman"/>
          <w:sz w:val="24"/>
          <w:szCs w:val="28"/>
        </w:rPr>
        <w:t xml:space="preserve"> </w:t>
      </w:r>
      <w:r w:rsidRPr="00D579FA">
        <w:rPr>
          <w:rFonts w:ascii="Times New Roman" w:eastAsia="Times New Roman" w:hAnsi="Times New Roman" w:cs="Times New Roman"/>
          <w:sz w:val="24"/>
          <w:szCs w:val="28"/>
        </w:rPr>
        <w:t>пределах;</w:t>
      </w:r>
      <w:proofErr w:type="gramEnd"/>
    </w:p>
    <w:p w:rsidR="00DC65CB" w:rsidRPr="00D579FA" w:rsidRDefault="00DC65CB"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r w:rsidRPr="00D579FA">
        <w:rPr>
          <w:rFonts w:ascii="Times New Roman" w:eastAsia="Times New Roman" w:hAnsi="Times New Roman" w:cs="Times New Roman"/>
          <w:sz w:val="24"/>
          <w:szCs w:val="28"/>
        </w:rPr>
        <w:t>расширение представлений об окружающем мире, повышение познавательной активности обучающихся с учетом возрастных и индивидуальных особенностей участников;</w:t>
      </w:r>
    </w:p>
    <w:p w:rsidR="00DC65CB" w:rsidRPr="00D579FA" w:rsidRDefault="00DC65CB"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r w:rsidRPr="00D579FA">
        <w:rPr>
          <w:rFonts w:ascii="Times New Roman" w:eastAsia="Times New Roman" w:hAnsi="Times New Roman" w:cs="Times New Roman"/>
          <w:sz w:val="24"/>
          <w:szCs w:val="28"/>
        </w:rPr>
        <w:t xml:space="preserve">развитие навыков совместной деятельности </w:t>
      </w:r>
      <w:proofErr w:type="gramStart"/>
      <w:r w:rsidRPr="00D579FA">
        <w:rPr>
          <w:rFonts w:ascii="Times New Roman" w:eastAsia="Times New Roman" w:hAnsi="Times New Roman" w:cs="Times New Roman"/>
          <w:sz w:val="24"/>
          <w:szCs w:val="28"/>
        </w:rPr>
        <w:t>со</w:t>
      </w:r>
      <w:proofErr w:type="gramEnd"/>
      <w:r w:rsidRPr="00D579FA">
        <w:rPr>
          <w:rFonts w:ascii="Times New Roman" w:eastAsia="Times New Roman" w:hAnsi="Times New Roman" w:cs="Times New Roman"/>
          <w:sz w:val="24"/>
          <w:szCs w:val="28"/>
        </w:rPr>
        <w:t xml:space="preserve"> взрослыми и сверстниками, становление качеств, обеспечивающих успешность участия в коллективном труде;</w:t>
      </w:r>
    </w:p>
    <w:p w:rsidR="00DC65CB" w:rsidRPr="00D579FA" w:rsidRDefault="00DC65CB"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r w:rsidRPr="00D579FA">
        <w:rPr>
          <w:rFonts w:ascii="Times New Roman" w:eastAsia="Times New Roman" w:hAnsi="Times New Roman" w:cs="Times New Roman"/>
          <w:sz w:val="24"/>
          <w:szCs w:val="28"/>
        </w:rPr>
        <w:t>формирование культуры поведения.</w:t>
      </w:r>
    </w:p>
    <w:p w:rsidR="00DC65CB" w:rsidRDefault="00DC65CB" w:rsidP="00DC65CB">
      <w:pPr>
        <w:widowControl w:val="0"/>
        <w:autoSpaceDE w:val="0"/>
        <w:autoSpaceDN w:val="0"/>
        <w:spacing w:before="46" w:after="0"/>
        <w:ind w:left="812" w:right="1129" w:firstLine="604"/>
        <w:jc w:val="both"/>
        <w:rPr>
          <w:rFonts w:ascii="Times New Roman" w:eastAsia="Times New Roman" w:hAnsi="Times New Roman" w:cs="Times New Roman"/>
          <w:sz w:val="24"/>
          <w:szCs w:val="28"/>
        </w:rPr>
      </w:pPr>
      <w:r w:rsidRPr="00EC7856">
        <w:rPr>
          <w:rFonts w:ascii="Times New Roman" w:eastAsia="Times New Roman" w:hAnsi="Times New Roman" w:cs="Times New Roman"/>
          <w:sz w:val="24"/>
          <w:szCs w:val="28"/>
        </w:rPr>
        <w:t xml:space="preserve">План внеурочной деятельности школы определяет состав и структуру </w:t>
      </w:r>
      <w:r w:rsidRPr="00EC7856">
        <w:rPr>
          <w:rFonts w:ascii="Times New Roman" w:eastAsia="Times New Roman" w:hAnsi="Times New Roman" w:cs="Times New Roman"/>
          <w:sz w:val="24"/>
          <w:szCs w:val="28"/>
        </w:rPr>
        <w:lastRenderedPageBreak/>
        <w:t>направлений,</w:t>
      </w:r>
      <w:r w:rsidRPr="00EC7856">
        <w:rPr>
          <w:rFonts w:ascii="Times New Roman" w:eastAsia="Times New Roman" w:hAnsi="Times New Roman" w:cs="Times New Roman"/>
          <w:spacing w:val="-14"/>
          <w:sz w:val="24"/>
          <w:szCs w:val="28"/>
        </w:rPr>
        <w:t xml:space="preserve"> </w:t>
      </w:r>
      <w:r w:rsidRPr="00EC7856">
        <w:rPr>
          <w:rFonts w:ascii="Times New Roman" w:eastAsia="Times New Roman" w:hAnsi="Times New Roman" w:cs="Times New Roman"/>
          <w:sz w:val="24"/>
          <w:szCs w:val="28"/>
        </w:rPr>
        <w:t>формы</w:t>
      </w:r>
      <w:r w:rsidRPr="00EC7856">
        <w:rPr>
          <w:rFonts w:ascii="Times New Roman" w:eastAsia="Times New Roman" w:hAnsi="Times New Roman" w:cs="Times New Roman"/>
          <w:spacing w:val="-12"/>
          <w:sz w:val="24"/>
          <w:szCs w:val="28"/>
        </w:rPr>
        <w:t xml:space="preserve"> </w:t>
      </w:r>
      <w:r w:rsidRPr="00EC7856">
        <w:rPr>
          <w:rFonts w:ascii="Times New Roman" w:eastAsia="Times New Roman" w:hAnsi="Times New Roman" w:cs="Times New Roman"/>
          <w:sz w:val="24"/>
          <w:szCs w:val="28"/>
        </w:rPr>
        <w:t>организации.</w:t>
      </w:r>
    </w:p>
    <w:p w:rsidR="00DC65CB" w:rsidRPr="00EC7856" w:rsidRDefault="00DC65CB" w:rsidP="001A34E1">
      <w:pPr>
        <w:widowControl w:val="0"/>
        <w:autoSpaceDE w:val="0"/>
        <w:autoSpaceDN w:val="0"/>
        <w:spacing w:before="46" w:after="0"/>
        <w:ind w:left="812" w:right="-1" w:firstLine="604"/>
        <w:jc w:val="both"/>
        <w:rPr>
          <w:rFonts w:ascii="Times New Roman" w:eastAsia="Times New Roman" w:hAnsi="Times New Roman" w:cs="Times New Roman"/>
          <w:sz w:val="24"/>
          <w:szCs w:val="28"/>
        </w:rPr>
      </w:pPr>
      <w:r w:rsidRPr="00372DBF">
        <w:rPr>
          <w:rFonts w:ascii="Times New Roman" w:eastAsia="Times New Roman" w:hAnsi="Times New Roman" w:cs="Times New Roman"/>
          <w:b/>
          <w:sz w:val="24"/>
          <w:szCs w:val="28"/>
        </w:rPr>
        <w:t>К основным направлениям внеурочной деятельности относятся:</w:t>
      </w:r>
      <w:r w:rsidRPr="00EC7856">
        <w:rPr>
          <w:rFonts w:ascii="Times New Roman" w:eastAsia="Times New Roman" w:hAnsi="Times New Roman" w:cs="Times New Roman"/>
          <w:sz w:val="24"/>
          <w:szCs w:val="28"/>
        </w:rPr>
        <w:t xml:space="preserve"> коррекционно-развивающее, </w:t>
      </w:r>
      <w:proofErr w:type="gramStart"/>
      <w:r w:rsidRPr="00EC7856">
        <w:rPr>
          <w:rFonts w:ascii="Times New Roman" w:eastAsia="Times New Roman" w:hAnsi="Times New Roman" w:cs="Times New Roman"/>
          <w:sz w:val="24"/>
          <w:szCs w:val="28"/>
        </w:rPr>
        <w:t>духовно-нравственное</w:t>
      </w:r>
      <w:proofErr w:type="gramEnd"/>
      <w:r w:rsidRPr="00EC7856">
        <w:rPr>
          <w:rFonts w:ascii="Times New Roman" w:eastAsia="Times New Roman" w:hAnsi="Times New Roman" w:cs="Times New Roman"/>
          <w:sz w:val="24"/>
          <w:szCs w:val="28"/>
        </w:rPr>
        <w:t>, спортивно-оздоровительное,</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 xml:space="preserve">общекультурное, социальное. </w:t>
      </w:r>
    </w:p>
    <w:p w:rsidR="00DC65CB" w:rsidRDefault="00DC65CB" w:rsidP="001A34E1">
      <w:pPr>
        <w:widowControl w:val="0"/>
        <w:autoSpaceDE w:val="0"/>
        <w:autoSpaceDN w:val="0"/>
        <w:spacing w:before="46" w:after="0"/>
        <w:ind w:left="812" w:right="-1" w:firstLine="604"/>
        <w:jc w:val="both"/>
        <w:rPr>
          <w:rFonts w:ascii="Times New Roman" w:eastAsia="Times New Roman" w:hAnsi="Times New Roman" w:cs="Times New Roman"/>
          <w:sz w:val="24"/>
          <w:szCs w:val="28"/>
        </w:rPr>
      </w:pPr>
      <w:proofErr w:type="gramStart"/>
      <w:r w:rsidRPr="00EC7856">
        <w:rPr>
          <w:rFonts w:ascii="Times New Roman" w:eastAsia="Times New Roman" w:hAnsi="Times New Roman" w:cs="Times New Roman"/>
          <w:sz w:val="24"/>
          <w:szCs w:val="28"/>
        </w:rPr>
        <w:t>Формы организации внеурочной деятельности - экскурсии,</w:t>
      </w:r>
      <w:r w:rsidRPr="00EC7856">
        <w:rPr>
          <w:rFonts w:ascii="Times New Roman" w:eastAsia="Times New Roman" w:hAnsi="Times New Roman" w:cs="Times New Roman"/>
          <w:spacing w:val="-7"/>
          <w:sz w:val="24"/>
          <w:szCs w:val="28"/>
        </w:rPr>
        <w:t xml:space="preserve"> </w:t>
      </w:r>
      <w:r w:rsidRPr="00EC7856">
        <w:rPr>
          <w:rFonts w:ascii="Times New Roman" w:eastAsia="Times New Roman" w:hAnsi="Times New Roman" w:cs="Times New Roman"/>
          <w:sz w:val="24"/>
          <w:szCs w:val="28"/>
        </w:rPr>
        <w:t>кружки,</w:t>
      </w:r>
      <w:r w:rsidRPr="00EC7856">
        <w:rPr>
          <w:rFonts w:ascii="Times New Roman" w:eastAsia="Times New Roman" w:hAnsi="Times New Roman" w:cs="Times New Roman"/>
          <w:spacing w:val="-7"/>
          <w:sz w:val="24"/>
          <w:szCs w:val="28"/>
        </w:rPr>
        <w:t xml:space="preserve"> </w:t>
      </w:r>
      <w:r w:rsidRPr="00EC7856">
        <w:rPr>
          <w:rFonts w:ascii="Times New Roman" w:eastAsia="Times New Roman" w:hAnsi="Times New Roman" w:cs="Times New Roman"/>
          <w:sz w:val="24"/>
          <w:szCs w:val="28"/>
        </w:rPr>
        <w:t>секции,</w:t>
      </w:r>
      <w:r w:rsidRPr="00EC7856">
        <w:rPr>
          <w:rFonts w:ascii="Times New Roman" w:eastAsia="Times New Roman" w:hAnsi="Times New Roman" w:cs="Times New Roman"/>
          <w:spacing w:val="-7"/>
          <w:sz w:val="24"/>
          <w:szCs w:val="28"/>
        </w:rPr>
        <w:t xml:space="preserve"> </w:t>
      </w:r>
      <w:r w:rsidRPr="00EC7856">
        <w:rPr>
          <w:rFonts w:ascii="Times New Roman" w:eastAsia="Times New Roman" w:hAnsi="Times New Roman" w:cs="Times New Roman"/>
          <w:sz w:val="24"/>
          <w:szCs w:val="28"/>
        </w:rPr>
        <w:t>соревнования,</w:t>
      </w:r>
      <w:r w:rsidRPr="00EC7856">
        <w:rPr>
          <w:rFonts w:ascii="Times New Roman" w:eastAsia="Times New Roman" w:hAnsi="Times New Roman" w:cs="Times New Roman"/>
          <w:spacing w:val="-9"/>
          <w:sz w:val="24"/>
          <w:szCs w:val="28"/>
        </w:rPr>
        <w:t xml:space="preserve"> </w:t>
      </w:r>
      <w:r w:rsidRPr="00EC7856">
        <w:rPr>
          <w:rFonts w:ascii="Times New Roman" w:eastAsia="Times New Roman" w:hAnsi="Times New Roman" w:cs="Times New Roman"/>
          <w:sz w:val="24"/>
          <w:szCs w:val="28"/>
        </w:rPr>
        <w:t>праздники,</w:t>
      </w:r>
      <w:r w:rsidRPr="00EC7856">
        <w:rPr>
          <w:rFonts w:ascii="Times New Roman" w:eastAsia="Times New Roman" w:hAnsi="Times New Roman" w:cs="Times New Roman"/>
          <w:spacing w:val="-9"/>
          <w:sz w:val="24"/>
          <w:szCs w:val="28"/>
        </w:rPr>
        <w:t xml:space="preserve"> </w:t>
      </w:r>
      <w:r w:rsidRPr="00EC7856">
        <w:rPr>
          <w:rFonts w:ascii="Times New Roman" w:eastAsia="Times New Roman" w:hAnsi="Times New Roman" w:cs="Times New Roman"/>
          <w:sz w:val="24"/>
          <w:szCs w:val="28"/>
        </w:rPr>
        <w:t>общественно-полезные</w:t>
      </w:r>
      <w:r w:rsidRPr="00EC7856">
        <w:rPr>
          <w:rFonts w:ascii="Times New Roman" w:eastAsia="Times New Roman" w:hAnsi="Times New Roman" w:cs="Times New Roman"/>
          <w:spacing w:val="-6"/>
          <w:sz w:val="24"/>
          <w:szCs w:val="28"/>
        </w:rPr>
        <w:t xml:space="preserve"> </w:t>
      </w:r>
      <w:r w:rsidRPr="00EC7856">
        <w:rPr>
          <w:rFonts w:ascii="Times New Roman" w:eastAsia="Times New Roman" w:hAnsi="Times New Roman" w:cs="Times New Roman"/>
          <w:sz w:val="24"/>
          <w:szCs w:val="28"/>
        </w:rPr>
        <w:t>практики, смотры-конкурсы, викторины, беседы,  фестивали,</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игры</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(сюжетно-ролевые, деловые и т.п.)</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и т.д.</w:t>
      </w:r>
      <w:proofErr w:type="gramEnd"/>
    </w:p>
    <w:p w:rsidR="00DC65CB" w:rsidRPr="00851119" w:rsidRDefault="00DC65CB" w:rsidP="00372DBF">
      <w:pPr>
        <w:widowControl w:val="0"/>
        <w:autoSpaceDE w:val="0"/>
        <w:autoSpaceDN w:val="0"/>
        <w:spacing w:before="46" w:after="0"/>
        <w:ind w:left="812" w:right="-1" w:firstLine="604"/>
        <w:jc w:val="both"/>
        <w:rPr>
          <w:rFonts w:ascii="Times New Roman" w:eastAsia="Times New Roman" w:hAnsi="Times New Roman" w:cs="Times New Roman"/>
          <w:sz w:val="24"/>
          <w:szCs w:val="28"/>
        </w:rPr>
      </w:pPr>
      <w:r w:rsidRPr="00851119">
        <w:rPr>
          <w:rFonts w:ascii="Times New Roman" w:eastAsia="Times New Roman" w:hAnsi="Times New Roman" w:cs="Times New Roman"/>
          <w:sz w:val="24"/>
          <w:szCs w:val="28"/>
        </w:rP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DC65CB" w:rsidRDefault="00DC65CB" w:rsidP="00372DBF">
      <w:pPr>
        <w:widowControl w:val="0"/>
        <w:autoSpaceDE w:val="0"/>
        <w:autoSpaceDN w:val="0"/>
        <w:spacing w:before="50" w:after="0"/>
        <w:ind w:left="812" w:right="-1"/>
        <w:jc w:val="both"/>
        <w:rPr>
          <w:rFonts w:ascii="Times New Roman" w:eastAsia="Times New Roman" w:hAnsi="Times New Roman" w:cs="Times New Roman"/>
          <w:sz w:val="24"/>
          <w:szCs w:val="28"/>
        </w:rPr>
      </w:pPr>
      <w:r w:rsidRPr="00EC7856">
        <w:rPr>
          <w:rFonts w:ascii="Times New Roman" w:eastAsia="Times New Roman" w:hAnsi="Times New Roman" w:cs="Times New Roman"/>
          <w:sz w:val="24"/>
          <w:szCs w:val="28"/>
        </w:rPr>
        <w:t>Механизмом организации внеурочной деятельности является план внеурочной</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деятельности.</w:t>
      </w:r>
      <w:r>
        <w:rPr>
          <w:rFonts w:ascii="Times New Roman" w:eastAsia="Times New Roman" w:hAnsi="Times New Roman" w:cs="Times New Roman"/>
          <w:sz w:val="24"/>
          <w:szCs w:val="28"/>
        </w:rPr>
        <w:t xml:space="preserve"> </w:t>
      </w:r>
      <w:r w:rsidRPr="00EC7856">
        <w:rPr>
          <w:rFonts w:ascii="Times New Roman" w:eastAsia="Times New Roman" w:hAnsi="Times New Roman" w:cs="Times New Roman"/>
          <w:sz w:val="24"/>
          <w:szCs w:val="28"/>
        </w:rPr>
        <w:t>Он</w:t>
      </w:r>
      <w:r w:rsidRPr="00EC7856">
        <w:rPr>
          <w:rFonts w:ascii="Times New Roman" w:eastAsia="Times New Roman" w:hAnsi="Times New Roman" w:cs="Times New Roman"/>
          <w:spacing w:val="-12"/>
          <w:sz w:val="24"/>
          <w:szCs w:val="28"/>
        </w:rPr>
        <w:t xml:space="preserve"> </w:t>
      </w:r>
      <w:r w:rsidRPr="00EC7856">
        <w:rPr>
          <w:rFonts w:ascii="Times New Roman" w:eastAsia="Times New Roman" w:hAnsi="Times New Roman" w:cs="Times New Roman"/>
          <w:sz w:val="24"/>
          <w:szCs w:val="28"/>
        </w:rPr>
        <w:t>разработан</w:t>
      </w:r>
      <w:r w:rsidRPr="00EC7856">
        <w:rPr>
          <w:rFonts w:ascii="Times New Roman" w:eastAsia="Times New Roman" w:hAnsi="Times New Roman" w:cs="Times New Roman"/>
          <w:spacing w:val="-14"/>
          <w:sz w:val="24"/>
          <w:szCs w:val="28"/>
        </w:rPr>
        <w:t xml:space="preserve"> </w:t>
      </w:r>
      <w:r w:rsidRPr="00EC7856">
        <w:rPr>
          <w:rFonts w:ascii="Times New Roman" w:eastAsia="Times New Roman" w:hAnsi="Times New Roman" w:cs="Times New Roman"/>
          <w:sz w:val="24"/>
          <w:szCs w:val="28"/>
        </w:rPr>
        <w:t>с</w:t>
      </w:r>
      <w:r w:rsidRPr="00EC7856">
        <w:rPr>
          <w:rFonts w:ascii="Times New Roman" w:eastAsia="Times New Roman" w:hAnsi="Times New Roman" w:cs="Times New Roman"/>
          <w:spacing w:val="-11"/>
          <w:sz w:val="24"/>
          <w:szCs w:val="28"/>
        </w:rPr>
        <w:t xml:space="preserve"> </w:t>
      </w:r>
      <w:r w:rsidRPr="00EC7856">
        <w:rPr>
          <w:rFonts w:ascii="Times New Roman" w:eastAsia="Times New Roman" w:hAnsi="Times New Roman" w:cs="Times New Roman"/>
          <w:sz w:val="24"/>
          <w:szCs w:val="28"/>
        </w:rPr>
        <w:t>учетом</w:t>
      </w:r>
      <w:r w:rsidRPr="00EC7856">
        <w:rPr>
          <w:rFonts w:ascii="Times New Roman" w:eastAsia="Times New Roman" w:hAnsi="Times New Roman" w:cs="Times New Roman"/>
          <w:spacing w:val="-13"/>
          <w:sz w:val="24"/>
          <w:szCs w:val="28"/>
        </w:rPr>
        <w:t xml:space="preserve"> </w:t>
      </w:r>
      <w:r w:rsidRPr="00EC7856">
        <w:rPr>
          <w:rFonts w:ascii="Times New Roman" w:eastAsia="Times New Roman" w:hAnsi="Times New Roman" w:cs="Times New Roman"/>
          <w:sz w:val="24"/>
          <w:szCs w:val="28"/>
        </w:rPr>
        <w:t>интересов</w:t>
      </w:r>
      <w:r w:rsidRPr="00EC7856">
        <w:rPr>
          <w:rFonts w:ascii="Times New Roman" w:eastAsia="Times New Roman" w:hAnsi="Times New Roman" w:cs="Times New Roman"/>
          <w:spacing w:val="-16"/>
          <w:sz w:val="24"/>
          <w:szCs w:val="28"/>
        </w:rPr>
        <w:t xml:space="preserve"> </w:t>
      </w:r>
      <w:r w:rsidRPr="00EC7856">
        <w:rPr>
          <w:rFonts w:ascii="Times New Roman" w:eastAsia="Times New Roman" w:hAnsi="Times New Roman" w:cs="Times New Roman"/>
          <w:sz w:val="24"/>
          <w:szCs w:val="28"/>
        </w:rPr>
        <w:t>обучающихся</w:t>
      </w:r>
      <w:r w:rsidRPr="00EC7856">
        <w:rPr>
          <w:rFonts w:ascii="Times New Roman" w:eastAsia="Times New Roman" w:hAnsi="Times New Roman" w:cs="Times New Roman"/>
          <w:spacing w:val="-12"/>
          <w:sz w:val="24"/>
          <w:szCs w:val="28"/>
        </w:rPr>
        <w:t xml:space="preserve"> </w:t>
      </w:r>
      <w:r w:rsidRPr="00EC7856">
        <w:rPr>
          <w:rFonts w:ascii="Times New Roman" w:eastAsia="Times New Roman" w:hAnsi="Times New Roman" w:cs="Times New Roman"/>
          <w:sz w:val="24"/>
          <w:szCs w:val="28"/>
        </w:rPr>
        <w:t>и</w:t>
      </w:r>
      <w:r w:rsidRPr="00EC7856">
        <w:rPr>
          <w:rFonts w:ascii="Times New Roman" w:eastAsia="Times New Roman" w:hAnsi="Times New Roman" w:cs="Times New Roman"/>
          <w:spacing w:val="-13"/>
          <w:sz w:val="24"/>
          <w:szCs w:val="28"/>
        </w:rPr>
        <w:t xml:space="preserve"> </w:t>
      </w:r>
      <w:r w:rsidRPr="00EC7856">
        <w:rPr>
          <w:rFonts w:ascii="Times New Roman" w:eastAsia="Times New Roman" w:hAnsi="Times New Roman" w:cs="Times New Roman"/>
          <w:sz w:val="24"/>
          <w:szCs w:val="28"/>
        </w:rPr>
        <w:t>возможностей</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школы:</w:t>
      </w:r>
    </w:p>
    <w:p w:rsidR="00DC65CB" w:rsidRPr="004F3610" w:rsidRDefault="00DC65CB" w:rsidP="00DC65CB">
      <w:pPr>
        <w:tabs>
          <w:tab w:val="left" w:pos="1157"/>
        </w:tabs>
        <w:jc w:val="center"/>
        <w:rPr>
          <w:rFonts w:ascii="Times New Roman" w:eastAsia="Times New Roman" w:hAnsi="Times New Roman" w:cs="Times New Roman"/>
          <w:sz w:val="14"/>
          <w:szCs w:val="28"/>
        </w:rPr>
      </w:pPr>
    </w:p>
    <w:tbl>
      <w:tblPr>
        <w:tblStyle w:val="20"/>
        <w:tblpPr w:leftFromText="180" w:rightFromText="180" w:vertAnchor="text" w:tblpX="466" w:tblpY="1"/>
        <w:tblOverlap w:val="never"/>
        <w:tblW w:w="9814" w:type="dxa"/>
        <w:tblLayout w:type="fixed"/>
        <w:tblLook w:val="04A0" w:firstRow="1" w:lastRow="0" w:firstColumn="1" w:lastColumn="0" w:noHBand="0" w:noVBand="1"/>
      </w:tblPr>
      <w:tblGrid>
        <w:gridCol w:w="2660"/>
        <w:gridCol w:w="3685"/>
        <w:gridCol w:w="851"/>
        <w:gridCol w:w="2618"/>
      </w:tblGrid>
      <w:tr w:rsidR="00DC65CB" w:rsidRPr="00F34DB9" w:rsidTr="009121B2">
        <w:trPr>
          <w:trHeight w:val="501"/>
        </w:trPr>
        <w:tc>
          <w:tcPr>
            <w:tcW w:w="2660" w:type="dxa"/>
            <w:tcBorders>
              <w:top w:val="single" w:sz="4" w:space="0" w:color="auto"/>
              <w:left w:val="single" w:sz="4" w:space="0" w:color="auto"/>
              <w:bottom w:val="single" w:sz="4" w:space="0" w:color="auto"/>
              <w:right w:val="single" w:sz="4" w:space="0" w:color="auto"/>
            </w:tcBorders>
            <w:hideMark/>
          </w:tcPr>
          <w:p w:rsidR="00DC65CB" w:rsidRPr="00F34DB9" w:rsidRDefault="00DC65CB" w:rsidP="009121B2">
            <w:pPr>
              <w:jc w:val="center"/>
              <w:rPr>
                <w:rFonts w:ascii="Times New Roman" w:hAnsi="Times New Roman"/>
                <w:b/>
                <w:sz w:val="24"/>
                <w:szCs w:val="28"/>
              </w:rPr>
            </w:pPr>
            <w:r>
              <w:rPr>
                <w:rFonts w:ascii="Times New Roman" w:hAnsi="Times New Roman"/>
                <w:b/>
                <w:sz w:val="24"/>
                <w:szCs w:val="28"/>
              </w:rPr>
              <w:t xml:space="preserve">Программа </w:t>
            </w:r>
            <w:r w:rsidRPr="00F34DB9">
              <w:rPr>
                <w:rFonts w:ascii="Times New Roman" w:hAnsi="Times New Roman"/>
                <w:b/>
                <w:sz w:val="24"/>
                <w:szCs w:val="28"/>
              </w:rPr>
              <w:t>ВД\</w:t>
            </w:r>
          </w:p>
          <w:p w:rsidR="00DC65CB" w:rsidRPr="00F34DB9" w:rsidRDefault="00DC65CB" w:rsidP="009121B2">
            <w:pPr>
              <w:jc w:val="center"/>
              <w:rPr>
                <w:rFonts w:ascii="Times New Roman" w:hAnsi="Times New Roman"/>
                <w:b/>
                <w:sz w:val="24"/>
                <w:szCs w:val="28"/>
              </w:rPr>
            </w:pPr>
            <w:r w:rsidRPr="00F34DB9">
              <w:rPr>
                <w:rFonts w:ascii="Times New Roman" w:hAnsi="Times New Roman"/>
                <w:b/>
                <w:sz w:val="24"/>
                <w:szCs w:val="28"/>
              </w:rPr>
              <w:t>классы</w:t>
            </w:r>
          </w:p>
        </w:tc>
        <w:tc>
          <w:tcPr>
            <w:tcW w:w="3685"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jc w:val="center"/>
              <w:rPr>
                <w:rFonts w:ascii="Times New Roman" w:hAnsi="Times New Roman"/>
                <w:b/>
                <w:sz w:val="24"/>
                <w:szCs w:val="28"/>
              </w:rPr>
            </w:pPr>
            <w:r w:rsidRPr="00FF42E4">
              <w:rPr>
                <w:rFonts w:ascii="Times New Roman" w:hAnsi="Times New Roman"/>
                <w:b/>
                <w:sz w:val="24"/>
                <w:szCs w:val="28"/>
              </w:rPr>
              <w:t>Направление</w:t>
            </w:r>
          </w:p>
        </w:tc>
        <w:tc>
          <w:tcPr>
            <w:tcW w:w="851"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jc w:val="center"/>
              <w:rPr>
                <w:rFonts w:ascii="Times New Roman" w:hAnsi="Times New Roman"/>
                <w:b/>
                <w:sz w:val="24"/>
                <w:szCs w:val="28"/>
              </w:rPr>
            </w:pPr>
            <w:r w:rsidRPr="00FF42E4">
              <w:rPr>
                <w:rFonts w:ascii="Times New Roman" w:hAnsi="Times New Roman"/>
                <w:b/>
                <w:sz w:val="24"/>
                <w:szCs w:val="28"/>
              </w:rPr>
              <w:t>Часы</w:t>
            </w:r>
          </w:p>
        </w:tc>
        <w:tc>
          <w:tcPr>
            <w:tcW w:w="2618" w:type="dxa"/>
            <w:tcBorders>
              <w:top w:val="single" w:sz="4" w:space="0" w:color="auto"/>
              <w:left w:val="single" w:sz="4" w:space="0" w:color="auto"/>
              <w:bottom w:val="single" w:sz="4" w:space="0" w:color="auto"/>
              <w:right w:val="single" w:sz="4" w:space="0" w:color="auto"/>
            </w:tcBorders>
            <w:hideMark/>
          </w:tcPr>
          <w:p w:rsidR="00DC65CB" w:rsidRPr="00F34DB9" w:rsidRDefault="00DC65CB" w:rsidP="009121B2">
            <w:pPr>
              <w:jc w:val="center"/>
              <w:rPr>
                <w:rFonts w:ascii="Times New Roman" w:hAnsi="Times New Roman"/>
                <w:b/>
                <w:sz w:val="24"/>
                <w:szCs w:val="28"/>
              </w:rPr>
            </w:pPr>
            <w:r w:rsidRPr="00F34DB9">
              <w:rPr>
                <w:rFonts w:ascii="Times New Roman" w:hAnsi="Times New Roman"/>
                <w:b/>
                <w:sz w:val="24"/>
                <w:szCs w:val="28"/>
              </w:rPr>
              <w:t>Руководители</w:t>
            </w:r>
          </w:p>
        </w:tc>
      </w:tr>
      <w:tr w:rsidR="00DC65CB" w:rsidRPr="00F34DB9" w:rsidTr="009121B2">
        <w:trPr>
          <w:trHeight w:val="501"/>
        </w:trPr>
        <w:tc>
          <w:tcPr>
            <w:tcW w:w="2660"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rPr>
                <w:rFonts w:ascii="Times New Roman" w:hAnsi="Times New Roman"/>
                <w:sz w:val="24"/>
                <w:szCs w:val="28"/>
              </w:rPr>
            </w:pPr>
            <w:r w:rsidRPr="00F34DB9">
              <w:rPr>
                <w:rFonts w:ascii="Times New Roman" w:hAnsi="Times New Roman"/>
                <w:sz w:val="24"/>
                <w:szCs w:val="28"/>
              </w:rPr>
              <w:t>ВД «Разговор</w:t>
            </w:r>
            <w:r>
              <w:rPr>
                <w:rFonts w:ascii="Times New Roman" w:hAnsi="Times New Roman"/>
                <w:sz w:val="24"/>
                <w:szCs w:val="28"/>
              </w:rPr>
              <w:t>ы</w:t>
            </w:r>
            <w:r w:rsidRPr="00F34DB9">
              <w:rPr>
                <w:rFonts w:ascii="Times New Roman" w:hAnsi="Times New Roman"/>
                <w:sz w:val="24"/>
                <w:szCs w:val="28"/>
              </w:rPr>
              <w:t xml:space="preserve"> о </w:t>
            </w:r>
            <w:proofErr w:type="gramStart"/>
            <w:r w:rsidRPr="00F34DB9">
              <w:rPr>
                <w:rFonts w:ascii="Times New Roman" w:hAnsi="Times New Roman"/>
                <w:sz w:val="24"/>
                <w:szCs w:val="28"/>
              </w:rPr>
              <w:t>важном</w:t>
            </w:r>
            <w:proofErr w:type="gramEnd"/>
            <w:r w:rsidRPr="00F34DB9">
              <w:rPr>
                <w:rFonts w:ascii="Times New Roman" w:hAnsi="Times New Roman"/>
                <w:sz w:val="24"/>
                <w:szCs w:val="28"/>
              </w:rPr>
              <w:t>»</w:t>
            </w:r>
          </w:p>
          <w:p w:rsidR="00DC65CB" w:rsidRPr="00F34DB9" w:rsidRDefault="00DC65CB" w:rsidP="009121B2">
            <w:pPr>
              <w:jc w:val="center"/>
              <w:rPr>
                <w:rFonts w:ascii="Times New Roman" w:hAnsi="Times New Roman"/>
                <w:sz w:val="24"/>
                <w:szCs w:val="28"/>
              </w:rPr>
            </w:pPr>
            <w:r w:rsidRPr="00F34DB9">
              <w:rPr>
                <w:rFonts w:ascii="Times New Roman" w:hAnsi="Times New Roman"/>
                <w:sz w:val="24"/>
                <w:szCs w:val="28"/>
              </w:rPr>
              <w:t xml:space="preserve">1-4 </w:t>
            </w:r>
            <w:proofErr w:type="spellStart"/>
            <w:r w:rsidRPr="00F34DB9">
              <w:rPr>
                <w:rFonts w:ascii="Times New Roman" w:hAnsi="Times New Roman"/>
                <w:sz w:val="24"/>
                <w:szCs w:val="28"/>
              </w:rPr>
              <w:t>кл</w:t>
            </w:r>
            <w:proofErr w:type="spellEnd"/>
            <w:r w:rsidRPr="00F34DB9">
              <w:rPr>
                <w:rFonts w:ascii="Times New Roman" w:hAnsi="Times New Roman"/>
                <w:sz w:val="24"/>
                <w:szCs w:val="28"/>
              </w:rPr>
              <w:t>.</w:t>
            </w:r>
          </w:p>
        </w:tc>
        <w:tc>
          <w:tcPr>
            <w:tcW w:w="3685" w:type="dxa"/>
            <w:tcBorders>
              <w:top w:val="single" w:sz="4" w:space="0" w:color="auto"/>
              <w:left w:val="single" w:sz="4" w:space="0" w:color="auto"/>
              <w:bottom w:val="single" w:sz="4" w:space="0" w:color="auto"/>
              <w:right w:val="single" w:sz="4" w:space="0" w:color="auto"/>
            </w:tcBorders>
          </w:tcPr>
          <w:p w:rsidR="00DC65CB" w:rsidRPr="00D658D3" w:rsidRDefault="00DC65CB" w:rsidP="009121B2">
            <w:pPr>
              <w:rPr>
                <w:rFonts w:ascii="Times New Roman" w:hAnsi="Times New Roman"/>
                <w:spacing w:val="-2"/>
                <w:sz w:val="24"/>
                <w:szCs w:val="28"/>
              </w:rPr>
            </w:pPr>
            <w:r w:rsidRPr="00D658D3">
              <w:rPr>
                <w:rFonts w:ascii="Times New Roman" w:hAnsi="Times New Roman"/>
                <w:spacing w:val="-2"/>
                <w:sz w:val="24"/>
                <w:szCs w:val="28"/>
              </w:rPr>
              <w:t>Духовно-нравственное</w:t>
            </w:r>
          </w:p>
          <w:p w:rsidR="00DC65CB" w:rsidRPr="00F34DB9" w:rsidRDefault="00DC65CB" w:rsidP="009121B2">
            <w:pPr>
              <w:rPr>
                <w:rFonts w:ascii="Times New Roman" w:hAnsi="Times New Roman"/>
                <w:sz w:val="24"/>
                <w:szCs w:val="28"/>
              </w:rPr>
            </w:pPr>
            <w:r w:rsidRPr="00FF42E4">
              <w:rPr>
                <w:rFonts w:ascii="Times New Roman" w:hAnsi="Times New Roman"/>
                <w:spacing w:val="-2"/>
                <w:sz w:val="24"/>
                <w:szCs w:val="28"/>
              </w:rPr>
              <w:t xml:space="preserve">(патриотическая, </w:t>
            </w:r>
            <w:r w:rsidRPr="00FF42E4">
              <w:rPr>
                <w:rFonts w:ascii="Times New Roman" w:hAnsi="Times New Roman"/>
                <w:sz w:val="24"/>
                <w:szCs w:val="28"/>
              </w:rPr>
              <w:t xml:space="preserve">нравственная, </w:t>
            </w:r>
            <w:r w:rsidRPr="00FF42E4">
              <w:rPr>
                <w:rFonts w:ascii="Times New Roman" w:hAnsi="Times New Roman"/>
                <w:spacing w:val="-2"/>
                <w:sz w:val="24"/>
                <w:szCs w:val="28"/>
              </w:rPr>
              <w:t>экологическая направленность)</w:t>
            </w:r>
          </w:p>
        </w:tc>
        <w:tc>
          <w:tcPr>
            <w:tcW w:w="851"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jc w:val="center"/>
              <w:rPr>
                <w:rFonts w:ascii="Times New Roman" w:hAnsi="Times New Roman"/>
                <w:sz w:val="24"/>
                <w:szCs w:val="28"/>
              </w:rPr>
            </w:pPr>
            <w:r w:rsidRPr="00FF42E4">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jc w:val="center"/>
              <w:rPr>
                <w:rFonts w:ascii="Times New Roman" w:hAnsi="Times New Roman"/>
                <w:sz w:val="24"/>
                <w:szCs w:val="28"/>
              </w:rPr>
            </w:pPr>
            <w:proofErr w:type="spellStart"/>
            <w:r w:rsidRPr="00F34DB9">
              <w:rPr>
                <w:rFonts w:ascii="Times New Roman" w:hAnsi="Times New Roman"/>
                <w:sz w:val="24"/>
                <w:szCs w:val="28"/>
              </w:rPr>
              <w:t>Баландаева</w:t>
            </w:r>
            <w:proofErr w:type="spellEnd"/>
            <w:r w:rsidRPr="00F34DB9">
              <w:rPr>
                <w:rFonts w:ascii="Times New Roman" w:hAnsi="Times New Roman"/>
                <w:sz w:val="24"/>
                <w:szCs w:val="28"/>
              </w:rPr>
              <w:t xml:space="preserve"> Г.А.</w:t>
            </w:r>
          </w:p>
        </w:tc>
      </w:tr>
      <w:tr w:rsidR="00DC65CB" w:rsidRPr="00F34DB9" w:rsidTr="009121B2">
        <w:trPr>
          <w:trHeight w:val="751"/>
        </w:trPr>
        <w:tc>
          <w:tcPr>
            <w:tcW w:w="2660"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rPr>
                <w:rFonts w:ascii="Times New Roman" w:hAnsi="Times New Roman"/>
                <w:sz w:val="24"/>
                <w:szCs w:val="28"/>
              </w:rPr>
            </w:pPr>
            <w:r w:rsidRPr="00F34DB9">
              <w:rPr>
                <w:rFonts w:ascii="Times New Roman" w:hAnsi="Times New Roman"/>
                <w:sz w:val="24"/>
                <w:szCs w:val="28"/>
              </w:rPr>
              <w:t>ВД «Разговор о здоровье»</w:t>
            </w:r>
          </w:p>
          <w:p w:rsidR="00DC65CB" w:rsidRPr="00F34DB9" w:rsidRDefault="00DC65CB" w:rsidP="009121B2">
            <w:pPr>
              <w:jc w:val="center"/>
              <w:rPr>
                <w:rFonts w:ascii="Times New Roman" w:hAnsi="Times New Roman"/>
                <w:sz w:val="24"/>
                <w:szCs w:val="28"/>
              </w:rPr>
            </w:pPr>
            <w:r w:rsidRPr="00F34DB9">
              <w:rPr>
                <w:rFonts w:ascii="Times New Roman" w:hAnsi="Times New Roman"/>
                <w:sz w:val="24"/>
                <w:szCs w:val="28"/>
              </w:rPr>
              <w:t xml:space="preserve">1-4 </w:t>
            </w:r>
            <w:proofErr w:type="spellStart"/>
            <w:r w:rsidRPr="00F34DB9">
              <w:rPr>
                <w:rFonts w:ascii="Times New Roman" w:hAnsi="Times New Roman"/>
                <w:sz w:val="24"/>
                <w:szCs w:val="28"/>
              </w:rPr>
              <w:t>кл</w:t>
            </w:r>
            <w:proofErr w:type="spellEnd"/>
            <w:r w:rsidRPr="00F34DB9">
              <w:rPr>
                <w:rFonts w:ascii="Times New Roman" w:hAnsi="Times New Roman"/>
                <w:sz w:val="24"/>
                <w:szCs w:val="28"/>
              </w:rPr>
              <w:t>.</w:t>
            </w:r>
          </w:p>
        </w:tc>
        <w:tc>
          <w:tcPr>
            <w:tcW w:w="3685" w:type="dxa"/>
            <w:tcBorders>
              <w:top w:val="single" w:sz="4" w:space="0" w:color="auto"/>
              <w:left w:val="single" w:sz="4" w:space="0" w:color="auto"/>
              <w:bottom w:val="single" w:sz="4" w:space="0" w:color="auto"/>
              <w:right w:val="single" w:sz="4" w:space="0" w:color="auto"/>
            </w:tcBorders>
          </w:tcPr>
          <w:p w:rsidR="00DC65CB" w:rsidRPr="00FF42E4" w:rsidRDefault="00DC65CB" w:rsidP="009121B2">
            <w:pPr>
              <w:widowControl w:val="0"/>
              <w:autoSpaceDE w:val="0"/>
              <w:autoSpaceDN w:val="0"/>
              <w:rPr>
                <w:rFonts w:ascii="Times New Roman" w:hAnsi="Times New Roman"/>
                <w:sz w:val="24"/>
                <w:szCs w:val="28"/>
              </w:rPr>
            </w:pPr>
            <w:r w:rsidRPr="00FF42E4">
              <w:rPr>
                <w:rFonts w:ascii="Times New Roman" w:hAnsi="Times New Roman"/>
                <w:sz w:val="24"/>
                <w:szCs w:val="28"/>
              </w:rPr>
              <w:t>Спортивно-оздоровительное</w:t>
            </w:r>
          </w:p>
          <w:p w:rsidR="00DC65CB" w:rsidRPr="00FF42E4" w:rsidRDefault="00DC65CB" w:rsidP="009121B2">
            <w:pPr>
              <w:widowControl w:val="0"/>
              <w:autoSpaceDE w:val="0"/>
              <w:autoSpaceDN w:val="0"/>
              <w:rPr>
                <w:rFonts w:ascii="Times New Roman" w:hAnsi="Times New Roman"/>
                <w:sz w:val="24"/>
                <w:szCs w:val="28"/>
              </w:rPr>
            </w:pPr>
            <w:r w:rsidRPr="00FF42E4">
              <w:rPr>
                <w:rFonts w:ascii="Times New Roman" w:hAnsi="Times New Roman"/>
                <w:sz w:val="24"/>
                <w:szCs w:val="28"/>
              </w:rPr>
              <w:t xml:space="preserve">(спортивно-оздоровительная деятельность) </w:t>
            </w:r>
          </w:p>
        </w:tc>
        <w:tc>
          <w:tcPr>
            <w:tcW w:w="851"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jc w:val="center"/>
              <w:rPr>
                <w:rFonts w:ascii="Times New Roman" w:hAnsi="Times New Roman"/>
                <w:sz w:val="24"/>
                <w:szCs w:val="28"/>
              </w:rPr>
            </w:pPr>
            <w:r w:rsidRPr="00FF42E4">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jc w:val="center"/>
              <w:rPr>
                <w:rFonts w:ascii="Times New Roman" w:hAnsi="Times New Roman"/>
                <w:sz w:val="24"/>
                <w:szCs w:val="28"/>
              </w:rPr>
            </w:pPr>
            <w:proofErr w:type="spellStart"/>
            <w:r w:rsidRPr="00F34DB9">
              <w:rPr>
                <w:rFonts w:ascii="Times New Roman" w:hAnsi="Times New Roman"/>
                <w:sz w:val="24"/>
                <w:szCs w:val="28"/>
              </w:rPr>
              <w:t>Баландаева</w:t>
            </w:r>
            <w:proofErr w:type="spellEnd"/>
            <w:r w:rsidRPr="00F34DB9">
              <w:rPr>
                <w:rFonts w:ascii="Times New Roman" w:hAnsi="Times New Roman"/>
                <w:sz w:val="24"/>
                <w:szCs w:val="28"/>
              </w:rPr>
              <w:t xml:space="preserve"> Г.А.</w:t>
            </w:r>
          </w:p>
        </w:tc>
      </w:tr>
      <w:tr w:rsidR="00DC65CB" w:rsidRPr="00F34DB9" w:rsidTr="009121B2">
        <w:trPr>
          <w:trHeight w:val="740"/>
        </w:trPr>
        <w:tc>
          <w:tcPr>
            <w:tcW w:w="2660" w:type="dxa"/>
            <w:tcBorders>
              <w:top w:val="single" w:sz="4" w:space="0" w:color="auto"/>
              <w:left w:val="single" w:sz="4" w:space="0" w:color="auto"/>
              <w:bottom w:val="single" w:sz="4" w:space="0" w:color="auto"/>
              <w:right w:val="single" w:sz="4" w:space="0" w:color="auto"/>
            </w:tcBorders>
          </w:tcPr>
          <w:p w:rsidR="00DC65CB" w:rsidRDefault="00DC65CB" w:rsidP="009121B2">
            <w:pPr>
              <w:rPr>
                <w:rFonts w:ascii="Times New Roman" w:hAnsi="Times New Roman"/>
                <w:sz w:val="24"/>
                <w:szCs w:val="28"/>
              </w:rPr>
            </w:pPr>
            <w:r w:rsidRPr="00FF42E4">
              <w:rPr>
                <w:rFonts w:ascii="Times New Roman" w:hAnsi="Times New Roman"/>
                <w:sz w:val="24"/>
                <w:szCs w:val="28"/>
              </w:rPr>
              <w:t>Мероприятия  в рамках РПВ школы</w:t>
            </w:r>
          </w:p>
          <w:p w:rsidR="00DC65CB" w:rsidRPr="00F34DB9" w:rsidRDefault="00DC65CB" w:rsidP="009121B2">
            <w:pPr>
              <w:jc w:val="center"/>
              <w:rPr>
                <w:rFonts w:ascii="Times New Roman" w:hAnsi="Times New Roman"/>
                <w:sz w:val="24"/>
                <w:szCs w:val="28"/>
              </w:rPr>
            </w:pPr>
            <w:r>
              <w:rPr>
                <w:rFonts w:ascii="Times New Roman" w:hAnsi="Times New Roman"/>
                <w:sz w:val="24"/>
                <w:szCs w:val="28"/>
              </w:rPr>
              <w:t xml:space="preserve">1-4 </w:t>
            </w:r>
            <w:proofErr w:type="spellStart"/>
            <w:r>
              <w:rPr>
                <w:rFonts w:ascii="Times New Roman" w:hAnsi="Times New Roman"/>
                <w:sz w:val="24"/>
                <w:szCs w:val="28"/>
              </w:rPr>
              <w:t>кл</w:t>
            </w:r>
            <w:proofErr w:type="spellEnd"/>
            <w:r>
              <w:rPr>
                <w:rFonts w:ascii="Times New Roman" w:hAnsi="Times New Roman"/>
                <w:sz w:val="24"/>
                <w:szCs w:val="28"/>
              </w:rPr>
              <w:t>.</w:t>
            </w:r>
          </w:p>
        </w:tc>
        <w:tc>
          <w:tcPr>
            <w:tcW w:w="3685" w:type="dxa"/>
            <w:tcBorders>
              <w:top w:val="single" w:sz="4" w:space="0" w:color="auto"/>
              <w:left w:val="single" w:sz="4" w:space="0" w:color="auto"/>
              <w:bottom w:val="single" w:sz="4" w:space="0" w:color="auto"/>
              <w:right w:val="single" w:sz="4" w:space="0" w:color="auto"/>
            </w:tcBorders>
          </w:tcPr>
          <w:p w:rsidR="00DC65CB" w:rsidRPr="00D658D3" w:rsidRDefault="00DC65CB" w:rsidP="009121B2">
            <w:pPr>
              <w:rPr>
                <w:rFonts w:ascii="Times New Roman" w:hAnsi="Times New Roman"/>
                <w:spacing w:val="-2"/>
                <w:sz w:val="24"/>
                <w:szCs w:val="28"/>
              </w:rPr>
            </w:pPr>
            <w:proofErr w:type="spellStart"/>
            <w:r w:rsidRPr="00D658D3">
              <w:rPr>
                <w:rFonts w:ascii="Times New Roman" w:hAnsi="Times New Roman"/>
                <w:spacing w:val="-2"/>
                <w:sz w:val="24"/>
                <w:szCs w:val="28"/>
              </w:rPr>
              <w:t>Общеинтеллектуальное</w:t>
            </w:r>
            <w:proofErr w:type="spellEnd"/>
          </w:p>
          <w:p w:rsidR="00DC65CB" w:rsidRPr="00F34DB9" w:rsidRDefault="00DC65CB" w:rsidP="009121B2">
            <w:pPr>
              <w:rPr>
                <w:rFonts w:ascii="Times New Roman" w:hAnsi="Times New Roman"/>
                <w:sz w:val="24"/>
                <w:szCs w:val="28"/>
              </w:rPr>
            </w:pPr>
            <w:r w:rsidRPr="00FF42E4">
              <w:rPr>
                <w:rFonts w:ascii="Times New Roman" w:hAnsi="Times New Roman"/>
                <w:spacing w:val="-2"/>
                <w:sz w:val="24"/>
                <w:szCs w:val="28"/>
              </w:rPr>
              <w:t xml:space="preserve">(коммуникативная деятельность), </w:t>
            </w:r>
            <w:proofErr w:type="gramStart"/>
            <w:r w:rsidRPr="00FF42E4">
              <w:rPr>
                <w:rFonts w:ascii="Times New Roman" w:hAnsi="Times New Roman"/>
                <w:spacing w:val="-2"/>
                <w:sz w:val="24"/>
                <w:szCs w:val="28"/>
              </w:rPr>
              <w:t>Общекультурное</w:t>
            </w:r>
            <w:proofErr w:type="gramEnd"/>
            <w:r w:rsidRPr="00FF42E4">
              <w:rPr>
                <w:rFonts w:ascii="Times New Roman" w:hAnsi="Times New Roman"/>
                <w:spacing w:val="-2"/>
                <w:sz w:val="24"/>
                <w:szCs w:val="28"/>
              </w:rPr>
              <w:t xml:space="preserve"> (художественно-эстетическая творческая деятельность), социальное</w:t>
            </w:r>
          </w:p>
        </w:tc>
        <w:tc>
          <w:tcPr>
            <w:tcW w:w="851"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jc w:val="center"/>
              <w:rPr>
                <w:rFonts w:ascii="Times New Roman" w:hAnsi="Times New Roman"/>
                <w:sz w:val="24"/>
                <w:szCs w:val="28"/>
              </w:rPr>
            </w:pPr>
            <w:r w:rsidRPr="00FF42E4">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jc w:val="center"/>
              <w:rPr>
                <w:rFonts w:ascii="Times New Roman" w:hAnsi="Times New Roman"/>
                <w:sz w:val="24"/>
                <w:szCs w:val="28"/>
              </w:rPr>
            </w:pPr>
            <w:proofErr w:type="spellStart"/>
            <w:r w:rsidRPr="00F34DB9">
              <w:rPr>
                <w:rFonts w:ascii="Times New Roman" w:hAnsi="Times New Roman"/>
                <w:sz w:val="24"/>
                <w:szCs w:val="28"/>
              </w:rPr>
              <w:t>Баландаева</w:t>
            </w:r>
            <w:proofErr w:type="spellEnd"/>
            <w:r w:rsidRPr="00F34DB9">
              <w:rPr>
                <w:rFonts w:ascii="Times New Roman" w:hAnsi="Times New Roman"/>
                <w:sz w:val="24"/>
                <w:szCs w:val="28"/>
              </w:rPr>
              <w:t xml:space="preserve"> Г.А.</w:t>
            </w:r>
          </w:p>
        </w:tc>
      </w:tr>
      <w:tr w:rsidR="00DC65CB" w:rsidRPr="00F34DB9" w:rsidTr="009121B2">
        <w:trPr>
          <w:trHeight w:val="740"/>
        </w:trPr>
        <w:tc>
          <w:tcPr>
            <w:tcW w:w="2660" w:type="dxa"/>
            <w:tcBorders>
              <w:top w:val="single" w:sz="4" w:space="0" w:color="auto"/>
              <w:left w:val="single" w:sz="4" w:space="0" w:color="auto"/>
              <w:bottom w:val="single" w:sz="4" w:space="0" w:color="auto"/>
              <w:right w:val="single" w:sz="4" w:space="0" w:color="auto"/>
            </w:tcBorders>
          </w:tcPr>
          <w:p w:rsidR="00DC65CB" w:rsidRDefault="00DC65CB" w:rsidP="009121B2">
            <w:pPr>
              <w:rPr>
                <w:rFonts w:ascii="Times New Roman" w:hAnsi="Times New Roman"/>
                <w:sz w:val="24"/>
                <w:szCs w:val="28"/>
              </w:rPr>
            </w:pPr>
            <w:r>
              <w:rPr>
                <w:rFonts w:ascii="Times New Roman" w:hAnsi="Times New Roman"/>
                <w:sz w:val="24"/>
                <w:szCs w:val="28"/>
              </w:rPr>
              <w:t xml:space="preserve">Программа </w:t>
            </w:r>
            <w:proofErr w:type="gramStart"/>
            <w:r>
              <w:rPr>
                <w:rFonts w:ascii="Times New Roman" w:hAnsi="Times New Roman"/>
                <w:sz w:val="24"/>
                <w:szCs w:val="28"/>
              </w:rPr>
              <w:t>ДО</w:t>
            </w:r>
            <w:proofErr w:type="gramEnd"/>
            <w:r>
              <w:rPr>
                <w:rFonts w:ascii="Times New Roman" w:hAnsi="Times New Roman"/>
                <w:sz w:val="24"/>
                <w:szCs w:val="28"/>
              </w:rPr>
              <w:t xml:space="preserve"> «Веселый карандаш»</w:t>
            </w:r>
          </w:p>
          <w:p w:rsidR="00DC65CB" w:rsidRPr="00FF42E4" w:rsidRDefault="00DC65CB" w:rsidP="009121B2">
            <w:pPr>
              <w:jc w:val="center"/>
              <w:rPr>
                <w:rFonts w:ascii="Times New Roman" w:hAnsi="Times New Roman"/>
                <w:sz w:val="24"/>
                <w:szCs w:val="28"/>
              </w:rPr>
            </w:pPr>
            <w:r>
              <w:rPr>
                <w:rFonts w:ascii="Times New Roman" w:hAnsi="Times New Roman"/>
                <w:sz w:val="24"/>
                <w:szCs w:val="28"/>
              </w:rPr>
              <w:t>1-4кл</w:t>
            </w:r>
          </w:p>
        </w:tc>
        <w:tc>
          <w:tcPr>
            <w:tcW w:w="3685" w:type="dxa"/>
            <w:tcBorders>
              <w:top w:val="single" w:sz="4" w:space="0" w:color="auto"/>
              <w:left w:val="single" w:sz="4" w:space="0" w:color="auto"/>
              <w:bottom w:val="single" w:sz="4" w:space="0" w:color="auto"/>
              <w:right w:val="single" w:sz="4" w:space="0" w:color="auto"/>
            </w:tcBorders>
          </w:tcPr>
          <w:p w:rsidR="00DC65CB" w:rsidRPr="00D658D3" w:rsidRDefault="00DC65CB" w:rsidP="009121B2">
            <w:pPr>
              <w:rPr>
                <w:rFonts w:ascii="Times New Roman" w:hAnsi="Times New Roman"/>
                <w:spacing w:val="-2"/>
                <w:sz w:val="24"/>
                <w:szCs w:val="28"/>
              </w:rPr>
            </w:pPr>
            <w:proofErr w:type="gramStart"/>
            <w:r w:rsidRPr="00FF42E4">
              <w:rPr>
                <w:rFonts w:ascii="Times New Roman" w:hAnsi="Times New Roman"/>
                <w:spacing w:val="-2"/>
                <w:sz w:val="24"/>
                <w:szCs w:val="28"/>
              </w:rPr>
              <w:t>Общекультурное</w:t>
            </w:r>
            <w:proofErr w:type="gramEnd"/>
            <w:r w:rsidRPr="00FF42E4">
              <w:rPr>
                <w:rFonts w:ascii="Times New Roman" w:hAnsi="Times New Roman"/>
                <w:spacing w:val="-2"/>
                <w:sz w:val="24"/>
                <w:szCs w:val="28"/>
              </w:rPr>
              <w:t xml:space="preserve"> (художественно-эстетическая творческая деятельность)</w:t>
            </w:r>
          </w:p>
        </w:tc>
        <w:tc>
          <w:tcPr>
            <w:tcW w:w="851" w:type="dxa"/>
            <w:tcBorders>
              <w:top w:val="single" w:sz="4" w:space="0" w:color="auto"/>
              <w:left w:val="single" w:sz="4" w:space="0" w:color="auto"/>
              <w:bottom w:val="single" w:sz="4" w:space="0" w:color="auto"/>
              <w:right w:val="single" w:sz="4" w:space="0" w:color="auto"/>
            </w:tcBorders>
          </w:tcPr>
          <w:p w:rsidR="00DC65CB" w:rsidRPr="00FF42E4" w:rsidRDefault="00DC65CB" w:rsidP="009121B2">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jc w:val="center"/>
              <w:rPr>
                <w:rFonts w:ascii="Times New Roman" w:hAnsi="Times New Roman"/>
                <w:sz w:val="24"/>
                <w:szCs w:val="28"/>
              </w:rPr>
            </w:pPr>
            <w:proofErr w:type="spellStart"/>
            <w:r w:rsidRPr="00F34DB9">
              <w:rPr>
                <w:rFonts w:ascii="Times New Roman" w:hAnsi="Times New Roman"/>
                <w:sz w:val="24"/>
                <w:szCs w:val="28"/>
              </w:rPr>
              <w:t>Баландаева</w:t>
            </w:r>
            <w:proofErr w:type="spellEnd"/>
            <w:r w:rsidRPr="00F34DB9">
              <w:rPr>
                <w:rFonts w:ascii="Times New Roman" w:hAnsi="Times New Roman"/>
                <w:sz w:val="24"/>
                <w:szCs w:val="28"/>
              </w:rPr>
              <w:t xml:space="preserve"> Г.А.</w:t>
            </w:r>
          </w:p>
        </w:tc>
      </w:tr>
      <w:tr w:rsidR="00DC65CB" w:rsidRPr="00F34DB9" w:rsidTr="009121B2">
        <w:trPr>
          <w:trHeight w:val="740"/>
        </w:trPr>
        <w:tc>
          <w:tcPr>
            <w:tcW w:w="2660" w:type="dxa"/>
            <w:tcBorders>
              <w:top w:val="single" w:sz="4" w:space="0" w:color="auto"/>
              <w:left w:val="single" w:sz="4" w:space="0" w:color="auto"/>
              <w:bottom w:val="single" w:sz="4" w:space="0" w:color="auto"/>
              <w:right w:val="single" w:sz="4" w:space="0" w:color="auto"/>
            </w:tcBorders>
          </w:tcPr>
          <w:p w:rsidR="00DC65CB" w:rsidRPr="007970A4" w:rsidRDefault="00DC65CB" w:rsidP="009121B2">
            <w:pPr>
              <w:rPr>
                <w:rFonts w:ascii="Times New Roman" w:hAnsi="Times New Roman"/>
                <w:sz w:val="24"/>
                <w:szCs w:val="28"/>
              </w:rPr>
            </w:pPr>
            <w:r w:rsidRPr="007970A4">
              <w:rPr>
                <w:rFonts w:ascii="Times New Roman" w:hAnsi="Times New Roman"/>
                <w:sz w:val="24"/>
                <w:szCs w:val="28"/>
              </w:rPr>
              <w:t>ВД «Разговор</w:t>
            </w:r>
            <w:r>
              <w:rPr>
                <w:rFonts w:ascii="Times New Roman" w:hAnsi="Times New Roman"/>
                <w:sz w:val="24"/>
                <w:szCs w:val="28"/>
              </w:rPr>
              <w:t>ы</w:t>
            </w:r>
            <w:r w:rsidRPr="007970A4">
              <w:rPr>
                <w:rFonts w:ascii="Times New Roman" w:hAnsi="Times New Roman"/>
                <w:sz w:val="24"/>
                <w:szCs w:val="28"/>
              </w:rPr>
              <w:t xml:space="preserve"> о </w:t>
            </w:r>
            <w:proofErr w:type="gramStart"/>
            <w:r w:rsidRPr="007970A4">
              <w:rPr>
                <w:rFonts w:ascii="Times New Roman" w:hAnsi="Times New Roman"/>
                <w:sz w:val="24"/>
                <w:szCs w:val="28"/>
              </w:rPr>
              <w:t>важном</w:t>
            </w:r>
            <w:proofErr w:type="gramEnd"/>
            <w:r w:rsidRPr="007970A4">
              <w:rPr>
                <w:rFonts w:ascii="Times New Roman" w:hAnsi="Times New Roman"/>
                <w:sz w:val="24"/>
                <w:szCs w:val="28"/>
              </w:rPr>
              <w:t>»</w:t>
            </w:r>
          </w:p>
          <w:p w:rsidR="00DC65CB" w:rsidRPr="00FF42E4" w:rsidRDefault="00DC65CB" w:rsidP="009121B2">
            <w:pPr>
              <w:jc w:val="center"/>
              <w:rPr>
                <w:rFonts w:ascii="Times New Roman" w:hAnsi="Times New Roman"/>
                <w:sz w:val="24"/>
                <w:szCs w:val="28"/>
              </w:rPr>
            </w:pPr>
            <w:r>
              <w:rPr>
                <w:rFonts w:ascii="Times New Roman" w:hAnsi="Times New Roman"/>
                <w:sz w:val="24"/>
                <w:szCs w:val="28"/>
              </w:rPr>
              <w:t>5-9</w:t>
            </w:r>
            <w:r w:rsidRPr="007970A4">
              <w:rPr>
                <w:rFonts w:ascii="Times New Roman" w:hAnsi="Times New Roman"/>
                <w:sz w:val="24"/>
                <w:szCs w:val="28"/>
              </w:rPr>
              <w:t xml:space="preserve"> </w:t>
            </w:r>
            <w:proofErr w:type="spellStart"/>
            <w:r w:rsidRPr="007970A4">
              <w:rPr>
                <w:rFonts w:ascii="Times New Roman" w:hAnsi="Times New Roman"/>
                <w:sz w:val="24"/>
                <w:szCs w:val="28"/>
              </w:rPr>
              <w:t>кл</w:t>
            </w:r>
            <w:proofErr w:type="spellEnd"/>
            <w:r w:rsidRPr="007970A4">
              <w:rPr>
                <w:rFonts w:ascii="Times New Roman" w:hAnsi="Times New Roman"/>
                <w:sz w:val="24"/>
                <w:szCs w:val="28"/>
              </w:rPr>
              <w:t>.</w:t>
            </w:r>
          </w:p>
        </w:tc>
        <w:tc>
          <w:tcPr>
            <w:tcW w:w="3685" w:type="dxa"/>
            <w:tcBorders>
              <w:top w:val="single" w:sz="4" w:space="0" w:color="auto"/>
              <w:left w:val="single" w:sz="4" w:space="0" w:color="auto"/>
              <w:bottom w:val="single" w:sz="4" w:space="0" w:color="auto"/>
              <w:right w:val="single" w:sz="4" w:space="0" w:color="auto"/>
            </w:tcBorders>
          </w:tcPr>
          <w:p w:rsidR="00DC65CB" w:rsidRPr="00D658D3" w:rsidRDefault="00DC65CB" w:rsidP="009121B2">
            <w:pPr>
              <w:rPr>
                <w:rFonts w:ascii="Times New Roman" w:hAnsi="Times New Roman"/>
                <w:spacing w:val="-2"/>
                <w:sz w:val="24"/>
                <w:szCs w:val="28"/>
              </w:rPr>
            </w:pPr>
            <w:r w:rsidRPr="00D658D3">
              <w:rPr>
                <w:rFonts w:ascii="Times New Roman" w:hAnsi="Times New Roman"/>
                <w:spacing w:val="-2"/>
                <w:sz w:val="24"/>
                <w:szCs w:val="28"/>
              </w:rPr>
              <w:t>Духовно-нравственное</w:t>
            </w:r>
          </w:p>
          <w:p w:rsidR="00DC65CB" w:rsidRPr="00D658D3" w:rsidRDefault="00DC65CB" w:rsidP="009121B2">
            <w:pPr>
              <w:rPr>
                <w:rFonts w:ascii="Times New Roman" w:hAnsi="Times New Roman"/>
                <w:spacing w:val="-2"/>
                <w:sz w:val="24"/>
                <w:szCs w:val="28"/>
              </w:rPr>
            </w:pPr>
            <w:r w:rsidRPr="00FF42E4">
              <w:rPr>
                <w:rFonts w:ascii="Times New Roman" w:hAnsi="Times New Roman"/>
                <w:spacing w:val="-2"/>
                <w:sz w:val="24"/>
                <w:szCs w:val="28"/>
              </w:rPr>
              <w:t xml:space="preserve">(патриотическая, </w:t>
            </w:r>
            <w:r w:rsidRPr="00FF42E4">
              <w:rPr>
                <w:rFonts w:ascii="Times New Roman" w:hAnsi="Times New Roman"/>
                <w:sz w:val="24"/>
                <w:szCs w:val="28"/>
              </w:rPr>
              <w:t xml:space="preserve">нравственная, </w:t>
            </w:r>
            <w:r w:rsidRPr="00FF42E4">
              <w:rPr>
                <w:rFonts w:ascii="Times New Roman" w:hAnsi="Times New Roman"/>
                <w:spacing w:val="-2"/>
                <w:sz w:val="24"/>
                <w:szCs w:val="28"/>
              </w:rPr>
              <w:t>экологическая направленность)</w:t>
            </w:r>
          </w:p>
        </w:tc>
        <w:tc>
          <w:tcPr>
            <w:tcW w:w="851" w:type="dxa"/>
            <w:tcBorders>
              <w:top w:val="single" w:sz="4" w:space="0" w:color="auto"/>
              <w:left w:val="single" w:sz="4" w:space="0" w:color="auto"/>
              <w:bottom w:val="single" w:sz="4" w:space="0" w:color="auto"/>
              <w:right w:val="single" w:sz="4" w:space="0" w:color="auto"/>
            </w:tcBorders>
          </w:tcPr>
          <w:p w:rsidR="00DC65CB" w:rsidRPr="00FF42E4" w:rsidRDefault="00DC65CB" w:rsidP="009121B2">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DC65CB" w:rsidRPr="00F34DB9" w:rsidRDefault="00DC65CB" w:rsidP="009121B2">
            <w:pPr>
              <w:jc w:val="center"/>
              <w:rPr>
                <w:rFonts w:ascii="Times New Roman" w:hAnsi="Times New Roman"/>
                <w:sz w:val="24"/>
                <w:szCs w:val="28"/>
              </w:rPr>
            </w:pPr>
            <w:r>
              <w:rPr>
                <w:rFonts w:ascii="Times New Roman" w:hAnsi="Times New Roman"/>
                <w:sz w:val="24"/>
                <w:szCs w:val="28"/>
              </w:rPr>
              <w:t>Классные руководители</w:t>
            </w:r>
          </w:p>
        </w:tc>
      </w:tr>
      <w:tr w:rsidR="00DC65CB" w:rsidRPr="00F34DB9" w:rsidTr="009121B2">
        <w:trPr>
          <w:trHeight w:val="740"/>
        </w:trPr>
        <w:tc>
          <w:tcPr>
            <w:tcW w:w="2660" w:type="dxa"/>
            <w:tcBorders>
              <w:top w:val="single" w:sz="4" w:space="0" w:color="auto"/>
              <w:left w:val="single" w:sz="4" w:space="0" w:color="auto"/>
              <w:bottom w:val="single" w:sz="4" w:space="0" w:color="auto"/>
              <w:right w:val="single" w:sz="4" w:space="0" w:color="auto"/>
            </w:tcBorders>
          </w:tcPr>
          <w:p w:rsidR="00DC65CB" w:rsidRDefault="00DC65CB" w:rsidP="009121B2">
            <w:pPr>
              <w:tabs>
                <w:tab w:val="left" w:pos="306"/>
              </w:tabs>
              <w:rPr>
                <w:rFonts w:ascii="Times New Roman" w:hAnsi="Times New Roman"/>
                <w:sz w:val="24"/>
                <w:szCs w:val="28"/>
              </w:rPr>
            </w:pPr>
            <w:r>
              <w:rPr>
                <w:rFonts w:ascii="Times New Roman" w:hAnsi="Times New Roman"/>
                <w:sz w:val="24"/>
                <w:szCs w:val="24"/>
              </w:rPr>
              <w:t>ВД «</w:t>
            </w:r>
            <w:r w:rsidRPr="00594F45">
              <w:rPr>
                <w:rFonts w:ascii="Times New Roman" w:hAnsi="Times New Roman"/>
                <w:sz w:val="24"/>
                <w:szCs w:val="28"/>
              </w:rPr>
              <w:t>Функциональная грамотность</w:t>
            </w:r>
            <w:r>
              <w:rPr>
                <w:rFonts w:ascii="Times New Roman" w:hAnsi="Times New Roman"/>
                <w:sz w:val="24"/>
                <w:szCs w:val="28"/>
              </w:rPr>
              <w:t>»</w:t>
            </w:r>
          </w:p>
          <w:p w:rsidR="00DC65CB" w:rsidRPr="007970A4" w:rsidRDefault="00DC65CB" w:rsidP="009121B2">
            <w:pPr>
              <w:tabs>
                <w:tab w:val="left" w:pos="306"/>
              </w:tabs>
              <w:jc w:val="center"/>
              <w:rPr>
                <w:rFonts w:ascii="Times New Roman" w:hAnsi="Times New Roman"/>
                <w:sz w:val="24"/>
                <w:szCs w:val="28"/>
              </w:rPr>
            </w:pPr>
            <w:r>
              <w:rPr>
                <w:rFonts w:ascii="Times New Roman" w:hAnsi="Times New Roman"/>
                <w:sz w:val="24"/>
                <w:szCs w:val="28"/>
              </w:rPr>
              <w:t xml:space="preserve">5-9 </w:t>
            </w:r>
            <w:proofErr w:type="spellStart"/>
            <w:r>
              <w:rPr>
                <w:rFonts w:ascii="Times New Roman" w:hAnsi="Times New Roman"/>
                <w:sz w:val="24"/>
                <w:szCs w:val="28"/>
              </w:rPr>
              <w:t>кл</w:t>
            </w:r>
            <w:proofErr w:type="spellEnd"/>
          </w:p>
        </w:tc>
        <w:tc>
          <w:tcPr>
            <w:tcW w:w="3685" w:type="dxa"/>
            <w:tcBorders>
              <w:top w:val="single" w:sz="4" w:space="0" w:color="auto"/>
              <w:left w:val="single" w:sz="4" w:space="0" w:color="auto"/>
              <w:bottom w:val="single" w:sz="4" w:space="0" w:color="auto"/>
              <w:right w:val="single" w:sz="4" w:space="0" w:color="auto"/>
            </w:tcBorders>
          </w:tcPr>
          <w:p w:rsidR="00DC65CB" w:rsidRPr="00D658D3" w:rsidRDefault="00DC65CB" w:rsidP="009121B2">
            <w:pPr>
              <w:rPr>
                <w:rFonts w:ascii="Times New Roman" w:hAnsi="Times New Roman"/>
                <w:spacing w:val="-2"/>
                <w:sz w:val="24"/>
                <w:szCs w:val="28"/>
              </w:rPr>
            </w:pPr>
            <w:r w:rsidRPr="00594F45">
              <w:rPr>
                <w:rFonts w:ascii="Times New Roman" w:hAnsi="Times New Roman"/>
                <w:spacing w:val="-2"/>
                <w:sz w:val="24"/>
                <w:szCs w:val="28"/>
              </w:rPr>
              <w:t xml:space="preserve">Занятия по формированию функциональной грамотности </w:t>
            </w:r>
            <w:proofErr w:type="gramStart"/>
            <w:r w:rsidRPr="00594F45">
              <w:rPr>
                <w:rFonts w:ascii="Times New Roman" w:hAnsi="Times New Roman"/>
                <w:spacing w:val="-2"/>
                <w:sz w:val="24"/>
                <w:szCs w:val="28"/>
              </w:rPr>
              <w:t>обучающихся</w:t>
            </w:r>
            <w:proofErr w:type="gramEnd"/>
          </w:p>
        </w:tc>
        <w:tc>
          <w:tcPr>
            <w:tcW w:w="851" w:type="dxa"/>
            <w:tcBorders>
              <w:top w:val="single" w:sz="4" w:space="0" w:color="auto"/>
              <w:left w:val="single" w:sz="4" w:space="0" w:color="auto"/>
              <w:bottom w:val="single" w:sz="4" w:space="0" w:color="auto"/>
              <w:right w:val="single" w:sz="4" w:space="0" w:color="auto"/>
            </w:tcBorders>
          </w:tcPr>
          <w:p w:rsidR="00DC65CB" w:rsidRDefault="00DC65CB" w:rsidP="009121B2">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DC65CB" w:rsidRDefault="00DC65CB" w:rsidP="009121B2">
            <w:pPr>
              <w:jc w:val="center"/>
              <w:rPr>
                <w:rFonts w:ascii="Times New Roman" w:hAnsi="Times New Roman"/>
                <w:sz w:val="24"/>
                <w:szCs w:val="28"/>
              </w:rPr>
            </w:pPr>
            <w:r>
              <w:rPr>
                <w:rFonts w:ascii="Times New Roman" w:hAnsi="Times New Roman"/>
                <w:sz w:val="24"/>
                <w:szCs w:val="28"/>
              </w:rPr>
              <w:t>Классные руководители</w:t>
            </w:r>
          </w:p>
        </w:tc>
      </w:tr>
      <w:tr w:rsidR="00DC65CB" w:rsidRPr="00F34DB9" w:rsidTr="009121B2">
        <w:trPr>
          <w:trHeight w:val="740"/>
        </w:trPr>
        <w:tc>
          <w:tcPr>
            <w:tcW w:w="2660" w:type="dxa"/>
            <w:tcBorders>
              <w:top w:val="single" w:sz="4" w:space="0" w:color="auto"/>
              <w:left w:val="single" w:sz="4" w:space="0" w:color="auto"/>
              <w:bottom w:val="single" w:sz="4" w:space="0" w:color="auto"/>
              <w:right w:val="single" w:sz="4" w:space="0" w:color="auto"/>
            </w:tcBorders>
          </w:tcPr>
          <w:p w:rsidR="00DC65CB" w:rsidRPr="00CE0E42" w:rsidRDefault="00DC65CB" w:rsidP="009121B2">
            <w:pPr>
              <w:widowControl w:val="0"/>
              <w:autoSpaceDE w:val="0"/>
              <w:autoSpaceDN w:val="0"/>
              <w:rPr>
                <w:rFonts w:ascii="Times New Roman" w:hAnsi="Times New Roman"/>
                <w:sz w:val="24"/>
                <w:szCs w:val="24"/>
              </w:rPr>
            </w:pPr>
            <w:r w:rsidRPr="00CE0E42">
              <w:rPr>
                <w:rFonts w:ascii="Times New Roman" w:hAnsi="Times New Roman"/>
                <w:sz w:val="24"/>
                <w:szCs w:val="24"/>
              </w:rPr>
              <w:t>«Россия - мои горизонты»</w:t>
            </w:r>
          </w:p>
          <w:p w:rsidR="00DC65CB" w:rsidRDefault="00DC65CB" w:rsidP="009121B2">
            <w:pPr>
              <w:tabs>
                <w:tab w:val="left" w:pos="306"/>
              </w:tabs>
              <w:rPr>
                <w:rFonts w:ascii="Times New Roman" w:hAnsi="Times New Roman"/>
                <w:sz w:val="24"/>
                <w:szCs w:val="24"/>
              </w:rPr>
            </w:pPr>
            <w:r w:rsidRPr="00CE0E42">
              <w:rPr>
                <w:rFonts w:ascii="Times New Roman" w:hAnsi="Times New Roman"/>
                <w:sz w:val="24"/>
                <w:szCs w:val="24"/>
              </w:rPr>
              <w:t>(</w:t>
            </w:r>
            <w:proofErr w:type="spellStart"/>
            <w:r w:rsidRPr="00CE0E42">
              <w:rPr>
                <w:rFonts w:ascii="Times New Roman" w:hAnsi="Times New Roman"/>
                <w:sz w:val="24"/>
                <w:szCs w:val="24"/>
              </w:rPr>
              <w:t>профориентационный</w:t>
            </w:r>
            <w:proofErr w:type="spellEnd"/>
            <w:r w:rsidRPr="00CE0E42">
              <w:rPr>
                <w:rFonts w:ascii="Times New Roman" w:hAnsi="Times New Roman"/>
                <w:sz w:val="24"/>
                <w:szCs w:val="24"/>
              </w:rPr>
              <w:t xml:space="preserve"> час)</w:t>
            </w:r>
            <w:r>
              <w:rPr>
                <w:rFonts w:ascii="Times New Roman" w:hAnsi="Times New Roman"/>
                <w:sz w:val="24"/>
                <w:szCs w:val="24"/>
              </w:rPr>
              <w:t xml:space="preserve"> </w:t>
            </w:r>
          </w:p>
          <w:p w:rsidR="00DC65CB" w:rsidRDefault="00DC65CB" w:rsidP="009121B2">
            <w:pPr>
              <w:tabs>
                <w:tab w:val="left" w:pos="306"/>
              </w:tabs>
              <w:jc w:val="center"/>
              <w:rPr>
                <w:rFonts w:ascii="Times New Roman" w:hAnsi="Times New Roman"/>
                <w:sz w:val="24"/>
                <w:szCs w:val="28"/>
              </w:rPr>
            </w:pPr>
            <w:r>
              <w:rPr>
                <w:rFonts w:ascii="Times New Roman" w:hAnsi="Times New Roman"/>
                <w:sz w:val="24"/>
                <w:szCs w:val="24"/>
              </w:rPr>
              <w:t>6-9 класс</w:t>
            </w:r>
          </w:p>
        </w:tc>
        <w:tc>
          <w:tcPr>
            <w:tcW w:w="3685" w:type="dxa"/>
            <w:tcBorders>
              <w:top w:val="single" w:sz="4" w:space="0" w:color="auto"/>
              <w:left w:val="single" w:sz="4" w:space="0" w:color="auto"/>
              <w:bottom w:val="single" w:sz="4" w:space="0" w:color="auto"/>
              <w:right w:val="single" w:sz="4" w:space="0" w:color="auto"/>
            </w:tcBorders>
          </w:tcPr>
          <w:p w:rsidR="00DC65CB" w:rsidRPr="00594F45" w:rsidRDefault="00DC65CB" w:rsidP="009121B2">
            <w:pPr>
              <w:rPr>
                <w:rFonts w:ascii="Times New Roman" w:hAnsi="Times New Roman"/>
                <w:spacing w:val="-2"/>
                <w:sz w:val="24"/>
                <w:szCs w:val="28"/>
              </w:rPr>
            </w:pPr>
            <w:r w:rsidRPr="00CE0E42">
              <w:rPr>
                <w:rFonts w:ascii="Times New Roman" w:hAnsi="Times New Roman"/>
                <w:spacing w:val="-2"/>
                <w:sz w:val="24"/>
                <w:szCs w:val="28"/>
              </w:rPr>
              <w:t xml:space="preserve">Занятия, направленные на удовлетворение </w:t>
            </w:r>
            <w:proofErr w:type="spellStart"/>
            <w:r w:rsidRPr="00CE0E42">
              <w:rPr>
                <w:rFonts w:ascii="Times New Roman" w:hAnsi="Times New Roman"/>
                <w:spacing w:val="-2"/>
                <w:sz w:val="24"/>
                <w:szCs w:val="28"/>
              </w:rPr>
              <w:t>профориентационных</w:t>
            </w:r>
            <w:proofErr w:type="spellEnd"/>
            <w:r w:rsidRPr="00CE0E42">
              <w:rPr>
                <w:rFonts w:ascii="Times New Roman" w:hAnsi="Times New Roman"/>
                <w:spacing w:val="-2"/>
                <w:sz w:val="24"/>
                <w:szCs w:val="28"/>
              </w:rPr>
              <w:t xml:space="preserve"> интересов и потребностей обучающихся.</w:t>
            </w:r>
          </w:p>
        </w:tc>
        <w:tc>
          <w:tcPr>
            <w:tcW w:w="851" w:type="dxa"/>
            <w:tcBorders>
              <w:top w:val="single" w:sz="4" w:space="0" w:color="auto"/>
              <w:left w:val="single" w:sz="4" w:space="0" w:color="auto"/>
              <w:bottom w:val="single" w:sz="4" w:space="0" w:color="auto"/>
              <w:right w:val="single" w:sz="4" w:space="0" w:color="auto"/>
            </w:tcBorders>
          </w:tcPr>
          <w:p w:rsidR="00DC65CB" w:rsidRDefault="00DC65CB" w:rsidP="009121B2">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DC65CB" w:rsidRDefault="00DC65CB" w:rsidP="009121B2">
            <w:pPr>
              <w:jc w:val="center"/>
              <w:rPr>
                <w:rFonts w:ascii="Times New Roman" w:hAnsi="Times New Roman"/>
                <w:sz w:val="24"/>
                <w:szCs w:val="28"/>
              </w:rPr>
            </w:pPr>
            <w:r>
              <w:rPr>
                <w:rFonts w:ascii="Times New Roman" w:hAnsi="Times New Roman"/>
                <w:sz w:val="24"/>
                <w:szCs w:val="28"/>
              </w:rPr>
              <w:t>Классные руководители</w:t>
            </w:r>
          </w:p>
        </w:tc>
      </w:tr>
      <w:tr w:rsidR="00DC65CB" w:rsidRPr="00F34DB9" w:rsidTr="009121B2">
        <w:trPr>
          <w:trHeight w:val="740"/>
        </w:trPr>
        <w:tc>
          <w:tcPr>
            <w:tcW w:w="2660" w:type="dxa"/>
            <w:tcBorders>
              <w:top w:val="single" w:sz="4" w:space="0" w:color="auto"/>
              <w:left w:val="single" w:sz="4" w:space="0" w:color="auto"/>
              <w:bottom w:val="single" w:sz="4" w:space="0" w:color="auto"/>
              <w:right w:val="single" w:sz="4" w:space="0" w:color="auto"/>
            </w:tcBorders>
          </w:tcPr>
          <w:p w:rsidR="00DC65CB" w:rsidRDefault="00DC65CB" w:rsidP="009121B2">
            <w:pPr>
              <w:widowControl w:val="0"/>
              <w:autoSpaceDE w:val="0"/>
              <w:autoSpaceDN w:val="0"/>
              <w:rPr>
                <w:rFonts w:ascii="Times New Roman" w:hAnsi="Times New Roman"/>
                <w:sz w:val="24"/>
                <w:szCs w:val="24"/>
              </w:rPr>
            </w:pPr>
            <w:r>
              <w:rPr>
                <w:rFonts w:ascii="Times New Roman" w:hAnsi="Times New Roman"/>
                <w:sz w:val="24"/>
                <w:szCs w:val="24"/>
              </w:rPr>
              <w:t xml:space="preserve">ВД </w:t>
            </w:r>
            <w:r w:rsidRPr="004F42DF">
              <w:rPr>
                <w:rFonts w:ascii="Times New Roman" w:hAnsi="Times New Roman"/>
                <w:sz w:val="24"/>
                <w:szCs w:val="24"/>
              </w:rPr>
              <w:t>«Умей вести за собой»</w:t>
            </w:r>
          </w:p>
          <w:p w:rsidR="00DC65CB" w:rsidRPr="00CE0E42" w:rsidRDefault="00DC65CB" w:rsidP="009121B2">
            <w:pPr>
              <w:widowControl w:val="0"/>
              <w:autoSpaceDE w:val="0"/>
              <w:autoSpaceDN w:val="0"/>
              <w:jc w:val="center"/>
              <w:rPr>
                <w:rFonts w:ascii="Times New Roman" w:hAnsi="Times New Roman"/>
                <w:sz w:val="24"/>
                <w:szCs w:val="24"/>
              </w:rPr>
            </w:pPr>
            <w:r>
              <w:rPr>
                <w:rFonts w:ascii="Times New Roman" w:hAnsi="Times New Roman"/>
                <w:sz w:val="24"/>
                <w:szCs w:val="24"/>
              </w:rPr>
              <w:t>5 класс</w:t>
            </w:r>
          </w:p>
        </w:tc>
        <w:tc>
          <w:tcPr>
            <w:tcW w:w="3685" w:type="dxa"/>
            <w:tcBorders>
              <w:top w:val="single" w:sz="4" w:space="0" w:color="auto"/>
              <w:left w:val="single" w:sz="4" w:space="0" w:color="auto"/>
              <w:bottom w:val="single" w:sz="4" w:space="0" w:color="auto"/>
              <w:right w:val="single" w:sz="4" w:space="0" w:color="auto"/>
            </w:tcBorders>
          </w:tcPr>
          <w:p w:rsidR="00DC65CB" w:rsidRPr="004F42DF" w:rsidRDefault="00DC65CB" w:rsidP="009121B2">
            <w:pPr>
              <w:ind w:right="608"/>
              <w:rPr>
                <w:rFonts w:ascii="Times New Roman" w:hAnsi="Times New Roman"/>
                <w:spacing w:val="-10"/>
                <w:sz w:val="24"/>
                <w:szCs w:val="24"/>
              </w:rPr>
            </w:pPr>
            <w:r w:rsidRPr="004F42DF">
              <w:rPr>
                <w:rFonts w:ascii="Times New Roman" w:hAnsi="Times New Roman"/>
                <w:spacing w:val="-2"/>
                <w:sz w:val="24"/>
                <w:szCs w:val="24"/>
              </w:rPr>
              <w:t xml:space="preserve">Занятия, </w:t>
            </w:r>
            <w:r>
              <w:rPr>
                <w:rFonts w:ascii="Times New Roman" w:hAnsi="Times New Roman"/>
                <w:spacing w:val="-2"/>
                <w:sz w:val="24"/>
                <w:szCs w:val="24"/>
              </w:rPr>
              <w:t>н</w:t>
            </w:r>
            <w:r w:rsidRPr="004F42DF">
              <w:rPr>
                <w:rFonts w:ascii="Times New Roman" w:hAnsi="Times New Roman"/>
                <w:sz w:val="24"/>
                <w:szCs w:val="24"/>
              </w:rPr>
              <w:t>аправленные</w:t>
            </w:r>
            <w:r w:rsidRPr="004F42DF">
              <w:rPr>
                <w:rFonts w:ascii="Times New Roman" w:hAnsi="Times New Roman"/>
                <w:spacing w:val="-15"/>
                <w:sz w:val="24"/>
                <w:szCs w:val="24"/>
              </w:rPr>
              <w:t xml:space="preserve"> </w:t>
            </w:r>
            <w:r w:rsidRPr="004F42DF">
              <w:rPr>
                <w:rFonts w:ascii="Times New Roman" w:hAnsi="Times New Roman"/>
                <w:sz w:val="24"/>
                <w:szCs w:val="24"/>
              </w:rPr>
              <w:t xml:space="preserve">на </w:t>
            </w:r>
            <w:r w:rsidRPr="004F42DF">
              <w:rPr>
                <w:rFonts w:ascii="Times New Roman" w:hAnsi="Times New Roman"/>
                <w:spacing w:val="-2"/>
                <w:sz w:val="24"/>
                <w:szCs w:val="24"/>
              </w:rPr>
              <w:t xml:space="preserve">удовлетворение </w:t>
            </w:r>
            <w:r w:rsidRPr="004F42DF">
              <w:rPr>
                <w:rFonts w:ascii="Times New Roman" w:hAnsi="Times New Roman"/>
                <w:sz w:val="24"/>
                <w:szCs w:val="24"/>
              </w:rPr>
              <w:t xml:space="preserve">интересов и </w:t>
            </w:r>
            <w:proofErr w:type="gramStart"/>
            <w:r>
              <w:rPr>
                <w:rFonts w:ascii="Times New Roman" w:hAnsi="Times New Roman"/>
                <w:sz w:val="24"/>
                <w:szCs w:val="24"/>
              </w:rPr>
              <w:t>п</w:t>
            </w:r>
            <w:r w:rsidRPr="004F42DF">
              <w:rPr>
                <w:rFonts w:ascii="Times New Roman" w:hAnsi="Times New Roman"/>
                <w:spacing w:val="-2"/>
                <w:sz w:val="24"/>
                <w:szCs w:val="24"/>
              </w:rPr>
              <w:t>отребностей</w:t>
            </w:r>
            <w:proofErr w:type="gramEnd"/>
            <w:r w:rsidRPr="004F42DF">
              <w:rPr>
                <w:rFonts w:ascii="Times New Roman" w:hAnsi="Times New Roman"/>
                <w:spacing w:val="-2"/>
                <w:sz w:val="24"/>
                <w:szCs w:val="24"/>
              </w:rPr>
              <w:t xml:space="preserve"> </w:t>
            </w:r>
            <w:r w:rsidRPr="004F42DF">
              <w:rPr>
                <w:rFonts w:ascii="Times New Roman" w:hAnsi="Times New Roman"/>
                <w:sz w:val="24"/>
                <w:szCs w:val="24"/>
              </w:rPr>
              <w:t>обучающихся</w:t>
            </w:r>
            <w:r w:rsidRPr="004F42DF">
              <w:rPr>
                <w:rFonts w:ascii="Times New Roman" w:hAnsi="Times New Roman"/>
                <w:spacing w:val="-2"/>
                <w:sz w:val="24"/>
                <w:szCs w:val="24"/>
              </w:rPr>
              <w:t xml:space="preserve"> </w:t>
            </w:r>
            <w:r w:rsidRPr="004F42DF">
              <w:rPr>
                <w:rFonts w:ascii="Times New Roman" w:hAnsi="Times New Roman"/>
                <w:spacing w:val="-10"/>
                <w:sz w:val="24"/>
                <w:szCs w:val="24"/>
              </w:rPr>
              <w:t>в творческом и физическом развитии,</w:t>
            </w:r>
          </w:p>
          <w:p w:rsidR="00DC65CB" w:rsidRPr="004F42DF" w:rsidRDefault="00DC65CB" w:rsidP="009121B2">
            <w:pPr>
              <w:spacing w:line="270" w:lineRule="exact"/>
              <w:rPr>
                <w:rFonts w:ascii="Times New Roman" w:hAnsi="Times New Roman"/>
                <w:spacing w:val="-10"/>
                <w:sz w:val="24"/>
                <w:szCs w:val="24"/>
              </w:rPr>
            </w:pPr>
            <w:r w:rsidRPr="004F42DF">
              <w:rPr>
                <w:rFonts w:ascii="Times New Roman" w:hAnsi="Times New Roman"/>
                <w:spacing w:val="-10"/>
                <w:sz w:val="24"/>
                <w:szCs w:val="24"/>
              </w:rPr>
              <w:t>помощь в самореализации,</w:t>
            </w:r>
          </w:p>
          <w:p w:rsidR="00DC65CB" w:rsidRPr="00CE0E42" w:rsidRDefault="00DC65CB" w:rsidP="009121B2">
            <w:pPr>
              <w:rPr>
                <w:rFonts w:ascii="Times New Roman" w:hAnsi="Times New Roman"/>
                <w:spacing w:val="-2"/>
                <w:sz w:val="24"/>
                <w:szCs w:val="28"/>
              </w:rPr>
            </w:pPr>
            <w:proofErr w:type="gramStart"/>
            <w:r w:rsidRPr="004F42DF">
              <w:rPr>
                <w:rFonts w:ascii="Times New Roman" w:hAnsi="Times New Roman"/>
                <w:spacing w:val="-10"/>
                <w:sz w:val="24"/>
                <w:szCs w:val="24"/>
              </w:rPr>
              <w:t>раскрытии</w:t>
            </w:r>
            <w:proofErr w:type="gramEnd"/>
            <w:r w:rsidRPr="004F42DF">
              <w:rPr>
                <w:rFonts w:ascii="Times New Roman" w:hAnsi="Times New Roman"/>
                <w:spacing w:val="-10"/>
                <w:sz w:val="24"/>
                <w:szCs w:val="24"/>
              </w:rPr>
              <w:t xml:space="preserve"> и развитии способностей и талантов</w:t>
            </w:r>
            <w:r>
              <w:rPr>
                <w:rFonts w:ascii="Times New Roman" w:hAnsi="Times New Roman"/>
                <w:spacing w:val="-10"/>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DC65CB" w:rsidRDefault="00DC65CB" w:rsidP="009121B2">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DC65CB" w:rsidRDefault="00DC65CB" w:rsidP="009121B2">
            <w:pPr>
              <w:jc w:val="center"/>
              <w:rPr>
                <w:rFonts w:ascii="Times New Roman" w:hAnsi="Times New Roman"/>
                <w:sz w:val="24"/>
                <w:szCs w:val="28"/>
              </w:rPr>
            </w:pPr>
            <w:r>
              <w:rPr>
                <w:rFonts w:ascii="Times New Roman" w:hAnsi="Times New Roman"/>
                <w:sz w:val="24"/>
                <w:szCs w:val="28"/>
              </w:rPr>
              <w:t>Классный руководитель</w:t>
            </w:r>
          </w:p>
        </w:tc>
      </w:tr>
      <w:tr w:rsidR="00DC65CB" w:rsidRPr="00F34DB9" w:rsidTr="009121B2">
        <w:trPr>
          <w:trHeight w:val="740"/>
        </w:trPr>
        <w:tc>
          <w:tcPr>
            <w:tcW w:w="2660" w:type="dxa"/>
            <w:tcBorders>
              <w:top w:val="single" w:sz="4" w:space="0" w:color="auto"/>
              <w:left w:val="single" w:sz="4" w:space="0" w:color="auto"/>
              <w:bottom w:val="single" w:sz="4" w:space="0" w:color="auto"/>
              <w:right w:val="single" w:sz="4" w:space="0" w:color="auto"/>
            </w:tcBorders>
          </w:tcPr>
          <w:p w:rsidR="00DC65CB" w:rsidRDefault="00DC65CB" w:rsidP="009121B2">
            <w:pPr>
              <w:widowControl w:val="0"/>
              <w:autoSpaceDE w:val="0"/>
              <w:autoSpaceDN w:val="0"/>
              <w:rPr>
                <w:rFonts w:ascii="Times New Roman" w:hAnsi="Times New Roman"/>
                <w:sz w:val="24"/>
                <w:szCs w:val="24"/>
              </w:rPr>
            </w:pPr>
            <w:r w:rsidRPr="00FF42E4">
              <w:rPr>
                <w:rFonts w:ascii="Times New Roman" w:hAnsi="Times New Roman"/>
                <w:sz w:val="24"/>
                <w:szCs w:val="28"/>
              </w:rPr>
              <w:lastRenderedPageBreak/>
              <w:t>Мероприятия  в рамках РПВ школы</w:t>
            </w:r>
            <w:r>
              <w:rPr>
                <w:rFonts w:ascii="Times New Roman" w:hAnsi="Times New Roman"/>
                <w:sz w:val="24"/>
                <w:szCs w:val="24"/>
              </w:rPr>
              <w:t xml:space="preserve"> </w:t>
            </w:r>
          </w:p>
          <w:p w:rsidR="00DC65CB" w:rsidRPr="00E96567" w:rsidRDefault="00DC65CB" w:rsidP="009121B2">
            <w:pPr>
              <w:ind w:firstLine="708"/>
              <w:rPr>
                <w:rFonts w:ascii="Times New Roman" w:hAnsi="Times New Roman"/>
                <w:sz w:val="24"/>
                <w:szCs w:val="24"/>
              </w:rPr>
            </w:pPr>
            <w:r>
              <w:rPr>
                <w:rFonts w:ascii="Times New Roman" w:hAnsi="Times New Roman"/>
                <w:sz w:val="24"/>
                <w:szCs w:val="24"/>
              </w:rPr>
              <w:t xml:space="preserve">5-9 </w:t>
            </w:r>
            <w:proofErr w:type="spellStart"/>
            <w:r>
              <w:rPr>
                <w:rFonts w:ascii="Times New Roman" w:hAnsi="Times New Roman"/>
                <w:sz w:val="24"/>
                <w:szCs w:val="24"/>
              </w:rPr>
              <w:t>кл</w:t>
            </w:r>
            <w:proofErr w:type="spellEnd"/>
            <w:r>
              <w:rPr>
                <w:rFonts w:ascii="Times New Roman" w:hAnsi="Times New Roman"/>
                <w:sz w:val="24"/>
                <w:szCs w:val="24"/>
              </w:rPr>
              <w:t>.</w:t>
            </w:r>
          </w:p>
        </w:tc>
        <w:tc>
          <w:tcPr>
            <w:tcW w:w="3685" w:type="dxa"/>
            <w:tcBorders>
              <w:top w:val="single" w:sz="4" w:space="0" w:color="auto"/>
              <w:left w:val="single" w:sz="4" w:space="0" w:color="auto"/>
              <w:bottom w:val="single" w:sz="4" w:space="0" w:color="auto"/>
              <w:right w:val="single" w:sz="4" w:space="0" w:color="auto"/>
            </w:tcBorders>
          </w:tcPr>
          <w:p w:rsidR="00DC65CB" w:rsidRPr="00974EE7" w:rsidRDefault="00DC65CB" w:rsidP="009121B2">
            <w:pPr>
              <w:ind w:right="34"/>
              <w:rPr>
                <w:rFonts w:ascii="Times New Roman" w:hAnsi="Times New Roman"/>
                <w:spacing w:val="-2"/>
                <w:sz w:val="24"/>
                <w:szCs w:val="24"/>
              </w:rPr>
            </w:pPr>
            <w:r w:rsidRPr="00974EE7">
              <w:rPr>
                <w:rFonts w:ascii="Times New Roman" w:hAnsi="Times New Roman"/>
                <w:spacing w:val="-2"/>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w:t>
            </w:r>
          </w:p>
          <w:p w:rsidR="00DC65CB" w:rsidRPr="00974EE7" w:rsidRDefault="00DC65CB" w:rsidP="009121B2">
            <w:pPr>
              <w:ind w:right="608"/>
              <w:rPr>
                <w:rFonts w:ascii="Times New Roman" w:hAnsi="Times New Roman"/>
                <w:spacing w:val="-2"/>
                <w:sz w:val="24"/>
                <w:szCs w:val="24"/>
              </w:rPr>
            </w:pPr>
            <w:r w:rsidRPr="00974EE7">
              <w:rPr>
                <w:rFonts w:ascii="Times New Roman" w:hAnsi="Times New Roman"/>
                <w:spacing w:val="-2"/>
                <w:sz w:val="24"/>
                <w:szCs w:val="24"/>
              </w:rPr>
              <w:t xml:space="preserve">самоуправления, на организацию совместно с </w:t>
            </w:r>
            <w:proofErr w:type="gramStart"/>
            <w:r w:rsidRPr="00974EE7">
              <w:rPr>
                <w:rFonts w:ascii="Times New Roman" w:hAnsi="Times New Roman"/>
                <w:spacing w:val="-2"/>
                <w:sz w:val="24"/>
                <w:szCs w:val="24"/>
              </w:rPr>
              <w:t>обучающимися</w:t>
            </w:r>
            <w:proofErr w:type="gramEnd"/>
            <w:r w:rsidRPr="00974EE7">
              <w:rPr>
                <w:rFonts w:ascii="Times New Roman" w:hAnsi="Times New Roman"/>
                <w:spacing w:val="-2"/>
                <w:sz w:val="24"/>
                <w:szCs w:val="24"/>
              </w:rPr>
              <w:t xml:space="preserve"> комплекса</w:t>
            </w:r>
          </w:p>
          <w:p w:rsidR="00DC65CB" w:rsidRPr="004F42DF" w:rsidRDefault="00DC65CB" w:rsidP="009121B2">
            <w:pPr>
              <w:ind w:right="608"/>
              <w:rPr>
                <w:rFonts w:ascii="Times New Roman" w:hAnsi="Times New Roman"/>
                <w:spacing w:val="-2"/>
                <w:sz w:val="24"/>
                <w:szCs w:val="24"/>
              </w:rPr>
            </w:pPr>
            <w:r w:rsidRPr="00974EE7">
              <w:rPr>
                <w:rFonts w:ascii="Times New Roman" w:hAnsi="Times New Roman"/>
                <w:spacing w:val="-2"/>
                <w:sz w:val="24"/>
                <w:szCs w:val="24"/>
              </w:rPr>
              <w:t>мероприятий воспитательн</w:t>
            </w:r>
            <w:r>
              <w:rPr>
                <w:rFonts w:ascii="Times New Roman" w:hAnsi="Times New Roman"/>
                <w:spacing w:val="-2"/>
                <w:sz w:val="24"/>
                <w:szCs w:val="24"/>
              </w:rPr>
              <w:t>ой</w:t>
            </w:r>
            <w:r w:rsidRPr="00974EE7">
              <w:rPr>
                <w:rFonts w:ascii="Times New Roman" w:hAnsi="Times New Roman"/>
                <w:spacing w:val="-2"/>
                <w:sz w:val="24"/>
                <w:szCs w:val="24"/>
              </w:rPr>
              <w:t xml:space="preserve"> направленности</w:t>
            </w:r>
          </w:p>
        </w:tc>
        <w:tc>
          <w:tcPr>
            <w:tcW w:w="851" w:type="dxa"/>
            <w:tcBorders>
              <w:top w:val="single" w:sz="4" w:space="0" w:color="auto"/>
              <w:left w:val="single" w:sz="4" w:space="0" w:color="auto"/>
              <w:bottom w:val="single" w:sz="4" w:space="0" w:color="auto"/>
              <w:right w:val="single" w:sz="4" w:space="0" w:color="auto"/>
            </w:tcBorders>
          </w:tcPr>
          <w:p w:rsidR="00DC65CB" w:rsidRDefault="00DC65CB" w:rsidP="009121B2">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DC65CB" w:rsidRDefault="00DC65CB" w:rsidP="009121B2">
            <w:pPr>
              <w:jc w:val="center"/>
              <w:rPr>
                <w:rFonts w:ascii="Times New Roman" w:hAnsi="Times New Roman"/>
                <w:sz w:val="24"/>
                <w:szCs w:val="28"/>
              </w:rPr>
            </w:pPr>
            <w:r>
              <w:rPr>
                <w:rFonts w:ascii="Times New Roman" w:hAnsi="Times New Roman"/>
                <w:sz w:val="24"/>
                <w:szCs w:val="28"/>
              </w:rPr>
              <w:t>Классные руководители, учителя</w:t>
            </w:r>
          </w:p>
        </w:tc>
      </w:tr>
      <w:tr w:rsidR="00DC65CB" w:rsidRPr="00F34DB9" w:rsidTr="009121B2">
        <w:trPr>
          <w:trHeight w:val="740"/>
        </w:trPr>
        <w:tc>
          <w:tcPr>
            <w:tcW w:w="2660" w:type="dxa"/>
            <w:tcBorders>
              <w:top w:val="single" w:sz="4" w:space="0" w:color="auto"/>
              <w:left w:val="single" w:sz="4" w:space="0" w:color="auto"/>
              <w:bottom w:val="single" w:sz="4" w:space="0" w:color="auto"/>
              <w:right w:val="single" w:sz="4" w:space="0" w:color="auto"/>
            </w:tcBorders>
          </w:tcPr>
          <w:p w:rsidR="00DC65CB" w:rsidRDefault="00DC65CB" w:rsidP="009121B2">
            <w:pPr>
              <w:widowControl w:val="0"/>
              <w:autoSpaceDE w:val="0"/>
              <w:autoSpaceDN w:val="0"/>
              <w:rPr>
                <w:rFonts w:ascii="Times New Roman" w:hAnsi="Times New Roman"/>
                <w:sz w:val="24"/>
                <w:szCs w:val="28"/>
              </w:rPr>
            </w:pPr>
            <w:r>
              <w:rPr>
                <w:rFonts w:ascii="Times New Roman" w:hAnsi="Times New Roman"/>
                <w:sz w:val="24"/>
                <w:szCs w:val="28"/>
              </w:rPr>
              <w:t xml:space="preserve">Программа </w:t>
            </w:r>
            <w:proofErr w:type="gramStart"/>
            <w:r>
              <w:rPr>
                <w:rFonts w:ascii="Times New Roman" w:hAnsi="Times New Roman"/>
                <w:sz w:val="24"/>
                <w:szCs w:val="28"/>
              </w:rPr>
              <w:t>ДО</w:t>
            </w:r>
            <w:proofErr w:type="gramEnd"/>
            <w:r>
              <w:rPr>
                <w:rFonts w:ascii="Times New Roman" w:hAnsi="Times New Roman"/>
                <w:sz w:val="24"/>
                <w:szCs w:val="28"/>
              </w:rPr>
              <w:t xml:space="preserve"> «Творческая мастерская-1»</w:t>
            </w:r>
          </w:p>
          <w:p w:rsidR="00DC65CB" w:rsidRDefault="00DC65CB" w:rsidP="009121B2">
            <w:pPr>
              <w:widowControl w:val="0"/>
              <w:autoSpaceDE w:val="0"/>
              <w:autoSpaceDN w:val="0"/>
              <w:rPr>
                <w:rFonts w:ascii="Times New Roman" w:hAnsi="Times New Roman"/>
                <w:sz w:val="24"/>
                <w:szCs w:val="28"/>
              </w:rPr>
            </w:pPr>
            <w:r>
              <w:rPr>
                <w:rFonts w:ascii="Times New Roman" w:hAnsi="Times New Roman"/>
                <w:sz w:val="24"/>
                <w:szCs w:val="28"/>
              </w:rPr>
              <w:t xml:space="preserve">5-9 </w:t>
            </w:r>
            <w:proofErr w:type="spellStart"/>
            <w:r>
              <w:rPr>
                <w:rFonts w:ascii="Times New Roman" w:hAnsi="Times New Roman"/>
                <w:sz w:val="24"/>
                <w:szCs w:val="28"/>
              </w:rPr>
              <w:t>кл</w:t>
            </w:r>
            <w:proofErr w:type="spellEnd"/>
            <w:r>
              <w:rPr>
                <w:rFonts w:ascii="Times New Roman" w:hAnsi="Times New Roman"/>
                <w:sz w:val="24"/>
                <w:szCs w:val="28"/>
              </w:rPr>
              <w:t>. (СИПР)</w:t>
            </w:r>
          </w:p>
          <w:p w:rsidR="00DC65CB" w:rsidRPr="00FF42E4" w:rsidRDefault="00DC65CB" w:rsidP="009121B2">
            <w:pPr>
              <w:widowControl w:val="0"/>
              <w:autoSpaceDE w:val="0"/>
              <w:autoSpaceDN w:val="0"/>
              <w:rPr>
                <w:rFonts w:ascii="Times New Roman" w:hAnsi="Times New Roman"/>
                <w:sz w:val="24"/>
                <w:szCs w:val="28"/>
              </w:rPr>
            </w:pPr>
          </w:p>
        </w:tc>
        <w:tc>
          <w:tcPr>
            <w:tcW w:w="3685" w:type="dxa"/>
            <w:tcBorders>
              <w:top w:val="single" w:sz="4" w:space="0" w:color="auto"/>
              <w:left w:val="single" w:sz="4" w:space="0" w:color="auto"/>
              <w:bottom w:val="single" w:sz="4" w:space="0" w:color="auto"/>
              <w:right w:val="single" w:sz="4" w:space="0" w:color="auto"/>
            </w:tcBorders>
          </w:tcPr>
          <w:p w:rsidR="00DC65CB" w:rsidRPr="00974EE7" w:rsidRDefault="00DC65CB" w:rsidP="009121B2">
            <w:pPr>
              <w:ind w:right="34"/>
              <w:rPr>
                <w:rFonts w:ascii="Times New Roman" w:hAnsi="Times New Roman"/>
                <w:spacing w:val="-2"/>
                <w:sz w:val="24"/>
                <w:szCs w:val="24"/>
              </w:rPr>
            </w:pPr>
            <w:proofErr w:type="gramStart"/>
            <w:r w:rsidRPr="00FF42E4">
              <w:rPr>
                <w:rFonts w:ascii="Times New Roman" w:hAnsi="Times New Roman"/>
                <w:spacing w:val="-2"/>
                <w:sz w:val="24"/>
                <w:szCs w:val="28"/>
              </w:rPr>
              <w:t>Общекультурное</w:t>
            </w:r>
            <w:proofErr w:type="gramEnd"/>
            <w:r w:rsidRPr="00FF42E4">
              <w:rPr>
                <w:rFonts w:ascii="Times New Roman" w:hAnsi="Times New Roman"/>
                <w:spacing w:val="-2"/>
                <w:sz w:val="24"/>
                <w:szCs w:val="28"/>
              </w:rPr>
              <w:t xml:space="preserve"> </w:t>
            </w:r>
            <w:r>
              <w:rPr>
                <w:rFonts w:ascii="Times New Roman" w:hAnsi="Times New Roman"/>
                <w:spacing w:val="-2"/>
                <w:sz w:val="24"/>
                <w:szCs w:val="28"/>
              </w:rPr>
              <w:t>(</w:t>
            </w:r>
            <w:r w:rsidRPr="00FF42E4">
              <w:rPr>
                <w:rFonts w:ascii="Times New Roman" w:hAnsi="Times New Roman"/>
                <w:spacing w:val="-2"/>
                <w:sz w:val="24"/>
                <w:szCs w:val="28"/>
              </w:rPr>
              <w:t>художественно-эстетическая творческая деятельность</w:t>
            </w:r>
            <w:r>
              <w:rPr>
                <w:rFonts w:ascii="Times New Roman" w:hAnsi="Times New Roman"/>
                <w:spacing w:val="-2"/>
                <w:sz w:val="24"/>
                <w:szCs w:val="28"/>
              </w:rPr>
              <w:t>)</w:t>
            </w:r>
          </w:p>
        </w:tc>
        <w:tc>
          <w:tcPr>
            <w:tcW w:w="851" w:type="dxa"/>
            <w:tcBorders>
              <w:top w:val="single" w:sz="4" w:space="0" w:color="auto"/>
              <w:left w:val="single" w:sz="4" w:space="0" w:color="auto"/>
              <w:bottom w:val="single" w:sz="4" w:space="0" w:color="auto"/>
              <w:right w:val="single" w:sz="4" w:space="0" w:color="auto"/>
            </w:tcBorders>
          </w:tcPr>
          <w:p w:rsidR="00DC65CB" w:rsidRDefault="00DC65CB" w:rsidP="009121B2">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DC65CB" w:rsidRDefault="00DC65CB" w:rsidP="009121B2">
            <w:pPr>
              <w:jc w:val="center"/>
              <w:rPr>
                <w:rFonts w:ascii="Times New Roman" w:hAnsi="Times New Roman"/>
                <w:sz w:val="24"/>
                <w:szCs w:val="28"/>
              </w:rPr>
            </w:pPr>
            <w:proofErr w:type="spellStart"/>
            <w:r>
              <w:rPr>
                <w:rFonts w:ascii="Times New Roman" w:hAnsi="Times New Roman"/>
                <w:sz w:val="24"/>
                <w:szCs w:val="28"/>
              </w:rPr>
              <w:t>Горбушкина</w:t>
            </w:r>
            <w:proofErr w:type="spellEnd"/>
            <w:r>
              <w:rPr>
                <w:rFonts w:ascii="Times New Roman" w:hAnsi="Times New Roman"/>
                <w:sz w:val="24"/>
                <w:szCs w:val="28"/>
              </w:rPr>
              <w:t xml:space="preserve"> Л.П.</w:t>
            </w:r>
          </w:p>
        </w:tc>
      </w:tr>
    </w:tbl>
    <w:p w:rsidR="00DC65CB" w:rsidRDefault="00DC65CB" w:rsidP="00DC65CB">
      <w:pPr>
        <w:tabs>
          <w:tab w:val="left" w:pos="1157"/>
        </w:tabs>
        <w:rPr>
          <w:rFonts w:ascii="Times New Roman" w:eastAsia="Times New Roman" w:hAnsi="Times New Roman" w:cs="Times New Roman"/>
          <w:sz w:val="16"/>
          <w:szCs w:val="28"/>
        </w:rPr>
      </w:pPr>
    </w:p>
    <w:p w:rsidR="00C813FE" w:rsidRPr="009C7C5C" w:rsidRDefault="00E621D6" w:rsidP="00E621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roofErr w:type="gramStart"/>
      <w:r w:rsidR="00C813FE" w:rsidRPr="009C7C5C">
        <w:rPr>
          <w:rFonts w:ascii="Times New Roman" w:eastAsia="Times New Roman" w:hAnsi="Times New Roman" w:cs="Times New Roman"/>
          <w:sz w:val="24"/>
          <w:szCs w:val="24"/>
          <w:lang w:eastAsia="ru-RU"/>
        </w:rPr>
        <w:t>Содержание и виды деятельности обучающихся по всем направлениям</w:t>
      </w:r>
      <w:r w:rsidR="000E08D4" w:rsidRPr="009C7C5C">
        <w:rPr>
          <w:rFonts w:ascii="Times New Roman" w:eastAsia="Times New Roman" w:hAnsi="Times New Roman" w:cs="Times New Roman"/>
          <w:sz w:val="24"/>
          <w:szCs w:val="24"/>
          <w:lang w:eastAsia="ru-RU"/>
        </w:rPr>
        <w:t xml:space="preserve"> </w:t>
      </w:r>
      <w:r w:rsidR="00C813FE" w:rsidRPr="009C7C5C">
        <w:rPr>
          <w:rFonts w:ascii="Times New Roman" w:eastAsia="Times New Roman" w:hAnsi="Times New Roman" w:cs="Times New Roman"/>
          <w:sz w:val="24"/>
          <w:szCs w:val="24"/>
          <w:lang w:eastAsia="ru-RU"/>
        </w:rPr>
        <w:t>плана адаптируется с учетом их особенностей и особых образовательных</w:t>
      </w:r>
      <w:r w:rsidR="000E08D4" w:rsidRPr="009C7C5C">
        <w:rPr>
          <w:rFonts w:ascii="Times New Roman" w:eastAsia="Times New Roman" w:hAnsi="Times New Roman" w:cs="Times New Roman"/>
          <w:sz w:val="24"/>
          <w:szCs w:val="24"/>
          <w:lang w:eastAsia="ru-RU"/>
        </w:rPr>
        <w:t xml:space="preserve"> </w:t>
      </w:r>
      <w:r w:rsidR="00C813FE" w:rsidRPr="009C7C5C">
        <w:rPr>
          <w:rFonts w:ascii="Times New Roman" w:eastAsia="Times New Roman" w:hAnsi="Times New Roman" w:cs="Times New Roman"/>
          <w:sz w:val="24"/>
          <w:szCs w:val="24"/>
          <w:lang w:eastAsia="ru-RU"/>
        </w:rPr>
        <w:t xml:space="preserve">потребностей, реализуются в доступной для обучающихся с </w:t>
      </w:r>
      <w:r w:rsidR="00057BB0">
        <w:rPr>
          <w:rFonts w:ascii="Times New Roman" w:eastAsia="Times New Roman" w:hAnsi="Times New Roman" w:cs="Times New Roman"/>
          <w:sz w:val="24"/>
          <w:szCs w:val="24"/>
          <w:lang w:eastAsia="ru-RU"/>
        </w:rPr>
        <w:t>нарушением интеллекта</w:t>
      </w:r>
      <w:r w:rsidR="00057BB0" w:rsidRPr="009C7C5C">
        <w:rPr>
          <w:rFonts w:ascii="Times New Roman" w:eastAsia="Times New Roman" w:hAnsi="Times New Roman" w:cs="Times New Roman"/>
          <w:sz w:val="24"/>
          <w:szCs w:val="24"/>
          <w:lang w:eastAsia="ru-RU"/>
        </w:rPr>
        <w:t xml:space="preserve"> </w:t>
      </w:r>
      <w:r w:rsidR="00C813FE" w:rsidRPr="009C7C5C">
        <w:rPr>
          <w:rFonts w:ascii="Times New Roman" w:eastAsia="Times New Roman" w:hAnsi="Times New Roman" w:cs="Times New Roman"/>
          <w:sz w:val="24"/>
          <w:szCs w:val="24"/>
          <w:lang w:eastAsia="ru-RU"/>
        </w:rPr>
        <w:t>форме.</w:t>
      </w:r>
      <w:proofErr w:type="gramEnd"/>
    </w:p>
    <w:p w:rsidR="00E114C4" w:rsidRPr="009C7C5C" w:rsidRDefault="00E114C4"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
    <w:p w:rsidR="00E114C4" w:rsidRPr="009C7C5C" w:rsidRDefault="00057BB0" w:rsidP="00E621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Реализация АООП </w:t>
      </w:r>
      <w:r w:rsidR="00E114C4" w:rsidRPr="009C7C5C">
        <w:rPr>
          <w:rFonts w:ascii="Times New Roman" w:eastAsia="Times New Roman" w:hAnsi="Times New Roman" w:cs="Times New Roman"/>
          <w:b/>
          <w:sz w:val="24"/>
          <w:szCs w:val="24"/>
          <w:lang w:eastAsia="ru-RU"/>
        </w:rPr>
        <w:t xml:space="preserve"> (вариант 1) и </w:t>
      </w:r>
      <w:r w:rsidR="00C813FE" w:rsidRPr="009C7C5C">
        <w:rPr>
          <w:rFonts w:ascii="Times New Roman" w:eastAsia="Times New Roman" w:hAnsi="Times New Roman" w:cs="Times New Roman"/>
          <w:b/>
          <w:sz w:val="24"/>
          <w:szCs w:val="24"/>
          <w:lang w:eastAsia="ru-RU"/>
        </w:rPr>
        <w:t>АООП (вариант 2)</w:t>
      </w:r>
    </w:p>
    <w:p w:rsidR="00C813FE" w:rsidRPr="009C7C5C" w:rsidRDefault="00C813FE" w:rsidP="00DE79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обеспечивается созданием в образовательной организации </w:t>
      </w:r>
      <w:r w:rsidRPr="009C7C5C">
        <w:rPr>
          <w:rFonts w:ascii="Times New Roman" w:eastAsia="Times New Roman" w:hAnsi="Times New Roman" w:cs="Times New Roman"/>
          <w:b/>
          <w:sz w:val="24"/>
          <w:szCs w:val="24"/>
          <w:lang w:eastAsia="ru-RU"/>
        </w:rPr>
        <w:t>кадровых,</w:t>
      </w:r>
      <w:r w:rsidR="000E08D4"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финансовых, материально-технических условий.</w:t>
      </w:r>
    </w:p>
    <w:p w:rsidR="00E114C4" w:rsidRPr="009C7C5C" w:rsidRDefault="00057BB0" w:rsidP="00DE795A">
      <w:pPr>
        <w:pStyle w:val="ConsPlusNormal"/>
        <w:ind w:firstLine="851"/>
        <w:rPr>
          <w:rFonts w:ascii="Times New Roman" w:hAnsi="Times New Roman" w:cs="Times New Roman"/>
          <w:sz w:val="24"/>
          <w:szCs w:val="24"/>
        </w:rPr>
      </w:pPr>
      <w:r>
        <w:rPr>
          <w:rFonts w:ascii="Times New Roman" w:hAnsi="Times New Roman" w:cs="Times New Roman"/>
          <w:sz w:val="24"/>
          <w:szCs w:val="24"/>
        </w:rPr>
        <w:t xml:space="preserve">Реализация АООП </w:t>
      </w:r>
      <w:r w:rsidR="00E114C4" w:rsidRPr="009C7C5C">
        <w:rPr>
          <w:rFonts w:ascii="Times New Roman" w:hAnsi="Times New Roman" w:cs="Times New Roman"/>
          <w:sz w:val="24"/>
          <w:szCs w:val="24"/>
        </w:rPr>
        <w:t xml:space="preserve"> (вариант 1) и </w:t>
      </w:r>
      <w:r w:rsidR="00C813FE" w:rsidRPr="009C7C5C">
        <w:rPr>
          <w:rFonts w:ascii="Times New Roman" w:hAnsi="Times New Roman" w:cs="Times New Roman"/>
          <w:sz w:val="24"/>
          <w:szCs w:val="24"/>
        </w:rPr>
        <w:t>АООП (вариант 2)</w:t>
      </w:r>
      <w:r w:rsidR="000E08D4" w:rsidRPr="009C7C5C">
        <w:rPr>
          <w:rFonts w:ascii="Times New Roman" w:hAnsi="Times New Roman" w:cs="Times New Roman"/>
          <w:sz w:val="24"/>
          <w:szCs w:val="24"/>
        </w:rPr>
        <w:t xml:space="preserve"> </w:t>
      </w:r>
      <w:r w:rsidR="00C813FE" w:rsidRPr="009C7C5C">
        <w:rPr>
          <w:rFonts w:ascii="Times New Roman" w:hAnsi="Times New Roman" w:cs="Times New Roman"/>
          <w:sz w:val="24"/>
          <w:szCs w:val="24"/>
        </w:rPr>
        <w:t>обеспечивается педагогическими, руководящими и иными работниками,</w:t>
      </w:r>
      <w:r w:rsidR="000E08D4" w:rsidRPr="009C7C5C">
        <w:rPr>
          <w:rFonts w:ascii="Times New Roman" w:hAnsi="Times New Roman" w:cs="Times New Roman"/>
          <w:sz w:val="24"/>
          <w:szCs w:val="24"/>
        </w:rPr>
        <w:t xml:space="preserve"> </w:t>
      </w:r>
      <w:r w:rsidR="00C813FE" w:rsidRPr="009C7C5C">
        <w:rPr>
          <w:rFonts w:ascii="Times New Roman" w:hAnsi="Times New Roman" w:cs="Times New Roman"/>
          <w:sz w:val="24"/>
          <w:szCs w:val="24"/>
        </w:rPr>
        <w:t>имеющими профессиональную подготовку, соответствующую квалификационным</w:t>
      </w:r>
      <w:r w:rsidR="000E08D4" w:rsidRPr="009C7C5C">
        <w:rPr>
          <w:rFonts w:ascii="Times New Roman" w:hAnsi="Times New Roman" w:cs="Times New Roman"/>
          <w:sz w:val="24"/>
          <w:szCs w:val="24"/>
        </w:rPr>
        <w:t xml:space="preserve"> </w:t>
      </w:r>
      <w:r w:rsidR="00E114C4" w:rsidRPr="009C7C5C">
        <w:rPr>
          <w:rFonts w:ascii="Times New Roman" w:hAnsi="Times New Roman" w:cs="Times New Roman"/>
          <w:sz w:val="24"/>
          <w:szCs w:val="24"/>
        </w:rPr>
        <w:t>требованиям.</w:t>
      </w:r>
      <w:r w:rsidR="00C813FE" w:rsidRPr="009C7C5C">
        <w:rPr>
          <w:rFonts w:ascii="Times New Roman" w:hAnsi="Times New Roman" w:cs="Times New Roman"/>
          <w:sz w:val="24"/>
          <w:szCs w:val="24"/>
        </w:rPr>
        <w:t xml:space="preserve"> </w:t>
      </w:r>
    </w:p>
    <w:p w:rsidR="00E114C4" w:rsidRPr="009C7C5C" w:rsidRDefault="00E114C4" w:rsidP="00E114C4">
      <w:pPr>
        <w:pStyle w:val="ConsPlusNormal"/>
        <w:ind w:firstLine="709"/>
        <w:jc w:val="center"/>
        <w:rPr>
          <w:rFonts w:ascii="Times New Roman" w:hAnsi="Times New Roman" w:cs="Times New Roman"/>
          <w:b/>
          <w:i/>
          <w:sz w:val="24"/>
          <w:szCs w:val="24"/>
        </w:rPr>
      </w:pPr>
      <w:r w:rsidRPr="009C7C5C">
        <w:rPr>
          <w:rFonts w:ascii="Times New Roman" w:hAnsi="Times New Roman" w:cs="Times New Roman"/>
          <w:b/>
          <w:i/>
          <w:sz w:val="24"/>
          <w:szCs w:val="24"/>
        </w:rPr>
        <w:t>Материально-технические условия</w:t>
      </w:r>
    </w:p>
    <w:p w:rsidR="00E114C4" w:rsidRPr="009C7C5C" w:rsidRDefault="00E114C4" w:rsidP="00DE795A">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Материально-технические условия реализации АООП обеспечивают:</w:t>
      </w:r>
    </w:p>
    <w:p w:rsidR="00E114C4" w:rsidRPr="009C7C5C" w:rsidRDefault="00E114C4" w:rsidP="00DE795A">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1) возможность достижения обучающимися результатов освоения АООП в соответствии с требованиями ФГОС;</w:t>
      </w:r>
      <w:proofErr w:type="gramEnd"/>
    </w:p>
    <w:p w:rsidR="00E114C4" w:rsidRPr="009C7C5C" w:rsidRDefault="00E114C4" w:rsidP="00DE795A">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2) соблюдение Гигиенических нормативов и Санитарно-эпидемиологических требований; социально-бытовых условий для обучающихся, включающих организацию питьевого режима и наличие оборудованных помещений для организации питания; 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 требований пожарной безопасности и электробезопасности; сроков и объемов текущего и капитального ремонта зданий и сооружений, благоустройства территории.</w:t>
      </w:r>
      <w:proofErr w:type="gramEnd"/>
    </w:p>
    <w:p w:rsidR="00E114C4" w:rsidRPr="009C7C5C" w:rsidRDefault="00E114C4" w:rsidP="00DE795A">
      <w:pPr>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Здание Учреждения построено по типовому проекту, в нём размещены кабинеты начальных классов – 5; кабинет математики; кабинет химии, кабинет биологии и географии, кабинет физики, оборудованные лабораторным и демонстрационным оборудованием; кабинет информатики, истории; кабинет английского языка; кабинет русского языка;</w:t>
      </w:r>
    </w:p>
    <w:p w:rsidR="00E114C4" w:rsidRPr="009C7C5C" w:rsidRDefault="00E114C4" w:rsidP="00DE795A">
      <w:pPr>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кабинет ОБЖ; кабинет технологии; мастерская (слесарная), кабинет домоводства, актовый зал, спортивный зал, кабинет психолога.</w:t>
      </w:r>
      <w:proofErr w:type="gramEnd"/>
      <w:r w:rsidRPr="009C7C5C">
        <w:rPr>
          <w:rFonts w:ascii="Times New Roman" w:eastAsia="Times New Roman" w:hAnsi="Times New Roman" w:cs="Times New Roman"/>
          <w:sz w:val="24"/>
          <w:szCs w:val="24"/>
          <w:lang w:eastAsia="ru-RU"/>
        </w:rPr>
        <w:t xml:space="preserve"> На территории Учреждения есть футбольное поле,  игровая площадка. </w:t>
      </w:r>
    </w:p>
    <w:p w:rsidR="00E114C4" w:rsidRPr="009C7C5C" w:rsidRDefault="00E114C4" w:rsidP="00DE795A">
      <w:pPr>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Безопасность участников образовательных отношений обеспечивается за счёт ограждения территории Учреждения по всему периметру, пропускной системы в Учреждение. Для эффективности безопасности Учреждения в антитеррористическом отношении установлена тревожная кнопка системы «Охрана </w:t>
      </w:r>
      <w:proofErr w:type="spellStart"/>
      <w:r w:rsidRPr="009C7C5C">
        <w:rPr>
          <w:rFonts w:ascii="Times New Roman" w:eastAsia="Times New Roman" w:hAnsi="Times New Roman" w:cs="Times New Roman"/>
          <w:sz w:val="24"/>
          <w:szCs w:val="24"/>
          <w:lang w:eastAsia="ru-RU"/>
        </w:rPr>
        <w:t>Росгвардии</w:t>
      </w:r>
      <w:proofErr w:type="spellEnd"/>
      <w:r w:rsidRPr="009C7C5C">
        <w:rPr>
          <w:rFonts w:ascii="Times New Roman" w:eastAsia="Times New Roman" w:hAnsi="Times New Roman" w:cs="Times New Roman"/>
          <w:sz w:val="24"/>
          <w:szCs w:val="24"/>
          <w:lang w:eastAsia="ru-RU"/>
        </w:rPr>
        <w:t xml:space="preserve"> по Нижегородской области» и установлена система видеонаблюдения: наружного – 3 камеры и внутреннего - 5 камеры.</w:t>
      </w:r>
    </w:p>
    <w:p w:rsidR="00E114C4" w:rsidRPr="009C7C5C" w:rsidRDefault="00E114C4" w:rsidP="00DE795A">
      <w:pPr>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МОУ </w:t>
      </w:r>
      <w:proofErr w:type="spellStart"/>
      <w:r w:rsidRPr="009C7C5C">
        <w:rPr>
          <w:rFonts w:ascii="Times New Roman" w:eastAsia="Times New Roman" w:hAnsi="Times New Roman" w:cs="Times New Roman"/>
          <w:sz w:val="24"/>
          <w:szCs w:val="24"/>
          <w:lang w:eastAsia="ru-RU"/>
        </w:rPr>
        <w:t>Медянская</w:t>
      </w:r>
      <w:proofErr w:type="spellEnd"/>
      <w:r w:rsidRPr="009C7C5C">
        <w:rPr>
          <w:rFonts w:ascii="Times New Roman" w:eastAsia="Times New Roman" w:hAnsi="Times New Roman" w:cs="Times New Roman"/>
          <w:sz w:val="24"/>
          <w:szCs w:val="24"/>
          <w:lang w:eastAsia="ru-RU"/>
        </w:rPr>
        <w:t xml:space="preserve"> СШ </w:t>
      </w:r>
      <w:proofErr w:type="gramStart"/>
      <w:r w:rsidRPr="009C7C5C">
        <w:rPr>
          <w:rFonts w:ascii="Times New Roman" w:eastAsia="Times New Roman" w:hAnsi="Times New Roman" w:cs="Times New Roman"/>
          <w:sz w:val="24"/>
          <w:szCs w:val="24"/>
          <w:lang w:eastAsia="ru-RU"/>
        </w:rPr>
        <w:t>оборудована</w:t>
      </w:r>
      <w:proofErr w:type="gramEnd"/>
      <w:r w:rsidRPr="009C7C5C">
        <w:rPr>
          <w:rFonts w:ascii="Times New Roman" w:eastAsia="Times New Roman" w:hAnsi="Times New Roman" w:cs="Times New Roman"/>
          <w:sz w:val="24"/>
          <w:szCs w:val="24"/>
          <w:lang w:eastAsia="ru-RU"/>
        </w:rPr>
        <w:t xml:space="preserve"> автоматической пожарной сигнализацией, а также радиосистемой передачи извещений «Стрелец – Мониторинг».</w:t>
      </w:r>
    </w:p>
    <w:p w:rsidR="00E114C4" w:rsidRPr="009C7C5C" w:rsidRDefault="00E114C4" w:rsidP="00E114C4">
      <w:pPr>
        <w:spacing w:after="0" w:line="240" w:lineRule="auto"/>
        <w:ind w:firstLine="426"/>
        <w:jc w:val="both"/>
        <w:rPr>
          <w:rFonts w:ascii="Times New Roman" w:eastAsia="Times New Roman" w:hAnsi="Times New Roman" w:cs="Times New Roman"/>
          <w:sz w:val="24"/>
          <w:szCs w:val="24"/>
          <w:lang w:eastAsia="ru-RU"/>
        </w:rPr>
      </w:pPr>
    </w:p>
    <w:p w:rsidR="00E114C4" w:rsidRPr="009C7C5C" w:rsidRDefault="00E114C4" w:rsidP="00DE795A">
      <w:pPr>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За последние три года был произведен капитальный ремонт кровли, капитальный ремонт фасада, капитальный ремонт спортивного зала. Обновлены учебные кабинеты физики, химии, биологии и приобретено современное оборудование в рамках создания на базе Учреждения центра образования </w:t>
      </w:r>
      <w:proofErr w:type="gramStart"/>
      <w:r w:rsidRPr="009C7C5C">
        <w:rPr>
          <w:rFonts w:ascii="Times New Roman" w:eastAsia="Times New Roman" w:hAnsi="Times New Roman" w:cs="Times New Roman"/>
          <w:sz w:val="24"/>
          <w:szCs w:val="24"/>
          <w:lang w:eastAsia="ru-RU"/>
        </w:rPr>
        <w:t>естественно-научной</w:t>
      </w:r>
      <w:proofErr w:type="gramEnd"/>
      <w:r w:rsidRPr="009C7C5C">
        <w:rPr>
          <w:rFonts w:ascii="Times New Roman" w:eastAsia="Times New Roman" w:hAnsi="Times New Roman" w:cs="Times New Roman"/>
          <w:sz w:val="24"/>
          <w:szCs w:val="24"/>
          <w:lang w:eastAsia="ru-RU"/>
        </w:rPr>
        <w:t xml:space="preserve"> и технологической направленностей «Точка роста» 3 кабинета по ЦОС,2 кабинета по дополнительному образованию, кабинет логопеда. Ежегодно производится косметический ремонт всех коридоров и рекреаций, приобретено мультимедийное  оборудование для актового зала.</w:t>
      </w:r>
    </w:p>
    <w:p w:rsidR="00E114C4" w:rsidRPr="009C7C5C" w:rsidRDefault="00E114C4" w:rsidP="00E114C4">
      <w:pPr>
        <w:spacing w:after="0" w:line="240" w:lineRule="auto"/>
        <w:ind w:firstLine="426"/>
        <w:jc w:val="both"/>
        <w:rPr>
          <w:rFonts w:ascii="Times New Roman" w:eastAsia="Times New Roman" w:hAnsi="Times New Roman" w:cs="Times New Roman"/>
          <w:sz w:val="24"/>
          <w:szCs w:val="24"/>
          <w:lang w:eastAsia="ru-RU"/>
        </w:rPr>
      </w:pPr>
    </w:p>
    <w:p w:rsidR="00E114C4" w:rsidRPr="009C7C5C" w:rsidRDefault="00E114C4" w:rsidP="00E114C4">
      <w:pPr>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9C7C5C">
        <w:rPr>
          <w:rFonts w:ascii="Times New Roman" w:eastAsia="Times New Roman" w:hAnsi="Times New Roman" w:cs="Times New Roman"/>
          <w:b/>
          <w:i/>
          <w:sz w:val="24"/>
          <w:szCs w:val="24"/>
          <w:lang w:eastAsia="ru-RU"/>
        </w:rPr>
        <w:t>Учебно-методическое обеспечение</w:t>
      </w:r>
    </w:p>
    <w:p w:rsidR="00E114C4" w:rsidRPr="009C7C5C" w:rsidRDefault="00E114C4" w:rsidP="00DE795A">
      <w:pPr>
        <w:pBdr>
          <w:top w:val="nil"/>
          <w:left w:val="nil"/>
          <w:bottom w:val="nil"/>
          <w:right w:val="nil"/>
          <w:between w:val="nil"/>
        </w:pBdr>
        <w:spacing w:after="0"/>
        <w:ind w:firstLine="851"/>
        <w:jc w:val="both"/>
        <w:rPr>
          <w:rFonts w:ascii="Times New Roman" w:eastAsia="Calibri"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При реализации АООП в Учреждении используются учебники </w:t>
      </w:r>
      <w:r w:rsidRPr="009C7C5C">
        <w:rPr>
          <w:rFonts w:ascii="Times New Roman" w:eastAsia="Calibri" w:hAnsi="Times New Roman" w:cs="Times New Roman"/>
          <w:sz w:val="24"/>
          <w:szCs w:val="24"/>
          <w:lang w:eastAsia="ru-RU"/>
        </w:rPr>
        <w:t>из федерального перечня учебников, допущенных к использованию</w:t>
      </w:r>
      <w:r w:rsidR="00737D2A" w:rsidRPr="009C7C5C">
        <w:rPr>
          <w:rFonts w:ascii="Times New Roman" w:eastAsia="Calibri" w:hAnsi="Times New Roman" w:cs="Times New Roman"/>
          <w:sz w:val="24"/>
          <w:szCs w:val="24"/>
          <w:lang w:eastAsia="ru-RU"/>
        </w:rPr>
        <w:t>.</w:t>
      </w:r>
      <w:r w:rsidRPr="009C7C5C">
        <w:rPr>
          <w:rFonts w:ascii="Times New Roman" w:eastAsia="Calibri" w:hAnsi="Times New Roman" w:cs="Times New Roman"/>
          <w:sz w:val="24"/>
          <w:szCs w:val="24"/>
          <w:lang w:eastAsia="ru-RU"/>
        </w:rPr>
        <w:t xml:space="preserve"> </w:t>
      </w:r>
      <w:r w:rsidR="00737D2A" w:rsidRPr="009C7C5C">
        <w:rPr>
          <w:rFonts w:ascii="Times New Roman" w:eastAsia="Calibri" w:hAnsi="Times New Roman" w:cs="Times New Roman"/>
          <w:sz w:val="24"/>
          <w:szCs w:val="24"/>
          <w:lang w:eastAsia="ru-RU"/>
        </w:rPr>
        <w:t xml:space="preserve"> </w:t>
      </w:r>
    </w:p>
    <w:p w:rsidR="00E114C4" w:rsidRPr="009C7C5C" w:rsidRDefault="00E114C4" w:rsidP="00DE795A">
      <w:pPr>
        <w:spacing w:after="0"/>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 xml:space="preserve">Учреждение на 100% обеспечено учебниками и учебными пособиями по всем учебным предметам на русском языке обучения и воспитания </w:t>
      </w:r>
      <w:r w:rsidRPr="009C7C5C">
        <w:rPr>
          <w:rFonts w:ascii="Times New Roman" w:eastAsia="Times New Roman" w:hAnsi="Times New Roman" w:cs="Times New Roman"/>
          <w:b/>
          <w:sz w:val="24"/>
          <w:szCs w:val="24"/>
          <w:lang w:eastAsia="ru-RU"/>
        </w:rPr>
        <w:t>бесплатно</w:t>
      </w:r>
      <w:r w:rsidRPr="009C7C5C">
        <w:rPr>
          <w:rFonts w:ascii="Times New Roman" w:eastAsia="Times New Roman" w:hAnsi="Times New Roman" w:cs="Times New Roman"/>
          <w:sz w:val="24"/>
          <w:szCs w:val="24"/>
          <w:lang w:eastAsia="ru-RU"/>
        </w:rPr>
        <w:t xml:space="preserve"> из расчета, достаточного для освоения </w:t>
      </w:r>
      <w:r w:rsidR="00737D2A" w:rsidRPr="009C7C5C">
        <w:rPr>
          <w:rFonts w:ascii="Times New Roman" w:eastAsia="Times New Roman" w:hAnsi="Times New Roman" w:cs="Times New Roman"/>
          <w:sz w:val="24"/>
          <w:szCs w:val="24"/>
          <w:lang w:eastAsia="ru-RU"/>
        </w:rPr>
        <w:t>АООП</w:t>
      </w:r>
      <w:r w:rsidRPr="009C7C5C">
        <w:rPr>
          <w:rFonts w:ascii="Times New Roman" w:eastAsia="Times New Roman" w:hAnsi="Times New Roman" w:cs="Times New Roman"/>
          <w:i/>
          <w:sz w:val="24"/>
          <w:szCs w:val="24"/>
          <w:lang w:eastAsia="ru-RU"/>
        </w:rPr>
        <w:t>:</w:t>
      </w:r>
      <w:r w:rsidRPr="009C7C5C">
        <w:rPr>
          <w:rFonts w:ascii="Times New Roman" w:eastAsia="Times New Roman" w:hAnsi="Times New Roman" w:cs="Times New Roman"/>
          <w:sz w:val="24"/>
          <w:szCs w:val="24"/>
          <w:lang w:eastAsia="ru-RU"/>
        </w:rPr>
        <w:t xml:space="preserve"> не менее одного учебника в печатной форме на каждого обучающегося по каждому учебному предмету, курсу, модулю, входящему, как в обязательную часть, так и в часть, формируемую участниками образовательных отношений учебного плана </w:t>
      </w:r>
      <w:r w:rsidR="00737D2A" w:rsidRPr="009C7C5C">
        <w:rPr>
          <w:rFonts w:ascii="Times New Roman" w:eastAsia="Times New Roman" w:hAnsi="Times New Roman" w:cs="Times New Roman"/>
          <w:sz w:val="24"/>
          <w:szCs w:val="24"/>
          <w:lang w:eastAsia="ru-RU"/>
        </w:rPr>
        <w:t>АООП</w:t>
      </w:r>
      <w:r w:rsidR="00315DE9" w:rsidRPr="009C7C5C">
        <w:rPr>
          <w:rFonts w:ascii="Times New Roman" w:eastAsia="Times New Roman" w:hAnsi="Times New Roman" w:cs="Times New Roman"/>
          <w:sz w:val="24"/>
          <w:szCs w:val="24"/>
          <w:lang w:eastAsia="ru-RU"/>
        </w:rPr>
        <w:t>.</w:t>
      </w:r>
      <w:proofErr w:type="gramEnd"/>
    </w:p>
    <w:p w:rsidR="00E114C4" w:rsidRPr="009C7C5C" w:rsidRDefault="00E114C4" w:rsidP="00DE795A">
      <w:pPr>
        <w:pBdr>
          <w:top w:val="nil"/>
          <w:left w:val="nil"/>
          <w:bottom w:val="nil"/>
          <w:right w:val="nil"/>
          <w:between w:val="nil"/>
        </w:pBdr>
        <w:spacing w:after="0"/>
        <w:ind w:firstLine="851"/>
        <w:jc w:val="both"/>
        <w:rPr>
          <w:rFonts w:ascii="Times New Roman" w:eastAsia="Times New Roman" w:hAnsi="Times New Roman" w:cs="Times New Roman"/>
          <w:sz w:val="24"/>
          <w:szCs w:val="24"/>
          <w:lang w:eastAsia="ru-RU"/>
        </w:rPr>
      </w:pPr>
      <w:r w:rsidRPr="009C7C5C">
        <w:rPr>
          <w:rFonts w:ascii="Times New Roman" w:eastAsia="Calibri" w:hAnsi="Times New Roman" w:cs="Times New Roman"/>
          <w:sz w:val="24"/>
          <w:szCs w:val="24"/>
          <w:lang w:eastAsia="ru-RU"/>
        </w:rPr>
        <w:t xml:space="preserve">Библиотека Учреждения укомплектована печатными образовательными ресурсами и ЭОР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w:t>
      </w:r>
      <w:r w:rsidR="00315DE9" w:rsidRPr="009C7C5C">
        <w:rPr>
          <w:rFonts w:ascii="Times New Roman" w:eastAsia="Calibri" w:hAnsi="Times New Roman" w:cs="Times New Roman"/>
          <w:sz w:val="24"/>
          <w:szCs w:val="24"/>
          <w:lang w:eastAsia="ru-RU"/>
        </w:rPr>
        <w:t>АООП,</w:t>
      </w:r>
      <w:r w:rsidRPr="009C7C5C">
        <w:rPr>
          <w:rFonts w:ascii="Times New Roman" w:eastAsia="Calibri" w:hAnsi="Times New Roman" w:cs="Times New Roman"/>
          <w:sz w:val="24"/>
          <w:szCs w:val="24"/>
          <w:lang w:eastAsia="ru-RU"/>
        </w:rPr>
        <w:t xml:space="preserve"> </w:t>
      </w:r>
      <w:r w:rsidR="00315DE9" w:rsidRPr="009C7C5C">
        <w:rPr>
          <w:rFonts w:ascii="Times New Roman" w:eastAsia="Times New Roman" w:hAnsi="Times New Roman" w:cs="Times New Roman"/>
          <w:sz w:val="24"/>
          <w:szCs w:val="24"/>
          <w:lang w:eastAsia="ru-RU"/>
        </w:rPr>
        <w:t xml:space="preserve">учебники, учебные </w:t>
      </w:r>
      <w:proofErr w:type="spellStart"/>
      <w:r w:rsidR="00315DE9" w:rsidRPr="009C7C5C">
        <w:rPr>
          <w:rFonts w:ascii="Times New Roman" w:eastAsia="Times New Roman" w:hAnsi="Times New Roman" w:cs="Times New Roman"/>
          <w:sz w:val="24"/>
          <w:szCs w:val="24"/>
          <w:lang w:eastAsia="ru-RU"/>
        </w:rPr>
        <w:t>пособия</w:t>
      </w:r>
      <w:r w:rsidRPr="009C7C5C">
        <w:rPr>
          <w:rFonts w:ascii="Times New Roman" w:eastAsia="Times New Roman" w:hAnsi="Times New Roman" w:cs="Times New Roman"/>
          <w:sz w:val="24"/>
          <w:szCs w:val="24"/>
          <w:lang w:eastAsia="ru-RU"/>
        </w:rPr>
        <w:t>.</w:t>
      </w:r>
      <w:proofErr w:type="gramStart"/>
      <w:r w:rsidR="00AA30C9">
        <w:rPr>
          <w:rFonts w:ascii="Times New Roman" w:eastAsia="Calibri" w:hAnsi="Times New Roman" w:cs="Times New Roman"/>
          <w:sz w:val="24"/>
          <w:szCs w:val="24"/>
          <w:lang w:eastAsia="ru-RU"/>
        </w:rPr>
        <w:t>,</w:t>
      </w:r>
      <w:r w:rsidR="00315DE9" w:rsidRPr="009C7C5C">
        <w:rPr>
          <w:rFonts w:ascii="Times New Roman" w:eastAsia="Times New Roman" w:hAnsi="Times New Roman" w:cs="Times New Roman"/>
          <w:sz w:val="24"/>
          <w:szCs w:val="24"/>
          <w:lang w:eastAsia="ru-RU"/>
        </w:rPr>
        <w:t>с</w:t>
      </w:r>
      <w:proofErr w:type="gramEnd"/>
      <w:r w:rsidR="00315DE9" w:rsidRPr="009C7C5C">
        <w:rPr>
          <w:rFonts w:ascii="Times New Roman" w:eastAsia="Times New Roman" w:hAnsi="Times New Roman" w:cs="Times New Roman"/>
          <w:sz w:val="24"/>
          <w:szCs w:val="24"/>
          <w:lang w:eastAsia="ru-RU"/>
        </w:rPr>
        <w:t>правочники</w:t>
      </w:r>
      <w:proofErr w:type="spellEnd"/>
      <w:r w:rsidRPr="009C7C5C">
        <w:rPr>
          <w:rFonts w:ascii="Times New Roman" w:eastAsia="Times New Roman" w:hAnsi="Times New Roman" w:cs="Times New Roman"/>
          <w:sz w:val="24"/>
          <w:szCs w:val="24"/>
          <w:lang w:eastAsia="ru-RU"/>
        </w:rPr>
        <w:t>, худо</w:t>
      </w:r>
      <w:r w:rsidR="00315DE9" w:rsidRPr="009C7C5C">
        <w:rPr>
          <w:rFonts w:ascii="Times New Roman" w:eastAsia="Times New Roman" w:hAnsi="Times New Roman" w:cs="Times New Roman"/>
          <w:sz w:val="24"/>
          <w:szCs w:val="24"/>
          <w:lang w:eastAsia="ru-RU"/>
        </w:rPr>
        <w:t>жественная литература</w:t>
      </w:r>
      <w:r w:rsidRPr="009C7C5C">
        <w:rPr>
          <w:rFonts w:ascii="Times New Roman" w:eastAsia="Calibri" w:hAnsi="Times New Roman" w:cs="Times New Roman"/>
          <w:sz w:val="24"/>
          <w:szCs w:val="24"/>
          <w:lang w:eastAsia="ru-RU"/>
        </w:rPr>
        <w:t>. Оборудовано компьютерное место библиотекаря, создана электронная (цифровая) библиотека, включающая э</w:t>
      </w:r>
      <w:r w:rsidRPr="009C7C5C">
        <w:rPr>
          <w:rFonts w:ascii="Times New Roman" w:eastAsia="Calibri" w:hAnsi="Times New Roman" w:cs="Times New Roman"/>
          <w:i/>
          <w:sz w:val="24"/>
          <w:szCs w:val="24"/>
          <w:lang w:eastAsia="ru-RU"/>
        </w:rPr>
        <w:t xml:space="preserve">лектронные (цифровые)  образовательные ресурсы. </w:t>
      </w:r>
      <w:r w:rsidRPr="009C7C5C">
        <w:rPr>
          <w:rFonts w:ascii="Times New Roman" w:eastAsia="Times New Roman" w:hAnsi="Times New Roman" w:cs="Times New Roman"/>
          <w:sz w:val="24"/>
          <w:szCs w:val="24"/>
          <w:lang w:eastAsia="ru-RU"/>
        </w:rPr>
        <w:t xml:space="preserve">В Учреждении есть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(выход в Интернет - в каждом классе, в библиотеке). </w:t>
      </w:r>
    </w:p>
    <w:p w:rsidR="00E114C4" w:rsidRPr="009C7C5C" w:rsidRDefault="00E114C4" w:rsidP="00E114C4">
      <w:pPr>
        <w:shd w:val="clear" w:color="auto" w:fill="FFFFFF"/>
        <w:tabs>
          <w:tab w:val="left" w:pos="0"/>
          <w:tab w:val="left" w:pos="284"/>
        </w:tabs>
        <w:suppressAutoHyphens/>
        <w:spacing w:after="0" w:line="240" w:lineRule="auto"/>
        <w:rPr>
          <w:rFonts w:ascii="Times New Roman" w:eastAsia="Times New Roman" w:hAnsi="Times New Roman" w:cs="Times New Roman"/>
          <w:i/>
          <w:sz w:val="24"/>
          <w:szCs w:val="24"/>
          <w:lang w:bidi="en-US"/>
        </w:rPr>
      </w:pPr>
    </w:p>
    <w:p w:rsidR="00E114C4" w:rsidRPr="00AA30C9" w:rsidRDefault="00E114C4" w:rsidP="00E114C4">
      <w:pPr>
        <w:shd w:val="clear" w:color="auto" w:fill="FFFFFF"/>
        <w:tabs>
          <w:tab w:val="left" w:pos="0"/>
          <w:tab w:val="left" w:pos="284"/>
        </w:tabs>
        <w:suppressAutoHyphens/>
        <w:spacing w:after="0" w:line="240" w:lineRule="auto"/>
        <w:ind w:firstLine="426"/>
        <w:jc w:val="center"/>
        <w:rPr>
          <w:rFonts w:ascii="Times New Roman" w:eastAsia="Times New Roman" w:hAnsi="Times New Roman" w:cs="Times New Roman"/>
          <w:i/>
          <w:sz w:val="24"/>
          <w:szCs w:val="24"/>
          <w:lang w:bidi="en-US"/>
        </w:rPr>
      </w:pPr>
      <w:r w:rsidRPr="00AA30C9">
        <w:rPr>
          <w:rFonts w:ascii="Times New Roman" w:eastAsia="Times New Roman" w:hAnsi="Times New Roman" w:cs="Times New Roman"/>
          <w:b/>
          <w:i/>
          <w:sz w:val="24"/>
          <w:szCs w:val="24"/>
          <w:lang w:bidi="en-US"/>
        </w:rPr>
        <w:t>Электронные (ц</w:t>
      </w:r>
      <w:r w:rsidR="00AA30C9">
        <w:rPr>
          <w:rFonts w:ascii="Times New Roman" w:eastAsia="Times New Roman" w:hAnsi="Times New Roman" w:cs="Times New Roman"/>
          <w:b/>
          <w:i/>
          <w:sz w:val="24"/>
          <w:szCs w:val="24"/>
          <w:lang w:bidi="en-US"/>
        </w:rPr>
        <w:t>ифровые)  образовательные ресурсы</w:t>
      </w:r>
    </w:p>
    <w:p w:rsidR="00E114C4" w:rsidRPr="00AA30C9" w:rsidRDefault="00E114C4" w:rsidP="00E114C4">
      <w:pPr>
        <w:spacing w:after="0" w:line="240" w:lineRule="auto"/>
        <w:ind w:right="122"/>
        <w:jc w:val="center"/>
        <w:rPr>
          <w:rFonts w:ascii="Times New Roman" w:eastAsia="Times New Roman" w:hAnsi="Times New Roman" w:cs="Times New Roman"/>
          <w:b/>
          <w:sz w:val="24"/>
          <w:szCs w:val="24"/>
          <w:lang w:eastAsia="ru-RU"/>
        </w:rPr>
      </w:pPr>
    </w:p>
    <w:p w:rsidR="00E114C4" w:rsidRPr="009C7C5C" w:rsidRDefault="00E114C4" w:rsidP="00A95663">
      <w:pPr>
        <w:spacing w:after="0" w:line="240" w:lineRule="auto"/>
        <w:ind w:right="122" w:firstLine="851"/>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Перечень</w:t>
      </w:r>
      <w:r w:rsidRPr="009C7C5C">
        <w:rPr>
          <w:rFonts w:ascii="Times New Roman" w:eastAsia="Times New Roman" w:hAnsi="Times New Roman" w:cs="Times New Roman"/>
          <w:spacing w:val="-3"/>
          <w:sz w:val="24"/>
          <w:szCs w:val="24"/>
          <w:lang w:eastAsia="ru-RU"/>
        </w:rPr>
        <w:t xml:space="preserve"> </w:t>
      </w:r>
      <w:r w:rsidRPr="009C7C5C">
        <w:rPr>
          <w:rFonts w:ascii="Times New Roman" w:eastAsia="Times New Roman" w:hAnsi="Times New Roman" w:cs="Times New Roman"/>
          <w:sz w:val="24"/>
          <w:szCs w:val="24"/>
          <w:lang w:eastAsia="ru-RU"/>
        </w:rPr>
        <w:t>Э (Ц</w:t>
      </w:r>
      <w:proofErr w:type="gramStart"/>
      <w:r w:rsidRPr="009C7C5C">
        <w:rPr>
          <w:rFonts w:ascii="Times New Roman" w:eastAsia="Times New Roman" w:hAnsi="Times New Roman" w:cs="Times New Roman"/>
          <w:sz w:val="24"/>
          <w:szCs w:val="24"/>
          <w:lang w:eastAsia="ru-RU"/>
        </w:rPr>
        <w:t>)О</w:t>
      </w:r>
      <w:proofErr w:type="gramEnd"/>
      <w:r w:rsidRPr="009C7C5C">
        <w:rPr>
          <w:rFonts w:ascii="Times New Roman" w:eastAsia="Times New Roman" w:hAnsi="Times New Roman" w:cs="Times New Roman"/>
          <w:sz w:val="24"/>
          <w:szCs w:val="24"/>
          <w:lang w:eastAsia="ru-RU"/>
        </w:rPr>
        <w:t>Р</w:t>
      </w:r>
      <w:r w:rsidRPr="009C7C5C">
        <w:rPr>
          <w:rFonts w:ascii="Times New Roman" w:eastAsia="Times New Roman" w:hAnsi="Times New Roman" w:cs="Times New Roman"/>
          <w:spacing w:val="-3"/>
          <w:sz w:val="24"/>
          <w:szCs w:val="24"/>
          <w:lang w:eastAsia="ru-RU"/>
        </w:rPr>
        <w:t xml:space="preserve"> </w:t>
      </w:r>
      <w:r w:rsidRPr="009C7C5C">
        <w:rPr>
          <w:rFonts w:ascii="Times New Roman" w:eastAsia="Times New Roman" w:hAnsi="Times New Roman" w:cs="Times New Roman"/>
          <w:sz w:val="24"/>
          <w:szCs w:val="24"/>
          <w:lang w:eastAsia="ru-RU"/>
        </w:rPr>
        <w:t xml:space="preserve">для реализации рабочих программ учебных предметов, </w:t>
      </w:r>
    </w:p>
    <w:p w:rsidR="00E114C4" w:rsidRPr="009C7C5C" w:rsidRDefault="00E114C4" w:rsidP="00E1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учебных курсов, учебных модулей</w:t>
      </w:r>
    </w:p>
    <w:p w:rsidR="00E114C4" w:rsidRPr="009C7C5C" w:rsidRDefault="00E114C4" w:rsidP="00E114C4">
      <w:pPr>
        <w:spacing w:after="0" w:line="240" w:lineRule="auto"/>
        <w:rPr>
          <w:rFonts w:ascii="Times New Roman" w:eastAsia="Times New Roman" w:hAnsi="Times New Roman" w:cs="Times New Roman"/>
          <w:b/>
          <w:sz w:val="24"/>
          <w:szCs w:val="24"/>
          <w:lang w:eastAsia="ru-RU"/>
        </w:rPr>
      </w:pPr>
    </w:p>
    <w:tbl>
      <w:tblPr>
        <w:tblW w:w="9490"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6"/>
        <w:gridCol w:w="4384"/>
      </w:tblGrid>
      <w:tr w:rsidR="00E114C4" w:rsidRPr="009C7C5C" w:rsidTr="00E114C4">
        <w:trPr>
          <w:trHeight w:val="230"/>
        </w:trPr>
        <w:tc>
          <w:tcPr>
            <w:tcW w:w="5106" w:type="dxa"/>
          </w:tcPr>
          <w:p w:rsidR="00E114C4" w:rsidRPr="009C7C5C" w:rsidRDefault="00E114C4" w:rsidP="00E114C4">
            <w:pPr>
              <w:widowControl w:val="0"/>
              <w:autoSpaceDE w:val="0"/>
              <w:autoSpaceDN w:val="0"/>
              <w:spacing w:after="0" w:line="240" w:lineRule="auto"/>
              <w:ind w:right="10"/>
              <w:jc w:val="center"/>
              <w:rPr>
                <w:rFonts w:ascii="Times New Roman" w:eastAsia="Times New Roman" w:hAnsi="Times New Roman" w:cs="Times New Roman"/>
                <w:b/>
                <w:sz w:val="24"/>
                <w:szCs w:val="24"/>
              </w:rPr>
            </w:pPr>
            <w:proofErr w:type="gramStart"/>
            <w:r w:rsidRPr="009C7C5C">
              <w:rPr>
                <w:rFonts w:ascii="Times New Roman" w:eastAsia="Times New Roman" w:hAnsi="Times New Roman" w:cs="Times New Roman"/>
                <w:b/>
                <w:sz w:val="24"/>
                <w:szCs w:val="24"/>
              </w:rPr>
              <w:t>Э(</w:t>
            </w:r>
            <w:proofErr w:type="gramEnd"/>
            <w:r w:rsidRPr="009C7C5C">
              <w:rPr>
                <w:rFonts w:ascii="Times New Roman" w:eastAsia="Times New Roman" w:hAnsi="Times New Roman" w:cs="Times New Roman"/>
                <w:b/>
                <w:sz w:val="24"/>
                <w:szCs w:val="24"/>
              </w:rPr>
              <w:t>Ц)ОР</w:t>
            </w:r>
          </w:p>
        </w:tc>
        <w:tc>
          <w:tcPr>
            <w:tcW w:w="4384" w:type="dxa"/>
          </w:tcPr>
          <w:p w:rsidR="00E114C4" w:rsidRPr="009C7C5C" w:rsidRDefault="00E114C4" w:rsidP="00E114C4">
            <w:pPr>
              <w:widowControl w:val="0"/>
              <w:autoSpaceDE w:val="0"/>
              <w:autoSpaceDN w:val="0"/>
              <w:spacing w:after="0" w:line="240" w:lineRule="auto"/>
              <w:ind w:left="132"/>
              <w:jc w:val="center"/>
              <w:rPr>
                <w:rFonts w:ascii="Times New Roman" w:eastAsia="Times New Roman" w:hAnsi="Times New Roman" w:cs="Times New Roman"/>
                <w:b/>
                <w:sz w:val="24"/>
                <w:szCs w:val="24"/>
              </w:rPr>
            </w:pPr>
            <w:r w:rsidRPr="009C7C5C">
              <w:rPr>
                <w:rFonts w:ascii="Times New Roman" w:eastAsia="Times New Roman" w:hAnsi="Times New Roman" w:cs="Times New Roman"/>
                <w:b/>
                <w:sz w:val="24"/>
                <w:szCs w:val="24"/>
              </w:rPr>
              <w:t>ссылка</w:t>
            </w:r>
          </w:p>
        </w:tc>
      </w:tr>
      <w:tr w:rsidR="00E114C4" w:rsidRPr="009C7C5C" w:rsidTr="00E114C4">
        <w:trPr>
          <w:trHeight w:val="460"/>
        </w:trPr>
        <w:tc>
          <w:tcPr>
            <w:tcW w:w="5106" w:type="dxa"/>
          </w:tcPr>
          <w:p w:rsidR="00E114C4" w:rsidRPr="009C7C5C" w:rsidRDefault="00E114C4" w:rsidP="00E114C4">
            <w:pPr>
              <w:widowControl w:val="0"/>
              <w:autoSpaceDE w:val="0"/>
              <w:autoSpaceDN w:val="0"/>
              <w:spacing w:after="0" w:line="240" w:lineRule="auto"/>
              <w:ind w:left="136"/>
              <w:rPr>
                <w:rFonts w:ascii="Times New Roman" w:eastAsia="Times New Roman" w:hAnsi="Times New Roman" w:cs="Times New Roman"/>
                <w:sz w:val="24"/>
                <w:szCs w:val="24"/>
              </w:rPr>
            </w:pPr>
            <w:r w:rsidRPr="009C7C5C">
              <w:rPr>
                <w:rFonts w:ascii="Times New Roman" w:eastAsia="Times New Roman" w:hAnsi="Times New Roman" w:cs="Times New Roman"/>
                <w:spacing w:val="-1"/>
                <w:sz w:val="24"/>
                <w:szCs w:val="24"/>
              </w:rPr>
              <w:t>Единая</w:t>
            </w:r>
            <w:r w:rsidRPr="009C7C5C">
              <w:rPr>
                <w:rFonts w:ascii="Times New Roman" w:eastAsia="Times New Roman" w:hAnsi="Times New Roman" w:cs="Times New Roman"/>
                <w:spacing w:val="-11"/>
                <w:sz w:val="24"/>
                <w:szCs w:val="24"/>
              </w:rPr>
              <w:t xml:space="preserve"> </w:t>
            </w:r>
            <w:r w:rsidRPr="009C7C5C">
              <w:rPr>
                <w:rFonts w:ascii="Times New Roman" w:eastAsia="Times New Roman" w:hAnsi="Times New Roman" w:cs="Times New Roman"/>
                <w:sz w:val="24"/>
                <w:szCs w:val="24"/>
              </w:rPr>
              <w:t>коллекция</w:t>
            </w:r>
            <w:r w:rsidRPr="009C7C5C">
              <w:rPr>
                <w:rFonts w:ascii="Times New Roman" w:eastAsia="Times New Roman" w:hAnsi="Times New Roman" w:cs="Times New Roman"/>
                <w:spacing w:val="-12"/>
                <w:sz w:val="24"/>
                <w:szCs w:val="24"/>
              </w:rPr>
              <w:t xml:space="preserve"> </w:t>
            </w:r>
            <w:r w:rsidRPr="009C7C5C">
              <w:rPr>
                <w:rFonts w:ascii="Times New Roman" w:eastAsia="Times New Roman" w:hAnsi="Times New Roman" w:cs="Times New Roman"/>
                <w:sz w:val="24"/>
                <w:szCs w:val="24"/>
              </w:rPr>
              <w:t>цифровых</w:t>
            </w:r>
            <w:r w:rsidRPr="009C7C5C">
              <w:rPr>
                <w:rFonts w:ascii="Times New Roman" w:eastAsia="Times New Roman" w:hAnsi="Times New Roman" w:cs="Times New Roman"/>
                <w:spacing w:val="-9"/>
                <w:sz w:val="24"/>
                <w:szCs w:val="24"/>
              </w:rPr>
              <w:t xml:space="preserve"> о</w:t>
            </w:r>
            <w:r w:rsidRPr="009C7C5C">
              <w:rPr>
                <w:rFonts w:ascii="Times New Roman" w:eastAsia="Times New Roman" w:hAnsi="Times New Roman" w:cs="Times New Roman"/>
                <w:sz w:val="24"/>
                <w:szCs w:val="24"/>
              </w:rPr>
              <w:t>бразовательных</w:t>
            </w:r>
            <w:r w:rsidRPr="009C7C5C">
              <w:rPr>
                <w:rFonts w:ascii="Times New Roman" w:eastAsia="Times New Roman" w:hAnsi="Times New Roman" w:cs="Times New Roman"/>
                <w:spacing w:val="-50"/>
                <w:sz w:val="24"/>
                <w:szCs w:val="24"/>
              </w:rPr>
              <w:t xml:space="preserve"> </w:t>
            </w:r>
            <w:r w:rsidRPr="009C7C5C">
              <w:rPr>
                <w:rFonts w:ascii="Times New Roman" w:eastAsia="Times New Roman" w:hAnsi="Times New Roman" w:cs="Times New Roman"/>
                <w:sz w:val="24"/>
                <w:szCs w:val="24"/>
              </w:rPr>
              <w:t>ресурсов (ЕК</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ЦОР)</w:t>
            </w:r>
          </w:p>
        </w:tc>
        <w:tc>
          <w:tcPr>
            <w:tcW w:w="4384" w:type="dxa"/>
          </w:tcPr>
          <w:p w:rsidR="00E114C4" w:rsidRPr="009C7C5C" w:rsidRDefault="001C1030"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11">
              <w:r w:rsidR="00E114C4" w:rsidRPr="009C7C5C">
                <w:rPr>
                  <w:rFonts w:ascii="Times New Roman" w:eastAsia="Times New Roman" w:hAnsi="Times New Roman" w:cs="Times New Roman"/>
                  <w:color w:val="0000FF"/>
                  <w:sz w:val="24"/>
                  <w:szCs w:val="24"/>
                  <w:u w:val="single" w:color="0000FF"/>
                </w:rPr>
                <w:t>http://school-collection.edu.ru</w:t>
              </w:r>
            </w:hyperlink>
          </w:p>
        </w:tc>
      </w:tr>
      <w:tr w:rsidR="00E114C4" w:rsidRPr="009C7C5C" w:rsidTr="00E114C4">
        <w:trPr>
          <w:trHeight w:val="460"/>
        </w:trPr>
        <w:tc>
          <w:tcPr>
            <w:tcW w:w="5106" w:type="dxa"/>
          </w:tcPr>
          <w:p w:rsidR="00E114C4" w:rsidRPr="009C7C5C" w:rsidRDefault="001C1030" w:rsidP="00E114C4">
            <w:pPr>
              <w:shd w:val="clear" w:color="auto" w:fill="FFFFFF"/>
              <w:tabs>
                <w:tab w:val="left" w:pos="-291"/>
                <w:tab w:val="left" w:pos="-149"/>
              </w:tabs>
              <w:suppressAutoHyphens/>
              <w:spacing w:after="0" w:line="240" w:lineRule="auto"/>
              <w:ind w:left="135"/>
              <w:rPr>
                <w:rFonts w:ascii="Times New Roman" w:eastAsia="Times New Roman" w:hAnsi="Times New Roman" w:cs="Times New Roman"/>
                <w:spacing w:val="-1"/>
                <w:sz w:val="24"/>
                <w:szCs w:val="24"/>
                <w:lang w:bidi="en-US"/>
              </w:rPr>
            </w:pPr>
            <w:hyperlink r:id="rId12" w:history="1">
              <w:r w:rsidR="00E114C4" w:rsidRPr="009C7C5C">
                <w:rPr>
                  <w:rFonts w:ascii="Times New Roman" w:eastAsia="Times New Roman" w:hAnsi="Times New Roman" w:cs="Times New Roman"/>
                  <w:sz w:val="24"/>
                  <w:szCs w:val="24"/>
                  <w:u w:val="single"/>
                  <w:lang w:bidi="en-US"/>
                </w:rPr>
                <w:t xml:space="preserve">Электронные образовательные ресурсы для начальной школы </w:t>
              </w:r>
            </w:hyperlink>
          </w:p>
        </w:tc>
        <w:tc>
          <w:tcPr>
            <w:tcW w:w="4384" w:type="dxa"/>
          </w:tcPr>
          <w:p w:rsidR="00E114C4" w:rsidRPr="009C7C5C" w:rsidRDefault="001C1030" w:rsidP="00E114C4">
            <w:pPr>
              <w:shd w:val="clear" w:color="auto" w:fill="FFFFFF"/>
              <w:tabs>
                <w:tab w:val="left" w:pos="-152"/>
                <w:tab w:val="left" w:pos="0"/>
              </w:tabs>
              <w:suppressAutoHyphens/>
              <w:spacing w:after="0" w:line="240" w:lineRule="auto"/>
              <w:ind w:firstLine="132"/>
              <w:rPr>
                <w:rFonts w:ascii="Times New Roman" w:eastAsia="Times New Roman" w:hAnsi="Times New Roman" w:cs="Times New Roman"/>
                <w:sz w:val="24"/>
                <w:szCs w:val="24"/>
                <w:lang w:bidi="en-US"/>
              </w:rPr>
            </w:pPr>
            <w:hyperlink r:id="rId13" w:history="1">
              <w:r w:rsidR="00E114C4" w:rsidRPr="009C7C5C">
                <w:rPr>
                  <w:rFonts w:ascii="Times New Roman" w:eastAsia="Times New Roman" w:hAnsi="Times New Roman" w:cs="Times New Roman"/>
                  <w:color w:val="0000FF"/>
                  <w:sz w:val="24"/>
                  <w:szCs w:val="24"/>
                  <w:u w:val="single"/>
                  <w:lang w:bidi="en-US"/>
                </w:rPr>
                <w:t>ЭОР(</w:t>
              </w:r>
              <w:proofErr w:type="spellStart"/>
              <w:r w:rsidR="00E114C4" w:rsidRPr="009C7C5C">
                <w:rPr>
                  <w:rFonts w:ascii="Times New Roman" w:eastAsia="Times New Roman" w:hAnsi="Times New Roman" w:cs="Times New Roman"/>
                  <w:color w:val="0000FF"/>
                  <w:sz w:val="24"/>
                  <w:szCs w:val="24"/>
                  <w:u w:val="single"/>
                  <w:lang w:val="en-US" w:bidi="en-US"/>
                </w:rPr>
                <w:t>rosuchebnik</w:t>
              </w:r>
              <w:proofErr w:type="spellEnd"/>
              <w:r w:rsidR="00E114C4" w:rsidRPr="009C7C5C">
                <w:rPr>
                  <w:rFonts w:ascii="Times New Roman" w:eastAsia="Times New Roman" w:hAnsi="Times New Roman" w:cs="Times New Roman"/>
                  <w:color w:val="0000FF"/>
                  <w:sz w:val="24"/>
                  <w:szCs w:val="24"/>
                  <w:u w:val="single"/>
                  <w:lang w:bidi="en-US"/>
                </w:rPr>
                <w:t>.</w:t>
              </w:r>
              <w:proofErr w:type="spellStart"/>
              <w:r w:rsidR="00E114C4" w:rsidRPr="009C7C5C">
                <w:rPr>
                  <w:rFonts w:ascii="Times New Roman" w:eastAsia="Times New Roman" w:hAnsi="Times New Roman" w:cs="Times New Roman"/>
                  <w:color w:val="0000FF"/>
                  <w:sz w:val="24"/>
                  <w:szCs w:val="24"/>
                  <w:u w:val="single"/>
                  <w:lang w:val="en-US" w:bidi="en-US"/>
                </w:rPr>
                <w:t>ru</w:t>
              </w:r>
              <w:proofErr w:type="spellEnd"/>
              <w:r w:rsidR="00E114C4" w:rsidRPr="009C7C5C">
                <w:rPr>
                  <w:rFonts w:ascii="Times New Roman" w:eastAsia="Times New Roman" w:hAnsi="Times New Roman" w:cs="Times New Roman"/>
                  <w:color w:val="0000FF"/>
                  <w:sz w:val="24"/>
                  <w:szCs w:val="24"/>
                  <w:u w:val="single"/>
                  <w:lang w:bidi="en-US"/>
                </w:rPr>
                <w:t>)</w:t>
              </w:r>
            </w:hyperlink>
          </w:p>
          <w:p w:rsidR="00E114C4" w:rsidRPr="009C7C5C" w:rsidRDefault="00E114C4" w:rsidP="00E114C4">
            <w:pPr>
              <w:widowControl w:val="0"/>
              <w:autoSpaceDE w:val="0"/>
              <w:autoSpaceDN w:val="0"/>
              <w:spacing w:after="0" w:line="240" w:lineRule="auto"/>
              <w:ind w:left="105"/>
              <w:rPr>
                <w:rFonts w:ascii="Times New Roman" w:eastAsia="Times New Roman" w:hAnsi="Times New Roman" w:cs="Times New Roman"/>
                <w:sz w:val="24"/>
                <w:szCs w:val="24"/>
              </w:rPr>
            </w:pPr>
          </w:p>
        </w:tc>
      </w:tr>
      <w:tr w:rsidR="00E114C4" w:rsidRPr="009C7C5C" w:rsidTr="00E114C4">
        <w:trPr>
          <w:trHeight w:val="276"/>
        </w:trPr>
        <w:tc>
          <w:tcPr>
            <w:tcW w:w="5106" w:type="dxa"/>
          </w:tcPr>
          <w:p w:rsidR="00E114C4" w:rsidRPr="009C7C5C" w:rsidRDefault="00E114C4" w:rsidP="00E114C4">
            <w:pPr>
              <w:keepNext/>
              <w:spacing w:after="0" w:line="240" w:lineRule="auto"/>
              <w:ind w:left="135"/>
              <w:outlineLvl w:val="0"/>
              <w:rPr>
                <w:rFonts w:ascii="Times New Roman" w:eastAsia="Times New Roman" w:hAnsi="Times New Roman" w:cs="Times New Roman"/>
                <w:b/>
                <w:bCs/>
                <w:kern w:val="32"/>
                <w:sz w:val="24"/>
                <w:szCs w:val="24"/>
                <w:lang w:eastAsia="ru-RU"/>
              </w:rPr>
            </w:pPr>
            <w:proofErr w:type="spellStart"/>
            <w:r w:rsidRPr="009C7C5C">
              <w:rPr>
                <w:rFonts w:ascii="Times New Roman" w:eastAsia="Times New Roman" w:hAnsi="Times New Roman" w:cs="Times New Roman"/>
                <w:spacing w:val="3"/>
                <w:kern w:val="32"/>
                <w:sz w:val="24"/>
                <w:szCs w:val="24"/>
                <w:lang w:eastAsia="ru-RU"/>
              </w:rPr>
              <w:t>Учи</w:t>
            </w:r>
            <w:proofErr w:type="gramStart"/>
            <w:r w:rsidRPr="009C7C5C">
              <w:rPr>
                <w:rFonts w:ascii="Times New Roman" w:eastAsia="Times New Roman" w:hAnsi="Times New Roman" w:cs="Times New Roman"/>
                <w:spacing w:val="3"/>
                <w:kern w:val="32"/>
                <w:sz w:val="24"/>
                <w:szCs w:val="24"/>
                <w:lang w:eastAsia="ru-RU"/>
              </w:rPr>
              <w:t>.р</w:t>
            </w:r>
            <w:proofErr w:type="gramEnd"/>
            <w:r w:rsidRPr="009C7C5C">
              <w:rPr>
                <w:rFonts w:ascii="Times New Roman" w:eastAsia="Times New Roman" w:hAnsi="Times New Roman" w:cs="Times New Roman"/>
                <w:spacing w:val="3"/>
                <w:kern w:val="32"/>
                <w:sz w:val="24"/>
                <w:szCs w:val="24"/>
                <w:lang w:eastAsia="ru-RU"/>
              </w:rPr>
              <w:t>у</w:t>
            </w:r>
            <w:proofErr w:type="spellEnd"/>
            <w:r w:rsidRPr="009C7C5C">
              <w:rPr>
                <w:rFonts w:ascii="Times New Roman" w:eastAsia="Times New Roman" w:hAnsi="Times New Roman" w:cs="Times New Roman"/>
                <w:spacing w:val="3"/>
                <w:kern w:val="32"/>
                <w:sz w:val="24"/>
                <w:szCs w:val="24"/>
                <w:lang w:eastAsia="ru-RU"/>
              </w:rPr>
              <w:t> — российская онлайн-платформа</w:t>
            </w:r>
          </w:p>
        </w:tc>
        <w:tc>
          <w:tcPr>
            <w:tcW w:w="4384" w:type="dxa"/>
          </w:tcPr>
          <w:p w:rsidR="00E114C4" w:rsidRPr="009C7C5C" w:rsidRDefault="001C1030" w:rsidP="00E114C4">
            <w:pPr>
              <w:shd w:val="clear" w:color="auto" w:fill="FFFFFF"/>
              <w:tabs>
                <w:tab w:val="left" w:pos="-291"/>
                <w:tab w:val="left" w:pos="284"/>
              </w:tabs>
              <w:suppressAutoHyphens/>
              <w:spacing w:after="0" w:line="240" w:lineRule="auto"/>
              <w:ind w:left="135"/>
              <w:rPr>
                <w:rFonts w:ascii="Times New Roman" w:eastAsia="Times New Roman" w:hAnsi="Times New Roman" w:cs="Times New Roman"/>
                <w:sz w:val="24"/>
                <w:szCs w:val="24"/>
                <w:lang w:bidi="en-US"/>
              </w:rPr>
            </w:pPr>
            <w:hyperlink r:id="rId14" w:history="1">
              <w:proofErr w:type="spellStart"/>
              <w:r w:rsidR="00E114C4" w:rsidRPr="009C7C5C">
                <w:rPr>
                  <w:rFonts w:ascii="Times New Roman" w:eastAsia="Times New Roman" w:hAnsi="Times New Roman" w:cs="Times New Roman"/>
                  <w:color w:val="0000FF"/>
                  <w:sz w:val="24"/>
                  <w:szCs w:val="24"/>
                  <w:u w:val="single"/>
                  <w:lang w:bidi="en-US"/>
                </w:rPr>
                <w:t>Учи</w:t>
              </w:r>
              <w:proofErr w:type="gramStart"/>
              <w:r w:rsidR="00E114C4" w:rsidRPr="009C7C5C">
                <w:rPr>
                  <w:rFonts w:ascii="Times New Roman" w:eastAsia="Times New Roman" w:hAnsi="Times New Roman" w:cs="Times New Roman"/>
                  <w:color w:val="0000FF"/>
                  <w:sz w:val="24"/>
                  <w:szCs w:val="24"/>
                  <w:u w:val="single"/>
                  <w:lang w:bidi="en-US"/>
                </w:rPr>
                <w:t>.р</w:t>
              </w:r>
              <w:proofErr w:type="gramEnd"/>
              <w:r w:rsidR="00E114C4" w:rsidRPr="009C7C5C">
                <w:rPr>
                  <w:rFonts w:ascii="Times New Roman" w:eastAsia="Times New Roman" w:hAnsi="Times New Roman" w:cs="Times New Roman"/>
                  <w:color w:val="0000FF"/>
                  <w:sz w:val="24"/>
                  <w:szCs w:val="24"/>
                  <w:u w:val="single"/>
                  <w:lang w:bidi="en-US"/>
                </w:rPr>
                <w:t>у</w:t>
              </w:r>
              <w:proofErr w:type="spellEnd"/>
              <w:r w:rsidR="00E114C4" w:rsidRPr="009C7C5C">
                <w:rPr>
                  <w:rFonts w:ascii="Times New Roman" w:eastAsia="Times New Roman" w:hAnsi="Times New Roman" w:cs="Times New Roman"/>
                  <w:color w:val="0000FF"/>
                  <w:sz w:val="24"/>
                  <w:szCs w:val="24"/>
                  <w:u w:val="single"/>
                  <w:lang w:bidi="en-US"/>
                </w:rPr>
                <w:t xml:space="preserve"> (</w:t>
              </w:r>
              <w:proofErr w:type="spellStart"/>
              <w:r w:rsidR="00E114C4" w:rsidRPr="009C7C5C">
                <w:rPr>
                  <w:rFonts w:ascii="Times New Roman" w:eastAsia="Times New Roman" w:hAnsi="Times New Roman" w:cs="Times New Roman"/>
                  <w:color w:val="0000FF"/>
                  <w:sz w:val="24"/>
                  <w:szCs w:val="24"/>
                  <w:u w:val="single"/>
                  <w:lang w:val="en-US" w:bidi="en-US"/>
                </w:rPr>
                <w:t>uchi</w:t>
              </w:r>
              <w:proofErr w:type="spellEnd"/>
              <w:r w:rsidR="00E114C4" w:rsidRPr="009C7C5C">
                <w:rPr>
                  <w:rFonts w:ascii="Times New Roman" w:eastAsia="Times New Roman" w:hAnsi="Times New Roman" w:cs="Times New Roman"/>
                  <w:color w:val="0000FF"/>
                  <w:sz w:val="24"/>
                  <w:szCs w:val="24"/>
                  <w:u w:val="single"/>
                  <w:lang w:bidi="en-US"/>
                </w:rPr>
                <w:t>.</w:t>
              </w:r>
              <w:proofErr w:type="spellStart"/>
              <w:r w:rsidR="00E114C4" w:rsidRPr="009C7C5C">
                <w:rPr>
                  <w:rFonts w:ascii="Times New Roman" w:eastAsia="Times New Roman" w:hAnsi="Times New Roman" w:cs="Times New Roman"/>
                  <w:color w:val="0000FF"/>
                  <w:sz w:val="24"/>
                  <w:szCs w:val="24"/>
                  <w:u w:val="single"/>
                  <w:lang w:val="en-US" w:bidi="en-US"/>
                </w:rPr>
                <w:t>ru</w:t>
              </w:r>
              <w:proofErr w:type="spellEnd"/>
              <w:r w:rsidR="00E114C4" w:rsidRPr="009C7C5C">
                <w:rPr>
                  <w:rFonts w:ascii="Times New Roman" w:eastAsia="Times New Roman" w:hAnsi="Times New Roman" w:cs="Times New Roman"/>
                  <w:color w:val="0000FF"/>
                  <w:sz w:val="24"/>
                  <w:szCs w:val="24"/>
                  <w:u w:val="single"/>
                  <w:lang w:bidi="en-US"/>
                </w:rPr>
                <w:t>)</w:t>
              </w:r>
            </w:hyperlink>
          </w:p>
        </w:tc>
      </w:tr>
      <w:tr w:rsidR="00E114C4" w:rsidRPr="009C7C5C" w:rsidTr="00E114C4">
        <w:trPr>
          <w:trHeight w:val="457"/>
        </w:trPr>
        <w:tc>
          <w:tcPr>
            <w:tcW w:w="5106" w:type="dxa"/>
          </w:tcPr>
          <w:p w:rsidR="00E114C4" w:rsidRPr="009C7C5C" w:rsidRDefault="00E114C4" w:rsidP="00E114C4">
            <w:pPr>
              <w:widowControl w:val="0"/>
              <w:autoSpaceDE w:val="0"/>
              <w:autoSpaceDN w:val="0"/>
              <w:spacing w:after="0" w:line="240" w:lineRule="auto"/>
              <w:ind w:left="136"/>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Открытый</w:t>
            </w:r>
            <w:r w:rsidRPr="009C7C5C">
              <w:rPr>
                <w:rFonts w:ascii="Times New Roman" w:eastAsia="Times New Roman" w:hAnsi="Times New Roman" w:cs="Times New Roman"/>
                <w:spacing w:val="-11"/>
                <w:sz w:val="24"/>
                <w:szCs w:val="24"/>
              </w:rPr>
              <w:t xml:space="preserve"> </w:t>
            </w:r>
            <w:r w:rsidRPr="009C7C5C">
              <w:rPr>
                <w:rFonts w:ascii="Times New Roman" w:eastAsia="Times New Roman" w:hAnsi="Times New Roman" w:cs="Times New Roman"/>
                <w:sz w:val="24"/>
                <w:szCs w:val="24"/>
              </w:rPr>
              <w:t>класс</w:t>
            </w:r>
          </w:p>
        </w:tc>
        <w:tc>
          <w:tcPr>
            <w:tcW w:w="4384" w:type="dxa"/>
          </w:tcPr>
          <w:p w:rsidR="00E114C4" w:rsidRPr="009C7C5C" w:rsidRDefault="001C1030"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15">
              <w:r w:rsidR="00E114C4" w:rsidRPr="009C7C5C">
                <w:rPr>
                  <w:rFonts w:ascii="Times New Roman" w:eastAsia="Times New Roman" w:hAnsi="Times New Roman" w:cs="Times New Roman"/>
                  <w:color w:val="0000FF"/>
                  <w:sz w:val="24"/>
                  <w:szCs w:val="24"/>
                  <w:u w:val="single" w:color="0000FF"/>
                </w:rPr>
                <w:t>http://www.openclass.ru/</w:t>
              </w:r>
            </w:hyperlink>
          </w:p>
        </w:tc>
      </w:tr>
      <w:tr w:rsidR="00E114C4" w:rsidRPr="009C7C5C" w:rsidTr="00E114C4">
        <w:trPr>
          <w:trHeight w:val="260"/>
        </w:trPr>
        <w:tc>
          <w:tcPr>
            <w:tcW w:w="5106" w:type="dxa"/>
          </w:tcPr>
          <w:p w:rsidR="00E114C4" w:rsidRPr="009C7C5C" w:rsidRDefault="00E114C4" w:rsidP="00E114C4">
            <w:pPr>
              <w:shd w:val="clear" w:color="auto" w:fill="FFFFFF"/>
              <w:spacing w:after="0" w:line="240" w:lineRule="auto"/>
              <w:ind w:left="135"/>
              <w:outlineLvl w:val="0"/>
              <w:rPr>
                <w:rFonts w:ascii="Times New Roman" w:eastAsia="Times New Roman" w:hAnsi="Times New Roman" w:cs="Times New Roman"/>
                <w:bCs/>
                <w:kern w:val="36"/>
                <w:sz w:val="24"/>
                <w:szCs w:val="24"/>
                <w:lang w:eastAsia="ru-RU"/>
              </w:rPr>
            </w:pPr>
            <w:r w:rsidRPr="009C7C5C">
              <w:rPr>
                <w:rFonts w:ascii="Times New Roman" w:eastAsia="Times New Roman" w:hAnsi="Times New Roman" w:cs="Times New Roman"/>
                <w:bCs/>
                <w:kern w:val="36"/>
                <w:sz w:val="24"/>
                <w:szCs w:val="24"/>
                <w:lang w:eastAsia="ru-RU"/>
              </w:rPr>
              <w:t>Уроки в начальной школе</w:t>
            </w:r>
          </w:p>
          <w:p w:rsidR="00E114C4" w:rsidRPr="009C7C5C" w:rsidRDefault="00E114C4" w:rsidP="00E114C4">
            <w:pPr>
              <w:shd w:val="clear" w:color="auto" w:fill="FFFFFF"/>
              <w:spacing w:after="0" w:line="240" w:lineRule="auto"/>
              <w:outlineLvl w:val="0"/>
              <w:rPr>
                <w:rFonts w:ascii="Times New Roman" w:eastAsia="Times New Roman" w:hAnsi="Times New Roman" w:cs="Times New Roman"/>
                <w:sz w:val="24"/>
                <w:szCs w:val="24"/>
                <w:lang w:eastAsia="ru-RU"/>
              </w:rPr>
            </w:pPr>
          </w:p>
        </w:tc>
        <w:tc>
          <w:tcPr>
            <w:tcW w:w="4384" w:type="dxa"/>
          </w:tcPr>
          <w:p w:rsidR="00E114C4" w:rsidRPr="009C7C5C" w:rsidRDefault="001C1030"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16">
              <w:r w:rsidR="00E114C4" w:rsidRPr="009C7C5C">
                <w:rPr>
                  <w:rFonts w:ascii="Times New Roman" w:eastAsia="Times New Roman" w:hAnsi="Times New Roman" w:cs="Times New Roman"/>
                  <w:color w:val="0000FF"/>
                  <w:sz w:val="24"/>
                  <w:szCs w:val="24"/>
                  <w:u w:val="single" w:color="0000FF"/>
                </w:rPr>
                <w:t>http://www.uchportal.ru/load/47-2-2</w:t>
              </w:r>
            </w:hyperlink>
          </w:p>
        </w:tc>
      </w:tr>
      <w:tr w:rsidR="00E114C4" w:rsidRPr="009C7C5C" w:rsidTr="00E114C4">
        <w:trPr>
          <w:trHeight w:val="269"/>
        </w:trPr>
        <w:tc>
          <w:tcPr>
            <w:tcW w:w="5106" w:type="dxa"/>
          </w:tcPr>
          <w:p w:rsidR="00E114C4" w:rsidRPr="009C7C5C" w:rsidRDefault="00E114C4" w:rsidP="00E114C4">
            <w:pPr>
              <w:shd w:val="clear" w:color="auto" w:fill="FFFFFF"/>
              <w:spacing w:after="0" w:line="240" w:lineRule="auto"/>
              <w:ind w:left="135"/>
              <w:outlineLvl w:val="0"/>
              <w:rPr>
                <w:rFonts w:ascii="Times New Roman" w:eastAsia="Times New Roman" w:hAnsi="Times New Roman" w:cs="Times New Roman"/>
                <w:bCs/>
                <w:kern w:val="36"/>
                <w:sz w:val="24"/>
                <w:szCs w:val="24"/>
                <w:lang w:eastAsia="ru-RU"/>
              </w:rPr>
            </w:pPr>
            <w:r w:rsidRPr="009C7C5C">
              <w:rPr>
                <w:rFonts w:ascii="Times New Roman" w:eastAsia="Times New Roman" w:hAnsi="Times New Roman" w:cs="Times New Roman"/>
                <w:bCs/>
                <w:kern w:val="36"/>
                <w:sz w:val="24"/>
                <w:szCs w:val="24"/>
                <w:lang w:eastAsia="ru-RU"/>
              </w:rPr>
              <w:t>РЭШ</w:t>
            </w:r>
          </w:p>
        </w:tc>
        <w:tc>
          <w:tcPr>
            <w:tcW w:w="4384" w:type="dxa"/>
          </w:tcPr>
          <w:p w:rsidR="00E114C4" w:rsidRPr="009C7C5C" w:rsidRDefault="001C1030"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17" w:history="1">
              <w:r w:rsidR="00E114C4" w:rsidRPr="009C7C5C">
                <w:rPr>
                  <w:rFonts w:ascii="Times New Roman" w:eastAsia="Times New Roman" w:hAnsi="Times New Roman" w:cs="Times New Roman"/>
                  <w:color w:val="0000FF"/>
                  <w:sz w:val="24"/>
                  <w:szCs w:val="24"/>
                  <w:u w:val="single"/>
                </w:rPr>
                <w:t>Российская электронная школа (resh.edu.ru)</w:t>
              </w:r>
            </w:hyperlink>
          </w:p>
        </w:tc>
      </w:tr>
      <w:tr w:rsidR="00E114C4" w:rsidRPr="009C7C5C" w:rsidTr="00E114C4">
        <w:trPr>
          <w:trHeight w:val="269"/>
        </w:trPr>
        <w:tc>
          <w:tcPr>
            <w:tcW w:w="5106" w:type="dxa"/>
          </w:tcPr>
          <w:p w:rsidR="00E114C4" w:rsidRPr="009C7C5C" w:rsidRDefault="00E114C4" w:rsidP="00E114C4">
            <w:pPr>
              <w:shd w:val="clear" w:color="auto" w:fill="FFFFFF"/>
              <w:spacing w:after="0" w:line="240" w:lineRule="auto"/>
              <w:ind w:left="135"/>
              <w:outlineLvl w:val="0"/>
              <w:rPr>
                <w:rFonts w:ascii="Times New Roman" w:eastAsia="Times New Roman" w:hAnsi="Times New Roman" w:cs="Times New Roman"/>
                <w:bCs/>
                <w:kern w:val="36"/>
                <w:sz w:val="24"/>
                <w:szCs w:val="24"/>
                <w:lang w:eastAsia="ru-RU"/>
              </w:rPr>
            </w:pPr>
            <w:proofErr w:type="spellStart"/>
            <w:r w:rsidRPr="009C7C5C">
              <w:rPr>
                <w:rFonts w:ascii="Times New Roman" w:eastAsia="Times New Roman" w:hAnsi="Times New Roman" w:cs="Times New Roman"/>
                <w:sz w:val="24"/>
                <w:szCs w:val="24"/>
                <w:lang w:eastAsia="ru-RU"/>
              </w:rPr>
              <w:t>ЯКласс</w:t>
            </w:r>
            <w:proofErr w:type="spellEnd"/>
            <w:r w:rsidRPr="009C7C5C">
              <w:rPr>
                <w:rFonts w:ascii="Times New Roman" w:eastAsia="Times New Roman" w:hAnsi="Times New Roman" w:cs="Times New Roman"/>
                <w:sz w:val="24"/>
                <w:szCs w:val="24"/>
                <w:lang w:eastAsia="ru-RU"/>
              </w:rPr>
              <w:t xml:space="preserve"> </w:t>
            </w:r>
          </w:p>
        </w:tc>
        <w:tc>
          <w:tcPr>
            <w:tcW w:w="4384" w:type="dxa"/>
          </w:tcPr>
          <w:p w:rsidR="00E114C4" w:rsidRPr="009C7C5C" w:rsidRDefault="001C1030"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18" w:history="1">
              <w:proofErr w:type="spellStart"/>
              <w:r w:rsidR="00E114C4" w:rsidRPr="009C7C5C">
                <w:rPr>
                  <w:rFonts w:ascii="Times New Roman" w:eastAsia="Times New Roman" w:hAnsi="Times New Roman" w:cs="Times New Roman"/>
                  <w:color w:val="0000FF"/>
                  <w:sz w:val="24"/>
                  <w:szCs w:val="24"/>
                  <w:u w:val="single"/>
                </w:rPr>
                <w:t>ЯКласс</w:t>
              </w:r>
              <w:proofErr w:type="spellEnd"/>
              <w:r w:rsidR="00E114C4" w:rsidRPr="009C7C5C">
                <w:rPr>
                  <w:rFonts w:ascii="Times New Roman" w:eastAsia="Times New Roman" w:hAnsi="Times New Roman" w:cs="Times New Roman"/>
                  <w:color w:val="0000FF"/>
                  <w:sz w:val="24"/>
                  <w:szCs w:val="24"/>
                  <w:u w:val="single"/>
                </w:rPr>
                <w:t xml:space="preserve"> (yaklass.ru)</w:t>
              </w:r>
            </w:hyperlink>
          </w:p>
        </w:tc>
      </w:tr>
      <w:tr w:rsidR="00E114C4" w:rsidRPr="009C7C5C" w:rsidTr="00E114C4">
        <w:trPr>
          <w:trHeight w:val="269"/>
        </w:trPr>
        <w:tc>
          <w:tcPr>
            <w:tcW w:w="5106" w:type="dxa"/>
          </w:tcPr>
          <w:p w:rsidR="00E114C4" w:rsidRPr="009C7C5C" w:rsidRDefault="00E114C4" w:rsidP="00E114C4">
            <w:pPr>
              <w:shd w:val="clear" w:color="auto" w:fill="FFFFFF"/>
              <w:spacing w:after="0" w:line="240" w:lineRule="auto"/>
              <w:ind w:left="135"/>
              <w:outlineLvl w:val="0"/>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Онлайн-школа </w:t>
            </w:r>
            <w:proofErr w:type="spellStart"/>
            <w:r w:rsidRPr="009C7C5C">
              <w:rPr>
                <w:rFonts w:ascii="Times New Roman" w:eastAsia="Times New Roman" w:hAnsi="Times New Roman" w:cs="Times New Roman"/>
                <w:sz w:val="24"/>
                <w:szCs w:val="24"/>
                <w:lang w:eastAsia="ru-RU"/>
              </w:rPr>
              <w:t>Фоксфорд</w:t>
            </w:r>
            <w:proofErr w:type="spellEnd"/>
            <w:r w:rsidRPr="009C7C5C">
              <w:rPr>
                <w:rFonts w:ascii="Times New Roman" w:eastAsia="Times New Roman" w:hAnsi="Times New Roman" w:cs="Times New Roman"/>
                <w:sz w:val="24"/>
                <w:szCs w:val="24"/>
                <w:lang w:eastAsia="ru-RU"/>
              </w:rPr>
              <w:t xml:space="preserve"> </w:t>
            </w:r>
          </w:p>
        </w:tc>
        <w:tc>
          <w:tcPr>
            <w:tcW w:w="4384" w:type="dxa"/>
          </w:tcPr>
          <w:p w:rsidR="00E114C4" w:rsidRPr="009C7C5C" w:rsidRDefault="001C1030"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19" w:history="1">
              <w:r w:rsidR="00E114C4" w:rsidRPr="009C7C5C">
                <w:rPr>
                  <w:rFonts w:ascii="Times New Roman" w:eastAsia="Times New Roman" w:hAnsi="Times New Roman" w:cs="Times New Roman"/>
                  <w:color w:val="0000FF"/>
                  <w:sz w:val="24"/>
                  <w:szCs w:val="24"/>
                  <w:u w:val="single"/>
                </w:rPr>
                <w:t xml:space="preserve">Онлайн-школа </w:t>
              </w:r>
              <w:proofErr w:type="spellStart"/>
              <w:r w:rsidR="00E114C4" w:rsidRPr="009C7C5C">
                <w:rPr>
                  <w:rFonts w:ascii="Times New Roman" w:eastAsia="Times New Roman" w:hAnsi="Times New Roman" w:cs="Times New Roman"/>
                  <w:color w:val="0000FF"/>
                  <w:sz w:val="24"/>
                  <w:szCs w:val="24"/>
                  <w:u w:val="single"/>
                </w:rPr>
                <w:t>Фоксфорд</w:t>
              </w:r>
              <w:proofErr w:type="spellEnd"/>
              <w:r w:rsidR="00E114C4" w:rsidRPr="009C7C5C">
                <w:rPr>
                  <w:rFonts w:ascii="Times New Roman" w:eastAsia="Times New Roman" w:hAnsi="Times New Roman" w:cs="Times New Roman"/>
                  <w:color w:val="0000FF"/>
                  <w:sz w:val="24"/>
                  <w:szCs w:val="24"/>
                  <w:u w:val="single"/>
                </w:rPr>
                <w:t xml:space="preserve"> (foxford.ru)</w:t>
              </w:r>
            </w:hyperlink>
          </w:p>
        </w:tc>
      </w:tr>
    </w:tbl>
    <w:p w:rsidR="00E114C4" w:rsidRPr="009C7C5C" w:rsidRDefault="00E114C4" w:rsidP="00E114C4">
      <w:pPr>
        <w:spacing w:after="0" w:line="240" w:lineRule="auto"/>
        <w:ind w:right="122"/>
        <w:jc w:val="center"/>
        <w:rPr>
          <w:rFonts w:ascii="Times New Roman" w:eastAsia="Times New Roman" w:hAnsi="Times New Roman" w:cs="Times New Roman"/>
          <w:sz w:val="24"/>
          <w:szCs w:val="24"/>
          <w:lang w:eastAsia="ru-RU"/>
        </w:rPr>
      </w:pPr>
    </w:p>
    <w:p w:rsidR="00E114C4" w:rsidRPr="009C7C5C" w:rsidRDefault="00E114C4" w:rsidP="00E114C4">
      <w:pPr>
        <w:spacing w:after="0" w:line="240" w:lineRule="auto"/>
        <w:ind w:right="122"/>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Перечень</w:t>
      </w:r>
      <w:r w:rsidRPr="009C7C5C">
        <w:rPr>
          <w:rFonts w:ascii="Times New Roman" w:eastAsia="Times New Roman" w:hAnsi="Times New Roman" w:cs="Times New Roman"/>
          <w:spacing w:val="-3"/>
          <w:sz w:val="24"/>
          <w:szCs w:val="24"/>
          <w:lang w:eastAsia="ru-RU"/>
        </w:rPr>
        <w:t xml:space="preserve"> </w:t>
      </w:r>
      <w:r w:rsidRPr="009C7C5C">
        <w:rPr>
          <w:rFonts w:ascii="Times New Roman" w:eastAsia="Times New Roman" w:hAnsi="Times New Roman" w:cs="Times New Roman"/>
          <w:sz w:val="24"/>
          <w:szCs w:val="24"/>
          <w:lang w:eastAsia="ru-RU"/>
        </w:rPr>
        <w:t>Э (Ц</w:t>
      </w:r>
      <w:proofErr w:type="gramStart"/>
      <w:r w:rsidRPr="009C7C5C">
        <w:rPr>
          <w:rFonts w:ascii="Times New Roman" w:eastAsia="Times New Roman" w:hAnsi="Times New Roman" w:cs="Times New Roman"/>
          <w:sz w:val="24"/>
          <w:szCs w:val="24"/>
          <w:lang w:eastAsia="ru-RU"/>
        </w:rPr>
        <w:t>)О</w:t>
      </w:r>
      <w:proofErr w:type="gramEnd"/>
      <w:r w:rsidRPr="009C7C5C">
        <w:rPr>
          <w:rFonts w:ascii="Times New Roman" w:eastAsia="Times New Roman" w:hAnsi="Times New Roman" w:cs="Times New Roman"/>
          <w:sz w:val="24"/>
          <w:szCs w:val="24"/>
          <w:lang w:eastAsia="ru-RU"/>
        </w:rPr>
        <w:t>Р</w:t>
      </w:r>
      <w:r w:rsidRPr="009C7C5C">
        <w:rPr>
          <w:rFonts w:ascii="Times New Roman" w:eastAsia="Times New Roman" w:hAnsi="Times New Roman" w:cs="Times New Roman"/>
          <w:spacing w:val="-3"/>
          <w:sz w:val="24"/>
          <w:szCs w:val="24"/>
          <w:lang w:eastAsia="ru-RU"/>
        </w:rPr>
        <w:t xml:space="preserve"> </w:t>
      </w:r>
      <w:r w:rsidRPr="009C7C5C">
        <w:rPr>
          <w:rFonts w:ascii="Times New Roman" w:eastAsia="Times New Roman" w:hAnsi="Times New Roman" w:cs="Times New Roman"/>
          <w:sz w:val="24"/>
          <w:szCs w:val="24"/>
          <w:lang w:eastAsia="ru-RU"/>
        </w:rPr>
        <w:t xml:space="preserve">для реализации рабочих программ учебных курсов </w:t>
      </w:r>
    </w:p>
    <w:p w:rsidR="00E114C4" w:rsidRPr="009C7C5C" w:rsidRDefault="00E114C4" w:rsidP="00E114C4">
      <w:pPr>
        <w:spacing w:after="0" w:line="240" w:lineRule="auto"/>
        <w:ind w:right="122"/>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lastRenderedPageBreak/>
        <w:t>внеурочной деятельности</w:t>
      </w:r>
    </w:p>
    <w:p w:rsidR="00E114C4" w:rsidRPr="009C7C5C" w:rsidRDefault="00E114C4" w:rsidP="00E114C4">
      <w:pPr>
        <w:spacing w:after="0" w:line="240" w:lineRule="auto"/>
        <w:rPr>
          <w:rFonts w:ascii="Times New Roman" w:eastAsia="Times New Roman" w:hAnsi="Times New Roman" w:cs="Times New Roman"/>
          <w:sz w:val="24"/>
          <w:szCs w:val="24"/>
          <w:lang w:eastAsia="ru-RU"/>
        </w:rPr>
      </w:pPr>
    </w:p>
    <w:tbl>
      <w:tblPr>
        <w:tblW w:w="9490"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6"/>
        <w:gridCol w:w="4384"/>
      </w:tblGrid>
      <w:tr w:rsidR="00E114C4" w:rsidRPr="009C7C5C" w:rsidTr="00E114C4">
        <w:trPr>
          <w:trHeight w:val="230"/>
        </w:trPr>
        <w:tc>
          <w:tcPr>
            <w:tcW w:w="5106" w:type="dxa"/>
          </w:tcPr>
          <w:p w:rsidR="00E114C4" w:rsidRPr="009C7C5C" w:rsidRDefault="00E114C4" w:rsidP="00E114C4">
            <w:pPr>
              <w:widowControl w:val="0"/>
              <w:autoSpaceDE w:val="0"/>
              <w:autoSpaceDN w:val="0"/>
              <w:spacing w:after="0" w:line="240" w:lineRule="auto"/>
              <w:ind w:right="152"/>
              <w:jc w:val="center"/>
              <w:rPr>
                <w:rFonts w:ascii="Times New Roman" w:eastAsia="Times New Roman" w:hAnsi="Times New Roman" w:cs="Times New Roman"/>
                <w:b/>
                <w:sz w:val="24"/>
                <w:szCs w:val="24"/>
              </w:rPr>
            </w:pPr>
            <w:proofErr w:type="gramStart"/>
            <w:r w:rsidRPr="009C7C5C">
              <w:rPr>
                <w:rFonts w:ascii="Times New Roman" w:eastAsia="Times New Roman" w:hAnsi="Times New Roman" w:cs="Times New Roman"/>
                <w:b/>
                <w:sz w:val="24"/>
                <w:szCs w:val="24"/>
              </w:rPr>
              <w:t>Э(</w:t>
            </w:r>
            <w:proofErr w:type="gramEnd"/>
            <w:r w:rsidRPr="009C7C5C">
              <w:rPr>
                <w:rFonts w:ascii="Times New Roman" w:eastAsia="Times New Roman" w:hAnsi="Times New Roman" w:cs="Times New Roman"/>
                <w:b/>
                <w:sz w:val="24"/>
                <w:szCs w:val="24"/>
              </w:rPr>
              <w:t>Ц)ОР</w:t>
            </w:r>
          </w:p>
        </w:tc>
        <w:tc>
          <w:tcPr>
            <w:tcW w:w="4384" w:type="dxa"/>
          </w:tcPr>
          <w:p w:rsidR="00E114C4" w:rsidRPr="009C7C5C" w:rsidRDefault="00E114C4" w:rsidP="00E114C4">
            <w:pPr>
              <w:widowControl w:val="0"/>
              <w:autoSpaceDE w:val="0"/>
              <w:autoSpaceDN w:val="0"/>
              <w:spacing w:after="0" w:line="240" w:lineRule="auto"/>
              <w:ind w:left="132"/>
              <w:jc w:val="center"/>
              <w:rPr>
                <w:rFonts w:ascii="Times New Roman" w:eastAsia="Times New Roman" w:hAnsi="Times New Roman" w:cs="Times New Roman"/>
                <w:b/>
                <w:sz w:val="24"/>
                <w:szCs w:val="24"/>
              </w:rPr>
            </w:pPr>
            <w:r w:rsidRPr="009C7C5C">
              <w:rPr>
                <w:rFonts w:ascii="Times New Roman" w:eastAsia="Times New Roman" w:hAnsi="Times New Roman" w:cs="Times New Roman"/>
                <w:b/>
                <w:sz w:val="24"/>
                <w:szCs w:val="24"/>
              </w:rPr>
              <w:t>ссылка</w:t>
            </w:r>
          </w:p>
        </w:tc>
      </w:tr>
      <w:tr w:rsidR="00E114C4" w:rsidRPr="009C7C5C" w:rsidTr="00E114C4">
        <w:trPr>
          <w:trHeight w:val="460"/>
        </w:trPr>
        <w:tc>
          <w:tcPr>
            <w:tcW w:w="5106" w:type="dxa"/>
          </w:tcPr>
          <w:p w:rsidR="00E114C4" w:rsidRPr="009C7C5C" w:rsidRDefault="00E114C4" w:rsidP="00E114C4">
            <w:pPr>
              <w:widowControl w:val="0"/>
              <w:autoSpaceDE w:val="0"/>
              <w:autoSpaceDN w:val="0"/>
              <w:spacing w:after="0" w:line="240" w:lineRule="auto"/>
              <w:ind w:left="136"/>
              <w:rPr>
                <w:rFonts w:ascii="Times New Roman" w:eastAsia="Times New Roman" w:hAnsi="Times New Roman" w:cs="Times New Roman"/>
                <w:sz w:val="24"/>
                <w:szCs w:val="24"/>
              </w:rPr>
            </w:pPr>
            <w:r w:rsidRPr="009C7C5C">
              <w:rPr>
                <w:rFonts w:ascii="Times New Roman" w:eastAsia="Times New Roman" w:hAnsi="Times New Roman" w:cs="Times New Roman"/>
                <w:spacing w:val="-1"/>
                <w:sz w:val="24"/>
                <w:szCs w:val="24"/>
              </w:rPr>
              <w:t>Единая</w:t>
            </w:r>
            <w:r w:rsidRPr="009C7C5C">
              <w:rPr>
                <w:rFonts w:ascii="Times New Roman" w:eastAsia="Times New Roman" w:hAnsi="Times New Roman" w:cs="Times New Roman"/>
                <w:spacing w:val="-11"/>
                <w:sz w:val="24"/>
                <w:szCs w:val="24"/>
              </w:rPr>
              <w:t xml:space="preserve"> </w:t>
            </w:r>
            <w:r w:rsidRPr="009C7C5C">
              <w:rPr>
                <w:rFonts w:ascii="Times New Roman" w:eastAsia="Times New Roman" w:hAnsi="Times New Roman" w:cs="Times New Roman"/>
                <w:sz w:val="24"/>
                <w:szCs w:val="24"/>
              </w:rPr>
              <w:t>коллекция</w:t>
            </w:r>
            <w:r w:rsidRPr="009C7C5C">
              <w:rPr>
                <w:rFonts w:ascii="Times New Roman" w:eastAsia="Times New Roman" w:hAnsi="Times New Roman" w:cs="Times New Roman"/>
                <w:spacing w:val="-12"/>
                <w:sz w:val="24"/>
                <w:szCs w:val="24"/>
              </w:rPr>
              <w:t xml:space="preserve"> </w:t>
            </w:r>
            <w:r w:rsidRPr="009C7C5C">
              <w:rPr>
                <w:rFonts w:ascii="Times New Roman" w:eastAsia="Times New Roman" w:hAnsi="Times New Roman" w:cs="Times New Roman"/>
                <w:sz w:val="24"/>
                <w:szCs w:val="24"/>
              </w:rPr>
              <w:t>цифровых</w:t>
            </w:r>
            <w:r w:rsidRPr="009C7C5C">
              <w:rPr>
                <w:rFonts w:ascii="Times New Roman" w:eastAsia="Times New Roman" w:hAnsi="Times New Roman" w:cs="Times New Roman"/>
                <w:spacing w:val="-9"/>
                <w:sz w:val="24"/>
                <w:szCs w:val="24"/>
              </w:rPr>
              <w:t xml:space="preserve"> о</w:t>
            </w:r>
            <w:r w:rsidRPr="009C7C5C">
              <w:rPr>
                <w:rFonts w:ascii="Times New Roman" w:eastAsia="Times New Roman" w:hAnsi="Times New Roman" w:cs="Times New Roman"/>
                <w:sz w:val="24"/>
                <w:szCs w:val="24"/>
              </w:rPr>
              <w:t>бразовательных</w:t>
            </w:r>
            <w:r w:rsidRPr="009C7C5C">
              <w:rPr>
                <w:rFonts w:ascii="Times New Roman" w:eastAsia="Times New Roman" w:hAnsi="Times New Roman" w:cs="Times New Roman"/>
                <w:spacing w:val="-50"/>
                <w:sz w:val="24"/>
                <w:szCs w:val="24"/>
              </w:rPr>
              <w:t xml:space="preserve"> </w:t>
            </w:r>
            <w:r w:rsidRPr="009C7C5C">
              <w:rPr>
                <w:rFonts w:ascii="Times New Roman" w:eastAsia="Times New Roman" w:hAnsi="Times New Roman" w:cs="Times New Roman"/>
                <w:sz w:val="24"/>
                <w:szCs w:val="24"/>
              </w:rPr>
              <w:t>ресурсов (ЕК</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ЦОР)</w:t>
            </w:r>
          </w:p>
        </w:tc>
        <w:tc>
          <w:tcPr>
            <w:tcW w:w="4384" w:type="dxa"/>
          </w:tcPr>
          <w:p w:rsidR="00E114C4" w:rsidRPr="009C7C5C" w:rsidRDefault="001C1030"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20">
              <w:r w:rsidR="00E114C4" w:rsidRPr="009C7C5C">
                <w:rPr>
                  <w:rFonts w:ascii="Times New Roman" w:eastAsia="Times New Roman" w:hAnsi="Times New Roman" w:cs="Times New Roman"/>
                  <w:color w:val="0000FF"/>
                  <w:sz w:val="24"/>
                  <w:szCs w:val="24"/>
                  <w:u w:val="single" w:color="0000FF"/>
                </w:rPr>
                <w:t>http://school-collection.edu.ru</w:t>
              </w:r>
            </w:hyperlink>
          </w:p>
        </w:tc>
      </w:tr>
      <w:tr w:rsidR="00E114C4" w:rsidRPr="009C7C5C" w:rsidTr="00E114C4">
        <w:trPr>
          <w:trHeight w:val="460"/>
        </w:trPr>
        <w:tc>
          <w:tcPr>
            <w:tcW w:w="5106" w:type="dxa"/>
          </w:tcPr>
          <w:p w:rsidR="00E114C4" w:rsidRPr="009C7C5C" w:rsidRDefault="00E114C4" w:rsidP="00E114C4">
            <w:pPr>
              <w:keepNext/>
              <w:spacing w:after="0" w:line="240" w:lineRule="auto"/>
              <w:ind w:left="135"/>
              <w:outlineLvl w:val="0"/>
              <w:rPr>
                <w:rFonts w:ascii="Times New Roman" w:eastAsia="Times New Roman" w:hAnsi="Times New Roman" w:cs="Times New Roman"/>
                <w:b/>
                <w:bCs/>
                <w:kern w:val="32"/>
                <w:sz w:val="24"/>
                <w:szCs w:val="24"/>
                <w:lang w:eastAsia="ru-RU"/>
              </w:rPr>
            </w:pPr>
            <w:proofErr w:type="spellStart"/>
            <w:r w:rsidRPr="009C7C5C">
              <w:rPr>
                <w:rFonts w:ascii="Times New Roman" w:eastAsia="Times New Roman" w:hAnsi="Times New Roman" w:cs="Times New Roman"/>
                <w:spacing w:val="3"/>
                <w:kern w:val="32"/>
                <w:sz w:val="24"/>
                <w:szCs w:val="24"/>
                <w:lang w:eastAsia="ru-RU"/>
              </w:rPr>
              <w:t>Учи</w:t>
            </w:r>
            <w:proofErr w:type="gramStart"/>
            <w:r w:rsidRPr="009C7C5C">
              <w:rPr>
                <w:rFonts w:ascii="Times New Roman" w:eastAsia="Times New Roman" w:hAnsi="Times New Roman" w:cs="Times New Roman"/>
                <w:spacing w:val="3"/>
                <w:kern w:val="32"/>
                <w:sz w:val="24"/>
                <w:szCs w:val="24"/>
                <w:lang w:eastAsia="ru-RU"/>
              </w:rPr>
              <w:t>.р</w:t>
            </w:r>
            <w:proofErr w:type="gramEnd"/>
            <w:r w:rsidRPr="009C7C5C">
              <w:rPr>
                <w:rFonts w:ascii="Times New Roman" w:eastAsia="Times New Roman" w:hAnsi="Times New Roman" w:cs="Times New Roman"/>
                <w:spacing w:val="3"/>
                <w:kern w:val="32"/>
                <w:sz w:val="24"/>
                <w:szCs w:val="24"/>
                <w:lang w:eastAsia="ru-RU"/>
              </w:rPr>
              <w:t>у</w:t>
            </w:r>
            <w:proofErr w:type="spellEnd"/>
            <w:r w:rsidRPr="009C7C5C">
              <w:rPr>
                <w:rFonts w:ascii="Times New Roman" w:eastAsia="Times New Roman" w:hAnsi="Times New Roman" w:cs="Times New Roman"/>
                <w:spacing w:val="3"/>
                <w:kern w:val="32"/>
                <w:sz w:val="24"/>
                <w:szCs w:val="24"/>
                <w:lang w:eastAsia="ru-RU"/>
              </w:rPr>
              <w:t> — российская онлайн-платформа</w:t>
            </w:r>
          </w:p>
        </w:tc>
        <w:tc>
          <w:tcPr>
            <w:tcW w:w="4384" w:type="dxa"/>
          </w:tcPr>
          <w:p w:rsidR="00E114C4" w:rsidRPr="009C7C5C" w:rsidRDefault="001C1030" w:rsidP="00E114C4">
            <w:pPr>
              <w:shd w:val="clear" w:color="auto" w:fill="FFFFFF"/>
              <w:tabs>
                <w:tab w:val="left" w:pos="-291"/>
                <w:tab w:val="left" w:pos="284"/>
              </w:tabs>
              <w:suppressAutoHyphens/>
              <w:spacing w:after="0" w:line="240" w:lineRule="auto"/>
              <w:ind w:left="135"/>
              <w:rPr>
                <w:rFonts w:ascii="Times New Roman" w:eastAsia="Times New Roman" w:hAnsi="Times New Roman" w:cs="Times New Roman"/>
                <w:sz w:val="24"/>
                <w:szCs w:val="24"/>
                <w:lang w:bidi="en-US"/>
              </w:rPr>
            </w:pPr>
            <w:hyperlink r:id="rId21" w:history="1">
              <w:proofErr w:type="spellStart"/>
              <w:r w:rsidR="00E114C4" w:rsidRPr="009C7C5C">
                <w:rPr>
                  <w:rFonts w:ascii="Times New Roman" w:eastAsia="Times New Roman" w:hAnsi="Times New Roman" w:cs="Times New Roman"/>
                  <w:color w:val="0000FF"/>
                  <w:sz w:val="24"/>
                  <w:szCs w:val="24"/>
                  <w:u w:val="single"/>
                  <w:lang w:bidi="en-US"/>
                </w:rPr>
                <w:t>Учи</w:t>
              </w:r>
              <w:proofErr w:type="gramStart"/>
              <w:r w:rsidR="00E114C4" w:rsidRPr="009C7C5C">
                <w:rPr>
                  <w:rFonts w:ascii="Times New Roman" w:eastAsia="Times New Roman" w:hAnsi="Times New Roman" w:cs="Times New Roman"/>
                  <w:color w:val="0000FF"/>
                  <w:sz w:val="24"/>
                  <w:szCs w:val="24"/>
                  <w:u w:val="single"/>
                  <w:lang w:bidi="en-US"/>
                </w:rPr>
                <w:t>.р</w:t>
              </w:r>
              <w:proofErr w:type="gramEnd"/>
              <w:r w:rsidR="00E114C4" w:rsidRPr="009C7C5C">
                <w:rPr>
                  <w:rFonts w:ascii="Times New Roman" w:eastAsia="Times New Roman" w:hAnsi="Times New Roman" w:cs="Times New Roman"/>
                  <w:color w:val="0000FF"/>
                  <w:sz w:val="24"/>
                  <w:szCs w:val="24"/>
                  <w:u w:val="single"/>
                  <w:lang w:bidi="en-US"/>
                </w:rPr>
                <w:t>у</w:t>
              </w:r>
              <w:proofErr w:type="spellEnd"/>
              <w:r w:rsidR="00E114C4" w:rsidRPr="009C7C5C">
                <w:rPr>
                  <w:rFonts w:ascii="Times New Roman" w:eastAsia="Times New Roman" w:hAnsi="Times New Roman" w:cs="Times New Roman"/>
                  <w:color w:val="0000FF"/>
                  <w:sz w:val="24"/>
                  <w:szCs w:val="24"/>
                  <w:u w:val="single"/>
                  <w:lang w:bidi="en-US"/>
                </w:rPr>
                <w:t xml:space="preserve"> (</w:t>
              </w:r>
              <w:proofErr w:type="spellStart"/>
              <w:r w:rsidR="00E114C4" w:rsidRPr="009C7C5C">
                <w:rPr>
                  <w:rFonts w:ascii="Times New Roman" w:eastAsia="Times New Roman" w:hAnsi="Times New Roman" w:cs="Times New Roman"/>
                  <w:color w:val="0000FF"/>
                  <w:sz w:val="24"/>
                  <w:szCs w:val="24"/>
                  <w:u w:val="single"/>
                  <w:lang w:val="en-US" w:bidi="en-US"/>
                </w:rPr>
                <w:t>uchi</w:t>
              </w:r>
              <w:proofErr w:type="spellEnd"/>
              <w:r w:rsidR="00E114C4" w:rsidRPr="009C7C5C">
                <w:rPr>
                  <w:rFonts w:ascii="Times New Roman" w:eastAsia="Times New Roman" w:hAnsi="Times New Roman" w:cs="Times New Roman"/>
                  <w:color w:val="0000FF"/>
                  <w:sz w:val="24"/>
                  <w:szCs w:val="24"/>
                  <w:u w:val="single"/>
                  <w:lang w:bidi="en-US"/>
                </w:rPr>
                <w:t>.</w:t>
              </w:r>
              <w:proofErr w:type="spellStart"/>
              <w:r w:rsidR="00E114C4" w:rsidRPr="009C7C5C">
                <w:rPr>
                  <w:rFonts w:ascii="Times New Roman" w:eastAsia="Times New Roman" w:hAnsi="Times New Roman" w:cs="Times New Roman"/>
                  <w:color w:val="0000FF"/>
                  <w:sz w:val="24"/>
                  <w:szCs w:val="24"/>
                  <w:u w:val="single"/>
                  <w:lang w:val="en-US" w:bidi="en-US"/>
                </w:rPr>
                <w:t>ru</w:t>
              </w:r>
              <w:proofErr w:type="spellEnd"/>
              <w:r w:rsidR="00E114C4" w:rsidRPr="009C7C5C">
                <w:rPr>
                  <w:rFonts w:ascii="Times New Roman" w:eastAsia="Times New Roman" w:hAnsi="Times New Roman" w:cs="Times New Roman"/>
                  <w:color w:val="0000FF"/>
                  <w:sz w:val="24"/>
                  <w:szCs w:val="24"/>
                  <w:u w:val="single"/>
                  <w:lang w:bidi="en-US"/>
                </w:rPr>
                <w:t>)</w:t>
              </w:r>
            </w:hyperlink>
          </w:p>
        </w:tc>
      </w:tr>
      <w:tr w:rsidR="00E114C4" w:rsidRPr="009C7C5C" w:rsidTr="00E114C4">
        <w:trPr>
          <w:trHeight w:val="284"/>
        </w:trPr>
        <w:tc>
          <w:tcPr>
            <w:tcW w:w="5106" w:type="dxa"/>
          </w:tcPr>
          <w:p w:rsidR="00E114C4" w:rsidRPr="009C7C5C" w:rsidRDefault="00E114C4" w:rsidP="00E114C4">
            <w:pPr>
              <w:widowControl w:val="0"/>
              <w:autoSpaceDE w:val="0"/>
              <w:autoSpaceDN w:val="0"/>
              <w:spacing w:after="0" w:line="240" w:lineRule="auto"/>
              <w:ind w:left="136"/>
              <w:rPr>
                <w:rFonts w:ascii="Times New Roman" w:eastAsia="Times New Roman" w:hAnsi="Times New Roman" w:cs="Times New Roman"/>
                <w:sz w:val="24"/>
                <w:szCs w:val="24"/>
              </w:rPr>
            </w:pPr>
            <w:r w:rsidRPr="009C7C5C">
              <w:rPr>
                <w:rFonts w:ascii="Times New Roman" w:eastAsia="Times New Roman" w:hAnsi="Times New Roman" w:cs="Times New Roman"/>
                <w:spacing w:val="-1"/>
                <w:sz w:val="24"/>
                <w:szCs w:val="24"/>
              </w:rPr>
              <w:t>Детские</w:t>
            </w:r>
            <w:r w:rsidRPr="009C7C5C">
              <w:rPr>
                <w:rFonts w:ascii="Times New Roman" w:eastAsia="Times New Roman" w:hAnsi="Times New Roman" w:cs="Times New Roman"/>
                <w:spacing w:val="-11"/>
                <w:sz w:val="24"/>
                <w:szCs w:val="24"/>
              </w:rPr>
              <w:t xml:space="preserve"> </w:t>
            </w:r>
            <w:r w:rsidRPr="009C7C5C">
              <w:rPr>
                <w:rFonts w:ascii="Times New Roman" w:eastAsia="Times New Roman" w:hAnsi="Times New Roman" w:cs="Times New Roman"/>
                <w:spacing w:val="-1"/>
                <w:sz w:val="24"/>
                <w:szCs w:val="24"/>
              </w:rPr>
              <w:t>электронные</w:t>
            </w:r>
            <w:r w:rsidRPr="009C7C5C">
              <w:rPr>
                <w:rFonts w:ascii="Times New Roman" w:eastAsia="Times New Roman" w:hAnsi="Times New Roman" w:cs="Times New Roman"/>
                <w:spacing w:val="-11"/>
                <w:sz w:val="24"/>
                <w:szCs w:val="24"/>
              </w:rPr>
              <w:t xml:space="preserve"> </w:t>
            </w:r>
            <w:r w:rsidRPr="009C7C5C">
              <w:rPr>
                <w:rFonts w:ascii="Times New Roman" w:eastAsia="Times New Roman" w:hAnsi="Times New Roman" w:cs="Times New Roman"/>
                <w:spacing w:val="-1"/>
                <w:sz w:val="24"/>
                <w:szCs w:val="24"/>
              </w:rPr>
              <w:t>презентации</w:t>
            </w:r>
            <w:r w:rsidRPr="009C7C5C">
              <w:rPr>
                <w:rFonts w:ascii="Times New Roman" w:eastAsia="Times New Roman" w:hAnsi="Times New Roman" w:cs="Times New Roman"/>
                <w:spacing w:val="-10"/>
                <w:sz w:val="24"/>
                <w:szCs w:val="24"/>
              </w:rPr>
              <w:t xml:space="preserve"> </w:t>
            </w:r>
            <w:r w:rsidRPr="009C7C5C">
              <w:rPr>
                <w:rFonts w:ascii="Times New Roman" w:eastAsia="Times New Roman" w:hAnsi="Times New Roman" w:cs="Times New Roman"/>
                <w:spacing w:val="-1"/>
                <w:sz w:val="24"/>
                <w:szCs w:val="24"/>
              </w:rPr>
              <w:t>и</w:t>
            </w:r>
            <w:r w:rsidRPr="009C7C5C">
              <w:rPr>
                <w:rFonts w:ascii="Times New Roman" w:eastAsia="Times New Roman" w:hAnsi="Times New Roman" w:cs="Times New Roman"/>
                <w:spacing w:val="-12"/>
                <w:sz w:val="24"/>
                <w:szCs w:val="24"/>
              </w:rPr>
              <w:t xml:space="preserve"> </w:t>
            </w:r>
            <w:r w:rsidRPr="009C7C5C">
              <w:rPr>
                <w:rFonts w:ascii="Times New Roman" w:eastAsia="Times New Roman" w:hAnsi="Times New Roman" w:cs="Times New Roman"/>
                <w:spacing w:val="-1"/>
                <w:sz w:val="24"/>
                <w:szCs w:val="24"/>
              </w:rPr>
              <w:t>клипы</w:t>
            </w:r>
          </w:p>
        </w:tc>
        <w:tc>
          <w:tcPr>
            <w:tcW w:w="4384" w:type="dxa"/>
          </w:tcPr>
          <w:p w:rsidR="00E114C4" w:rsidRPr="009C7C5C" w:rsidRDefault="001C1030"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22">
              <w:r w:rsidR="00E114C4" w:rsidRPr="009C7C5C">
                <w:rPr>
                  <w:rFonts w:ascii="Times New Roman" w:eastAsia="Times New Roman" w:hAnsi="Times New Roman" w:cs="Times New Roman"/>
                  <w:color w:val="0000FF"/>
                  <w:sz w:val="24"/>
                  <w:szCs w:val="24"/>
                  <w:u w:val="single" w:color="0000FF"/>
                </w:rPr>
                <w:t>http://viki.rdf.ru/</w:t>
              </w:r>
            </w:hyperlink>
          </w:p>
        </w:tc>
      </w:tr>
      <w:tr w:rsidR="00E114C4" w:rsidRPr="009C7C5C" w:rsidTr="00E114C4">
        <w:trPr>
          <w:trHeight w:val="321"/>
        </w:trPr>
        <w:tc>
          <w:tcPr>
            <w:tcW w:w="5106" w:type="dxa"/>
          </w:tcPr>
          <w:p w:rsidR="00E114C4" w:rsidRPr="009C7C5C" w:rsidRDefault="00E114C4" w:rsidP="00E114C4">
            <w:pPr>
              <w:widowControl w:val="0"/>
              <w:tabs>
                <w:tab w:val="left" w:pos="1559"/>
                <w:tab w:val="left" w:pos="2875"/>
                <w:tab w:val="left" w:pos="4493"/>
              </w:tabs>
              <w:autoSpaceDE w:val="0"/>
              <w:autoSpaceDN w:val="0"/>
              <w:spacing w:after="0" w:line="240" w:lineRule="auto"/>
              <w:ind w:left="136"/>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Развивающие</w:t>
            </w:r>
            <w:r w:rsidRPr="009C7C5C">
              <w:rPr>
                <w:rFonts w:ascii="Times New Roman" w:eastAsia="Times New Roman" w:hAnsi="Times New Roman" w:cs="Times New Roman"/>
                <w:sz w:val="24"/>
                <w:szCs w:val="24"/>
              </w:rPr>
              <w:tab/>
              <w:t>игры и викторины</w:t>
            </w:r>
          </w:p>
        </w:tc>
        <w:tc>
          <w:tcPr>
            <w:tcW w:w="4384" w:type="dxa"/>
          </w:tcPr>
          <w:p w:rsidR="00E114C4" w:rsidRPr="009C7C5C" w:rsidRDefault="001C1030"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23">
              <w:r w:rsidR="00E114C4" w:rsidRPr="009C7C5C">
                <w:rPr>
                  <w:rFonts w:ascii="Times New Roman" w:eastAsia="Times New Roman" w:hAnsi="Times New Roman" w:cs="Times New Roman"/>
                  <w:color w:val="0000FF"/>
                  <w:sz w:val="24"/>
                  <w:szCs w:val="24"/>
                  <w:u w:val="single" w:color="0000FF"/>
                </w:rPr>
                <w:t>http://www.nachalka.com/igrovaja</w:t>
              </w:r>
            </w:hyperlink>
          </w:p>
        </w:tc>
      </w:tr>
      <w:tr w:rsidR="00E114C4" w:rsidRPr="009C7C5C" w:rsidTr="00E114C4">
        <w:trPr>
          <w:trHeight w:val="269"/>
        </w:trPr>
        <w:tc>
          <w:tcPr>
            <w:tcW w:w="5106" w:type="dxa"/>
          </w:tcPr>
          <w:p w:rsidR="00E114C4" w:rsidRPr="009C7C5C" w:rsidRDefault="00E114C4" w:rsidP="00E114C4">
            <w:pPr>
              <w:keepNext/>
              <w:shd w:val="clear" w:color="auto" w:fill="FFFFFF"/>
              <w:spacing w:after="0" w:line="240" w:lineRule="auto"/>
              <w:ind w:left="135"/>
              <w:outlineLvl w:val="0"/>
              <w:rPr>
                <w:rFonts w:ascii="Times New Roman" w:eastAsia="Times New Roman" w:hAnsi="Times New Roman" w:cs="Times New Roman"/>
                <w:bCs/>
                <w:kern w:val="32"/>
                <w:sz w:val="24"/>
                <w:szCs w:val="24"/>
                <w:lang w:eastAsia="ru-RU"/>
              </w:rPr>
            </w:pPr>
            <w:r w:rsidRPr="009C7C5C">
              <w:rPr>
                <w:rFonts w:ascii="Times New Roman" w:eastAsia="Times New Roman" w:hAnsi="Times New Roman" w:cs="Times New Roman"/>
                <w:bCs/>
                <w:kern w:val="32"/>
                <w:sz w:val="24"/>
                <w:szCs w:val="24"/>
                <w:lang w:eastAsia="ru-RU"/>
              </w:rPr>
              <w:t>Внеклассные мероприятия в начальной школе</w:t>
            </w:r>
          </w:p>
        </w:tc>
        <w:tc>
          <w:tcPr>
            <w:tcW w:w="4384" w:type="dxa"/>
          </w:tcPr>
          <w:p w:rsidR="00E114C4" w:rsidRPr="009C7C5C" w:rsidRDefault="001C1030"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24">
              <w:r w:rsidR="00E114C4" w:rsidRPr="009C7C5C">
                <w:rPr>
                  <w:rFonts w:ascii="Times New Roman" w:eastAsia="Times New Roman" w:hAnsi="Times New Roman" w:cs="Times New Roman"/>
                  <w:color w:val="0000FF"/>
                  <w:sz w:val="24"/>
                  <w:szCs w:val="24"/>
                  <w:u w:val="single" w:color="0000FF"/>
                </w:rPr>
                <w:t>http://www.uchportal.ru/load/47-2-2</w:t>
              </w:r>
            </w:hyperlink>
          </w:p>
        </w:tc>
      </w:tr>
      <w:tr w:rsidR="00E114C4" w:rsidRPr="009C7C5C" w:rsidTr="00E114C4">
        <w:trPr>
          <w:trHeight w:val="269"/>
        </w:trPr>
        <w:tc>
          <w:tcPr>
            <w:tcW w:w="5106" w:type="dxa"/>
          </w:tcPr>
          <w:p w:rsidR="00E114C4" w:rsidRPr="009C7C5C" w:rsidRDefault="001C1030" w:rsidP="00E114C4">
            <w:pPr>
              <w:shd w:val="clear" w:color="auto" w:fill="FFFFFF"/>
              <w:spacing w:after="0" w:line="240" w:lineRule="auto"/>
              <w:ind w:left="135"/>
              <w:outlineLvl w:val="0"/>
              <w:rPr>
                <w:rFonts w:ascii="Times New Roman" w:eastAsia="Times New Roman" w:hAnsi="Times New Roman" w:cs="Times New Roman"/>
                <w:bCs/>
                <w:kern w:val="36"/>
                <w:sz w:val="24"/>
                <w:szCs w:val="24"/>
                <w:lang w:eastAsia="ru-RU"/>
              </w:rPr>
            </w:pPr>
            <w:hyperlink r:id="rId25" w:history="1">
              <w:r w:rsidR="00E114C4" w:rsidRPr="009C7C5C">
                <w:rPr>
                  <w:rFonts w:ascii="Times New Roman" w:eastAsia="Times New Roman" w:hAnsi="Times New Roman" w:cs="Times New Roman"/>
                  <w:sz w:val="24"/>
                  <w:szCs w:val="24"/>
                  <w:u w:val="single"/>
                  <w:lang w:eastAsia="ru-RU"/>
                </w:rPr>
                <w:t xml:space="preserve">Урок Цифры </w:t>
              </w:r>
            </w:hyperlink>
          </w:p>
        </w:tc>
        <w:tc>
          <w:tcPr>
            <w:tcW w:w="4384" w:type="dxa"/>
          </w:tcPr>
          <w:p w:rsidR="00E114C4" w:rsidRPr="009C7C5C" w:rsidRDefault="001C1030"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26" w:history="1">
              <w:r w:rsidR="00E114C4" w:rsidRPr="009C7C5C">
                <w:rPr>
                  <w:rFonts w:ascii="Times New Roman" w:eastAsia="Times New Roman" w:hAnsi="Times New Roman" w:cs="Times New Roman"/>
                  <w:color w:val="0000FF"/>
                  <w:sz w:val="24"/>
                  <w:szCs w:val="24"/>
                  <w:u w:val="single"/>
                </w:rPr>
                <w:t>Урок Цифры — всероссийский образовательный прое</w:t>
              </w:r>
              <w:proofErr w:type="gramStart"/>
              <w:r w:rsidR="00E114C4" w:rsidRPr="009C7C5C">
                <w:rPr>
                  <w:rFonts w:ascii="Times New Roman" w:eastAsia="Times New Roman" w:hAnsi="Times New Roman" w:cs="Times New Roman"/>
                  <w:color w:val="0000FF"/>
                  <w:sz w:val="24"/>
                  <w:szCs w:val="24"/>
                  <w:u w:val="single"/>
                </w:rPr>
                <w:t>кт в сф</w:t>
              </w:r>
              <w:proofErr w:type="gramEnd"/>
              <w:r w:rsidR="00E114C4" w:rsidRPr="009C7C5C">
                <w:rPr>
                  <w:rFonts w:ascii="Times New Roman" w:eastAsia="Times New Roman" w:hAnsi="Times New Roman" w:cs="Times New Roman"/>
                  <w:color w:val="0000FF"/>
                  <w:sz w:val="24"/>
                  <w:szCs w:val="24"/>
                  <w:u w:val="single"/>
                </w:rPr>
                <w:t>ере цифровой экономики (</w:t>
              </w:r>
              <w:proofErr w:type="spellStart"/>
              <w:r w:rsidR="00E114C4" w:rsidRPr="009C7C5C">
                <w:rPr>
                  <w:rFonts w:ascii="Times New Roman" w:eastAsia="Times New Roman" w:hAnsi="Times New Roman" w:cs="Times New Roman"/>
                  <w:color w:val="0000FF"/>
                  <w:sz w:val="24"/>
                  <w:szCs w:val="24"/>
                  <w:u w:val="single"/>
                </w:rPr>
                <w:t>xn</w:t>
              </w:r>
              <w:proofErr w:type="spellEnd"/>
              <w:r w:rsidR="00E114C4" w:rsidRPr="009C7C5C">
                <w:rPr>
                  <w:rFonts w:ascii="Times New Roman" w:eastAsia="Times New Roman" w:hAnsi="Times New Roman" w:cs="Times New Roman"/>
                  <w:color w:val="0000FF"/>
                  <w:sz w:val="24"/>
                  <w:szCs w:val="24"/>
                  <w:u w:val="single"/>
                </w:rPr>
                <w:t>--h1adlhdnlo2c.xn--p1ai)</w:t>
              </w:r>
            </w:hyperlink>
          </w:p>
        </w:tc>
      </w:tr>
      <w:tr w:rsidR="00E114C4" w:rsidRPr="009C7C5C" w:rsidTr="00E114C4">
        <w:trPr>
          <w:trHeight w:val="269"/>
        </w:trPr>
        <w:tc>
          <w:tcPr>
            <w:tcW w:w="5106" w:type="dxa"/>
          </w:tcPr>
          <w:p w:rsidR="00E114C4" w:rsidRPr="009C7C5C" w:rsidRDefault="00E114C4" w:rsidP="00E114C4">
            <w:pPr>
              <w:shd w:val="clear" w:color="auto" w:fill="FFFFFF"/>
              <w:spacing w:after="0" w:line="240" w:lineRule="auto"/>
              <w:ind w:left="135"/>
              <w:outlineLvl w:val="0"/>
              <w:rPr>
                <w:rFonts w:ascii="Times New Roman" w:eastAsia="Times New Roman" w:hAnsi="Times New Roman" w:cs="Times New Roman"/>
                <w:bCs/>
                <w:kern w:val="36"/>
                <w:sz w:val="24"/>
                <w:szCs w:val="24"/>
                <w:lang w:eastAsia="ru-RU"/>
              </w:rPr>
            </w:pPr>
            <w:r w:rsidRPr="009C7C5C">
              <w:rPr>
                <w:rFonts w:ascii="Times New Roman" w:eastAsia="Times New Roman" w:hAnsi="Times New Roman" w:cs="Times New Roman"/>
                <w:bCs/>
                <w:kern w:val="36"/>
                <w:sz w:val="24"/>
                <w:szCs w:val="24"/>
                <w:lang w:eastAsia="ru-RU"/>
              </w:rPr>
              <w:t>РЭШ</w:t>
            </w:r>
          </w:p>
        </w:tc>
        <w:tc>
          <w:tcPr>
            <w:tcW w:w="4384" w:type="dxa"/>
          </w:tcPr>
          <w:p w:rsidR="00E114C4" w:rsidRPr="009C7C5C" w:rsidRDefault="001C1030"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27" w:history="1">
              <w:r w:rsidR="00E114C4" w:rsidRPr="009C7C5C">
                <w:rPr>
                  <w:rFonts w:ascii="Times New Roman" w:eastAsia="Times New Roman" w:hAnsi="Times New Roman" w:cs="Times New Roman"/>
                  <w:color w:val="0000FF"/>
                  <w:sz w:val="24"/>
                  <w:szCs w:val="24"/>
                  <w:u w:val="single"/>
                </w:rPr>
                <w:t>Российская электронная школа (resh.edu.ru)</w:t>
              </w:r>
            </w:hyperlink>
          </w:p>
        </w:tc>
      </w:tr>
      <w:tr w:rsidR="00E114C4" w:rsidRPr="009C7C5C" w:rsidTr="00E114C4">
        <w:trPr>
          <w:trHeight w:val="269"/>
        </w:trPr>
        <w:tc>
          <w:tcPr>
            <w:tcW w:w="5106" w:type="dxa"/>
          </w:tcPr>
          <w:p w:rsidR="00E114C4" w:rsidRPr="009C7C5C" w:rsidRDefault="00E114C4" w:rsidP="00E114C4">
            <w:pPr>
              <w:shd w:val="clear" w:color="auto" w:fill="FFFFFF"/>
              <w:spacing w:after="0" w:line="240" w:lineRule="auto"/>
              <w:ind w:left="135"/>
              <w:outlineLvl w:val="0"/>
              <w:rPr>
                <w:rFonts w:ascii="Times New Roman" w:eastAsia="Times New Roman" w:hAnsi="Times New Roman" w:cs="Times New Roman"/>
                <w:bCs/>
                <w:kern w:val="36"/>
                <w:sz w:val="24"/>
                <w:szCs w:val="24"/>
                <w:lang w:eastAsia="ru-RU"/>
              </w:rPr>
            </w:pPr>
            <w:proofErr w:type="spellStart"/>
            <w:r w:rsidRPr="009C7C5C">
              <w:rPr>
                <w:rFonts w:ascii="Times New Roman" w:eastAsia="Times New Roman" w:hAnsi="Times New Roman" w:cs="Times New Roman"/>
                <w:sz w:val="24"/>
                <w:szCs w:val="24"/>
                <w:lang w:eastAsia="ru-RU"/>
              </w:rPr>
              <w:t>ЯКласс</w:t>
            </w:r>
            <w:proofErr w:type="spellEnd"/>
          </w:p>
        </w:tc>
        <w:tc>
          <w:tcPr>
            <w:tcW w:w="4384" w:type="dxa"/>
          </w:tcPr>
          <w:p w:rsidR="00E114C4" w:rsidRPr="009C7C5C" w:rsidRDefault="001C1030"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28" w:history="1">
              <w:r w:rsidR="00E114C4" w:rsidRPr="009C7C5C">
                <w:rPr>
                  <w:rFonts w:ascii="Times New Roman" w:eastAsia="Times New Roman" w:hAnsi="Times New Roman" w:cs="Times New Roman"/>
                  <w:color w:val="0000FF"/>
                  <w:sz w:val="24"/>
                  <w:szCs w:val="24"/>
                  <w:u w:val="single"/>
                </w:rPr>
                <w:t>Переменка: уроки, тесты, задания. (yaklass.ru)</w:t>
              </w:r>
            </w:hyperlink>
          </w:p>
          <w:p w:rsidR="00E114C4" w:rsidRPr="009C7C5C" w:rsidRDefault="001C1030"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29" w:history="1">
              <w:proofErr w:type="spellStart"/>
              <w:r w:rsidR="00E114C4" w:rsidRPr="009C7C5C">
                <w:rPr>
                  <w:rFonts w:ascii="Times New Roman" w:eastAsia="Times New Roman" w:hAnsi="Times New Roman" w:cs="Times New Roman"/>
                  <w:color w:val="0000FF"/>
                  <w:sz w:val="24"/>
                  <w:szCs w:val="24"/>
                  <w:u w:val="single"/>
                </w:rPr>
                <w:t>ЯКлассная</w:t>
              </w:r>
              <w:proofErr w:type="spellEnd"/>
              <w:r w:rsidR="00E114C4" w:rsidRPr="009C7C5C">
                <w:rPr>
                  <w:rFonts w:ascii="Times New Roman" w:eastAsia="Times New Roman" w:hAnsi="Times New Roman" w:cs="Times New Roman"/>
                  <w:color w:val="0000FF"/>
                  <w:sz w:val="24"/>
                  <w:szCs w:val="24"/>
                  <w:u w:val="single"/>
                </w:rPr>
                <w:t xml:space="preserve"> Олимпиада: уроки, тесты, задания. (yaklass.ru)</w:t>
              </w:r>
            </w:hyperlink>
          </w:p>
        </w:tc>
      </w:tr>
      <w:tr w:rsidR="00E114C4" w:rsidRPr="009C7C5C" w:rsidTr="00E114C4">
        <w:trPr>
          <w:trHeight w:val="269"/>
        </w:trPr>
        <w:tc>
          <w:tcPr>
            <w:tcW w:w="5106" w:type="dxa"/>
          </w:tcPr>
          <w:p w:rsidR="00E114C4" w:rsidRPr="009C7C5C" w:rsidRDefault="001C1030" w:rsidP="00E114C4">
            <w:pPr>
              <w:shd w:val="clear" w:color="auto" w:fill="FFFFFF"/>
              <w:spacing w:after="0" w:line="240" w:lineRule="auto"/>
              <w:ind w:left="135"/>
              <w:outlineLvl w:val="0"/>
              <w:rPr>
                <w:rFonts w:ascii="Times New Roman" w:eastAsia="Times New Roman" w:hAnsi="Times New Roman" w:cs="Times New Roman"/>
                <w:sz w:val="24"/>
                <w:szCs w:val="24"/>
                <w:lang w:eastAsia="ru-RU"/>
              </w:rPr>
            </w:pPr>
            <w:hyperlink r:id="rId30" w:history="1">
              <w:r w:rsidR="00E114C4" w:rsidRPr="009C7C5C">
                <w:rPr>
                  <w:rFonts w:ascii="Times New Roman" w:eastAsia="Times New Roman" w:hAnsi="Times New Roman" w:cs="Times New Roman"/>
                  <w:sz w:val="24"/>
                  <w:szCs w:val="24"/>
                  <w:u w:val="single"/>
                  <w:lang w:eastAsia="ru-RU"/>
                </w:rPr>
                <w:t xml:space="preserve">Онлайн-школа </w:t>
              </w:r>
              <w:proofErr w:type="spellStart"/>
              <w:r w:rsidR="00E114C4" w:rsidRPr="009C7C5C">
                <w:rPr>
                  <w:rFonts w:ascii="Times New Roman" w:eastAsia="Times New Roman" w:hAnsi="Times New Roman" w:cs="Times New Roman"/>
                  <w:sz w:val="24"/>
                  <w:szCs w:val="24"/>
                  <w:u w:val="single"/>
                  <w:lang w:eastAsia="ru-RU"/>
                </w:rPr>
                <w:t>Фоксфорд</w:t>
              </w:r>
              <w:proofErr w:type="spellEnd"/>
              <w:r w:rsidR="00E114C4" w:rsidRPr="009C7C5C">
                <w:rPr>
                  <w:rFonts w:ascii="Times New Roman" w:eastAsia="Times New Roman" w:hAnsi="Times New Roman" w:cs="Times New Roman"/>
                  <w:sz w:val="24"/>
                  <w:szCs w:val="24"/>
                  <w:u w:val="single"/>
                  <w:lang w:eastAsia="ru-RU"/>
                </w:rPr>
                <w:t xml:space="preserve"> </w:t>
              </w:r>
            </w:hyperlink>
          </w:p>
        </w:tc>
        <w:tc>
          <w:tcPr>
            <w:tcW w:w="4384" w:type="dxa"/>
          </w:tcPr>
          <w:p w:rsidR="00E114C4" w:rsidRPr="009C7C5C" w:rsidRDefault="001C1030" w:rsidP="00E114C4">
            <w:pPr>
              <w:widowControl w:val="0"/>
              <w:autoSpaceDE w:val="0"/>
              <w:autoSpaceDN w:val="0"/>
              <w:spacing w:after="0" w:line="240" w:lineRule="auto"/>
              <w:ind w:left="105"/>
              <w:rPr>
                <w:rFonts w:ascii="Times New Roman" w:eastAsia="Times New Roman" w:hAnsi="Times New Roman" w:cs="Times New Roman"/>
                <w:sz w:val="24"/>
                <w:szCs w:val="24"/>
              </w:rPr>
            </w:pPr>
            <w:hyperlink r:id="rId31" w:history="1">
              <w:r w:rsidR="00E114C4" w:rsidRPr="009C7C5C">
                <w:rPr>
                  <w:rFonts w:ascii="Times New Roman" w:eastAsia="Times New Roman" w:hAnsi="Times New Roman" w:cs="Times New Roman"/>
                  <w:color w:val="0000FF"/>
                  <w:sz w:val="24"/>
                  <w:szCs w:val="24"/>
                  <w:u w:val="single"/>
                </w:rPr>
                <w:t xml:space="preserve">Онлайн-школа </w:t>
              </w:r>
              <w:proofErr w:type="spellStart"/>
              <w:r w:rsidR="00E114C4" w:rsidRPr="009C7C5C">
                <w:rPr>
                  <w:rFonts w:ascii="Times New Roman" w:eastAsia="Times New Roman" w:hAnsi="Times New Roman" w:cs="Times New Roman"/>
                  <w:color w:val="0000FF"/>
                  <w:sz w:val="24"/>
                  <w:szCs w:val="24"/>
                  <w:u w:val="single"/>
                </w:rPr>
                <w:t>Фоксфорд</w:t>
              </w:r>
              <w:proofErr w:type="spellEnd"/>
              <w:r w:rsidR="00E114C4" w:rsidRPr="009C7C5C">
                <w:rPr>
                  <w:rFonts w:ascii="Times New Roman" w:eastAsia="Times New Roman" w:hAnsi="Times New Roman" w:cs="Times New Roman"/>
                  <w:color w:val="0000FF"/>
                  <w:sz w:val="24"/>
                  <w:szCs w:val="24"/>
                  <w:u w:val="single"/>
                </w:rPr>
                <w:t xml:space="preserve"> (foxford.ru)</w:t>
              </w:r>
            </w:hyperlink>
          </w:p>
        </w:tc>
      </w:tr>
    </w:tbl>
    <w:p w:rsidR="00E114C4" w:rsidRPr="009C7C5C" w:rsidRDefault="00E114C4" w:rsidP="00E114C4">
      <w:pPr>
        <w:shd w:val="clear" w:color="auto" w:fill="FFFFFF"/>
        <w:tabs>
          <w:tab w:val="left" w:pos="0"/>
          <w:tab w:val="left" w:pos="284"/>
        </w:tabs>
        <w:suppressAutoHyphens/>
        <w:spacing w:after="0" w:line="240" w:lineRule="auto"/>
        <w:ind w:firstLine="426"/>
        <w:jc w:val="center"/>
        <w:rPr>
          <w:rFonts w:ascii="Times New Roman" w:eastAsia="Times New Roman" w:hAnsi="Times New Roman" w:cs="Times New Roman"/>
          <w:i/>
          <w:sz w:val="24"/>
          <w:szCs w:val="24"/>
          <w:lang w:bidi="en-US"/>
        </w:rPr>
      </w:pPr>
    </w:p>
    <w:p w:rsidR="00E114C4" w:rsidRPr="009C7C5C" w:rsidRDefault="00E114C4" w:rsidP="00E114C4">
      <w:pPr>
        <w:shd w:val="clear" w:color="auto" w:fill="FFFFFF"/>
        <w:tabs>
          <w:tab w:val="left" w:pos="0"/>
          <w:tab w:val="left" w:pos="284"/>
        </w:tabs>
        <w:suppressAutoHyphens/>
        <w:spacing w:after="0" w:line="240" w:lineRule="auto"/>
        <w:rPr>
          <w:rFonts w:ascii="Times New Roman" w:eastAsia="Times New Roman" w:hAnsi="Times New Roman" w:cs="Times New Roman"/>
          <w:i/>
          <w:sz w:val="24"/>
          <w:szCs w:val="24"/>
          <w:lang w:bidi="en-US"/>
        </w:rPr>
      </w:pPr>
    </w:p>
    <w:p w:rsidR="00E114C4" w:rsidRPr="009C7C5C" w:rsidRDefault="00E114C4" w:rsidP="00E114C4">
      <w:pPr>
        <w:tabs>
          <w:tab w:val="left" w:pos="284"/>
        </w:tabs>
        <w:spacing w:after="0" w:line="240" w:lineRule="auto"/>
        <w:jc w:val="center"/>
        <w:rPr>
          <w:rFonts w:ascii="Times New Roman" w:eastAsia="Times New Roman" w:hAnsi="Times New Roman" w:cs="Times New Roman"/>
          <w:b/>
          <w:bCs/>
          <w:iCs/>
          <w:sz w:val="24"/>
          <w:szCs w:val="24"/>
          <w:lang w:eastAsia="ru-RU"/>
        </w:rPr>
      </w:pPr>
      <w:r w:rsidRPr="009C7C5C">
        <w:rPr>
          <w:rFonts w:ascii="Times New Roman" w:eastAsia="Times New Roman" w:hAnsi="Times New Roman" w:cs="Times New Roman"/>
          <w:b/>
          <w:i/>
          <w:sz w:val="24"/>
          <w:szCs w:val="24"/>
          <w:lang w:eastAsia="ru-RU"/>
        </w:rPr>
        <w:t>Психолого-педагогические условия</w:t>
      </w:r>
      <w:r w:rsidRPr="009C7C5C">
        <w:rPr>
          <w:rFonts w:ascii="Times New Roman" w:eastAsia="Times New Roman" w:hAnsi="Times New Roman" w:cs="Times New Roman"/>
          <w:b/>
          <w:bCs/>
          <w:iCs/>
          <w:sz w:val="24"/>
          <w:szCs w:val="24"/>
          <w:lang w:eastAsia="ru-RU"/>
        </w:rPr>
        <w:t xml:space="preserve"> </w:t>
      </w:r>
    </w:p>
    <w:p w:rsidR="00E114C4" w:rsidRPr="009C7C5C" w:rsidRDefault="00E114C4" w:rsidP="00A95663">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Психолого-педагогические условия реализации </w:t>
      </w:r>
      <w:r w:rsidR="00315DE9" w:rsidRPr="009C7C5C">
        <w:rPr>
          <w:rFonts w:ascii="Times New Roman" w:eastAsia="Times New Roman" w:hAnsi="Times New Roman" w:cs="Times New Roman"/>
          <w:sz w:val="24"/>
          <w:szCs w:val="24"/>
          <w:lang w:eastAsia="ru-RU"/>
        </w:rPr>
        <w:t>АООП</w:t>
      </w:r>
      <w:r w:rsidRPr="009C7C5C">
        <w:rPr>
          <w:rFonts w:ascii="Times New Roman" w:eastAsia="Times New Roman" w:hAnsi="Times New Roman" w:cs="Times New Roman"/>
          <w:sz w:val="24"/>
          <w:szCs w:val="24"/>
          <w:lang w:eastAsia="ru-RU"/>
        </w:rPr>
        <w:t xml:space="preserve"> обеспечивают:</w:t>
      </w:r>
    </w:p>
    <w:p w:rsidR="00E114C4" w:rsidRPr="009C7C5C" w:rsidRDefault="00E114C4" w:rsidP="00424616">
      <w:pPr>
        <w:widowControl w:val="0"/>
        <w:numPr>
          <w:ilvl w:val="0"/>
          <w:numId w:val="15"/>
        </w:numPr>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color w:val="000000"/>
          <w:sz w:val="24"/>
          <w:szCs w:val="24"/>
          <w:lang w:eastAsia="ru-RU"/>
        </w:rPr>
        <w:t xml:space="preserve">преемственность содержания и форм организации образовательной деятельности при реализации образовательных </w:t>
      </w:r>
      <w:r w:rsidR="00315DE9" w:rsidRPr="009C7C5C">
        <w:rPr>
          <w:rFonts w:ascii="Times New Roman" w:eastAsia="Times New Roman" w:hAnsi="Times New Roman" w:cs="Times New Roman"/>
          <w:color w:val="000000"/>
          <w:sz w:val="24"/>
          <w:szCs w:val="24"/>
          <w:lang w:eastAsia="ru-RU"/>
        </w:rPr>
        <w:t xml:space="preserve">адаптированных </w:t>
      </w:r>
      <w:r w:rsidRPr="009C7C5C">
        <w:rPr>
          <w:rFonts w:ascii="Times New Roman" w:eastAsia="Times New Roman" w:hAnsi="Times New Roman" w:cs="Times New Roman"/>
          <w:color w:val="000000"/>
          <w:sz w:val="24"/>
          <w:szCs w:val="24"/>
          <w:lang w:eastAsia="ru-RU"/>
        </w:rPr>
        <w:t>программ начального образования, основного общего и среднего общего образования;</w:t>
      </w:r>
    </w:p>
    <w:p w:rsidR="00E114C4" w:rsidRPr="009C7C5C" w:rsidRDefault="00E114C4" w:rsidP="00424616">
      <w:pPr>
        <w:numPr>
          <w:ilvl w:val="0"/>
          <w:numId w:val="15"/>
        </w:numPr>
        <w:shd w:val="clear" w:color="auto" w:fill="FFFFFF"/>
        <w:spacing w:after="0" w:line="240" w:lineRule="auto"/>
        <w:ind w:left="0" w:firstLine="851"/>
        <w:jc w:val="both"/>
        <w:rPr>
          <w:rFonts w:ascii="Times New Roman" w:eastAsia="Times New Roman" w:hAnsi="Times New Roman" w:cs="Times New Roman"/>
          <w:color w:val="000000"/>
          <w:sz w:val="24"/>
          <w:szCs w:val="24"/>
          <w:lang w:eastAsia="ru-RU"/>
        </w:rPr>
      </w:pPr>
      <w:bookmarkStart w:id="289" w:name="dst100362"/>
      <w:bookmarkEnd w:id="289"/>
      <w:r w:rsidRPr="009C7C5C">
        <w:rPr>
          <w:rFonts w:ascii="Times New Roman" w:eastAsia="Times New Roman" w:hAnsi="Times New Roman" w:cs="Times New Roman"/>
          <w:color w:val="000000"/>
          <w:sz w:val="24"/>
          <w:szCs w:val="24"/>
          <w:lang w:eastAsia="ru-RU"/>
        </w:rPr>
        <w:t>социально-психологическую адаптацию обучающихся к условиям Учреждения с учетом специфики их возрастного психофизиологического развития, включая особенности адаптации к социальной среде;</w:t>
      </w:r>
    </w:p>
    <w:p w:rsidR="00E114C4" w:rsidRPr="009C7C5C" w:rsidRDefault="00E114C4" w:rsidP="00424616">
      <w:pPr>
        <w:numPr>
          <w:ilvl w:val="0"/>
          <w:numId w:val="15"/>
        </w:numPr>
        <w:shd w:val="clear" w:color="auto" w:fill="FFFFFF"/>
        <w:spacing w:after="0" w:line="240" w:lineRule="auto"/>
        <w:ind w:left="0" w:firstLine="851"/>
        <w:jc w:val="both"/>
        <w:rPr>
          <w:rFonts w:ascii="Times New Roman" w:eastAsia="Times New Roman" w:hAnsi="Times New Roman" w:cs="Times New Roman"/>
          <w:color w:val="000000"/>
          <w:sz w:val="24"/>
          <w:szCs w:val="24"/>
          <w:lang w:eastAsia="ru-RU"/>
        </w:rPr>
      </w:pPr>
      <w:bookmarkStart w:id="290" w:name="dst100363"/>
      <w:bookmarkEnd w:id="290"/>
      <w:r w:rsidRPr="009C7C5C">
        <w:rPr>
          <w:rFonts w:ascii="Times New Roman" w:eastAsia="Times New Roman" w:hAnsi="Times New Roman" w:cs="Times New Roman"/>
          <w:color w:val="000000"/>
          <w:sz w:val="24"/>
          <w:szCs w:val="24"/>
          <w:lang w:eastAsia="ru-RU"/>
        </w:rPr>
        <w:t>формирование и развитие психолого-педагогической компетентности работников Учреждения и родителей (законных представителей) несовершеннолетних обучающихся;</w:t>
      </w:r>
    </w:p>
    <w:p w:rsidR="00E114C4" w:rsidRPr="009C7C5C" w:rsidRDefault="00E114C4" w:rsidP="00424616">
      <w:pPr>
        <w:numPr>
          <w:ilvl w:val="0"/>
          <w:numId w:val="15"/>
        </w:numPr>
        <w:shd w:val="clear" w:color="auto" w:fill="FFFFFF"/>
        <w:spacing w:after="0" w:line="240" w:lineRule="auto"/>
        <w:ind w:left="0" w:firstLine="851"/>
        <w:jc w:val="both"/>
        <w:rPr>
          <w:rFonts w:ascii="Times New Roman" w:eastAsia="Times New Roman" w:hAnsi="Times New Roman" w:cs="Times New Roman"/>
          <w:color w:val="000000"/>
          <w:sz w:val="24"/>
          <w:szCs w:val="24"/>
          <w:lang w:eastAsia="ru-RU"/>
        </w:rPr>
      </w:pPr>
      <w:bookmarkStart w:id="291" w:name="dst100364"/>
      <w:bookmarkEnd w:id="291"/>
      <w:r w:rsidRPr="009C7C5C">
        <w:rPr>
          <w:rFonts w:ascii="Times New Roman" w:eastAsia="Times New Roman" w:hAnsi="Times New Roman" w:cs="Times New Roman"/>
          <w:color w:val="000000"/>
          <w:sz w:val="24"/>
          <w:szCs w:val="24"/>
          <w:lang w:eastAsia="ru-RU"/>
        </w:rPr>
        <w:t xml:space="preserve">профилактику формирования у обучающихся </w:t>
      </w:r>
      <w:proofErr w:type="spellStart"/>
      <w:r w:rsidRPr="009C7C5C">
        <w:rPr>
          <w:rFonts w:ascii="Times New Roman" w:eastAsia="Times New Roman" w:hAnsi="Times New Roman" w:cs="Times New Roman"/>
          <w:color w:val="000000"/>
          <w:sz w:val="24"/>
          <w:szCs w:val="24"/>
          <w:lang w:eastAsia="ru-RU"/>
        </w:rPr>
        <w:t>девиантных</w:t>
      </w:r>
      <w:proofErr w:type="spellEnd"/>
      <w:r w:rsidRPr="009C7C5C">
        <w:rPr>
          <w:rFonts w:ascii="Times New Roman" w:eastAsia="Times New Roman" w:hAnsi="Times New Roman" w:cs="Times New Roman"/>
          <w:color w:val="000000"/>
          <w:sz w:val="24"/>
          <w:szCs w:val="24"/>
          <w:lang w:eastAsia="ru-RU"/>
        </w:rPr>
        <w:t xml:space="preserve"> форм поведения, агрессии и повышенной тревожности;</w:t>
      </w:r>
    </w:p>
    <w:p w:rsidR="00E114C4" w:rsidRPr="009C7C5C" w:rsidRDefault="00E114C4" w:rsidP="00424616">
      <w:pPr>
        <w:numPr>
          <w:ilvl w:val="0"/>
          <w:numId w:val="15"/>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bookmarkStart w:id="292" w:name="dst100365"/>
      <w:bookmarkEnd w:id="292"/>
      <w:r w:rsidRPr="009C7C5C">
        <w:rPr>
          <w:rFonts w:ascii="Times New Roman" w:eastAsia="Times New Roman" w:hAnsi="Times New Roman" w:cs="Times New Roman"/>
          <w:color w:val="000000"/>
          <w:sz w:val="24"/>
          <w:szCs w:val="24"/>
          <w:lang w:eastAsia="ru-RU"/>
        </w:rPr>
        <w:t xml:space="preserve">психолого-педагогическое сопровождение </w:t>
      </w:r>
      <w:r w:rsidRPr="009C7C5C">
        <w:rPr>
          <w:rFonts w:ascii="Times New Roman" w:eastAsia="Times New Roman" w:hAnsi="Times New Roman" w:cs="Times New Roman"/>
          <w:sz w:val="24"/>
          <w:szCs w:val="24"/>
          <w:lang w:eastAsia="ru-RU"/>
        </w:rPr>
        <w:t>квалифицированными специалистами (педагогом-психологом, учителем-логопедом) участников образовательных отношений:</w:t>
      </w:r>
      <w:bookmarkStart w:id="293" w:name="dst100366"/>
      <w:bookmarkEnd w:id="293"/>
    </w:p>
    <w:p w:rsidR="00E114C4" w:rsidRPr="009C7C5C" w:rsidRDefault="00E114C4" w:rsidP="00424616">
      <w:pPr>
        <w:numPr>
          <w:ilvl w:val="0"/>
          <w:numId w:val="16"/>
        </w:numPr>
        <w:shd w:val="clear" w:color="auto" w:fill="FFFFFF"/>
        <w:tabs>
          <w:tab w:val="left" w:pos="284"/>
        </w:tabs>
        <w:spacing w:after="0" w:line="240" w:lineRule="auto"/>
        <w:ind w:left="0"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формирование и развитие психолого-педагогической компетентности;</w:t>
      </w:r>
      <w:bookmarkStart w:id="294" w:name="dst100367"/>
      <w:bookmarkEnd w:id="294"/>
    </w:p>
    <w:p w:rsidR="00E114C4" w:rsidRPr="009C7C5C" w:rsidRDefault="00E114C4" w:rsidP="00424616">
      <w:pPr>
        <w:numPr>
          <w:ilvl w:val="0"/>
          <w:numId w:val="16"/>
        </w:numPr>
        <w:shd w:val="clear" w:color="auto" w:fill="FFFFFF"/>
        <w:tabs>
          <w:tab w:val="left" w:pos="284"/>
        </w:tabs>
        <w:spacing w:after="0" w:line="240" w:lineRule="auto"/>
        <w:ind w:left="0"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 xml:space="preserve">сохранение и укрепление психологического благополучия и психического здоровья </w:t>
      </w:r>
      <w:proofErr w:type="gramStart"/>
      <w:r w:rsidRPr="009C7C5C">
        <w:rPr>
          <w:rFonts w:ascii="Times New Roman" w:eastAsia="Times New Roman" w:hAnsi="Times New Roman" w:cs="Times New Roman"/>
          <w:color w:val="000000"/>
          <w:sz w:val="24"/>
          <w:szCs w:val="24"/>
          <w:lang w:eastAsia="ru-RU"/>
        </w:rPr>
        <w:t>обучающихся</w:t>
      </w:r>
      <w:proofErr w:type="gramEnd"/>
      <w:r w:rsidRPr="009C7C5C">
        <w:rPr>
          <w:rFonts w:ascii="Times New Roman" w:eastAsia="Times New Roman" w:hAnsi="Times New Roman" w:cs="Times New Roman"/>
          <w:color w:val="000000"/>
          <w:sz w:val="24"/>
          <w:szCs w:val="24"/>
          <w:lang w:eastAsia="ru-RU"/>
        </w:rPr>
        <w:t>;</w:t>
      </w:r>
      <w:bookmarkStart w:id="295" w:name="dst100368"/>
      <w:bookmarkEnd w:id="295"/>
    </w:p>
    <w:p w:rsidR="00E114C4" w:rsidRPr="009C7C5C" w:rsidRDefault="00E114C4" w:rsidP="00424616">
      <w:pPr>
        <w:numPr>
          <w:ilvl w:val="0"/>
          <w:numId w:val="16"/>
        </w:numPr>
        <w:shd w:val="clear" w:color="auto" w:fill="FFFFFF"/>
        <w:tabs>
          <w:tab w:val="left" w:pos="284"/>
        </w:tabs>
        <w:spacing w:after="0" w:line="240" w:lineRule="auto"/>
        <w:ind w:left="0"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поддержка и сопровождение детско-родительских отношений;</w:t>
      </w:r>
      <w:bookmarkStart w:id="296" w:name="dst100369"/>
      <w:bookmarkEnd w:id="296"/>
    </w:p>
    <w:p w:rsidR="00E114C4" w:rsidRPr="009C7C5C" w:rsidRDefault="00E114C4" w:rsidP="00424616">
      <w:pPr>
        <w:numPr>
          <w:ilvl w:val="0"/>
          <w:numId w:val="16"/>
        </w:numPr>
        <w:shd w:val="clear" w:color="auto" w:fill="FFFFFF"/>
        <w:tabs>
          <w:tab w:val="left" w:pos="284"/>
        </w:tabs>
        <w:spacing w:after="0" w:line="240" w:lineRule="auto"/>
        <w:ind w:left="0"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формирование ценности здоровья и безопасного образа жизни;</w:t>
      </w:r>
      <w:bookmarkStart w:id="297" w:name="dst100370"/>
      <w:bookmarkEnd w:id="297"/>
    </w:p>
    <w:p w:rsidR="00E114C4" w:rsidRPr="009C7C5C" w:rsidRDefault="00E114C4" w:rsidP="00424616">
      <w:pPr>
        <w:numPr>
          <w:ilvl w:val="0"/>
          <w:numId w:val="16"/>
        </w:numPr>
        <w:shd w:val="clear" w:color="auto" w:fill="FFFFFF"/>
        <w:tabs>
          <w:tab w:val="left" w:pos="284"/>
          <w:tab w:val="left" w:pos="426"/>
        </w:tabs>
        <w:spacing w:after="0" w:line="240" w:lineRule="auto"/>
        <w:ind w:left="0"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дифференциация и индивидуализация обучения и воспитания с учетом особенностей когнитивного и эмоционального развития обучающихся;</w:t>
      </w:r>
      <w:bookmarkStart w:id="298" w:name="dst100371"/>
      <w:bookmarkEnd w:id="298"/>
    </w:p>
    <w:p w:rsidR="00E114C4" w:rsidRPr="009C7C5C" w:rsidRDefault="00E114C4" w:rsidP="00424616">
      <w:pPr>
        <w:numPr>
          <w:ilvl w:val="0"/>
          <w:numId w:val="16"/>
        </w:numPr>
        <w:shd w:val="clear" w:color="auto" w:fill="FFFFFF"/>
        <w:tabs>
          <w:tab w:val="left" w:pos="284"/>
          <w:tab w:val="left" w:pos="426"/>
        </w:tabs>
        <w:spacing w:after="0" w:line="240" w:lineRule="auto"/>
        <w:ind w:left="0"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мониторинг возможностей и способностей обучающихся, выявление, поддержка и сопровождение одаренных детей, обучающихся с ОВЗ;</w:t>
      </w:r>
      <w:bookmarkStart w:id="299" w:name="dst100372"/>
      <w:bookmarkEnd w:id="299"/>
    </w:p>
    <w:p w:rsidR="00E114C4" w:rsidRPr="009C7C5C" w:rsidRDefault="00E114C4" w:rsidP="00424616">
      <w:pPr>
        <w:numPr>
          <w:ilvl w:val="0"/>
          <w:numId w:val="16"/>
        </w:numPr>
        <w:shd w:val="clear" w:color="auto" w:fill="FFFFFF"/>
        <w:tabs>
          <w:tab w:val="left" w:pos="284"/>
          <w:tab w:val="left" w:pos="426"/>
        </w:tabs>
        <w:spacing w:after="0" w:line="240" w:lineRule="auto"/>
        <w:ind w:left="0"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создание условий для последующего профессионального самоопределения;</w:t>
      </w:r>
      <w:bookmarkStart w:id="300" w:name="dst100373"/>
      <w:bookmarkEnd w:id="300"/>
    </w:p>
    <w:p w:rsidR="00E114C4" w:rsidRPr="009C7C5C" w:rsidRDefault="00E114C4" w:rsidP="00424616">
      <w:pPr>
        <w:numPr>
          <w:ilvl w:val="0"/>
          <w:numId w:val="16"/>
        </w:numPr>
        <w:shd w:val="clear" w:color="auto" w:fill="FFFFFF"/>
        <w:tabs>
          <w:tab w:val="left" w:pos="284"/>
          <w:tab w:val="left" w:pos="426"/>
        </w:tabs>
        <w:spacing w:after="0" w:line="240" w:lineRule="auto"/>
        <w:ind w:left="0"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формирование коммуникативных навыков в разновозрастной среде и среде сверстников;</w:t>
      </w:r>
      <w:bookmarkStart w:id="301" w:name="dst100374"/>
      <w:bookmarkEnd w:id="301"/>
    </w:p>
    <w:p w:rsidR="00E114C4" w:rsidRPr="009C7C5C" w:rsidRDefault="00E114C4" w:rsidP="00424616">
      <w:pPr>
        <w:numPr>
          <w:ilvl w:val="0"/>
          <w:numId w:val="16"/>
        </w:numPr>
        <w:shd w:val="clear" w:color="auto" w:fill="FFFFFF"/>
        <w:tabs>
          <w:tab w:val="left" w:pos="284"/>
          <w:tab w:val="left" w:pos="426"/>
        </w:tabs>
        <w:spacing w:after="0" w:line="240" w:lineRule="auto"/>
        <w:ind w:left="0"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поддержка детских объединений, ученического самоуправления;</w:t>
      </w:r>
      <w:bookmarkStart w:id="302" w:name="dst100375"/>
      <w:bookmarkEnd w:id="302"/>
    </w:p>
    <w:p w:rsidR="00E114C4" w:rsidRPr="009C7C5C" w:rsidRDefault="00E114C4" w:rsidP="00424616">
      <w:pPr>
        <w:numPr>
          <w:ilvl w:val="0"/>
          <w:numId w:val="16"/>
        </w:numPr>
        <w:shd w:val="clear" w:color="auto" w:fill="FFFFFF"/>
        <w:tabs>
          <w:tab w:val="left" w:pos="284"/>
          <w:tab w:val="left" w:pos="426"/>
        </w:tabs>
        <w:spacing w:after="0" w:line="240" w:lineRule="auto"/>
        <w:ind w:left="0"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формирование психологической культуры поведения в информационной среде;</w:t>
      </w:r>
    </w:p>
    <w:p w:rsidR="00E114C4" w:rsidRPr="009C7C5C" w:rsidRDefault="00E114C4" w:rsidP="00424616">
      <w:pPr>
        <w:numPr>
          <w:ilvl w:val="0"/>
          <w:numId w:val="16"/>
        </w:numPr>
        <w:shd w:val="clear" w:color="auto" w:fill="FFFFFF"/>
        <w:tabs>
          <w:tab w:val="left" w:pos="284"/>
        </w:tabs>
        <w:spacing w:after="0" w:line="240" w:lineRule="auto"/>
        <w:ind w:left="0" w:firstLine="851"/>
        <w:jc w:val="both"/>
        <w:rPr>
          <w:rFonts w:ascii="Times New Roman" w:eastAsia="Times New Roman" w:hAnsi="Times New Roman" w:cs="Times New Roman"/>
          <w:color w:val="000000"/>
          <w:sz w:val="24"/>
          <w:szCs w:val="24"/>
          <w:lang w:eastAsia="ru-RU"/>
        </w:rPr>
      </w:pPr>
      <w:bookmarkStart w:id="303" w:name="dst100376"/>
      <w:bookmarkEnd w:id="303"/>
      <w:r w:rsidRPr="009C7C5C">
        <w:rPr>
          <w:rFonts w:ascii="Times New Roman" w:eastAsia="Times New Roman" w:hAnsi="Times New Roman" w:cs="Times New Roman"/>
          <w:color w:val="000000"/>
          <w:sz w:val="24"/>
          <w:szCs w:val="24"/>
          <w:lang w:eastAsia="ru-RU"/>
        </w:rPr>
        <w:t>развитие психологической культуры в области использования ИКТ;</w:t>
      </w:r>
    </w:p>
    <w:p w:rsidR="00E114C4" w:rsidRPr="009C7C5C" w:rsidRDefault="00E114C4" w:rsidP="00424616">
      <w:pPr>
        <w:numPr>
          <w:ilvl w:val="0"/>
          <w:numId w:val="15"/>
        </w:numPr>
        <w:shd w:val="clear" w:color="auto" w:fill="FFFFFF"/>
        <w:spacing w:after="0" w:line="240" w:lineRule="auto"/>
        <w:ind w:left="0" w:firstLine="851"/>
        <w:jc w:val="both"/>
        <w:rPr>
          <w:rFonts w:ascii="Times New Roman" w:eastAsia="Times New Roman" w:hAnsi="Times New Roman" w:cs="Times New Roman"/>
          <w:color w:val="000000"/>
          <w:sz w:val="24"/>
          <w:szCs w:val="24"/>
          <w:lang w:eastAsia="ru-RU"/>
        </w:rPr>
      </w:pPr>
      <w:bookmarkStart w:id="304" w:name="dst100377"/>
      <w:bookmarkEnd w:id="304"/>
      <w:r w:rsidRPr="009C7C5C">
        <w:rPr>
          <w:rFonts w:ascii="Times New Roman" w:eastAsia="Times New Roman" w:hAnsi="Times New Roman" w:cs="Times New Roman"/>
          <w:color w:val="000000"/>
          <w:sz w:val="24"/>
          <w:szCs w:val="24"/>
          <w:lang w:eastAsia="ru-RU"/>
        </w:rPr>
        <w:lastRenderedPageBreak/>
        <w:t>индивидуальное психолого-педагогическое сопровождение всех участников образовательных отношений, в том числе:</w:t>
      </w:r>
    </w:p>
    <w:p w:rsidR="00E114C4" w:rsidRPr="009C7C5C" w:rsidRDefault="00E114C4" w:rsidP="00424616">
      <w:pPr>
        <w:numPr>
          <w:ilvl w:val="0"/>
          <w:numId w:val="17"/>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bookmarkStart w:id="305" w:name="dst100378"/>
      <w:bookmarkEnd w:id="305"/>
      <w:r w:rsidRPr="009C7C5C">
        <w:rPr>
          <w:rFonts w:ascii="Times New Roman" w:eastAsia="Times New Roman" w:hAnsi="Times New Roman" w:cs="Times New Roman"/>
          <w:color w:val="000000"/>
          <w:sz w:val="24"/>
          <w:szCs w:val="24"/>
          <w:lang w:eastAsia="ru-RU"/>
        </w:rPr>
        <w:t>обучающихся, испытывающих трудности в освоении ООП ООО, развитии и социальной адаптации;</w:t>
      </w:r>
    </w:p>
    <w:p w:rsidR="00E114C4" w:rsidRPr="009C7C5C" w:rsidRDefault="00E114C4" w:rsidP="00424616">
      <w:pPr>
        <w:numPr>
          <w:ilvl w:val="0"/>
          <w:numId w:val="17"/>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bookmarkStart w:id="306" w:name="dst100379"/>
      <w:bookmarkEnd w:id="306"/>
      <w:proofErr w:type="gramStart"/>
      <w:r w:rsidRPr="009C7C5C">
        <w:rPr>
          <w:rFonts w:ascii="Times New Roman" w:eastAsia="Times New Roman" w:hAnsi="Times New Roman" w:cs="Times New Roman"/>
          <w:color w:val="000000"/>
          <w:sz w:val="24"/>
          <w:szCs w:val="24"/>
          <w:lang w:eastAsia="ru-RU"/>
        </w:rPr>
        <w:t>обучающихся</w:t>
      </w:r>
      <w:proofErr w:type="gramEnd"/>
      <w:r w:rsidRPr="009C7C5C">
        <w:rPr>
          <w:rFonts w:ascii="Times New Roman" w:eastAsia="Times New Roman" w:hAnsi="Times New Roman" w:cs="Times New Roman"/>
          <w:color w:val="000000"/>
          <w:sz w:val="24"/>
          <w:szCs w:val="24"/>
          <w:lang w:eastAsia="ru-RU"/>
        </w:rPr>
        <w:t>, проявляющих индивидуальные способности, и одаренных;</w:t>
      </w:r>
    </w:p>
    <w:p w:rsidR="00E114C4" w:rsidRPr="009C7C5C" w:rsidRDefault="00E114C4" w:rsidP="00424616">
      <w:pPr>
        <w:numPr>
          <w:ilvl w:val="0"/>
          <w:numId w:val="17"/>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bookmarkStart w:id="307" w:name="dst100380"/>
      <w:bookmarkEnd w:id="307"/>
      <w:r w:rsidRPr="009C7C5C">
        <w:rPr>
          <w:rFonts w:ascii="Times New Roman" w:eastAsia="Times New Roman" w:hAnsi="Times New Roman" w:cs="Times New Roman"/>
          <w:color w:val="000000"/>
          <w:sz w:val="24"/>
          <w:szCs w:val="24"/>
          <w:lang w:eastAsia="ru-RU"/>
        </w:rPr>
        <w:t>обучающихся с ОВЗ;</w:t>
      </w:r>
    </w:p>
    <w:p w:rsidR="00E114C4" w:rsidRPr="009C7C5C" w:rsidRDefault="00E114C4" w:rsidP="00424616">
      <w:pPr>
        <w:numPr>
          <w:ilvl w:val="0"/>
          <w:numId w:val="17"/>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bookmarkStart w:id="308" w:name="dst100381"/>
      <w:bookmarkEnd w:id="308"/>
      <w:r w:rsidRPr="009C7C5C">
        <w:rPr>
          <w:rFonts w:ascii="Times New Roman" w:eastAsia="Times New Roman" w:hAnsi="Times New Roman" w:cs="Times New Roman"/>
          <w:color w:val="000000"/>
          <w:sz w:val="24"/>
          <w:szCs w:val="24"/>
          <w:lang w:eastAsia="ru-RU"/>
        </w:rPr>
        <w:t>педагогических, учебно-вспомогательных и иных работников Учреждения, о</w:t>
      </w:r>
      <w:r w:rsidR="00315DE9" w:rsidRPr="009C7C5C">
        <w:rPr>
          <w:rFonts w:ascii="Times New Roman" w:eastAsia="Times New Roman" w:hAnsi="Times New Roman" w:cs="Times New Roman"/>
          <w:color w:val="000000"/>
          <w:sz w:val="24"/>
          <w:szCs w:val="24"/>
          <w:lang w:eastAsia="ru-RU"/>
        </w:rPr>
        <w:t>беспечивающих реализацию АООП</w:t>
      </w:r>
      <w:r w:rsidRPr="009C7C5C">
        <w:rPr>
          <w:rFonts w:ascii="Times New Roman" w:eastAsia="Times New Roman" w:hAnsi="Times New Roman" w:cs="Times New Roman"/>
          <w:color w:val="000000"/>
          <w:sz w:val="24"/>
          <w:szCs w:val="24"/>
          <w:lang w:eastAsia="ru-RU"/>
        </w:rPr>
        <w:t>;</w:t>
      </w:r>
    </w:p>
    <w:p w:rsidR="00E114C4" w:rsidRPr="009C7C5C" w:rsidRDefault="00E114C4" w:rsidP="00424616">
      <w:pPr>
        <w:numPr>
          <w:ilvl w:val="0"/>
          <w:numId w:val="17"/>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bookmarkStart w:id="309" w:name="dst100382"/>
      <w:bookmarkEnd w:id="309"/>
      <w:r w:rsidRPr="009C7C5C">
        <w:rPr>
          <w:rFonts w:ascii="Times New Roman" w:eastAsia="Times New Roman" w:hAnsi="Times New Roman" w:cs="Times New Roman"/>
          <w:color w:val="000000"/>
          <w:sz w:val="24"/>
          <w:szCs w:val="24"/>
          <w:lang w:eastAsia="ru-RU"/>
        </w:rPr>
        <w:t>родителей (законных представителей) несовершеннолетних обучающихся;</w:t>
      </w:r>
    </w:p>
    <w:p w:rsidR="00E114C4" w:rsidRPr="009C7C5C" w:rsidRDefault="00E114C4" w:rsidP="00424616">
      <w:pPr>
        <w:numPr>
          <w:ilvl w:val="0"/>
          <w:numId w:val="15"/>
        </w:numPr>
        <w:shd w:val="clear" w:color="auto" w:fill="FFFFFF"/>
        <w:spacing w:after="0" w:line="240" w:lineRule="auto"/>
        <w:ind w:left="0" w:firstLine="851"/>
        <w:jc w:val="both"/>
        <w:rPr>
          <w:rFonts w:ascii="Times New Roman" w:eastAsia="Times New Roman" w:hAnsi="Times New Roman" w:cs="Times New Roman"/>
          <w:color w:val="000000"/>
          <w:sz w:val="24"/>
          <w:szCs w:val="24"/>
          <w:lang w:eastAsia="ru-RU"/>
        </w:rPr>
      </w:pPr>
      <w:bookmarkStart w:id="310" w:name="dst100383"/>
      <w:bookmarkEnd w:id="310"/>
      <w:r w:rsidRPr="009C7C5C">
        <w:rPr>
          <w:rFonts w:ascii="Times New Roman" w:eastAsia="Times New Roman" w:hAnsi="Times New Roman" w:cs="Times New Roman"/>
          <w:color w:val="000000"/>
          <w:sz w:val="24"/>
          <w:szCs w:val="24"/>
          <w:lang w:eastAsia="ru-RU"/>
        </w:rPr>
        <w:t>диверсификацию уровней психолого-педагогического сопровождения (индивидуальный, групповой, уровень класса, уровень Учреждения);</w:t>
      </w:r>
    </w:p>
    <w:p w:rsidR="00E114C4" w:rsidRPr="009C7C5C" w:rsidRDefault="00E114C4" w:rsidP="00424616">
      <w:pPr>
        <w:numPr>
          <w:ilvl w:val="0"/>
          <w:numId w:val="15"/>
        </w:numPr>
        <w:shd w:val="clear" w:color="auto" w:fill="FFFFFF"/>
        <w:spacing w:after="0" w:line="240" w:lineRule="auto"/>
        <w:ind w:left="0" w:firstLine="851"/>
        <w:jc w:val="both"/>
        <w:rPr>
          <w:rFonts w:ascii="Times New Roman" w:eastAsia="Times New Roman" w:hAnsi="Times New Roman" w:cs="Times New Roman"/>
          <w:color w:val="000000"/>
          <w:sz w:val="24"/>
          <w:szCs w:val="24"/>
          <w:lang w:eastAsia="ru-RU"/>
        </w:rPr>
      </w:pPr>
      <w:bookmarkStart w:id="311" w:name="dst100384"/>
      <w:bookmarkEnd w:id="311"/>
      <w:r w:rsidRPr="009C7C5C">
        <w:rPr>
          <w:rFonts w:ascii="Times New Roman" w:eastAsia="Times New Roman" w:hAnsi="Times New Roman" w:cs="Times New Roman"/>
          <w:color w:val="000000"/>
          <w:sz w:val="24"/>
          <w:szCs w:val="24"/>
          <w:lang w:eastAsia="ru-RU"/>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E114C4" w:rsidRPr="009C7C5C" w:rsidRDefault="00E114C4" w:rsidP="00424616">
      <w:pPr>
        <w:numPr>
          <w:ilvl w:val="0"/>
          <w:numId w:val="15"/>
        </w:numPr>
        <w:shd w:val="clear" w:color="auto" w:fill="FFFFFF"/>
        <w:spacing w:after="0" w:line="240" w:lineRule="auto"/>
        <w:ind w:left="0" w:firstLine="851"/>
        <w:jc w:val="both"/>
        <w:rPr>
          <w:rFonts w:ascii="Times New Roman" w:eastAsia="Times New Roman" w:hAnsi="Times New Roman" w:cs="Times New Roman"/>
          <w:color w:val="000000"/>
          <w:sz w:val="24"/>
          <w:szCs w:val="24"/>
          <w:lang w:eastAsia="ru-RU"/>
        </w:rPr>
      </w:pPr>
      <w:bookmarkStart w:id="312" w:name="dst100385"/>
      <w:bookmarkEnd w:id="312"/>
      <w:r w:rsidRPr="009C7C5C">
        <w:rPr>
          <w:rFonts w:ascii="Times New Roman" w:eastAsia="Times New Roman" w:hAnsi="Times New Roman" w:cs="Times New Roman"/>
          <w:color w:val="000000"/>
          <w:sz w:val="24"/>
          <w:szCs w:val="24"/>
          <w:lang w:eastAsia="ru-RU"/>
        </w:rPr>
        <w:t>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Учреждения.</w:t>
      </w:r>
    </w:p>
    <w:p w:rsidR="00E114C4" w:rsidRPr="009C7C5C" w:rsidRDefault="00E114C4" w:rsidP="00A95663">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i/>
          <w:sz w:val="24"/>
          <w:szCs w:val="24"/>
          <w:lang w:eastAsia="ru-RU"/>
        </w:rPr>
        <w:t>Социально-психологическая адаптация</w:t>
      </w:r>
      <w:r w:rsidRPr="009C7C5C">
        <w:rPr>
          <w:rFonts w:ascii="Times New Roman" w:eastAsia="Times New Roman" w:hAnsi="Times New Roman" w:cs="Times New Roman"/>
          <w:sz w:val="24"/>
          <w:szCs w:val="24"/>
          <w:lang w:eastAsia="ru-RU"/>
        </w:rPr>
        <w:t xml:space="preserve"> обучающихся к условиям Учреждения осуществляется с учетом специфики их возрастного психофизиологического развития, включая особенности адаптации к социальной среде.</w:t>
      </w:r>
    </w:p>
    <w:p w:rsidR="00E114C4" w:rsidRPr="009C7C5C" w:rsidRDefault="00E114C4" w:rsidP="00A95663">
      <w:pPr>
        <w:spacing w:after="120" w:line="240" w:lineRule="auto"/>
        <w:ind w:right="408"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Одним из основных механизмов создания благоприятных психолого-педагогических</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условий</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является</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взаимодействие</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с</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другими</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организациями:</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МДОУ</w:t>
      </w:r>
      <w:r w:rsidRPr="009C7C5C">
        <w:rPr>
          <w:rFonts w:ascii="Times New Roman" w:eastAsia="Times New Roman" w:hAnsi="Times New Roman" w:cs="Times New Roman"/>
          <w:spacing w:val="1"/>
          <w:sz w:val="24"/>
          <w:szCs w:val="24"/>
        </w:rPr>
        <w:t xml:space="preserve"> </w:t>
      </w:r>
      <w:proofErr w:type="spellStart"/>
      <w:r w:rsidRPr="009C7C5C">
        <w:rPr>
          <w:rFonts w:ascii="Times New Roman" w:eastAsia="Times New Roman" w:hAnsi="Times New Roman" w:cs="Times New Roman"/>
          <w:spacing w:val="1"/>
          <w:sz w:val="24"/>
          <w:szCs w:val="24"/>
        </w:rPr>
        <w:t>Медянский</w:t>
      </w:r>
      <w:proofErr w:type="spellEnd"/>
      <w:r w:rsidRPr="009C7C5C">
        <w:rPr>
          <w:rFonts w:ascii="Times New Roman" w:eastAsia="Times New Roman" w:hAnsi="Times New Roman" w:cs="Times New Roman"/>
          <w:spacing w:val="1"/>
          <w:sz w:val="24"/>
          <w:szCs w:val="24"/>
        </w:rPr>
        <w:t xml:space="preserve"> д\с</w:t>
      </w:r>
      <w:r w:rsidRPr="009C7C5C">
        <w:rPr>
          <w:rFonts w:ascii="Times New Roman" w:eastAsia="Times New Roman" w:hAnsi="Times New Roman" w:cs="Times New Roman"/>
          <w:sz w:val="24"/>
          <w:szCs w:val="24"/>
        </w:rPr>
        <w:t xml:space="preserve"> «Колосок»,</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СПК</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w:t>
      </w:r>
      <w:proofErr w:type="spellStart"/>
      <w:r w:rsidRPr="009C7C5C">
        <w:rPr>
          <w:rFonts w:ascii="Times New Roman" w:eastAsia="Times New Roman" w:hAnsi="Times New Roman" w:cs="Times New Roman"/>
          <w:sz w:val="24"/>
          <w:szCs w:val="24"/>
        </w:rPr>
        <w:t>Медянский</w:t>
      </w:r>
      <w:proofErr w:type="spellEnd"/>
      <w:r w:rsidRPr="009C7C5C">
        <w:rPr>
          <w:rFonts w:ascii="Times New Roman" w:eastAsia="Times New Roman" w:hAnsi="Times New Roman" w:cs="Times New Roman"/>
          <w:sz w:val="24"/>
          <w:szCs w:val="24"/>
        </w:rPr>
        <w:t>»,</w:t>
      </w:r>
      <w:r w:rsidRPr="009C7C5C">
        <w:rPr>
          <w:rFonts w:ascii="Times New Roman" w:eastAsia="Times New Roman" w:hAnsi="Times New Roman" w:cs="Times New Roman"/>
          <w:spacing w:val="-2"/>
          <w:sz w:val="24"/>
          <w:szCs w:val="24"/>
        </w:rPr>
        <w:t xml:space="preserve"> </w:t>
      </w:r>
      <w:proofErr w:type="spellStart"/>
      <w:r w:rsidRPr="009C7C5C">
        <w:rPr>
          <w:rFonts w:ascii="Times New Roman" w:eastAsia="Times New Roman" w:hAnsi="Times New Roman" w:cs="Times New Roman"/>
          <w:spacing w:val="-2"/>
          <w:sz w:val="24"/>
          <w:szCs w:val="24"/>
        </w:rPr>
        <w:t>Медянский</w:t>
      </w:r>
      <w:proofErr w:type="spellEnd"/>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СДК,</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ЦБС, сельская библиотека.</w:t>
      </w:r>
    </w:p>
    <w:p w:rsidR="00E114C4" w:rsidRPr="009C7C5C" w:rsidRDefault="00E114C4" w:rsidP="00E114C4">
      <w:pPr>
        <w:pBdr>
          <w:top w:val="nil"/>
          <w:left w:val="nil"/>
          <w:bottom w:val="nil"/>
          <w:right w:val="nil"/>
          <w:between w:val="nil"/>
        </w:pBdr>
        <w:spacing w:after="0" w:line="240" w:lineRule="auto"/>
        <w:ind w:firstLine="567"/>
        <w:jc w:val="both"/>
        <w:rPr>
          <w:rFonts w:ascii="Times New Roman" w:eastAsia="Times New Roman" w:hAnsi="Times New Roman" w:cs="Times New Roman"/>
          <w:color w:val="FF0000"/>
          <w:sz w:val="24"/>
          <w:szCs w:val="24"/>
          <w:lang w:eastAsia="ru-RU"/>
        </w:rPr>
      </w:pPr>
    </w:p>
    <w:p w:rsidR="00E114C4" w:rsidRPr="009C7C5C" w:rsidRDefault="00E114C4" w:rsidP="00E114C4">
      <w:pPr>
        <w:widowControl w:val="0"/>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9C7C5C">
        <w:rPr>
          <w:rFonts w:ascii="Times New Roman" w:eastAsia="Times New Roman" w:hAnsi="Times New Roman" w:cs="Times New Roman"/>
          <w:i/>
          <w:sz w:val="24"/>
          <w:szCs w:val="24"/>
          <w:lang w:eastAsia="ru-RU"/>
        </w:rPr>
        <w:t xml:space="preserve"> </w:t>
      </w:r>
      <w:r w:rsidRPr="009C7C5C">
        <w:rPr>
          <w:rFonts w:ascii="Times New Roman" w:eastAsia="Times New Roman" w:hAnsi="Times New Roman" w:cs="Times New Roman"/>
          <w:b/>
          <w:i/>
          <w:sz w:val="24"/>
          <w:szCs w:val="24"/>
          <w:lang w:eastAsia="ru-RU"/>
        </w:rPr>
        <w:t>Кадровые условия</w:t>
      </w:r>
    </w:p>
    <w:p w:rsidR="00E114C4" w:rsidRPr="009C7C5C" w:rsidRDefault="00315DE9" w:rsidP="00A95663">
      <w:pPr>
        <w:spacing w:after="0" w:line="240" w:lineRule="auto"/>
        <w:ind w:firstLine="851"/>
        <w:jc w:val="both"/>
        <w:rPr>
          <w:rFonts w:ascii="Times New Roman" w:eastAsia="Times New Roman" w:hAnsi="Times New Roman" w:cs="Times New Roman"/>
          <w:i/>
          <w:sz w:val="24"/>
          <w:szCs w:val="24"/>
          <w:lang w:eastAsia="ru-RU"/>
        </w:rPr>
      </w:pPr>
      <w:r w:rsidRPr="009C7C5C">
        <w:rPr>
          <w:rFonts w:ascii="Times New Roman" w:eastAsia="Calibri" w:hAnsi="Times New Roman" w:cs="Times New Roman"/>
          <w:sz w:val="24"/>
          <w:szCs w:val="24"/>
          <w:lang w:eastAsia="ru-RU"/>
        </w:rPr>
        <w:t>Реализация АООП</w:t>
      </w:r>
      <w:r w:rsidR="00E114C4" w:rsidRPr="009C7C5C">
        <w:rPr>
          <w:rFonts w:ascii="Times New Roman" w:eastAsia="Calibri" w:hAnsi="Times New Roman" w:cs="Times New Roman"/>
          <w:sz w:val="24"/>
          <w:szCs w:val="24"/>
          <w:lang w:eastAsia="ru-RU"/>
        </w:rPr>
        <w:t xml:space="preserve"> обеспечивается педагогическими работниками Учреждения.</w:t>
      </w:r>
      <w:r w:rsidR="00E114C4" w:rsidRPr="009C7C5C">
        <w:rPr>
          <w:rFonts w:ascii="Times New Roman" w:eastAsia="Times New Roman" w:hAnsi="Times New Roman" w:cs="Times New Roman"/>
          <w:sz w:val="24"/>
          <w:szCs w:val="24"/>
          <w:lang w:eastAsia="ru-RU"/>
        </w:rPr>
        <w:t xml:space="preserve">  Учреждение на 100 % укомплектовано необходимыми руководящими и педагогическими кадрами. Уровень квалификации работников Учреждения для каждой занимаемой должности отвечает квалификационным требованиям, указанным в квалификационных справочниках, и (или) профессиональным стандартам по соответствующей должности</w:t>
      </w:r>
      <w:r w:rsidR="00E114C4" w:rsidRPr="009C7C5C">
        <w:rPr>
          <w:rFonts w:ascii="Times New Roman" w:eastAsia="Calibri" w:hAnsi="Times New Roman" w:cs="Times New Roman"/>
          <w:sz w:val="24"/>
          <w:szCs w:val="24"/>
          <w:lang w:eastAsia="ru-RU"/>
        </w:rPr>
        <w:t>.</w:t>
      </w:r>
    </w:p>
    <w:p w:rsidR="00E114C4" w:rsidRPr="009C7C5C" w:rsidRDefault="00E114C4" w:rsidP="00A95663">
      <w:pPr>
        <w:spacing w:after="0" w:line="240" w:lineRule="auto"/>
        <w:ind w:firstLine="851"/>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Сведения о педагогических работниках</w:t>
      </w:r>
    </w:p>
    <w:p w:rsidR="00E114C4" w:rsidRPr="009C7C5C" w:rsidRDefault="00E114C4" w:rsidP="00A95663">
      <w:pPr>
        <w:spacing w:after="0"/>
        <w:ind w:firstLine="851"/>
        <w:rPr>
          <w:rFonts w:ascii="Times New Roman" w:eastAsia="Times New Roman" w:hAnsi="Times New Roman" w:cs="Times New Roman"/>
          <w:b/>
          <w:i/>
          <w:sz w:val="24"/>
          <w:szCs w:val="24"/>
          <w:lang w:eastAsia="ru-RU"/>
        </w:rPr>
      </w:pPr>
      <w:r w:rsidRPr="009C7C5C">
        <w:rPr>
          <w:rFonts w:ascii="Times New Roman" w:eastAsia="Times New Roman" w:hAnsi="Times New Roman" w:cs="Times New Roman"/>
          <w:b/>
          <w:i/>
          <w:sz w:val="24"/>
          <w:szCs w:val="24"/>
          <w:lang w:eastAsia="ru-RU"/>
        </w:rPr>
        <w:t>Сведения о педагогических работниках</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4"/>
        <w:gridCol w:w="3498"/>
        <w:gridCol w:w="2843"/>
      </w:tblGrid>
      <w:tr w:rsidR="00E114C4" w:rsidRPr="009C7C5C" w:rsidTr="00E114C4">
        <w:trPr>
          <w:trHeight w:val="331"/>
        </w:trPr>
        <w:tc>
          <w:tcPr>
            <w:tcW w:w="647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rPr>
                <w:rFonts w:ascii="Times New Roman" w:eastAsia="Calibri" w:hAnsi="Times New Roman" w:cs="Times New Roman"/>
                <w:b/>
                <w:color w:val="000000"/>
                <w:sz w:val="24"/>
                <w:szCs w:val="24"/>
                <w:lang w:eastAsia="ru-RU"/>
              </w:rPr>
            </w:pPr>
            <w:r w:rsidRPr="009C7C5C">
              <w:rPr>
                <w:rFonts w:ascii="Times New Roman" w:eastAsia="Calibri" w:hAnsi="Times New Roman" w:cs="Times New Roman"/>
                <w:color w:val="000000"/>
                <w:sz w:val="24"/>
                <w:szCs w:val="24"/>
                <w:lang w:eastAsia="ru-RU"/>
              </w:rPr>
              <w:tab/>
            </w:r>
            <w:r w:rsidRPr="009C7C5C">
              <w:rPr>
                <w:rFonts w:ascii="Times New Roman" w:eastAsia="Calibri" w:hAnsi="Times New Roman" w:cs="Times New Roman"/>
                <w:b/>
                <w:color w:val="000000"/>
                <w:sz w:val="24"/>
                <w:szCs w:val="24"/>
                <w:lang w:eastAsia="ru-RU"/>
              </w:rPr>
              <w:t>Показатель</w:t>
            </w:r>
          </w:p>
        </w:tc>
        <w:tc>
          <w:tcPr>
            <w:tcW w:w="2845"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F176FB" w:rsidP="00E114C4">
            <w:pPr>
              <w:spacing w:after="0" w:line="240" w:lineRule="auto"/>
              <w:jc w:val="center"/>
              <w:rPr>
                <w:rFonts w:ascii="Times New Roman" w:eastAsia="Calibri" w:hAnsi="Times New Roman" w:cs="Times New Roman"/>
                <w:b/>
                <w:color w:val="000000"/>
                <w:sz w:val="24"/>
                <w:szCs w:val="24"/>
                <w:lang w:eastAsia="ru-RU"/>
              </w:rPr>
            </w:pPr>
            <w:r>
              <w:rPr>
                <w:rFonts w:ascii="Times New Roman" w:eastAsia="Calibri" w:hAnsi="Times New Roman" w:cs="Times New Roman"/>
                <w:b/>
                <w:color w:val="000000"/>
                <w:sz w:val="24"/>
                <w:szCs w:val="24"/>
                <w:lang w:eastAsia="ru-RU"/>
              </w:rPr>
              <w:t>Количество,%</w:t>
            </w:r>
          </w:p>
        </w:tc>
      </w:tr>
      <w:tr w:rsidR="00E114C4" w:rsidRPr="009C7C5C" w:rsidTr="00E114C4">
        <w:trPr>
          <w:trHeight w:val="277"/>
        </w:trPr>
        <w:tc>
          <w:tcPr>
            <w:tcW w:w="647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Всего педагогических работников</w:t>
            </w:r>
          </w:p>
        </w:tc>
        <w:tc>
          <w:tcPr>
            <w:tcW w:w="2845"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15</w:t>
            </w:r>
          </w:p>
        </w:tc>
      </w:tr>
      <w:tr w:rsidR="00E114C4" w:rsidRPr="009C7C5C" w:rsidTr="00E114C4">
        <w:trPr>
          <w:trHeight w:val="565"/>
        </w:trPr>
        <w:tc>
          <w:tcPr>
            <w:tcW w:w="647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Укомплектованность штата педагогических работников</w:t>
            </w:r>
            <w:proofErr w:type="gramStart"/>
            <w:r w:rsidRPr="009C7C5C">
              <w:rPr>
                <w:rFonts w:ascii="Times New Roman" w:eastAsia="Calibri" w:hAnsi="Times New Roman" w:cs="Times New Roman"/>
                <w:color w:val="000000"/>
                <w:sz w:val="24"/>
                <w:szCs w:val="24"/>
                <w:lang w:eastAsia="ru-RU"/>
              </w:rPr>
              <w:t xml:space="preserve"> (%)</w:t>
            </w:r>
            <w:proofErr w:type="gramEnd"/>
          </w:p>
        </w:tc>
        <w:tc>
          <w:tcPr>
            <w:tcW w:w="2845"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100%</w:t>
            </w:r>
          </w:p>
        </w:tc>
      </w:tr>
      <w:tr w:rsidR="00E114C4" w:rsidRPr="009C7C5C" w:rsidTr="00E114C4">
        <w:trPr>
          <w:trHeight w:val="281"/>
        </w:trPr>
        <w:tc>
          <w:tcPr>
            <w:tcW w:w="2976"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rPr>
                <w:rFonts w:ascii="Times New Roman" w:eastAsia="Calibri" w:hAnsi="Times New Roman" w:cs="Times New Roman"/>
                <w:color w:val="000000"/>
                <w:sz w:val="24"/>
                <w:szCs w:val="24"/>
                <w:vertAlign w:val="superscript"/>
                <w:lang w:eastAsia="ru-RU"/>
              </w:rPr>
            </w:pPr>
            <w:r w:rsidRPr="009C7C5C">
              <w:rPr>
                <w:rFonts w:ascii="Times New Roman" w:eastAsia="Calibri" w:hAnsi="Times New Roman" w:cs="Times New Roman"/>
                <w:color w:val="000000"/>
                <w:sz w:val="24"/>
                <w:szCs w:val="24"/>
                <w:lang w:eastAsia="ru-RU"/>
              </w:rPr>
              <w:t>Образовательный уровень педагогических работников</w:t>
            </w:r>
          </w:p>
        </w:tc>
        <w:tc>
          <w:tcPr>
            <w:tcW w:w="3501"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высшее</w:t>
            </w:r>
          </w:p>
        </w:tc>
        <w:tc>
          <w:tcPr>
            <w:tcW w:w="2845"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10 (67%)</w:t>
            </w:r>
          </w:p>
        </w:tc>
      </w:tr>
      <w:tr w:rsidR="00E114C4" w:rsidRPr="009C7C5C" w:rsidTr="00E114C4">
        <w:trPr>
          <w:trHeight w:val="152"/>
        </w:trPr>
        <w:tc>
          <w:tcPr>
            <w:tcW w:w="6477" w:type="dxa"/>
            <w:vMerge/>
            <w:tcBorders>
              <w:top w:val="single" w:sz="4" w:space="0" w:color="000000"/>
              <w:left w:val="single" w:sz="4" w:space="0" w:color="000000"/>
              <w:bottom w:val="single" w:sz="4" w:space="0" w:color="000000"/>
              <w:right w:val="single" w:sz="4" w:space="0" w:color="000000"/>
            </w:tcBorders>
            <w:vAlign w:val="center"/>
            <w:hideMark/>
          </w:tcPr>
          <w:p w:rsidR="00E114C4" w:rsidRPr="009C7C5C" w:rsidRDefault="00E114C4" w:rsidP="00E114C4">
            <w:pPr>
              <w:spacing w:after="0" w:line="240" w:lineRule="auto"/>
              <w:rPr>
                <w:rFonts w:ascii="Times New Roman" w:eastAsia="Calibri" w:hAnsi="Times New Roman" w:cs="Times New Roman"/>
                <w:color w:val="000000"/>
                <w:sz w:val="24"/>
                <w:szCs w:val="24"/>
                <w:vertAlign w:val="superscript"/>
                <w:lang w:eastAsia="ru-RU"/>
              </w:rPr>
            </w:pPr>
          </w:p>
        </w:tc>
        <w:tc>
          <w:tcPr>
            <w:tcW w:w="3501"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СПО</w:t>
            </w:r>
          </w:p>
        </w:tc>
        <w:tc>
          <w:tcPr>
            <w:tcW w:w="2845"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5 (33%)</w:t>
            </w:r>
          </w:p>
        </w:tc>
      </w:tr>
      <w:tr w:rsidR="00E114C4" w:rsidRPr="009C7C5C" w:rsidTr="00E114C4">
        <w:trPr>
          <w:trHeight w:val="286"/>
        </w:trPr>
        <w:tc>
          <w:tcPr>
            <w:tcW w:w="647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 xml:space="preserve">Повышение квалификации (курсы) </w:t>
            </w:r>
            <w:proofErr w:type="gramStart"/>
            <w:r w:rsidRPr="009C7C5C">
              <w:rPr>
                <w:rFonts w:ascii="Times New Roman" w:eastAsia="Calibri" w:hAnsi="Times New Roman" w:cs="Times New Roman"/>
                <w:color w:val="000000"/>
                <w:sz w:val="24"/>
                <w:szCs w:val="24"/>
                <w:lang w:eastAsia="ru-RU"/>
              </w:rPr>
              <w:t>за</w:t>
            </w:r>
            <w:proofErr w:type="gramEnd"/>
            <w:r w:rsidRPr="009C7C5C">
              <w:rPr>
                <w:rFonts w:ascii="Times New Roman" w:eastAsia="Calibri" w:hAnsi="Times New Roman" w:cs="Times New Roman"/>
                <w:color w:val="000000"/>
                <w:sz w:val="24"/>
                <w:szCs w:val="24"/>
                <w:lang w:eastAsia="ru-RU"/>
              </w:rPr>
              <w:t xml:space="preserve"> последние 3 года</w:t>
            </w:r>
          </w:p>
        </w:tc>
        <w:tc>
          <w:tcPr>
            <w:tcW w:w="2845"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15(100%)</w:t>
            </w:r>
          </w:p>
        </w:tc>
      </w:tr>
      <w:tr w:rsidR="00E114C4" w:rsidRPr="009C7C5C" w:rsidTr="00E114C4">
        <w:trPr>
          <w:trHeight w:val="289"/>
        </w:trPr>
        <w:tc>
          <w:tcPr>
            <w:tcW w:w="2976"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 xml:space="preserve">Квалификационная категория </w:t>
            </w:r>
          </w:p>
        </w:tc>
        <w:tc>
          <w:tcPr>
            <w:tcW w:w="3501"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высшая</w:t>
            </w:r>
          </w:p>
        </w:tc>
        <w:tc>
          <w:tcPr>
            <w:tcW w:w="2845"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4(27%)</w:t>
            </w:r>
          </w:p>
        </w:tc>
      </w:tr>
      <w:tr w:rsidR="00E114C4" w:rsidRPr="009C7C5C" w:rsidTr="00E114C4">
        <w:trPr>
          <w:trHeight w:val="152"/>
        </w:trPr>
        <w:tc>
          <w:tcPr>
            <w:tcW w:w="6477" w:type="dxa"/>
            <w:vMerge/>
            <w:tcBorders>
              <w:top w:val="single" w:sz="4" w:space="0" w:color="000000"/>
              <w:left w:val="single" w:sz="4" w:space="0" w:color="000000"/>
              <w:bottom w:val="single" w:sz="4" w:space="0" w:color="000000"/>
              <w:right w:val="single" w:sz="4" w:space="0" w:color="000000"/>
            </w:tcBorders>
            <w:vAlign w:val="center"/>
            <w:hideMark/>
          </w:tcPr>
          <w:p w:rsidR="00E114C4" w:rsidRPr="009C7C5C" w:rsidRDefault="00E114C4" w:rsidP="00E114C4">
            <w:pPr>
              <w:spacing w:after="0" w:line="240" w:lineRule="auto"/>
              <w:rPr>
                <w:rFonts w:ascii="Times New Roman" w:eastAsia="Calibri" w:hAnsi="Times New Roman" w:cs="Times New Roman"/>
                <w:color w:val="000000"/>
                <w:sz w:val="24"/>
                <w:szCs w:val="24"/>
                <w:lang w:eastAsia="ru-RU"/>
              </w:rPr>
            </w:pPr>
          </w:p>
        </w:tc>
        <w:tc>
          <w:tcPr>
            <w:tcW w:w="3501"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первая</w:t>
            </w:r>
          </w:p>
        </w:tc>
        <w:tc>
          <w:tcPr>
            <w:tcW w:w="2845"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10(67%)</w:t>
            </w:r>
          </w:p>
        </w:tc>
      </w:tr>
      <w:tr w:rsidR="00E114C4" w:rsidRPr="009C7C5C" w:rsidTr="00E114C4">
        <w:trPr>
          <w:trHeight w:val="152"/>
        </w:trPr>
        <w:tc>
          <w:tcPr>
            <w:tcW w:w="6477" w:type="dxa"/>
            <w:vMerge/>
            <w:tcBorders>
              <w:top w:val="single" w:sz="4" w:space="0" w:color="000000"/>
              <w:left w:val="single" w:sz="4" w:space="0" w:color="000000"/>
              <w:bottom w:val="single" w:sz="4" w:space="0" w:color="000000"/>
              <w:right w:val="single" w:sz="4" w:space="0" w:color="000000"/>
            </w:tcBorders>
            <w:vAlign w:val="center"/>
            <w:hideMark/>
          </w:tcPr>
          <w:p w:rsidR="00E114C4" w:rsidRPr="009C7C5C" w:rsidRDefault="00E114C4" w:rsidP="00E114C4">
            <w:pPr>
              <w:spacing w:after="0" w:line="240" w:lineRule="auto"/>
              <w:rPr>
                <w:rFonts w:ascii="Times New Roman" w:eastAsia="Calibri" w:hAnsi="Times New Roman" w:cs="Times New Roman"/>
                <w:color w:val="000000"/>
                <w:sz w:val="24"/>
                <w:szCs w:val="24"/>
                <w:lang w:eastAsia="ru-RU"/>
              </w:rPr>
            </w:pPr>
          </w:p>
        </w:tc>
        <w:tc>
          <w:tcPr>
            <w:tcW w:w="3501"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СЗД</w:t>
            </w:r>
          </w:p>
        </w:tc>
        <w:tc>
          <w:tcPr>
            <w:tcW w:w="2845" w:type="dxa"/>
            <w:tcBorders>
              <w:top w:val="single" w:sz="4" w:space="0" w:color="000000"/>
              <w:left w:val="single" w:sz="4" w:space="0" w:color="000000"/>
              <w:bottom w:val="single" w:sz="4" w:space="0" w:color="000000"/>
              <w:right w:val="single" w:sz="4" w:space="0" w:color="000000"/>
            </w:tcBorders>
            <w:shd w:val="clear" w:color="auto" w:fill="FFFFFF"/>
            <w:hideMark/>
          </w:tcPr>
          <w:p w:rsidR="00E114C4" w:rsidRPr="009C7C5C" w:rsidRDefault="00E114C4" w:rsidP="00E114C4">
            <w:pPr>
              <w:spacing w:after="0" w:line="240" w:lineRule="auto"/>
              <w:jc w:val="center"/>
              <w:rPr>
                <w:rFonts w:ascii="Times New Roman" w:eastAsia="Calibri" w:hAnsi="Times New Roman" w:cs="Times New Roman"/>
                <w:color w:val="000000"/>
                <w:sz w:val="24"/>
                <w:szCs w:val="24"/>
                <w:lang w:eastAsia="ru-RU"/>
              </w:rPr>
            </w:pPr>
            <w:r w:rsidRPr="009C7C5C">
              <w:rPr>
                <w:rFonts w:ascii="Times New Roman" w:eastAsia="Calibri" w:hAnsi="Times New Roman" w:cs="Times New Roman"/>
                <w:color w:val="000000"/>
                <w:sz w:val="24"/>
                <w:szCs w:val="24"/>
                <w:lang w:eastAsia="ru-RU"/>
              </w:rPr>
              <w:t>1(6%)</w:t>
            </w:r>
          </w:p>
        </w:tc>
      </w:tr>
    </w:tbl>
    <w:p w:rsidR="00E114C4" w:rsidRPr="009C7C5C" w:rsidRDefault="00E114C4" w:rsidP="00E114C4">
      <w:pPr>
        <w:spacing w:after="0" w:line="240" w:lineRule="auto"/>
        <w:rPr>
          <w:rFonts w:ascii="Times New Roman" w:eastAsia="Times New Roman" w:hAnsi="Times New Roman" w:cs="Times New Roman"/>
          <w:color w:val="FF0000"/>
          <w:sz w:val="24"/>
          <w:szCs w:val="24"/>
          <w:lang w:eastAsia="ru-RU"/>
        </w:rPr>
      </w:pPr>
    </w:p>
    <w:p w:rsidR="00E114C4" w:rsidRPr="009C7C5C" w:rsidRDefault="00E114C4" w:rsidP="00A95663">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bookmarkStart w:id="313" w:name="dst100390"/>
      <w:bookmarkStart w:id="314" w:name="dst100391"/>
      <w:bookmarkEnd w:id="313"/>
      <w:bookmarkEnd w:id="314"/>
      <w:r w:rsidRPr="009C7C5C">
        <w:rPr>
          <w:rFonts w:ascii="Times New Roman" w:eastAsia="Times New Roman" w:hAnsi="Times New Roman" w:cs="Times New Roman"/>
          <w:color w:val="000000"/>
          <w:sz w:val="24"/>
          <w:szCs w:val="24"/>
          <w:lang w:eastAsia="ru-RU"/>
        </w:rPr>
        <w:t xml:space="preserve">Педагогические работники, привлекаемые к реализации </w:t>
      </w:r>
      <w:r w:rsidR="00315DE9" w:rsidRPr="009C7C5C">
        <w:rPr>
          <w:rFonts w:ascii="Times New Roman" w:eastAsia="Times New Roman" w:hAnsi="Times New Roman" w:cs="Times New Roman"/>
          <w:color w:val="000000"/>
          <w:sz w:val="24"/>
          <w:szCs w:val="24"/>
          <w:lang w:eastAsia="ru-RU"/>
        </w:rPr>
        <w:t>АООП</w:t>
      </w:r>
      <w:r w:rsidRPr="009C7C5C">
        <w:rPr>
          <w:rFonts w:ascii="Times New Roman" w:eastAsia="Times New Roman" w:hAnsi="Times New Roman" w:cs="Times New Roman"/>
          <w:color w:val="000000"/>
          <w:sz w:val="24"/>
          <w:szCs w:val="24"/>
          <w:lang w:eastAsia="ru-RU"/>
        </w:rPr>
        <w:t>, должны получать дополнительное профессиональное образование по про</w:t>
      </w:r>
      <w:r w:rsidR="00315DE9" w:rsidRPr="009C7C5C">
        <w:rPr>
          <w:rFonts w:ascii="Times New Roman" w:eastAsia="Times New Roman" w:hAnsi="Times New Roman" w:cs="Times New Roman"/>
          <w:color w:val="000000"/>
          <w:sz w:val="24"/>
          <w:szCs w:val="24"/>
          <w:lang w:eastAsia="ru-RU"/>
        </w:rPr>
        <w:t>граммам повышения квалификации</w:t>
      </w:r>
      <w:r w:rsidR="00DF01AE" w:rsidRPr="009C7C5C">
        <w:rPr>
          <w:rFonts w:ascii="Times New Roman" w:eastAsia="Times New Roman" w:hAnsi="Times New Roman" w:cs="Times New Roman"/>
          <w:color w:val="000000"/>
          <w:sz w:val="24"/>
          <w:szCs w:val="24"/>
          <w:lang w:eastAsia="ru-RU"/>
        </w:rPr>
        <w:t>.</w:t>
      </w:r>
    </w:p>
    <w:p w:rsidR="00E114C4" w:rsidRPr="009C7C5C" w:rsidRDefault="00E114C4" w:rsidP="00A95663">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proofErr w:type="gramStart"/>
      <w:r w:rsidRPr="009C7C5C">
        <w:rPr>
          <w:rFonts w:ascii="Times New Roman" w:eastAsia="Times New Roman" w:hAnsi="Times New Roman" w:cs="Times New Roman"/>
          <w:color w:val="000000"/>
          <w:sz w:val="24"/>
          <w:szCs w:val="24"/>
          <w:lang w:eastAsia="ru-RU"/>
        </w:rPr>
        <w:t xml:space="preserve">В реализации рабочих  программ отдельных учебных предметов, курсов, модулей в </w:t>
      </w:r>
      <w:proofErr w:type="spellStart"/>
      <w:r w:rsidRPr="009C7C5C">
        <w:rPr>
          <w:rFonts w:ascii="Times New Roman" w:eastAsia="Times New Roman" w:hAnsi="Times New Roman" w:cs="Times New Roman"/>
          <w:color w:val="000000"/>
          <w:sz w:val="24"/>
          <w:szCs w:val="24"/>
          <w:lang w:eastAsia="ru-RU"/>
        </w:rPr>
        <w:t>т.ч</w:t>
      </w:r>
      <w:proofErr w:type="spellEnd"/>
      <w:r w:rsidRPr="009C7C5C">
        <w:rPr>
          <w:rFonts w:ascii="Times New Roman" w:eastAsia="Times New Roman" w:hAnsi="Times New Roman" w:cs="Times New Roman"/>
          <w:color w:val="000000"/>
          <w:sz w:val="24"/>
          <w:szCs w:val="24"/>
          <w:lang w:eastAsia="ru-RU"/>
        </w:rPr>
        <w:t xml:space="preserve">. курсов внеурочной деятельности) с использованием </w:t>
      </w:r>
      <w:r w:rsidR="00DF01AE" w:rsidRPr="009C7C5C">
        <w:rPr>
          <w:rFonts w:ascii="Times New Roman" w:eastAsia="Times New Roman" w:hAnsi="Times New Roman" w:cs="Times New Roman"/>
          <w:color w:val="000000"/>
          <w:sz w:val="24"/>
          <w:szCs w:val="24"/>
          <w:lang w:eastAsia="ru-RU"/>
        </w:rPr>
        <w:t>сетевой формы реализации АООП</w:t>
      </w:r>
      <w:r w:rsidRPr="009C7C5C">
        <w:rPr>
          <w:rFonts w:ascii="Times New Roman" w:eastAsia="Times New Roman" w:hAnsi="Times New Roman" w:cs="Times New Roman"/>
          <w:color w:val="000000"/>
          <w:sz w:val="24"/>
          <w:szCs w:val="24"/>
          <w:lang w:eastAsia="ru-RU"/>
        </w:rPr>
        <w:t xml:space="preserve">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w:t>
      </w:r>
      <w:r w:rsidRPr="009C7C5C">
        <w:rPr>
          <w:rFonts w:ascii="Times New Roman" w:eastAsia="Times New Roman" w:hAnsi="Times New Roman" w:cs="Times New Roman"/>
          <w:color w:val="000000"/>
          <w:sz w:val="24"/>
          <w:szCs w:val="24"/>
          <w:lang w:eastAsia="ru-RU"/>
        </w:rPr>
        <w:lastRenderedPageBreak/>
        <w:t>осуществления образовательной деятельности по соответствующей образовательной программе.</w:t>
      </w:r>
      <w:proofErr w:type="gramEnd"/>
    </w:p>
    <w:p w:rsidR="00E114C4" w:rsidRPr="009C7C5C" w:rsidRDefault="00E114C4" w:rsidP="00A95663">
      <w:pPr>
        <w:shd w:val="clear" w:color="auto" w:fill="FFFFFF"/>
        <w:spacing w:after="0" w:line="240" w:lineRule="auto"/>
        <w:ind w:firstLine="851"/>
        <w:jc w:val="center"/>
        <w:rPr>
          <w:rFonts w:ascii="Times New Roman" w:eastAsia="Times New Roman" w:hAnsi="Times New Roman" w:cs="Times New Roman"/>
          <w:b/>
          <w:bCs/>
          <w:i/>
          <w:iCs/>
          <w:sz w:val="24"/>
          <w:szCs w:val="24"/>
          <w:lang w:eastAsia="ru-RU"/>
        </w:rPr>
      </w:pPr>
    </w:p>
    <w:p w:rsidR="00E114C4" w:rsidRPr="009C7C5C" w:rsidRDefault="00E114C4" w:rsidP="00E114C4">
      <w:pPr>
        <w:shd w:val="clear" w:color="auto" w:fill="FFFFFF"/>
        <w:spacing w:after="0" w:line="240" w:lineRule="auto"/>
        <w:jc w:val="center"/>
        <w:rPr>
          <w:rFonts w:ascii="Times New Roman" w:eastAsia="Times New Roman" w:hAnsi="Times New Roman" w:cs="Times New Roman"/>
          <w:b/>
          <w:bCs/>
          <w:iCs/>
          <w:sz w:val="24"/>
          <w:szCs w:val="24"/>
          <w:lang w:eastAsia="ru-RU"/>
        </w:rPr>
      </w:pPr>
      <w:r w:rsidRPr="009C7C5C">
        <w:rPr>
          <w:rFonts w:ascii="Times New Roman" w:eastAsia="Times New Roman" w:hAnsi="Times New Roman" w:cs="Times New Roman"/>
          <w:b/>
          <w:bCs/>
          <w:i/>
          <w:iCs/>
          <w:sz w:val="24"/>
          <w:szCs w:val="24"/>
          <w:lang w:eastAsia="ru-RU"/>
        </w:rPr>
        <w:t>Финансовые условия</w:t>
      </w:r>
    </w:p>
    <w:p w:rsidR="00E114C4" w:rsidRPr="009C7C5C" w:rsidRDefault="00E114C4" w:rsidP="00A95663">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Финансовые условия реализации </w:t>
      </w:r>
      <w:r w:rsidR="00DF01AE" w:rsidRPr="009C7C5C">
        <w:rPr>
          <w:rFonts w:ascii="Times New Roman" w:eastAsia="Times New Roman" w:hAnsi="Times New Roman" w:cs="Times New Roman"/>
          <w:sz w:val="24"/>
          <w:szCs w:val="24"/>
          <w:lang w:eastAsia="ru-RU"/>
        </w:rPr>
        <w:t xml:space="preserve">АООП </w:t>
      </w:r>
      <w:r w:rsidRPr="009C7C5C">
        <w:rPr>
          <w:rFonts w:ascii="Times New Roman" w:eastAsia="Times New Roman" w:hAnsi="Times New Roman" w:cs="Times New Roman"/>
          <w:sz w:val="24"/>
          <w:szCs w:val="24"/>
          <w:lang w:eastAsia="ru-RU"/>
        </w:rPr>
        <w:t xml:space="preserve">обеспечивают соблюдение в полном объеме государственных гарантий по получению гражданами общедоступного и бесплатного </w:t>
      </w:r>
      <w:r w:rsidR="00DF01A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образования; возможность реализации всех требований и условий, предусмотренных ФГОС; покрытие затрат на реализацию всех частей </w:t>
      </w:r>
      <w:r w:rsidR="00DF01AE" w:rsidRPr="009C7C5C">
        <w:rPr>
          <w:rFonts w:ascii="Times New Roman" w:eastAsia="Times New Roman" w:hAnsi="Times New Roman" w:cs="Times New Roman"/>
          <w:sz w:val="24"/>
          <w:szCs w:val="24"/>
          <w:lang w:eastAsia="ru-RU"/>
        </w:rPr>
        <w:t>АООП</w:t>
      </w:r>
      <w:r w:rsidRPr="009C7C5C">
        <w:rPr>
          <w:rFonts w:ascii="Times New Roman" w:eastAsia="Times New Roman" w:hAnsi="Times New Roman" w:cs="Times New Roman"/>
          <w:sz w:val="24"/>
          <w:szCs w:val="24"/>
          <w:lang w:eastAsia="ru-RU"/>
        </w:rPr>
        <w:t>.</w:t>
      </w:r>
    </w:p>
    <w:p w:rsidR="00E114C4" w:rsidRPr="009C7C5C" w:rsidRDefault="00E114C4" w:rsidP="00A95663">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 xml:space="preserve">Финансовое обеспечение реализации </w:t>
      </w:r>
      <w:r w:rsidR="00DF01AE" w:rsidRPr="009C7C5C">
        <w:rPr>
          <w:rFonts w:ascii="Times New Roman" w:eastAsia="Times New Roman" w:hAnsi="Times New Roman" w:cs="Times New Roman"/>
          <w:color w:val="000000"/>
          <w:sz w:val="24"/>
          <w:szCs w:val="24"/>
          <w:lang w:eastAsia="ru-RU"/>
        </w:rPr>
        <w:t>АООП</w:t>
      </w:r>
      <w:r w:rsidRPr="009C7C5C">
        <w:rPr>
          <w:rFonts w:ascii="Times New Roman" w:eastAsia="Times New Roman" w:hAnsi="Times New Roman" w:cs="Times New Roman"/>
          <w:color w:val="000000"/>
          <w:sz w:val="24"/>
          <w:szCs w:val="24"/>
          <w:lang w:eastAsia="ru-RU"/>
        </w:rPr>
        <w:t xml:space="preserve"> осуществляется в соответствии с нормативами финансирования государственных (муниципальных) услуг, утверждаемыми федеральными органами власти, органами государственной власти субъектов Российской Федерации с учетом требований ФГОС.</w:t>
      </w:r>
    </w:p>
    <w:p w:rsidR="00E114C4" w:rsidRPr="009C7C5C" w:rsidRDefault="00E114C4" w:rsidP="00A95663">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bookmarkStart w:id="315" w:name="dst100398"/>
      <w:bookmarkEnd w:id="315"/>
      <w:r w:rsidRPr="009C7C5C">
        <w:rPr>
          <w:rFonts w:ascii="Times New Roman" w:eastAsia="Times New Roman" w:hAnsi="Times New Roman" w:cs="Times New Roman"/>
          <w:color w:val="000000"/>
          <w:sz w:val="24"/>
          <w:szCs w:val="24"/>
          <w:lang w:eastAsia="ru-RU"/>
        </w:rPr>
        <w:t>При наличии в Учреждении обучающихся с ОВЗ</w:t>
      </w:r>
      <w:r w:rsidR="00DF01AE" w:rsidRPr="009C7C5C">
        <w:rPr>
          <w:rFonts w:ascii="Times New Roman" w:eastAsia="Times New Roman" w:hAnsi="Times New Roman" w:cs="Times New Roman"/>
          <w:color w:val="000000"/>
          <w:sz w:val="24"/>
          <w:szCs w:val="24"/>
          <w:lang w:eastAsia="ru-RU"/>
        </w:rPr>
        <w:t xml:space="preserve"> финансовое обеспечение АООП </w:t>
      </w:r>
      <w:r w:rsidRPr="009C7C5C">
        <w:rPr>
          <w:rFonts w:ascii="Times New Roman" w:eastAsia="Times New Roman" w:hAnsi="Times New Roman" w:cs="Times New Roman"/>
          <w:color w:val="000000"/>
          <w:sz w:val="24"/>
          <w:szCs w:val="24"/>
          <w:lang w:eastAsia="ru-RU"/>
        </w:rPr>
        <w:t>для указанной категории обучающихся осуществляется с учетом специальных условий получения ими образования.</w:t>
      </w:r>
      <w:bookmarkStart w:id="316" w:name="dst100399"/>
      <w:bookmarkEnd w:id="316"/>
    </w:p>
    <w:p w:rsidR="00E114C4" w:rsidRPr="009C7C5C" w:rsidRDefault="00E114C4" w:rsidP="00A95663">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9C7C5C">
        <w:rPr>
          <w:rFonts w:ascii="Times New Roman" w:eastAsia="Times New Roman" w:hAnsi="Times New Roman" w:cs="Times New Roman"/>
          <w:color w:val="000000"/>
          <w:sz w:val="24"/>
          <w:szCs w:val="24"/>
          <w:lang w:eastAsia="ru-RU"/>
        </w:rPr>
        <w:t xml:space="preserve">Формирование и утверждение нормативов финансирования государственной (муниципальной) услуги по реализации </w:t>
      </w:r>
      <w:r w:rsidR="00DF01AE" w:rsidRPr="009C7C5C">
        <w:rPr>
          <w:rFonts w:ascii="Times New Roman" w:eastAsia="Times New Roman" w:hAnsi="Times New Roman" w:cs="Times New Roman"/>
          <w:color w:val="000000"/>
          <w:sz w:val="24"/>
          <w:szCs w:val="24"/>
          <w:lang w:eastAsia="ru-RU"/>
        </w:rPr>
        <w:t>АООП</w:t>
      </w:r>
      <w:r w:rsidRPr="009C7C5C">
        <w:rPr>
          <w:rFonts w:ascii="Times New Roman" w:eastAsia="Times New Roman" w:hAnsi="Times New Roman" w:cs="Times New Roman"/>
          <w:color w:val="000000"/>
          <w:sz w:val="24"/>
          <w:szCs w:val="24"/>
          <w:lang w:eastAsia="ru-RU"/>
        </w:rPr>
        <w:t xml:space="preserve"> осуществляются в соответствии с ФГОС.</w:t>
      </w:r>
    </w:p>
    <w:p w:rsidR="005E48D5" w:rsidRDefault="005E48D5" w:rsidP="00AA30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bookmarkStart w:id="317" w:name="dst100400"/>
      <w:bookmarkEnd w:id="317"/>
    </w:p>
    <w:p w:rsidR="00C813FE" w:rsidRDefault="00073F36" w:rsidP="005E48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К</w:t>
      </w:r>
      <w:r w:rsidR="00C813FE" w:rsidRPr="009C7C5C">
        <w:rPr>
          <w:rFonts w:ascii="Times New Roman" w:eastAsia="Times New Roman" w:hAnsi="Times New Roman" w:cs="Times New Roman"/>
          <w:b/>
          <w:sz w:val="24"/>
          <w:szCs w:val="24"/>
          <w:lang w:eastAsia="ru-RU"/>
        </w:rPr>
        <w:t>алендарный план воспитательной работы.</w:t>
      </w:r>
    </w:p>
    <w:p w:rsidR="004174D4" w:rsidRPr="009C7C5C" w:rsidRDefault="004174D4" w:rsidP="005E48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eastAsia="Times New Roman" w:hAnsi="Times New Roman" w:cs="Times New Roman"/>
          <w:b/>
          <w:sz w:val="24"/>
          <w:szCs w:val="24"/>
          <w:lang w:eastAsia="ru-RU"/>
        </w:rPr>
      </w:pPr>
    </w:p>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956AC">
        <w:rPr>
          <w:rFonts w:ascii="Times New Roman" w:eastAsia="Times New Roman" w:hAnsi="Times New Roman" w:cs="Times New Roman"/>
          <w:sz w:val="24"/>
          <w:szCs w:val="24"/>
          <w:lang w:eastAsia="ru-RU"/>
        </w:rPr>
        <w:t xml:space="preserve">Все мероприятия </w:t>
      </w:r>
      <w:r>
        <w:rPr>
          <w:rFonts w:ascii="Times New Roman" w:eastAsia="Times New Roman" w:hAnsi="Times New Roman" w:cs="Times New Roman"/>
          <w:sz w:val="24"/>
          <w:szCs w:val="24"/>
          <w:lang w:eastAsia="ru-RU"/>
        </w:rPr>
        <w:t>проводя</w:t>
      </w:r>
      <w:r w:rsidRPr="00C956AC">
        <w:rPr>
          <w:rFonts w:ascii="Times New Roman" w:eastAsia="Times New Roman" w:hAnsi="Times New Roman" w:cs="Times New Roman"/>
          <w:sz w:val="24"/>
          <w:szCs w:val="24"/>
          <w:lang w:eastAsia="ru-RU"/>
        </w:rPr>
        <w:t>тся с учетом особенностей образовательной программы, а также возрастных, физиологических и психоэмоциональных особенностей обучаю</w:t>
      </w:r>
      <w:r>
        <w:rPr>
          <w:rFonts w:ascii="Times New Roman" w:eastAsia="Times New Roman" w:hAnsi="Times New Roman" w:cs="Times New Roman"/>
          <w:sz w:val="24"/>
          <w:szCs w:val="24"/>
          <w:lang w:eastAsia="ru-RU"/>
        </w:rPr>
        <w:t>щихся, с умственной отсталостью.</w:t>
      </w:r>
    </w:p>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roofErr w:type="gramStart"/>
      <w:r>
        <w:rPr>
          <w:rFonts w:ascii="Times New Roman" w:eastAsia="Times New Roman" w:hAnsi="Times New Roman" w:cs="Times New Roman"/>
          <w:sz w:val="24"/>
          <w:szCs w:val="24"/>
          <w:lang w:eastAsia="ru-RU"/>
        </w:rPr>
        <w:t>П</w:t>
      </w:r>
      <w:r w:rsidRPr="00C956AC">
        <w:rPr>
          <w:rFonts w:ascii="Times New Roman" w:eastAsia="Times New Roman" w:hAnsi="Times New Roman" w:cs="Times New Roman"/>
          <w:sz w:val="24"/>
          <w:szCs w:val="24"/>
          <w:lang w:eastAsia="ru-RU"/>
        </w:rPr>
        <w:t>ри разработке плана учитываются: индивидуальные планы классных руководителей; рабочие программы учителей по изучаемым в общеобразовательной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общеобразовательной организации, ученического самоуправления, взаимоде</w:t>
      </w:r>
      <w:r>
        <w:rPr>
          <w:rFonts w:ascii="Times New Roman" w:eastAsia="Times New Roman" w:hAnsi="Times New Roman" w:cs="Times New Roman"/>
          <w:sz w:val="24"/>
          <w:szCs w:val="24"/>
          <w:lang w:eastAsia="ru-RU"/>
        </w:rPr>
        <w:t>йствия с социальными партнёрами</w:t>
      </w:r>
      <w:r w:rsidRPr="00C956AC">
        <w:rPr>
          <w:rFonts w:ascii="Times New Roman" w:eastAsia="Times New Roman" w:hAnsi="Times New Roman" w:cs="Times New Roman"/>
          <w:sz w:val="24"/>
          <w:szCs w:val="24"/>
          <w:lang w:eastAsia="ru-RU"/>
        </w:rPr>
        <w:t xml:space="preserve">, соглашениям с ними; планы работы психологической службы или </w:t>
      </w:r>
      <w:r>
        <w:rPr>
          <w:rFonts w:ascii="Times New Roman" w:eastAsia="Times New Roman" w:hAnsi="Times New Roman" w:cs="Times New Roman"/>
          <w:sz w:val="24"/>
          <w:szCs w:val="24"/>
          <w:lang w:eastAsia="ru-RU"/>
        </w:rPr>
        <w:t xml:space="preserve">школьного психолога </w:t>
      </w:r>
      <w:r w:rsidRPr="00C956AC">
        <w:rPr>
          <w:rFonts w:ascii="Times New Roman" w:eastAsia="Times New Roman" w:hAnsi="Times New Roman" w:cs="Times New Roman"/>
          <w:sz w:val="24"/>
          <w:szCs w:val="24"/>
          <w:lang w:eastAsia="ru-RU"/>
        </w:rPr>
        <w:t>и другая документация, которая должна соответствовать содержанию плана.</w:t>
      </w:r>
      <w:proofErr w:type="gramEnd"/>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pPr w:leftFromText="180" w:rightFromText="180" w:vertAnchor="text" w:tblpX="39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393"/>
        <w:gridCol w:w="106"/>
        <w:gridCol w:w="1024"/>
        <w:gridCol w:w="72"/>
        <w:gridCol w:w="42"/>
        <w:gridCol w:w="1727"/>
        <w:gridCol w:w="40"/>
        <w:gridCol w:w="35"/>
        <w:gridCol w:w="2167"/>
      </w:tblGrid>
      <w:tr w:rsidR="004174D4" w:rsidRPr="00887C9C" w:rsidTr="004174D4">
        <w:trPr>
          <w:trHeight w:val="364"/>
        </w:trPr>
        <w:tc>
          <w:tcPr>
            <w:tcW w:w="9606" w:type="dxa"/>
            <w:gridSpan w:val="9"/>
            <w:tcBorders>
              <w:top w:val="single" w:sz="4" w:space="0" w:color="auto"/>
              <w:bottom w:val="single" w:sz="4" w:space="0" w:color="auto"/>
            </w:tcBorders>
            <w:shd w:val="clear" w:color="auto" w:fill="FFFFFF" w:themeFill="background1"/>
          </w:tcPr>
          <w:p w:rsidR="004174D4" w:rsidRPr="00887C9C" w:rsidRDefault="004174D4" w:rsidP="00424616">
            <w:pPr>
              <w:numPr>
                <w:ilvl w:val="0"/>
                <w:numId w:val="2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3" w:hanging="31"/>
              <w:jc w:val="both"/>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Модуль «Урочная деятельность»</w:t>
            </w:r>
          </w:p>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(согласно индивидуальным планам работы учителей-предметников)</w:t>
            </w:r>
          </w:p>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p>
        </w:tc>
      </w:tr>
      <w:tr w:rsidR="004174D4" w:rsidRPr="00887C9C" w:rsidTr="004174D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98"/>
        </w:trPr>
        <w:tc>
          <w:tcPr>
            <w:tcW w:w="43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Дела, события, мероприятия</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Классы</w:t>
            </w:r>
          </w:p>
        </w:tc>
        <w:tc>
          <w:tcPr>
            <w:tcW w:w="1881"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Дата</w:t>
            </w:r>
          </w:p>
        </w:tc>
        <w:tc>
          <w:tcPr>
            <w:tcW w:w="22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Ответственные</w:t>
            </w:r>
          </w:p>
        </w:tc>
      </w:tr>
      <w:tr w:rsidR="004174D4" w:rsidRPr="00887C9C" w:rsidTr="004174D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98"/>
        </w:trPr>
        <w:tc>
          <w:tcPr>
            <w:tcW w:w="43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p>
        </w:tc>
        <w:tc>
          <w:tcPr>
            <w:tcW w:w="1881"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p>
        </w:tc>
        <w:tc>
          <w:tcPr>
            <w:tcW w:w="22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p>
        </w:tc>
      </w:tr>
      <w:tr w:rsidR="004174D4" w:rsidRPr="00887C9C" w:rsidTr="004174D4">
        <w:trPr>
          <w:trHeight w:val="350"/>
        </w:trPr>
        <w:tc>
          <w:tcPr>
            <w:tcW w:w="9606" w:type="dxa"/>
            <w:gridSpan w:val="9"/>
            <w:shd w:val="clear" w:color="auto" w:fill="FFFFFF" w:themeFill="background1"/>
          </w:tcPr>
          <w:p w:rsidR="004174D4" w:rsidRPr="00887C9C" w:rsidRDefault="004174D4" w:rsidP="00424616">
            <w:pPr>
              <w:numPr>
                <w:ilvl w:val="0"/>
                <w:numId w:val="2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Модуль «Внеурочная деятельность»</w:t>
            </w:r>
          </w:p>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(согласно утвержденному расписанию внеурочной деятельности)</w:t>
            </w:r>
          </w:p>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4174D4" w:rsidRPr="00887C9C" w:rsidTr="004174D4">
        <w:trPr>
          <w:trHeight w:val="554"/>
        </w:trPr>
        <w:tc>
          <w:tcPr>
            <w:tcW w:w="4393"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Название курса внеурочной деятельности</w:t>
            </w:r>
          </w:p>
        </w:tc>
        <w:tc>
          <w:tcPr>
            <w:tcW w:w="120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Классы</w:t>
            </w:r>
          </w:p>
        </w:tc>
        <w:tc>
          <w:tcPr>
            <w:tcW w:w="1844" w:type="dxa"/>
            <w:gridSpan w:val="4"/>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Количество часов в неделю</w:t>
            </w:r>
          </w:p>
        </w:tc>
        <w:tc>
          <w:tcPr>
            <w:tcW w:w="216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Ответственные</w:t>
            </w:r>
          </w:p>
        </w:tc>
      </w:tr>
      <w:tr w:rsidR="004174D4" w:rsidRPr="00887C9C" w:rsidTr="004174D4">
        <w:trPr>
          <w:trHeight w:val="273"/>
        </w:trPr>
        <w:tc>
          <w:tcPr>
            <w:tcW w:w="4393"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 xml:space="preserve">«Разговоры о </w:t>
            </w:r>
            <w:proofErr w:type="gramStart"/>
            <w:r w:rsidRPr="00887C9C">
              <w:rPr>
                <w:rFonts w:ascii="Times New Roman" w:eastAsia="Times New Roman" w:hAnsi="Times New Roman" w:cs="Times New Roman"/>
                <w:sz w:val="24"/>
                <w:szCs w:val="24"/>
                <w:lang w:eastAsia="ru-RU"/>
              </w:rPr>
              <w:t>важном</w:t>
            </w:r>
            <w:proofErr w:type="gramEnd"/>
            <w:r w:rsidRPr="00887C9C">
              <w:rPr>
                <w:rFonts w:ascii="Times New Roman" w:eastAsia="Times New Roman" w:hAnsi="Times New Roman" w:cs="Times New Roman"/>
                <w:sz w:val="24"/>
                <w:szCs w:val="24"/>
                <w:lang w:eastAsia="ru-RU"/>
              </w:rPr>
              <w:t>»</w:t>
            </w:r>
          </w:p>
        </w:tc>
        <w:tc>
          <w:tcPr>
            <w:tcW w:w="120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844" w:type="dxa"/>
            <w:gridSpan w:val="4"/>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p>
        </w:tc>
        <w:tc>
          <w:tcPr>
            <w:tcW w:w="216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273"/>
        </w:trPr>
        <w:tc>
          <w:tcPr>
            <w:tcW w:w="4393"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«Функциональная грамотность»</w:t>
            </w:r>
          </w:p>
        </w:tc>
        <w:tc>
          <w:tcPr>
            <w:tcW w:w="120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844" w:type="dxa"/>
            <w:gridSpan w:val="4"/>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p>
        </w:tc>
        <w:tc>
          <w:tcPr>
            <w:tcW w:w="216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273"/>
        </w:trPr>
        <w:tc>
          <w:tcPr>
            <w:tcW w:w="4393"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«Мир театра»</w:t>
            </w:r>
          </w:p>
        </w:tc>
        <w:tc>
          <w:tcPr>
            <w:tcW w:w="120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1-4</w:t>
            </w:r>
          </w:p>
        </w:tc>
        <w:tc>
          <w:tcPr>
            <w:tcW w:w="1844" w:type="dxa"/>
            <w:gridSpan w:val="4"/>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p>
        </w:tc>
        <w:tc>
          <w:tcPr>
            <w:tcW w:w="216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273"/>
        </w:trPr>
        <w:tc>
          <w:tcPr>
            <w:tcW w:w="4393"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«Азбука экологии»</w:t>
            </w:r>
          </w:p>
        </w:tc>
        <w:tc>
          <w:tcPr>
            <w:tcW w:w="120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1-3</w:t>
            </w:r>
          </w:p>
        </w:tc>
        <w:tc>
          <w:tcPr>
            <w:tcW w:w="1844" w:type="dxa"/>
            <w:gridSpan w:val="4"/>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p>
        </w:tc>
        <w:tc>
          <w:tcPr>
            <w:tcW w:w="216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273"/>
        </w:trPr>
        <w:tc>
          <w:tcPr>
            <w:tcW w:w="4393"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«Разговоры о</w:t>
            </w:r>
            <w:r>
              <w:rPr>
                <w:rFonts w:ascii="Times New Roman" w:eastAsia="Times New Roman" w:hAnsi="Times New Roman" w:cs="Times New Roman"/>
                <w:sz w:val="24"/>
                <w:szCs w:val="24"/>
                <w:lang w:eastAsia="ru-RU"/>
              </w:rPr>
              <w:t xml:space="preserve"> здоровье»</w:t>
            </w:r>
          </w:p>
        </w:tc>
        <w:tc>
          <w:tcPr>
            <w:tcW w:w="120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844" w:type="dxa"/>
            <w:gridSpan w:val="4"/>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6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273"/>
        </w:trPr>
        <w:tc>
          <w:tcPr>
            <w:tcW w:w="4393"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3296E">
              <w:rPr>
                <w:rFonts w:ascii="Times New Roman" w:eastAsia="Times New Roman" w:hAnsi="Times New Roman" w:cs="Times New Roman"/>
                <w:sz w:val="24"/>
                <w:szCs w:val="24"/>
              </w:rPr>
              <w:t>«Россия - мои горизонты»</w:t>
            </w:r>
          </w:p>
        </w:tc>
        <w:tc>
          <w:tcPr>
            <w:tcW w:w="120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c>
          <w:tcPr>
            <w:tcW w:w="1844" w:type="dxa"/>
            <w:gridSpan w:val="4"/>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6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273"/>
        </w:trPr>
        <w:tc>
          <w:tcPr>
            <w:tcW w:w="4393" w:type="dxa"/>
            <w:shd w:val="clear" w:color="auto" w:fill="FFFFFF" w:themeFill="background1"/>
          </w:tcPr>
          <w:p w:rsidR="004174D4" w:rsidRPr="0063296E"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F42DF">
              <w:rPr>
                <w:rFonts w:ascii="Times New Roman" w:hAnsi="Times New Roman"/>
                <w:sz w:val="24"/>
                <w:szCs w:val="24"/>
              </w:rPr>
              <w:lastRenderedPageBreak/>
              <w:t>«Умей вести за собой»</w:t>
            </w:r>
          </w:p>
        </w:tc>
        <w:tc>
          <w:tcPr>
            <w:tcW w:w="1202" w:type="dxa"/>
            <w:gridSpan w:val="3"/>
            <w:shd w:val="clear" w:color="auto" w:fill="FFFFFF" w:themeFill="background1"/>
          </w:tcPr>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p>
        </w:tc>
        <w:tc>
          <w:tcPr>
            <w:tcW w:w="1844" w:type="dxa"/>
            <w:gridSpan w:val="4"/>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6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550"/>
        </w:trPr>
        <w:tc>
          <w:tcPr>
            <w:tcW w:w="9606" w:type="dxa"/>
            <w:gridSpan w:val="9"/>
            <w:shd w:val="clear" w:color="auto" w:fill="FFFFFF" w:themeFill="background1"/>
          </w:tcPr>
          <w:p w:rsidR="004174D4" w:rsidRPr="00887C9C" w:rsidRDefault="004174D4" w:rsidP="00424616">
            <w:pPr>
              <w:numPr>
                <w:ilvl w:val="0"/>
                <w:numId w:val="2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Модуль «Классное руководство»</w:t>
            </w:r>
          </w:p>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(согласно индивидуальным планам классных руководителей)</w:t>
            </w:r>
          </w:p>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p>
        </w:tc>
      </w:tr>
      <w:tr w:rsidR="004174D4" w:rsidRPr="00887C9C" w:rsidTr="004174D4">
        <w:trPr>
          <w:trHeight w:val="438"/>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Заседание МО классных руководителей</w:t>
            </w: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30 августа</w:t>
            </w:r>
          </w:p>
        </w:tc>
        <w:tc>
          <w:tcPr>
            <w:tcW w:w="224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sidRPr="00887C9C">
              <w:rPr>
                <w:rFonts w:ascii="Times New Roman" w:eastAsia="Times New Roman" w:hAnsi="Times New Roman" w:cs="Times New Roman"/>
                <w:sz w:val="24"/>
                <w:szCs w:val="24"/>
                <w:lang w:eastAsia="ru-RU"/>
              </w:rPr>
              <w:t>Зам</w:t>
            </w:r>
            <w:proofErr w:type="gramStart"/>
            <w:r w:rsidRPr="00887C9C">
              <w:rPr>
                <w:rFonts w:ascii="Times New Roman" w:eastAsia="Times New Roman" w:hAnsi="Times New Roman" w:cs="Times New Roman"/>
                <w:sz w:val="24"/>
                <w:szCs w:val="24"/>
                <w:lang w:eastAsia="ru-RU"/>
              </w:rPr>
              <w:t>.д</w:t>
            </w:r>
            <w:proofErr w:type="gramEnd"/>
            <w:r w:rsidRPr="00887C9C">
              <w:rPr>
                <w:rFonts w:ascii="Times New Roman" w:eastAsia="Times New Roman" w:hAnsi="Times New Roman" w:cs="Times New Roman"/>
                <w:sz w:val="24"/>
                <w:szCs w:val="24"/>
                <w:lang w:eastAsia="ru-RU"/>
              </w:rPr>
              <w:t>иректора</w:t>
            </w:r>
            <w:proofErr w:type="spellEnd"/>
            <w:r w:rsidRPr="00887C9C">
              <w:rPr>
                <w:rFonts w:ascii="Times New Roman" w:eastAsia="Times New Roman" w:hAnsi="Times New Roman" w:cs="Times New Roman"/>
                <w:sz w:val="24"/>
                <w:szCs w:val="24"/>
                <w:lang w:eastAsia="ru-RU"/>
              </w:rPr>
              <w:t xml:space="preserve"> по ВР</w:t>
            </w:r>
          </w:p>
        </w:tc>
      </w:tr>
      <w:tr w:rsidR="004174D4" w:rsidRPr="00887C9C" w:rsidTr="004174D4">
        <w:trPr>
          <w:trHeight w:val="550"/>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Планирование воспитательной работы  классов на 2023-2024 учебный год</w:t>
            </w: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До 15 сентября</w:t>
            </w:r>
          </w:p>
        </w:tc>
        <w:tc>
          <w:tcPr>
            <w:tcW w:w="224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484"/>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Проведение классных часов</w:t>
            </w:r>
          </w:p>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раз в неделю</w:t>
            </w:r>
          </w:p>
        </w:tc>
        <w:tc>
          <w:tcPr>
            <w:tcW w:w="224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826"/>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Планирование индивидуальной работы с учащимися: Активом, «Группой риска», «ВШК», «ОВЗ»</w:t>
            </w: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До 20 сентября</w:t>
            </w:r>
          </w:p>
        </w:tc>
        <w:tc>
          <w:tcPr>
            <w:tcW w:w="224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830"/>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 xml:space="preserve">Организация занятости учащихся во внеурочное время в кружках, секциях, клубах и </w:t>
            </w:r>
            <w:proofErr w:type="gramStart"/>
            <w:r w:rsidRPr="00887C9C">
              <w:rPr>
                <w:rFonts w:ascii="Times New Roman" w:eastAsia="Times New Roman" w:hAnsi="Times New Roman" w:cs="Times New Roman"/>
                <w:sz w:val="24"/>
                <w:szCs w:val="24"/>
                <w:lang w:eastAsia="ru-RU"/>
              </w:rPr>
              <w:t>ДОП</w:t>
            </w:r>
            <w:proofErr w:type="gramEnd"/>
            <w:r w:rsidRPr="00887C9C">
              <w:rPr>
                <w:rFonts w:ascii="Times New Roman" w:eastAsia="Times New Roman" w:hAnsi="Times New Roman" w:cs="Times New Roman"/>
                <w:sz w:val="24"/>
                <w:szCs w:val="24"/>
                <w:lang w:eastAsia="ru-RU"/>
              </w:rPr>
              <w:t xml:space="preserve"> (Навигатор)</w:t>
            </w: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До 15 сентября</w:t>
            </w:r>
          </w:p>
        </w:tc>
        <w:tc>
          <w:tcPr>
            <w:tcW w:w="224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Замдиректора по ВР</w:t>
            </w:r>
          </w:p>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438"/>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Оформление классных уголков</w:t>
            </w: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До 15 сентября</w:t>
            </w:r>
          </w:p>
        </w:tc>
        <w:tc>
          <w:tcPr>
            <w:tcW w:w="224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550"/>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Проверка Планов воспитательной работы с классами на учебный год</w:t>
            </w: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с 15 сентября</w:t>
            </w:r>
          </w:p>
        </w:tc>
        <w:tc>
          <w:tcPr>
            <w:tcW w:w="224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Руководитель ШМО</w:t>
            </w:r>
          </w:p>
        </w:tc>
      </w:tr>
      <w:tr w:rsidR="004174D4" w:rsidRPr="00887C9C" w:rsidTr="004174D4">
        <w:trPr>
          <w:trHeight w:val="438"/>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Заседание МО классных руководителей</w:t>
            </w: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Ноябрь</w:t>
            </w:r>
          </w:p>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март</w:t>
            </w:r>
          </w:p>
        </w:tc>
        <w:tc>
          <w:tcPr>
            <w:tcW w:w="224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sidRPr="00887C9C">
              <w:rPr>
                <w:rFonts w:ascii="Times New Roman" w:eastAsia="Times New Roman" w:hAnsi="Times New Roman" w:cs="Times New Roman"/>
                <w:sz w:val="24"/>
                <w:szCs w:val="24"/>
                <w:lang w:eastAsia="ru-RU"/>
              </w:rPr>
              <w:t>Зам</w:t>
            </w:r>
            <w:proofErr w:type="gramStart"/>
            <w:r w:rsidRPr="00887C9C">
              <w:rPr>
                <w:rFonts w:ascii="Times New Roman" w:eastAsia="Times New Roman" w:hAnsi="Times New Roman" w:cs="Times New Roman"/>
                <w:sz w:val="24"/>
                <w:szCs w:val="24"/>
                <w:lang w:eastAsia="ru-RU"/>
              </w:rPr>
              <w:t>.д</w:t>
            </w:r>
            <w:proofErr w:type="gramEnd"/>
            <w:r w:rsidRPr="00887C9C">
              <w:rPr>
                <w:rFonts w:ascii="Times New Roman" w:eastAsia="Times New Roman" w:hAnsi="Times New Roman" w:cs="Times New Roman"/>
                <w:sz w:val="24"/>
                <w:szCs w:val="24"/>
                <w:lang w:eastAsia="ru-RU"/>
              </w:rPr>
              <w:t>иректора</w:t>
            </w:r>
            <w:proofErr w:type="spellEnd"/>
            <w:r w:rsidRPr="00887C9C">
              <w:rPr>
                <w:rFonts w:ascii="Times New Roman" w:eastAsia="Times New Roman" w:hAnsi="Times New Roman" w:cs="Times New Roman"/>
                <w:sz w:val="24"/>
                <w:szCs w:val="24"/>
                <w:lang w:eastAsia="ru-RU"/>
              </w:rPr>
              <w:t xml:space="preserve"> по ВР</w:t>
            </w:r>
          </w:p>
        </w:tc>
      </w:tr>
      <w:tr w:rsidR="004174D4" w:rsidRPr="00887C9C" w:rsidTr="004174D4">
        <w:trPr>
          <w:trHeight w:val="438"/>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Педсовет по воспитательной работе</w:t>
            </w: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март</w:t>
            </w:r>
          </w:p>
        </w:tc>
        <w:tc>
          <w:tcPr>
            <w:tcW w:w="224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sidRPr="00887C9C">
              <w:rPr>
                <w:rFonts w:ascii="Times New Roman" w:eastAsia="Times New Roman" w:hAnsi="Times New Roman" w:cs="Times New Roman"/>
                <w:sz w:val="24"/>
                <w:szCs w:val="24"/>
                <w:lang w:eastAsia="ru-RU"/>
              </w:rPr>
              <w:t>Зам</w:t>
            </w:r>
            <w:proofErr w:type="gramStart"/>
            <w:r w:rsidRPr="00887C9C">
              <w:rPr>
                <w:rFonts w:ascii="Times New Roman" w:eastAsia="Times New Roman" w:hAnsi="Times New Roman" w:cs="Times New Roman"/>
                <w:sz w:val="24"/>
                <w:szCs w:val="24"/>
                <w:lang w:eastAsia="ru-RU"/>
              </w:rPr>
              <w:t>.д</w:t>
            </w:r>
            <w:proofErr w:type="gramEnd"/>
            <w:r w:rsidRPr="00887C9C">
              <w:rPr>
                <w:rFonts w:ascii="Times New Roman" w:eastAsia="Times New Roman" w:hAnsi="Times New Roman" w:cs="Times New Roman"/>
                <w:sz w:val="24"/>
                <w:szCs w:val="24"/>
                <w:lang w:eastAsia="ru-RU"/>
              </w:rPr>
              <w:t>иректора</w:t>
            </w:r>
            <w:proofErr w:type="spellEnd"/>
            <w:r w:rsidRPr="00887C9C">
              <w:rPr>
                <w:rFonts w:ascii="Times New Roman" w:eastAsia="Times New Roman" w:hAnsi="Times New Roman" w:cs="Times New Roman"/>
                <w:sz w:val="24"/>
                <w:szCs w:val="24"/>
                <w:lang w:eastAsia="ru-RU"/>
              </w:rPr>
              <w:t xml:space="preserve"> по ВР</w:t>
            </w:r>
          </w:p>
        </w:tc>
      </w:tr>
      <w:tr w:rsidR="004174D4" w:rsidRPr="00887C9C" w:rsidTr="004174D4">
        <w:trPr>
          <w:trHeight w:val="434"/>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Прогноз летней занятости учащихся</w:t>
            </w: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Март</w:t>
            </w:r>
          </w:p>
        </w:tc>
        <w:tc>
          <w:tcPr>
            <w:tcW w:w="224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87C9C" w:rsidTr="004174D4">
        <w:trPr>
          <w:trHeight w:val="550"/>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Анализ ВР с классом за учебный год</w:t>
            </w: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До 10 июня</w:t>
            </w:r>
          </w:p>
        </w:tc>
        <w:tc>
          <w:tcPr>
            <w:tcW w:w="2242"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4174D4" w:rsidRPr="008C4EB6" w:rsidTr="004174D4">
        <w:trPr>
          <w:trHeight w:val="435"/>
        </w:trPr>
        <w:tc>
          <w:tcPr>
            <w:tcW w:w="4499" w:type="dxa"/>
            <w:gridSpan w:val="2"/>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Организация летней занятости учащихся</w:t>
            </w:r>
          </w:p>
        </w:tc>
        <w:tc>
          <w:tcPr>
            <w:tcW w:w="1138" w:type="dxa"/>
            <w:gridSpan w:val="3"/>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4174D4" w:rsidRPr="00887C9C"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Ма</w:t>
            </w:r>
            <w:proofErr w:type="gramStart"/>
            <w:r w:rsidRPr="00887C9C">
              <w:rPr>
                <w:rFonts w:ascii="Times New Roman" w:eastAsia="Times New Roman" w:hAnsi="Times New Roman" w:cs="Times New Roman"/>
                <w:sz w:val="24"/>
                <w:szCs w:val="24"/>
                <w:lang w:eastAsia="ru-RU"/>
              </w:rPr>
              <w:t>й-</w:t>
            </w:r>
            <w:proofErr w:type="gramEnd"/>
            <w:r w:rsidRPr="00887C9C">
              <w:rPr>
                <w:rFonts w:ascii="Times New Roman" w:eastAsia="Times New Roman" w:hAnsi="Times New Roman" w:cs="Times New Roman"/>
                <w:sz w:val="24"/>
                <w:szCs w:val="24"/>
                <w:lang w:eastAsia="ru-RU"/>
              </w:rPr>
              <w:t xml:space="preserve"> июнь</w:t>
            </w:r>
          </w:p>
        </w:tc>
        <w:tc>
          <w:tcPr>
            <w:tcW w:w="2242" w:type="dxa"/>
            <w:gridSpan w:val="3"/>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bl>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499"/>
        <w:gridCol w:w="1171"/>
        <w:gridCol w:w="1663"/>
        <w:gridCol w:w="2306"/>
      </w:tblGrid>
      <w:tr w:rsidR="004174D4" w:rsidRPr="008C4EB6" w:rsidTr="0003248D">
        <w:trPr>
          <w:trHeight w:val="274"/>
        </w:trPr>
        <w:tc>
          <w:tcPr>
            <w:tcW w:w="9639" w:type="dxa"/>
            <w:gridSpan w:val="4"/>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4.Модуль «Основные школьные дела»</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4174D4" w:rsidRPr="008C4EB6" w:rsidTr="0003248D">
        <w:trPr>
          <w:trHeight w:val="277"/>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Дела</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4174D4" w:rsidRPr="008C4EB6" w:rsidTr="0003248D">
        <w:trPr>
          <w:trHeight w:val="550"/>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Общешкольная линейка, посвященная</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«Первому звонку – 2023 года»</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 сентября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 директора по ВР</w:t>
            </w:r>
          </w:p>
        </w:tc>
      </w:tr>
      <w:tr w:rsidR="004174D4" w:rsidRPr="008C4EB6" w:rsidTr="0003248D">
        <w:trPr>
          <w:trHeight w:val="554"/>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Классный час «Россия, устремленная в будущее»</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 сентября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0"/>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Подъем Флага РФ и исполнение Гимна РФ</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Каждый понедельник</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Замдиректора по ВР Педагог организатор</w:t>
            </w:r>
          </w:p>
        </w:tc>
      </w:tr>
      <w:tr w:rsidR="004174D4" w:rsidRPr="008C4EB6" w:rsidTr="0003248D">
        <w:trPr>
          <w:trHeight w:val="392"/>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«Разговоры о </w:t>
            </w:r>
            <w:proofErr w:type="gramStart"/>
            <w:r w:rsidRPr="008C4EB6">
              <w:rPr>
                <w:rFonts w:ascii="Times New Roman" w:eastAsia="Times New Roman" w:hAnsi="Times New Roman" w:cs="Times New Roman"/>
                <w:sz w:val="24"/>
                <w:szCs w:val="24"/>
                <w:lang w:eastAsia="ru-RU"/>
              </w:rPr>
              <w:t>важном</w:t>
            </w:r>
            <w:proofErr w:type="gramEnd"/>
            <w:r w:rsidRPr="008C4EB6">
              <w:rPr>
                <w:rFonts w:ascii="Times New Roman" w:eastAsia="Times New Roman" w:hAnsi="Times New Roman" w:cs="Times New Roman"/>
                <w:sz w:val="24"/>
                <w:szCs w:val="24"/>
                <w:lang w:eastAsia="ru-RU"/>
              </w:rPr>
              <w:t>»</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Каждый понедельник</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4"/>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Школьный этап сдачи норм ГТО</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w:t>
            </w:r>
            <w:proofErr w:type="gramStart"/>
            <w:r w:rsidRPr="008C4EB6">
              <w:rPr>
                <w:rFonts w:ascii="Times New Roman" w:eastAsia="Times New Roman" w:hAnsi="Times New Roman" w:cs="Times New Roman"/>
                <w:sz w:val="24"/>
                <w:szCs w:val="24"/>
                <w:lang w:eastAsia="ru-RU"/>
              </w:rPr>
              <w:t>ь-</w:t>
            </w:r>
            <w:proofErr w:type="gramEnd"/>
            <w:r w:rsidRPr="008C4EB6">
              <w:rPr>
                <w:rFonts w:ascii="Times New Roman" w:eastAsia="Times New Roman" w:hAnsi="Times New Roman" w:cs="Times New Roman"/>
                <w:sz w:val="24"/>
                <w:szCs w:val="24"/>
                <w:lang w:eastAsia="ru-RU"/>
              </w:rPr>
              <w:t xml:space="preserve"> декабрь</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Учителя</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физкультуры</w:t>
            </w:r>
          </w:p>
        </w:tc>
      </w:tr>
      <w:tr w:rsidR="004174D4" w:rsidRPr="008C4EB6" w:rsidTr="0003248D">
        <w:trPr>
          <w:trHeight w:val="550"/>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Конкурс рисунков «Мы за ЗОЖ»</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15 сентября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0"/>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Праздник для 1-х классов «Посвящение в первоклассники»</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28 сентября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275"/>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«День Дублера»</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5 октября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Зам. директора по </w:t>
            </w:r>
            <w:r w:rsidRPr="008C4EB6">
              <w:rPr>
                <w:rFonts w:ascii="Times New Roman" w:eastAsia="Times New Roman" w:hAnsi="Times New Roman" w:cs="Times New Roman"/>
                <w:sz w:val="24"/>
                <w:szCs w:val="24"/>
                <w:lang w:eastAsia="ru-RU"/>
              </w:rPr>
              <w:lastRenderedPageBreak/>
              <w:t>ВР</w:t>
            </w:r>
          </w:p>
        </w:tc>
      </w:tr>
      <w:tr w:rsidR="004174D4" w:rsidRPr="008C4EB6" w:rsidTr="0003248D">
        <w:trPr>
          <w:trHeight w:val="550"/>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lastRenderedPageBreak/>
              <w:t>Классные часы, посвященные «Дню правовой помощи детям»</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13-20 ноября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1"/>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Мастерская Деда Мороза: Изготовление новогоднего оформления</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Декабрь</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 Актив РДДМ</w:t>
            </w:r>
          </w:p>
        </w:tc>
      </w:tr>
      <w:tr w:rsidR="004174D4" w:rsidRPr="008C4EB6" w:rsidTr="0003248D">
        <w:trPr>
          <w:trHeight w:val="550"/>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Новогодние Ёлки</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28-29 декабря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Зам. директора по ВР </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w:t>
            </w:r>
            <w:proofErr w:type="gramStart"/>
            <w:r w:rsidRPr="008C4EB6">
              <w:rPr>
                <w:rFonts w:ascii="Times New Roman" w:eastAsia="Times New Roman" w:hAnsi="Times New Roman" w:cs="Times New Roman"/>
                <w:sz w:val="24"/>
                <w:szCs w:val="24"/>
                <w:lang w:eastAsia="ru-RU"/>
              </w:rPr>
              <w:t>.</w:t>
            </w:r>
            <w:proofErr w:type="gramEnd"/>
            <w:r w:rsidRPr="008C4EB6">
              <w:rPr>
                <w:rFonts w:ascii="Times New Roman" w:eastAsia="Times New Roman" w:hAnsi="Times New Roman" w:cs="Times New Roman"/>
                <w:sz w:val="24"/>
                <w:szCs w:val="24"/>
                <w:lang w:eastAsia="ru-RU"/>
              </w:rPr>
              <w:t xml:space="preserve"> </w:t>
            </w:r>
            <w:proofErr w:type="gramStart"/>
            <w:r w:rsidRPr="008C4EB6">
              <w:rPr>
                <w:rFonts w:ascii="Times New Roman" w:eastAsia="Times New Roman" w:hAnsi="Times New Roman" w:cs="Times New Roman"/>
                <w:sz w:val="24"/>
                <w:szCs w:val="24"/>
                <w:lang w:eastAsia="ru-RU"/>
              </w:rPr>
              <w:t>р</w:t>
            </w:r>
            <w:proofErr w:type="gramEnd"/>
            <w:r w:rsidRPr="008C4EB6">
              <w:rPr>
                <w:rFonts w:ascii="Times New Roman" w:eastAsia="Times New Roman" w:hAnsi="Times New Roman" w:cs="Times New Roman"/>
                <w:sz w:val="24"/>
                <w:szCs w:val="24"/>
                <w:lang w:eastAsia="ru-RU"/>
              </w:rPr>
              <w:t xml:space="preserve">ук. 8-9 </w:t>
            </w:r>
            <w:proofErr w:type="spellStart"/>
            <w:r w:rsidRPr="008C4EB6">
              <w:rPr>
                <w:rFonts w:ascii="Times New Roman" w:eastAsia="Times New Roman" w:hAnsi="Times New Roman" w:cs="Times New Roman"/>
                <w:sz w:val="24"/>
                <w:szCs w:val="24"/>
                <w:lang w:eastAsia="ru-RU"/>
              </w:rPr>
              <w:t>кл</w:t>
            </w:r>
            <w:proofErr w:type="spellEnd"/>
            <w:r w:rsidRPr="008C4EB6">
              <w:rPr>
                <w:rFonts w:ascii="Times New Roman" w:eastAsia="Times New Roman" w:hAnsi="Times New Roman" w:cs="Times New Roman"/>
                <w:sz w:val="24"/>
                <w:szCs w:val="24"/>
                <w:lang w:eastAsia="ru-RU"/>
              </w:rPr>
              <w:t>.</w:t>
            </w:r>
          </w:p>
        </w:tc>
      </w:tr>
      <w:tr w:rsidR="004174D4" w:rsidRPr="008C4EB6" w:rsidTr="0003248D">
        <w:trPr>
          <w:trHeight w:val="552"/>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«Неделя школьных наук», посвященная М.В. Ломоносову</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16 января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0"/>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Мероприятия к 23 февраля</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19-21 февраля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4"/>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Мероприятия к 8 марта</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4-6 марта</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277"/>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КВЕСТ-Игра «ПДД»</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Апрель</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0"/>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Акция «Письмо солдату»</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Апрель</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Классные руководители </w:t>
            </w:r>
          </w:p>
        </w:tc>
      </w:tr>
      <w:tr w:rsidR="004174D4" w:rsidRPr="008C4EB6" w:rsidTr="0003248D">
        <w:trPr>
          <w:trHeight w:val="552"/>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Участие в выставке Детского творчества</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апрель</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 Учителя технологии</w:t>
            </w:r>
          </w:p>
        </w:tc>
      </w:tr>
      <w:tr w:rsidR="004174D4" w:rsidRPr="008C4EB6" w:rsidTr="0003248D">
        <w:trPr>
          <w:trHeight w:val="550"/>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Мероприятие «По страницам Великой отечественной войны»</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6 мая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275"/>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Участие в акции «Окна Победы», «Георгиевская ленточка»</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1-9 мая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Актив класса</w:t>
            </w:r>
          </w:p>
        </w:tc>
      </w:tr>
      <w:tr w:rsidR="004174D4" w:rsidRPr="008C4EB6" w:rsidTr="0003248D">
        <w:trPr>
          <w:trHeight w:val="278"/>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Прощание с начальной школой</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4</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Май</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278"/>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Конкурс рисунков на асфальте: «Соблюдая ПДД, не окажешься в беде»</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Май</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tc>
      </w:tr>
      <w:tr w:rsidR="004174D4" w:rsidRPr="008C4EB6" w:rsidTr="0003248D">
        <w:trPr>
          <w:trHeight w:val="278"/>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Линейка «Последний звонок -2024»</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23-25 мая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Замдиректора по ВР</w:t>
            </w:r>
          </w:p>
        </w:tc>
      </w:tr>
      <w:tr w:rsidR="004174D4" w:rsidRPr="008C4EB6" w:rsidTr="0003248D">
        <w:trPr>
          <w:trHeight w:val="278"/>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Итоговые классные часы</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30 мая</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407"/>
        </w:trPr>
        <w:tc>
          <w:tcPr>
            <w:tcW w:w="9639" w:type="dxa"/>
            <w:gridSpan w:val="4"/>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5. Модуль «Дополнительное образование»</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(согласно утвержденному расписанию дополнительного образования)</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4174D4" w:rsidRPr="008C4EB6" w:rsidTr="0003248D">
        <w:trPr>
          <w:trHeight w:val="278"/>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 xml:space="preserve">Название программы </w:t>
            </w:r>
            <w:proofErr w:type="gramStart"/>
            <w:r w:rsidRPr="008C4EB6">
              <w:rPr>
                <w:rFonts w:ascii="Times New Roman" w:eastAsia="Times New Roman" w:hAnsi="Times New Roman" w:cs="Times New Roman"/>
                <w:b/>
                <w:i/>
                <w:sz w:val="24"/>
                <w:szCs w:val="24"/>
                <w:lang w:eastAsia="ru-RU"/>
              </w:rPr>
              <w:t>ДО</w:t>
            </w:r>
            <w:proofErr w:type="gramEnd"/>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Кол-во часов</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4174D4" w:rsidRPr="008C4EB6" w:rsidTr="0003248D">
        <w:trPr>
          <w:trHeight w:val="421"/>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«Веселый карандаш»</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Баландаева</w:t>
            </w:r>
            <w:proofErr w:type="spellEnd"/>
            <w:r>
              <w:rPr>
                <w:rFonts w:ascii="Times New Roman" w:eastAsia="Times New Roman" w:hAnsi="Times New Roman" w:cs="Times New Roman"/>
                <w:sz w:val="24"/>
                <w:szCs w:val="24"/>
                <w:lang w:eastAsia="ru-RU"/>
              </w:rPr>
              <w:t xml:space="preserve"> Г.А.</w:t>
            </w:r>
          </w:p>
        </w:tc>
      </w:tr>
      <w:tr w:rsidR="004174D4" w:rsidRPr="008C4EB6" w:rsidTr="0003248D">
        <w:trPr>
          <w:trHeight w:val="410"/>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«Творческая мастерская</w:t>
            </w:r>
            <w:r>
              <w:rPr>
                <w:rFonts w:ascii="Times New Roman" w:eastAsia="Times New Roman" w:hAnsi="Times New Roman" w:cs="Times New Roman"/>
                <w:sz w:val="24"/>
                <w:szCs w:val="24"/>
                <w:lang w:eastAsia="ru-RU"/>
              </w:rPr>
              <w:t>-1</w:t>
            </w:r>
            <w:r w:rsidRPr="008C4EB6">
              <w:rPr>
                <w:rFonts w:ascii="Times New Roman" w:eastAsia="Times New Roman" w:hAnsi="Times New Roman" w:cs="Times New Roman"/>
                <w:sz w:val="24"/>
                <w:szCs w:val="24"/>
                <w:lang w:eastAsia="ru-RU"/>
              </w:rPr>
              <w:t>»</w:t>
            </w:r>
          </w:p>
        </w:tc>
        <w:tc>
          <w:tcPr>
            <w:tcW w:w="117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sidRPr="008C4EB6">
              <w:rPr>
                <w:rFonts w:ascii="Times New Roman" w:eastAsia="Times New Roman" w:hAnsi="Times New Roman" w:cs="Times New Roman"/>
                <w:sz w:val="24"/>
                <w:szCs w:val="24"/>
                <w:lang w:eastAsia="ru-RU"/>
              </w:rPr>
              <w:t>Горбушкина</w:t>
            </w:r>
            <w:proofErr w:type="spellEnd"/>
            <w:r w:rsidRPr="008C4EB6">
              <w:rPr>
                <w:rFonts w:ascii="Times New Roman" w:eastAsia="Times New Roman" w:hAnsi="Times New Roman" w:cs="Times New Roman"/>
                <w:sz w:val="24"/>
                <w:szCs w:val="24"/>
                <w:lang w:eastAsia="ru-RU"/>
              </w:rPr>
              <w:t xml:space="preserve"> Л.</w:t>
            </w:r>
            <w:proofErr w:type="gramStart"/>
            <w:r w:rsidRPr="008C4EB6">
              <w:rPr>
                <w:rFonts w:ascii="Times New Roman" w:eastAsia="Times New Roman" w:hAnsi="Times New Roman" w:cs="Times New Roman"/>
                <w:sz w:val="24"/>
                <w:szCs w:val="24"/>
                <w:lang w:eastAsia="ru-RU"/>
              </w:rPr>
              <w:t>П</w:t>
            </w:r>
            <w:proofErr w:type="gramEnd"/>
          </w:p>
        </w:tc>
      </w:tr>
      <w:tr w:rsidR="004174D4" w:rsidRPr="008C4EB6" w:rsidTr="0003248D">
        <w:trPr>
          <w:trHeight w:val="410"/>
        </w:trPr>
        <w:tc>
          <w:tcPr>
            <w:tcW w:w="4499"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Я-волонтер</w:t>
            </w:r>
            <w:proofErr w:type="gramEnd"/>
            <w:r>
              <w:rPr>
                <w:rFonts w:ascii="Times New Roman" w:eastAsia="Times New Roman" w:hAnsi="Times New Roman" w:cs="Times New Roman"/>
                <w:sz w:val="24"/>
                <w:szCs w:val="24"/>
              </w:rPr>
              <w:t>»</w:t>
            </w:r>
          </w:p>
        </w:tc>
        <w:tc>
          <w:tcPr>
            <w:tcW w:w="1171" w:type="dxa"/>
            <w:shd w:val="clear" w:color="auto" w:fill="FFFFFF" w:themeFill="background1"/>
          </w:tcPr>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p>
        </w:tc>
        <w:tc>
          <w:tcPr>
            <w:tcW w:w="1663" w:type="dxa"/>
            <w:shd w:val="clear" w:color="auto" w:fill="FFFFFF" w:themeFill="background1"/>
          </w:tcPr>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0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Чимрова</w:t>
            </w:r>
            <w:proofErr w:type="spellEnd"/>
            <w:r>
              <w:rPr>
                <w:rFonts w:ascii="Times New Roman" w:eastAsia="Times New Roman" w:hAnsi="Times New Roman" w:cs="Times New Roman"/>
                <w:sz w:val="24"/>
                <w:szCs w:val="24"/>
                <w:lang w:eastAsia="ru-RU"/>
              </w:rPr>
              <w:t xml:space="preserve"> М.П.</w:t>
            </w:r>
          </w:p>
        </w:tc>
      </w:tr>
      <w:tr w:rsidR="004174D4" w:rsidRPr="008C4EB6" w:rsidTr="0003248D">
        <w:trPr>
          <w:trHeight w:val="410"/>
        </w:trPr>
        <w:tc>
          <w:tcPr>
            <w:tcW w:w="4499" w:type="dxa"/>
            <w:shd w:val="clear" w:color="auto" w:fill="FFFFFF" w:themeFill="background1"/>
          </w:tcPr>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малая Родина»</w:t>
            </w:r>
          </w:p>
        </w:tc>
        <w:tc>
          <w:tcPr>
            <w:tcW w:w="1171" w:type="dxa"/>
            <w:shd w:val="clear" w:color="auto" w:fill="FFFFFF" w:themeFill="background1"/>
          </w:tcPr>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p>
        </w:tc>
        <w:tc>
          <w:tcPr>
            <w:tcW w:w="1663" w:type="dxa"/>
            <w:shd w:val="clear" w:color="auto" w:fill="FFFFFF" w:themeFill="background1"/>
          </w:tcPr>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06" w:type="dxa"/>
            <w:shd w:val="clear" w:color="auto" w:fill="FFFFFF" w:themeFill="background1"/>
          </w:tcPr>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Аношина В.В.</w:t>
            </w:r>
          </w:p>
        </w:tc>
      </w:tr>
      <w:tr w:rsidR="004174D4" w:rsidRPr="008C4EB6" w:rsidTr="0003248D">
        <w:trPr>
          <w:trHeight w:val="410"/>
        </w:trPr>
        <w:tc>
          <w:tcPr>
            <w:tcW w:w="4499" w:type="dxa"/>
            <w:shd w:val="clear" w:color="auto" w:fill="FFFFFF" w:themeFill="background1"/>
          </w:tcPr>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«Волейбол»</w:t>
            </w:r>
          </w:p>
        </w:tc>
        <w:tc>
          <w:tcPr>
            <w:tcW w:w="1171" w:type="dxa"/>
            <w:shd w:val="clear" w:color="auto" w:fill="FFFFFF" w:themeFill="background1"/>
          </w:tcPr>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c>
          <w:tcPr>
            <w:tcW w:w="1663" w:type="dxa"/>
            <w:shd w:val="clear" w:color="auto" w:fill="FFFFFF" w:themeFill="background1"/>
          </w:tcPr>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06" w:type="dxa"/>
            <w:shd w:val="clear" w:color="auto" w:fill="FFFFFF" w:themeFill="background1"/>
          </w:tcPr>
          <w:p w:rsidR="004174D4"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Марасанов</w:t>
            </w:r>
            <w:proofErr w:type="spellEnd"/>
            <w:r>
              <w:rPr>
                <w:rFonts w:ascii="Times New Roman" w:eastAsia="Times New Roman" w:hAnsi="Times New Roman" w:cs="Times New Roman"/>
                <w:sz w:val="24"/>
                <w:szCs w:val="24"/>
                <w:lang w:eastAsia="ru-RU"/>
              </w:rPr>
              <w:t xml:space="preserve"> С.Н.</w:t>
            </w:r>
          </w:p>
        </w:tc>
      </w:tr>
    </w:tbl>
    <w:tbl>
      <w:tblPr>
        <w:tblpPr w:leftFromText="180" w:rightFromText="180" w:vertAnchor="text" w:tblpX="39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389"/>
        <w:gridCol w:w="1248"/>
        <w:gridCol w:w="1586"/>
        <w:gridCol w:w="2383"/>
      </w:tblGrid>
      <w:tr w:rsidR="004174D4" w:rsidRPr="004F2782" w:rsidTr="0003248D">
        <w:trPr>
          <w:trHeight w:val="374"/>
        </w:trPr>
        <w:tc>
          <w:tcPr>
            <w:tcW w:w="9606" w:type="dxa"/>
            <w:gridSpan w:val="4"/>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4F2782">
              <w:rPr>
                <w:rFonts w:ascii="Times New Roman" w:eastAsia="Times New Roman" w:hAnsi="Times New Roman" w:cs="Times New Roman"/>
                <w:b/>
                <w:sz w:val="24"/>
                <w:szCs w:val="24"/>
                <w:lang w:eastAsia="ru-RU"/>
              </w:rPr>
              <w:t>6.Модуль «Детские общественные объединения»</w:t>
            </w:r>
          </w:p>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4174D4" w:rsidRPr="004F2782" w:rsidTr="0003248D">
        <w:trPr>
          <w:trHeight w:val="277"/>
        </w:trPr>
        <w:tc>
          <w:tcPr>
            <w:tcW w:w="4389"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4F2782">
              <w:rPr>
                <w:rFonts w:ascii="Times New Roman" w:eastAsia="Times New Roman" w:hAnsi="Times New Roman" w:cs="Times New Roman"/>
                <w:b/>
                <w:i/>
                <w:sz w:val="24"/>
                <w:szCs w:val="24"/>
                <w:lang w:eastAsia="ru-RU"/>
              </w:rPr>
              <w:t>Дела, события, мероприятия</w:t>
            </w:r>
          </w:p>
        </w:tc>
        <w:tc>
          <w:tcPr>
            <w:tcW w:w="1248"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4F2782">
              <w:rPr>
                <w:rFonts w:ascii="Times New Roman" w:eastAsia="Times New Roman" w:hAnsi="Times New Roman" w:cs="Times New Roman"/>
                <w:b/>
                <w:i/>
                <w:sz w:val="24"/>
                <w:szCs w:val="24"/>
                <w:lang w:eastAsia="ru-RU"/>
              </w:rPr>
              <w:t>Классы</w:t>
            </w:r>
          </w:p>
        </w:tc>
        <w:tc>
          <w:tcPr>
            <w:tcW w:w="1586"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4F2782">
              <w:rPr>
                <w:rFonts w:ascii="Times New Roman" w:eastAsia="Times New Roman" w:hAnsi="Times New Roman" w:cs="Times New Roman"/>
                <w:b/>
                <w:i/>
                <w:sz w:val="24"/>
                <w:szCs w:val="24"/>
                <w:lang w:eastAsia="ru-RU"/>
              </w:rPr>
              <w:t>Дата</w:t>
            </w:r>
          </w:p>
        </w:tc>
        <w:tc>
          <w:tcPr>
            <w:tcW w:w="2383"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4F2782">
              <w:rPr>
                <w:rFonts w:ascii="Times New Roman" w:eastAsia="Times New Roman" w:hAnsi="Times New Roman" w:cs="Times New Roman"/>
                <w:b/>
                <w:i/>
                <w:sz w:val="24"/>
                <w:szCs w:val="24"/>
                <w:lang w:eastAsia="ru-RU"/>
              </w:rPr>
              <w:t>Ответственные</w:t>
            </w:r>
          </w:p>
        </w:tc>
      </w:tr>
      <w:tr w:rsidR="004174D4" w:rsidRPr="004F2782" w:rsidTr="0003248D">
        <w:trPr>
          <w:trHeight w:val="550"/>
        </w:trPr>
        <w:tc>
          <w:tcPr>
            <w:tcW w:w="4389"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Дни единых действий РДДМ</w:t>
            </w:r>
          </w:p>
        </w:tc>
        <w:tc>
          <w:tcPr>
            <w:tcW w:w="1248"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586"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 xml:space="preserve">Советник по воспитанию Классные </w:t>
            </w:r>
            <w:r w:rsidRPr="004F2782">
              <w:rPr>
                <w:rFonts w:ascii="Times New Roman" w:eastAsia="Times New Roman" w:hAnsi="Times New Roman" w:cs="Times New Roman"/>
                <w:sz w:val="24"/>
                <w:szCs w:val="24"/>
                <w:lang w:eastAsia="ru-RU"/>
              </w:rPr>
              <w:lastRenderedPageBreak/>
              <w:t>руководители</w:t>
            </w:r>
          </w:p>
        </w:tc>
      </w:tr>
      <w:tr w:rsidR="004174D4" w:rsidRPr="004F2782" w:rsidTr="0003248D">
        <w:trPr>
          <w:trHeight w:val="415"/>
        </w:trPr>
        <w:tc>
          <w:tcPr>
            <w:tcW w:w="4389"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lastRenderedPageBreak/>
              <w:t>Всероссийская акция «Кросс наций»</w:t>
            </w:r>
          </w:p>
        </w:tc>
        <w:tc>
          <w:tcPr>
            <w:tcW w:w="1248"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c>
        <w:tc>
          <w:tcPr>
            <w:tcW w:w="1586"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сентябрь</w:t>
            </w:r>
          </w:p>
        </w:tc>
        <w:tc>
          <w:tcPr>
            <w:tcW w:w="2383"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Учителя физкультуры</w:t>
            </w:r>
          </w:p>
        </w:tc>
      </w:tr>
      <w:tr w:rsidR="004174D4" w:rsidRPr="004F2782" w:rsidTr="0003248D">
        <w:trPr>
          <w:trHeight w:val="554"/>
        </w:trPr>
        <w:tc>
          <w:tcPr>
            <w:tcW w:w="4389"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Участие Юнармейцев в патриотических мероприятиях</w:t>
            </w:r>
          </w:p>
        </w:tc>
        <w:tc>
          <w:tcPr>
            <w:tcW w:w="1248"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586"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 xml:space="preserve">Педагог </w:t>
            </w:r>
            <w:proofErr w:type="gramStart"/>
            <w:r w:rsidRPr="004F2782">
              <w:rPr>
                <w:rFonts w:ascii="Times New Roman" w:eastAsia="Times New Roman" w:hAnsi="Times New Roman" w:cs="Times New Roman"/>
                <w:sz w:val="24"/>
                <w:szCs w:val="24"/>
                <w:lang w:eastAsia="ru-RU"/>
              </w:rPr>
              <w:t>-о</w:t>
            </w:r>
            <w:proofErr w:type="gramEnd"/>
            <w:r w:rsidRPr="004F2782">
              <w:rPr>
                <w:rFonts w:ascii="Times New Roman" w:eastAsia="Times New Roman" w:hAnsi="Times New Roman" w:cs="Times New Roman"/>
                <w:sz w:val="24"/>
                <w:szCs w:val="24"/>
                <w:lang w:eastAsia="ru-RU"/>
              </w:rPr>
              <w:t>рганизатор</w:t>
            </w:r>
          </w:p>
        </w:tc>
      </w:tr>
      <w:tr w:rsidR="004174D4" w:rsidRPr="004F2782" w:rsidTr="0003248D">
        <w:trPr>
          <w:trHeight w:val="546"/>
        </w:trPr>
        <w:tc>
          <w:tcPr>
            <w:tcW w:w="4389"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Участие во Всероссийских проектах по активностям РДДМ</w:t>
            </w:r>
          </w:p>
        </w:tc>
        <w:tc>
          <w:tcPr>
            <w:tcW w:w="1248"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586"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Классные руководители</w:t>
            </w:r>
          </w:p>
        </w:tc>
      </w:tr>
      <w:tr w:rsidR="004174D4" w:rsidRPr="004F2782" w:rsidTr="0003248D">
        <w:trPr>
          <w:trHeight w:val="433"/>
        </w:trPr>
        <w:tc>
          <w:tcPr>
            <w:tcW w:w="4389"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Участие в благотворительных акциях</w:t>
            </w:r>
          </w:p>
        </w:tc>
        <w:tc>
          <w:tcPr>
            <w:tcW w:w="1248"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706"/>
        </w:trPr>
        <w:tc>
          <w:tcPr>
            <w:tcW w:w="4389"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 xml:space="preserve">Участие в движении «Орлята России» </w:t>
            </w:r>
          </w:p>
        </w:tc>
        <w:tc>
          <w:tcPr>
            <w:tcW w:w="1248"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1-4</w:t>
            </w:r>
          </w:p>
        </w:tc>
        <w:tc>
          <w:tcPr>
            <w:tcW w:w="1586" w:type="dxa"/>
            <w:shd w:val="clear" w:color="auto" w:fill="FFFFFF" w:themeFill="background1"/>
          </w:tcPr>
          <w:p w:rsidR="004174D4" w:rsidRPr="004F2782"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Классные руководители</w:t>
            </w:r>
          </w:p>
        </w:tc>
      </w:tr>
    </w:tbl>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394"/>
        <w:gridCol w:w="1276"/>
        <w:gridCol w:w="1663"/>
        <w:gridCol w:w="28"/>
        <w:gridCol w:w="2278"/>
      </w:tblGrid>
      <w:tr w:rsidR="004174D4" w:rsidRPr="008C4EB6" w:rsidTr="0003248D">
        <w:trPr>
          <w:trHeight w:val="430"/>
        </w:trPr>
        <w:tc>
          <w:tcPr>
            <w:tcW w:w="9639" w:type="dxa"/>
            <w:gridSpan w:val="5"/>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7. Модуль "Внешкольные мероприятия"</w:t>
            </w:r>
          </w:p>
        </w:tc>
      </w:tr>
      <w:tr w:rsidR="004174D4" w:rsidRPr="008C4EB6" w:rsidTr="0003248D">
        <w:trPr>
          <w:trHeight w:val="430"/>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91"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278"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Учителя-предметники</w:t>
            </w:r>
          </w:p>
        </w:tc>
      </w:tr>
      <w:tr w:rsidR="004174D4" w:rsidRPr="008C4EB6" w:rsidTr="0003248D">
        <w:trPr>
          <w:trHeight w:val="430"/>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Экскурсии, походы выходного дня (в музей, на природу,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91"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278"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407"/>
        </w:trPr>
        <w:tc>
          <w:tcPr>
            <w:tcW w:w="9639" w:type="dxa"/>
            <w:gridSpan w:val="5"/>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8.Модуль «Организация предметно-пространственной среды»</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4174D4" w:rsidRPr="008C4EB6" w:rsidTr="0003248D">
        <w:trPr>
          <w:trHeight w:val="278"/>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Дела, события, мероприятия</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4174D4" w:rsidRPr="008C4EB6" w:rsidTr="0003248D">
        <w:trPr>
          <w:trHeight w:val="421"/>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Обновление стенда «Гордость школы»</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До 1 октября</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Замдиректора по ВР</w:t>
            </w:r>
          </w:p>
        </w:tc>
      </w:tr>
      <w:tr w:rsidR="004174D4" w:rsidRPr="008C4EB6" w:rsidTr="0003248D">
        <w:trPr>
          <w:trHeight w:val="410"/>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Оформление классных уголков</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До 15 сентября</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406"/>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Выставка рисунков «Болдинская осень»</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15 сентября</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3"/>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Оформление тематических выставок рисунков</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tc>
      </w:tr>
      <w:tr w:rsidR="004174D4" w:rsidRPr="008C4EB6" w:rsidTr="0003248D">
        <w:trPr>
          <w:trHeight w:val="364"/>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Конкурс «Красота родного края»</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23 октября</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2"/>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Тематические выставки в школьной библиотеке</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Сентябрь </w:t>
            </w:r>
            <w:proofErr w:type="gramStart"/>
            <w:r w:rsidRPr="008C4EB6">
              <w:rPr>
                <w:rFonts w:ascii="Times New Roman" w:eastAsia="Times New Roman" w:hAnsi="Times New Roman" w:cs="Times New Roman"/>
                <w:sz w:val="24"/>
                <w:szCs w:val="24"/>
                <w:lang w:eastAsia="ru-RU"/>
              </w:rPr>
              <w:t>-м</w:t>
            </w:r>
            <w:proofErr w:type="gramEnd"/>
            <w:r w:rsidRPr="008C4EB6">
              <w:rPr>
                <w:rFonts w:ascii="Times New Roman" w:eastAsia="Times New Roman" w:hAnsi="Times New Roman" w:cs="Times New Roman"/>
                <w:sz w:val="24"/>
                <w:szCs w:val="24"/>
                <w:lang w:eastAsia="ru-RU"/>
              </w:rPr>
              <w:t>ай</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Библиотекарь</w:t>
            </w:r>
          </w:p>
        </w:tc>
      </w:tr>
      <w:tr w:rsidR="004174D4" w:rsidRPr="008C4EB6" w:rsidTr="0003248D">
        <w:trPr>
          <w:trHeight w:val="550"/>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Выставка Новогодних плакатов, 1 от класса, формат А3</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 декабря</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428"/>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Новогоднее оформление кабинетов</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10 декабря</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3"/>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Тематическая выставка «М.В. Ломоносо</w:t>
            </w:r>
            <w:proofErr w:type="gramStart"/>
            <w:r w:rsidRPr="008C4EB6">
              <w:rPr>
                <w:rFonts w:ascii="Times New Roman" w:eastAsia="Times New Roman" w:hAnsi="Times New Roman" w:cs="Times New Roman"/>
                <w:sz w:val="24"/>
                <w:szCs w:val="24"/>
                <w:lang w:eastAsia="ru-RU"/>
              </w:rPr>
              <w:t>в–</w:t>
            </w:r>
            <w:proofErr w:type="gramEnd"/>
            <w:r w:rsidRPr="008C4EB6">
              <w:rPr>
                <w:rFonts w:ascii="Times New Roman" w:eastAsia="Times New Roman" w:hAnsi="Times New Roman" w:cs="Times New Roman"/>
                <w:sz w:val="24"/>
                <w:szCs w:val="24"/>
                <w:lang w:eastAsia="ru-RU"/>
              </w:rPr>
              <w:t xml:space="preserve"> создатель Российской науки!»</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15 января</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726"/>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Фото Вернисаж: «Папа, мама, Я и книга – лучшие друзья!»</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26 февраля</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430"/>
        </w:trPr>
        <w:tc>
          <w:tcPr>
            <w:tcW w:w="439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Выставка рисунков «Мы – Орлята России»</w:t>
            </w:r>
          </w:p>
        </w:tc>
        <w:tc>
          <w:tcPr>
            <w:tcW w:w="127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1-4</w:t>
            </w:r>
          </w:p>
        </w:tc>
        <w:tc>
          <w:tcPr>
            <w:tcW w:w="166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10 мая</w:t>
            </w:r>
          </w:p>
        </w:tc>
        <w:tc>
          <w:tcPr>
            <w:tcW w:w="2306" w:type="dxa"/>
            <w:gridSpan w:val="2"/>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bl>
    <w:tbl>
      <w:tblPr>
        <w:tblpPr w:leftFromText="180" w:rightFromText="180" w:vertAnchor="text" w:tblpX="39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503"/>
        <w:gridCol w:w="1134"/>
        <w:gridCol w:w="1586"/>
        <w:gridCol w:w="2383"/>
      </w:tblGrid>
      <w:tr w:rsidR="004174D4" w:rsidRPr="008C4EB6" w:rsidTr="0003248D">
        <w:trPr>
          <w:trHeight w:val="273"/>
        </w:trPr>
        <w:tc>
          <w:tcPr>
            <w:tcW w:w="9606" w:type="dxa"/>
            <w:gridSpan w:val="4"/>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9.Модуль «Взаимодействие с родителями (законными представителями)»</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4174D4" w:rsidRPr="008C4EB6" w:rsidTr="0003248D">
        <w:trPr>
          <w:trHeight w:val="273"/>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lastRenderedPageBreak/>
              <w:t>Дела, события, мероприятия</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4174D4" w:rsidRPr="008C4EB6" w:rsidTr="0003248D">
        <w:trPr>
          <w:trHeight w:val="598"/>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Заседания Родительских комитетов</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классов</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учебного года</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Председатели</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родительских комитетов</w:t>
            </w:r>
          </w:p>
        </w:tc>
      </w:tr>
      <w:tr w:rsidR="004174D4" w:rsidRPr="008C4EB6" w:rsidTr="0003248D">
        <w:trPr>
          <w:trHeight w:val="554"/>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Взаимодействие с социальн</w:t>
            </w:r>
            <w:proofErr w:type="gramStart"/>
            <w:r w:rsidRPr="008C4EB6">
              <w:rPr>
                <w:rFonts w:ascii="Times New Roman" w:eastAsia="Times New Roman" w:hAnsi="Times New Roman" w:cs="Times New Roman"/>
                <w:sz w:val="24"/>
                <w:szCs w:val="24"/>
                <w:lang w:eastAsia="ru-RU"/>
              </w:rPr>
              <w:t>о-</w:t>
            </w:r>
            <w:proofErr w:type="gramEnd"/>
            <w:r w:rsidRPr="008C4EB6">
              <w:rPr>
                <w:rFonts w:ascii="Times New Roman" w:eastAsia="Times New Roman" w:hAnsi="Times New Roman" w:cs="Times New Roman"/>
                <w:sz w:val="24"/>
                <w:szCs w:val="24"/>
                <w:lang w:eastAsia="ru-RU"/>
              </w:rPr>
              <w:t xml:space="preserve"> психологической службой школы</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Сентябрь - май</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логопед</w:t>
            </w:r>
          </w:p>
        </w:tc>
      </w:tr>
      <w:tr w:rsidR="004174D4" w:rsidRPr="008C4EB6" w:rsidTr="0003248D">
        <w:trPr>
          <w:trHeight w:val="506"/>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Родительские собрания – </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(Даты и темы планируются для своего класса на год)</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 раз в четверть</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1654"/>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Раздел «Информация для родителей» на сайте школы, информация для родителей по социальным вопросам, безопасности, психологического благополучия, профилактики вредных привычек и правонарушений и т.д.</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заместитель директора по ВР</w:t>
            </w:r>
          </w:p>
        </w:tc>
      </w:tr>
      <w:tr w:rsidR="004174D4" w:rsidRPr="008C4EB6" w:rsidTr="0003248D">
        <w:trPr>
          <w:trHeight w:val="1105"/>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Индивидуальная работа с семьями: в трудной жизненной ситуации, малообеспеченными и многодетными, «Группы риска»</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 советник по воспитанию</w:t>
            </w:r>
          </w:p>
        </w:tc>
      </w:tr>
      <w:tr w:rsidR="004174D4" w:rsidRPr="008C4EB6" w:rsidTr="0003248D">
        <w:trPr>
          <w:trHeight w:val="550"/>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Работа с родителями по организации горячего питания</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Сентябрь - май</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2"/>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День открытых дверей для </w:t>
            </w:r>
            <w:proofErr w:type="gramStart"/>
            <w:r w:rsidRPr="008C4EB6">
              <w:rPr>
                <w:rFonts w:ascii="Times New Roman" w:eastAsia="Times New Roman" w:hAnsi="Times New Roman" w:cs="Times New Roman"/>
                <w:sz w:val="24"/>
                <w:szCs w:val="24"/>
                <w:lang w:eastAsia="ru-RU"/>
              </w:rPr>
              <w:t>родителей</w:t>
            </w:r>
            <w:proofErr w:type="gramEnd"/>
            <w:r w:rsidRPr="008C4EB6">
              <w:rPr>
                <w:rFonts w:ascii="Times New Roman" w:eastAsia="Times New Roman" w:hAnsi="Times New Roman" w:cs="Times New Roman"/>
                <w:sz w:val="24"/>
                <w:szCs w:val="24"/>
                <w:lang w:eastAsia="ru-RU"/>
              </w:rPr>
              <w:t xml:space="preserve"> будущих первоклассников</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март</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 директора по УВР</w:t>
            </w:r>
          </w:p>
        </w:tc>
      </w:tr>
    </w:tbl>
    <w:tbl>
      <w:tblPr>
        <w:tblW w:w="9639"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Look w:val="0000" w:firstRow="0" w:lastRow="0" w:firstColumn="0" w:lastColumn="0" w:noHBand="0" w:noVBand="0"/>
      </w:tblPr>
      <w:tblGrid>
        <w:gridCol w:w="4536"/>
        <w:gridCol w:w="1134"/>
        <w:gridCol w:w="1559"/>
        <w:gridCol w:w="2410"/>
      </w:tblGrid>
      <w:tr w:rsidR="004174D4" w:rsidRPr="008C4EB6" w:rsidTr="0003248D">
        <w:trPr>
          <w:trHeight w:val="274"/>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10.Модуль «Самоуправление»</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4174D4" w:rsidRPr="008C4EB6" w:rsidTr="0003248D">
        <w:trPr>
          <w:trHeight w:val="277"/>
        </w:trPr>
        <w:tc>
          <w:tcPr>
            <w:tcW w:w="45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Дела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4174D4" w:rsidRPr="008C4EB6" w:rsidTr="0003248D">
        <w:trPr>
          <w:trHeight w:val="277"/>
        </w:trPr>
        <w:tc>
          <w:tcPr>
            <w:tcW w:w="45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Выбор совета класса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сентябрь</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0"/>
        </w:trPr>
        <w:tc>
          <w:tcPr>
            <w:tcW w:w="45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Организация дежурства по классу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bl>
    <w:tbl>
      <w:tblPr>
        <w:tblpPr w:leftFromText="180" w:rightFromText="180" w:vertAnchor="text" w:tblpX="39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503"/>
        <w:gridCol w:w="1134"/>
        <w:gridCol w:w="1586"/>
        <w:gridCol w:w="2383"/>
      </w:tblGrid>
      <w:tr w:rsidR="004174D4" w:rsidRPr="008C4EB6" w:rsidTr="0003248D">
        <w:trPr>
          <w:trHeight w:val="386"/>
        </w:trPr>
        <w:tc>
          <w:tcPr>
            <w:tcW w:w="9606" w:type="dxa"/>
            <w:gridSpan w:val="4"/>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11.Модуль «Профилактика и безопасность»</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4174D4" w:rsidRPr="008C4EB6" w:rsidTr="0003248D">
        <w:trPr>
          <w:trHeight w:val="386"/>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Дела, события, мероприятия</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4174D4" w:rsidRPr="008C4EB6" w:rsidTr="0003248D">
        <w:trPr>
          <w:trHeight w:val="1382"/>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Неделя безопасности</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Беседы о правилах ПДД, ППБ, правилах поведения учащихся в школе, общественных местах. Вводные инструктажи.</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4-9 сентября</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49"/>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Учебная эвакуация «Угроза теракта»</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Начало сентября</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Директор школы</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1"/>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«15 минут о безопасности»,</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C4EB6">
              <w:rPr>
                <w:rFonts w:ascii="Times New Roman" w:eastAsia="Times New Roman" w:hAnsi="Times New Roman" w:cs="Times New Roman"/>
                <w:sz w:val="24"/>
                <w:szCs w:val="24"/>
                <w:lang w:eastAsia="ru-RU"/>
              </w:rPr>
              <w:t xml:space="preserve"> </w:t>
            </w:r>
            <w:r w:rsidRPr="008C4EB6">
              <w:rPr>
                <w:rFonts w:ascii="Times New Roman" w:eastAsia="Times New Roman" w:hAnsi="Times New Roman" w:cs="Times New Roman"/>
                <w:i/>
                <w:sz w:val="24"/>
                <w:szCs w:val="24"/>
                <w:lang w:eastAsia="ru-RU"/>
              </w:rPr>
              <w:t>(Даты и темы планируются для своего класса на год)</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 раз в месяц</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1"/>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Составление с учащимися схемы безопасного пути «Дом-школа-дом»</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4-8 сентября</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1"/>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Неделя профилактики ДТП. Встречи сотрудников ГИБДД с учащимися, беседы по ПДД.</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сентябрь</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 организатор</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3"/>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Профилактическая акция</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«Здоровь</w:t>
            </w:r>
            <w:proofErr w:type="gramStart"/>
            <w:r w:rsidRPr="008C4EB6">
              <w:rPr>
                <w:rFonts w:ascii="Times New Roman" w:eastAsia="Times New Roman" w:hAnsi="Times New Roman" w:cs="Times New Roman"/>
                <w:sz w:val="24"/>
                <w:szCs w:val="24"/>
                <w:lang w:eastAsia="ru-RU"/>
              </w:rPr>
              <w:t>е-</w:t>
            </w:r>
            <w:proofErr w:type="gramEnd"/>
            <w:r w:rsidRPr="008C4EB6">
              <w:rPr>
                <w:rFonts w:ascii="Times New Roman" w:eastAsia="Times New Roman" w:hAnsi="Times New Roman" w:cs="Times New Roman"/>
                <w:sz w:val="24"/>
                <w:szCs w:val="24"/>
                <w:lang w:eastAsia="ru-RU"/>
              </w:rPr>
              <w:t xml:space="preserve"> твое богатство!»</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 Октябрь</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Замдиректора по ВР </w:t>
            </w:r>
          </w:p>
        </w:tc>
      </w:tr>
      <w:tr w:rsidR="004174D4" w:rsidRPr="008C4EB6" w:rsidTr="0003248D">
        <w:trPr>
          <w:trHeight w:val="553"/>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lastRenderedPageBreak/>
              <w:t>Совет профилактики правонарушений</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sidRPr="008C4EB6">
              <w:rPr>
                <w:rFonts w:ascii="Times New Roman" w:eastAsia="Times New Roman" w:hAnsi="Times New Roman" w:cs="Times New Roman"/>
                <w:sz w:val="24"/>
                <w:szCs w:val="24"/>
                <w:lang w:eastAsia="ru-RU"/>
              </w:rPr>
              <w:t>Зам</w:t>
            </w:r>
            <w:proofErr w:type="gramStart"/>
            <w:r w:rsidRPr="008C4EB6">
              <w:rPr>
                <w:rFonts w:ascii="Times New Roman" w:eastAsia="Times New Roman" w:hAnsi="Times New Roman" w:cs="Times New Roman"/>
                <w:sz w:val="24"/>
                <w:szCs w:val="24"/>
                <w:lang w:eastAsia="ru-RU"/>
              </w:rPr>
              <w:t>.д</w:t>
            </w:r>
            <w:proofErr w:type="gramEnd"/>
            <w:r w:rsidRPr="008C4EB6">
              <w:rPr>
                <w:rFonts w:ascii="Times New Roman" w:eastAsia="Times New Roman" w:hAnsi="Times New Roman" w:cs="Times New Roman"/>
                <w:sz w:val="24"/>
                <w:szCs w:val="24"/>
                <w:lang w:eastAsia="ru-RU"/>
              </w:rPr>
              <w:t>иректора</w:t>
            </w:r>
            <w:proofErr w:type="spellEnd"/>
            <w:r w:rsidRPr="008C4EB6">
              <w:rPr>
                <w:rFonts w:ascii="Times New Roman" w:eastAsia="Times New Roman" w:hAnsi="Times New Roman" w:cs="Times New Roman"/>
                <w:sz w:val="24"/>
                <w:szCs w:val="24"/>
                <w:lang w:eastAsia="ru-RU"/>
              </w:rPr>
              <w:t xml:space="preserve"> по ВР </w:t>
            </w:r>
          </w:p>
        </w:tc>
      </w:tr>
      <w:tr w:rsidR="004174D4" w:rsidRPr="008C4EB6" w:rsidTr="0003248D">
        <w:trPr>
          <w:trHeight w:val="553"/>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Беседы по безопасности учащихся в период осенних каникул</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Перед каникулами</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3"/>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Неделя правовых знаний</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13-20 ноября</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Классные руководители </w:t>
            </w:r>
          </w:p>
        </w:tc>
      </w:tr>
      <w:tr w:rsidR="004174D4" w:rsidRPr="008C4EB6" w:rsidTr="0003248D">
        <w:trPr>
          <w:trHeight w:val="553"/>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Беседы по пожарной безопасности, </w:t>
            </w:r>
            <w:proofErr w:type="gramStart"/>
            <w:r w:rsidRPr="008C4EB6">
              <w:rPr>
                <w:rFonts w:ascii="Times New Roman" w:eastAsia="Times New Roman" w:hAnsi="Times New Roman" w:cs="Times New Roman"/>
                <w:sz w:val="24"/>
                <w:szCs w:val="24"/>
                <w:lang w:eastAsia="ru-RU"/>
              </w:rPr>
              <w:t>правилах</w:t>
            </w:r>
            <w:proofErr w:type="gramEnd"/>
            <w:r w:rsidRPr="008C4EB6">
              <w:rPr>
                <w:rFonts w:ascii="Times New Roman" w:eastAsia="Times New Roman" w:hAnsi="Times New Roman" w:cs="Times New Roman"/>
                <w:sz w:val="24"/>
                <w:szCs w:val="24"/>
                <w:lang w:eastAsia="ru-RU"/>
              </w:rPr>
              <w:t xml:space="preserve"> безопасности на водоемах в зимний период, поведение на школьных Елках.</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Перед каникулами</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3"/>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Тренировка по экстренному выводу детей и персонала из школы.</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Декабрь</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Заместитель директора, классные руководители</w:t>
            </w:r>
          </w:p>
        </w:tc>
      </w:tr>
      <w:tr w:rsidR="004174D4" w:rsidRPr="008C4EB6" w:rsidTr="0003248D">
        <w:trPr>
          <w:trHeight w:val="991"/>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Беседы с учащимися по правилам безопасности в период весенних каникул  «Осторожно, гололед».</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3"/>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Месячник по профилактике ДТП</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май</w:t>
            </w:r>
          </w:p>
        </w:tc>
        <w:tc>
          <w:tcPr>
            <w:tcW w:w="238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w:t>
            </w:r>
            <w:proofErr w:type="gramStart"/>
            <w:r w:rsidRPr="008C4EB6">
              <w:rPr>
                <w:rFonts w:ascii="Times New Roman" w:eastAsia="Times New Roman" w:hAnsi="Times New Roman" w:cs="Times New Roman"/>
                <w:sz w:val="24"/>
                <w:szCs w:val="24"/>
                <w:lang w:eastAsia="ru-RU"/>
              </w:rPr>
              <w:t>г-</w:t>
            </w:r>
            <w:proofErr w:type="gramEnd"/>
            <w:r w:rsidRPr="008C4EB6">
              <w:rPr>
                <w:rFonts w:ascii="Times New Roman" w:eastAsia="Times New Roman" w:hAnsi="Times New Roman" w:cs="Times New Roman"/>
                <w:sz w:val="24"/>
                <w:szCs w:val="24"/>
                <w:lang w:eastAsia="ru-RU"/>
              </w:rPr>
              <w:t xml:space="preserve"> организатор</w:t>
            </w:r>
          </w:p>
        </w:tc>
      </w:tr>
      <w:tr w:rsidR="004174D4" w:rsidRPr="008C4EB6" w:rsidTr="0003248D">
        <w:trPr>
          <w:trHeight w:val="553"/>
        </w:trPr>
        <w:tc>
          <w:tcPr>
            <w:tcW w:w="4503" w:type="dxa"/>
            <w:tcBorders>
              <w:bottom w:val="single" w:sz="6"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Профилактика безопасного поведения на каникулах. Инструктажи по ПДД, ППБ, поведение </w:t>
            </w:r>
            <w:proofErr w:type="gramStart"/>
            <w:r w:rsidRPr="008C4EB6">
              <w:rPr>
                <w:rFonts w:ascii="Times New Roman" w:eastAsia="Times New Roman" w:hAnsi="Times New Roman" w:cs="Times New Roman"/>
                <w:sz w:val="24"/>
                <w:szCs w:val="24"/>
                <w:lang w:eastAsia="ru-RU"/>
              </w:rPr>
              <w:t>на ж</w:t>
            </w:r>
            <w:proofErr w:type="gramEnd"/>
            <w:r w:rsidRPr="008C4EB6">
              <w:rPr>
                <w:rFonts w:ascii="Times New Roman" w:eastAsia="Times New Roman" w:hAnsi="Times New Roman" w:cs="Times New Roman"/>
                <w:sz w:val="24"/>
                <w:szCs w:val="24"/>
                <w:lang w:eastAsia="ru-RU"/>
              </w:rPr>
              <w:t>/д транспорте, на водоемах в летний период и т.п.</w:t>
            </w:r>
          </w:p>
        </w:tc>
        <w:tc>
          <w:tcPr>
            <w:tcW w:w="1134" w:type="dxa"/>
            <w:tcBorders>
              <w:bottom w:val="single" w:sz="6"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tcBorders>
              <w:bottom w:val="single" w:sz="6"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май</w:t>
            </w:r>
          </w:p>
        </w:tc>
        <w:tc>
          <w:tcPr>
            <w:tcW w:w="2383" w:type="dxa"/>
            <w:tcBorders>
              <w:bottom w:val="single" w:sz="6" w:space="0" w:color="000000"/>
            </w:tcBorders>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bl>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526"/>
        <w:gridCol w:w="1144"/>
        <w:gridCol w:w="1691"/>
        <w:gridCol w:w="2278"/>
      </w:tblGrid>
      <w:tr w:rsidR="004174D4" w:rsidRPr="008C4EB6" w:rsidTr="0003248D">
        <w:trPr>
          <w:trHeight w:val="430"/>
        </w:trPr>
        <w:tc>
          <w:tcPr>
            <w:tcW w:w="9639" w:type="dxa"/>
            <w:gridSpan w:val="4"/>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12.Модуль "Социальное партнерство"</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4174D4" w:rsidRPr="008C4EB6" w:rsidTr="0003248D">
        <w:trPr>
          <w:trHeight w:val="430"/>
        </w:trPr>
        <w:tc>
          <w:tcPr>
            <w:tcW w:w="452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14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1-4</w:t>
            </w:r>
          </w:p>
        </w:tc>
        <w:tc>
          <w:tcPr>
            <w:tcW w:w="169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278"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 директора по ВР</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Советник по воспитанию</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tc>
      </w:tr>
      <w:tr w:rsidR="004174D4" w:rsidRPr="008C4EB6" w:rsidTr="0003248D">
        <w:trPr>
          <w:trHeight w:val="430"/>
        </w:trPr>
        <w:tc>
          <w:tcPr>
            <w:tcW w:w="4526"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114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1-4</w:t>
            </w:r>
          </w:p>
        </w:tc>
        <w:tc>
          <w:tcPr>
            <w:tcW w:w="169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278"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 директора по ВР</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Советник по воспитанию</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tc>
      </w:tr>
    </w:tbl>
    <w:tbl>
      <w:tblPr>
        <w:tblpPr w:leftFromText="180" w:rightFromText="180" w:vertAnchor="text" w:tblpX="39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503"/>
        <w:gridCol w:w="1134"/>
        <w:gridCol w:w="1701"/>
        <w:gridCol w:w="2268"/>
      </w:tblGrid>
      <w:tr w:rsidR="004174D4" w:rsidRPr="008C4EB6" w:rsidTr="0003248D">
        <w:trPr>
          <w:trHeight w:val="386"/>
        </w:trPr>
        <w:tc>
          <w:tcPr>
            <w:tcW w:w="9606" w:type="dxa"/>
            <w:gridSpan w:val="4"/>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13. Модуль «Профориентация»</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4174D4" w:rsidRPr="008C4EB6" w:rsidTr="0003248D">
        <w:trPr>
          <w:trHeight w:val="278"/>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Дела, события, мероприятия</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70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268"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4174D4" w:rsidRPr="008C4EB6" w:rsidTr="0003248D">
        <w:trPr>
          <w:trHeight w:val="550"/>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часы «Азбука профессий»</w:t>
            </w:r>
          </w:p>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(темы планируются  для своего класса на год)</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0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 раз в четверть</w:t>
            </w:r>
          </w:p>
        </w:tc>
        <w:tc>
          <w:tcPr>
            <w:tcW w:w="2268"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0"/>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Уроки </w:t>
            </w:r>
            <w:proofErr w:type="spellStart"/>
            <w:r w:rsidRPr="008C4EB6">
              <w:rPr>
                <w:rFonts w:ascii="Times New Roman" w:eastAsia="Times New Roman" w:hAnsi="Times New Roman" w:cs="Times New Roman"/>
                <w:sz w:val="24"/>
                <w:szCs w:val="24"/>
                <w:lang w:eastAsia="ru-RU"/>
              </w:rPr>
              <w:t>Проектории</w:t>
            </w:r>
            <w:proofErr w:type="spellEnd"/>
            <w:r w:rsidRPr="008C4EB6">
              <w:rPr>
                <w:rFonts w:ascii="Times New Roman" w:eastAsia="Times New Roman" w:hAnsi="Times New Roman" w:cs="Times New Roman"/>
                <w:sz w:val="24"/>
                <w:szCs w:val="24"/>
                <w:lang w:eastAsia="ru-RU"/>
              </w:rPr>
              <w:t>. Шоу профессий.</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0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268"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4174D4" w:rsidRPr="008C4EB6" w:rsidTr="0003248D">
        <w:trPr>
          <w:trHeight w:val="553"/>
        </w:trPr>
        <w:tc>
          <w:tcPr>
            <w:tcW w:w="4503"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Тематические экскурсии на предприятия села, округа, области.</w:t>
            </w:r>
          </w:p>
        </w:tc>
        <w:tc>
          <w:tcPr>
            <w:tcW w:w="1134"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701"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Сентябрь-май</w:t>
            </w:r>
          </w:p>
        </w:tc>
        <w:tc>
          <w:tcPr>
            <w:tcW w:w="2268" w:type="dxa"/>
            <w:shd w:val="clear" w:color="auto" w:fill="FFFFFF" w:themeFill="background1"/>
          </w:tcPr>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bl>
    <w:p w:rsidR="004174D4" w:rsidRPr="008C4EB6" w:rsidRDefault="004174D4" w:rsidP="004174D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C813FE" w:rsidRPr="009C7C5C" w:rsidRDefault="00C813FE" w:rsidP="00C813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p>
    <w:p w:rsidR="00744987" w:rsidRDefault="00744987" w:rsidP="00D1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744987" w:rsidRDefault="00744987" w:rsidP="00D1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744987" w:rsidRDefault="00744987" w:rsidP="00D1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744987" w:rsidRDefault="00744987" w:rsidP="00D1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C813FE" w:rsidRPr="00333AC3" w:rsidRDefault="00C813FE" w:rsidP="00D1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33AC3">
        <w:rPr>
          <w:rFonts w:ascii="Times New Roman" w:eastAsia="Times New Roman" w:hAnsi="Times New Roman" w:cs="Times New Roman"/>
          <w:b/>
          <w:sz w:val="24"/>
          <w:szCs w:val="24"/>
          <w:lang w:eastAsia="ru-RU"/>
        </w:rPr>
        <w:lastRenderedPageBreak/>
        <w:t xml:space="preserve">V. </w:t>
      </w:r>
      <w:r w:rsidR="00F176FB">
        <w:rPr>
          <w:rFonts w:ascii="Times New Roman" w:eastAsia="Times New Roman" w:hAnsi="Times New Roman" w:cs="Times New Roman"/>
          <w:b/>
          <w:sz w:val="24"/>
          <w:szCs w:val="24"/>
          <w:lang w:eastAsia="ru-RU"/>
        </w:rPr>
        <w:t xml:space="preserve">Целевой раздел </w:t>
      </w:r>
      <w:r w:rsidR="00744987">
        <w:rPr>
          <w:rFonts w:ascii="Times New Roman" w:eastAsia="Times New Roman" w:hAnsi="Times New Roman" w:cs="Times New Roman"/>
          <w:b/>
          <w:sz w:val="24"/>
          <w:szCs w:val="24"/>
          <w:lang w:eastAsia="ru-RU"/>
        </w:rPr>
        <w:t xml:space="preserve">АООП </w:t>
      </w:r>
      <w:r w:rsidRPr="00333AC3">
        <w:rPr>
          <w:rFonts w:ascii="Times New Roman" w:eastAsia="Times New Roman" w:hAnsi="Times New Roman" w:cs="Times New Roman"/>
          <w:b/>
          <w:sz w:val="24"/>
          <w:szCs w:val="24"/>
          <w:lang w:eastAsia="ru-RU"/>
        </w:rPr>
        <w:t xml:space="preserve"> (вариант 2)</w:t>
      </w:r>
    </w:p>
    <w:p w:rsidR="00C813FE" w:rsidRPr="00052AB6" w:rsidRDefault="00C813FE" w:rsidP="00D16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4"/>
          <w:szCs w:val="24"/>
          <w:lang w:eastAsia="ru-RU"/>
        </w:rPr>
      </w:pPr>
    </w:p>
    <w:p w:rsidR="00C813FE" w:rsidRPr="009C7C5C" w:rsidRDefault="00C813FE" w:rsidP="00154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Пояснительная записка.</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Обучающийся с </w:t>
      </w:r>
      <w:r w:rsidR="00744987">
        <w:rPr>
          <w:rFonts w:ascii="Times New Roman" w:eastAsia="Times New Roman" w:hAnsi="Times New Roman" w:cs="Times New Roman"/>
          <w:sz w:val="24"/>
          <w:szCs w:val="24"/>
          <w:lang w:eastAsia="ru-RU"/>
        </w:rPr>
        <w:t>нарушением интеллекта</w:t>
      </w:r>
      <w:r w:rsidR="00744987" w:rsidRPr="009C7C5C">
        <w:rPr>
          <w:rFonts w:ascii="Times New Roman" w:eastAsia="Times New Roman" w:hAnsi="Times New Roman" w:cs="Times New Roman"/>
          <w:sz w:val="24"/>
          <w:szCs w:val="24"/>
          <w:lang w:eastAsia="ru-RU"/>
        </w:rPr>
        <w:t xml:space="preserve"> </w:t>
      </w:r>
      <w:r w:rsidRPr="00C44B47">
        <w:rPr>
          <w:rFonts w:ascii="Times New Roman" w:eastAsia="Times New Roman" w:hAnsi="Times New Roman" w:cs="Times New Roman"/>
          <w:sz w:val="24"/>
          <w:szCs w:val="24"/>
          <w:lang w:eastAsia="ru-RU"/>
        </w:rPr>
        <w:t>в умеренной, тяжелой или</w:t>
      </w:r>
      <w:r w:rsidR="00985767" w:rsidRPr="00C44B47">
        <w:rPr>
          <w:rFonts w:ascii="Times New Roman" w:eastAsia="Times New Roman" w:hAnsi="Times New Roman" w:cs="Times New Roman"/>
          <w:sz w:val="24"/>
          <w:szCs w:val="24"/>
          <w:lang w:eastAsia="ru-RU"/>
        </w:rPr>
        <w:t xml:space="preserve"> </w:t>
      </w:r>
      <w:r w:rsidRPr="00C44B47">
        <w:rPr>
          <w:rFonts w:ascii="Times New Roman" w:eastAsia="Times New Roman" w:hAnsi="Times New Roman" w:cs="Times New Roman"/>
          <w:sz w:val="24"/>
          <w:szCs w:val="24"/>
          <w:lang w:eastAsia="ru-RU"/>
        </w:rPr>
        <w:t>глубокой степени, с тяжелыми и множественными нарушениями развития (далее</w:t>
      </w:r>
      <w:r w:rsidR="00985767" w:rsidRPr="00C44B47">
        <w:rPr>
          <w:rFonts w:ascii="Times New Roman" w:eastAsia="Times New Roman" w:hAnsi="Times New Roman" w:cs="Times New Roman"/>
          <w:sz w:val="24"/>
          <w:szCs w:val="24"/>
          <w:lang w:eastAsia="ru-RU"/>
        </w:rPr>
        <w:t xml:space="preserve"> </w:t>
      </w:r>
      <w:r w:rsidRPr="00C44B47">
        <w:rPr>
          <w:rFonts w:ascii="Times New Roman" w:eastAsia="Times New Roman" w:hAnsi="Times New Roman" w:cs="Times New Roman"/>
          <w:sz w:val="24"/>
          <w:szCs w:val="24"/>
          <w:lang w:eastAsia="ru-RU"/>
        </w:rPr>
        <w:t>- ТМНР</w:t>
      </w:r>
      <w:r w:rsidRPr="009C7C5C">
        <w:rPr>
          <w:rFonts w:ascii="Times New Roman" w:eastAsia="Times New Roman" w:hAnsi="Times New Roman" w:cs="Times New Roman"/>
          <w:sz w:val="24"/>
          <w:szCs w:val="24"/>
          <w:lang w:eastAsia="ru-RU"/>
        </w:rPr>
        <w:t>), интеллектуальное развитие</w:t>
      </w:r>
      <w:r w:rsidR="00CD5004" w:rsidRPr="009C7C5C">
        <w:rPr>
          <w:rFonts w:ascii="Times New Roman" w:eastAsia="Times New Roman" w:hAnsi="Times New Roman" w:cs="Times New Roman"/>
          <w:sz w:val="24"/>
          <w:szCs w:val="24"/>
          <w:lang w:eastAsia="ru-RU"/>
        </w:rPr>
        <w:t xml:space="preserve"> которого не позволяет освоить </w:t>
      </w:r>
      <w:r w:rsidR="00BB2029">
        <w:rPr>
          <w:rFonts w:ascii="Times New Roman" w:eastAsia="Times New Roman" w:hAnsi="Times New Roman" w:cs="Times New Roman"/>
          <w:sz w:val="24"/>
          <w:szCs w:val="24"/>
          <w:lang w:eastAsia="ru-RU"/>
        </w:rPr>
        <w:t xml:space="preserve">АООП </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(вариант 1), либо он испытывает существенные трудности в ее освоении,</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получает образование по </w:t>
      </w:r>
      <w:r w:rsidR="00CD5004" w:rsidRPr="009C7C5C">
        <w:rPr>
          <w:rFonts w:ascii="Times New Roman" w:eastAsia="Times New Roman" w:hAnsi="Times New Roman" w:cs="Times New Roman"/>
          <w:sz w:val="24"/>
          <w:szCs w:val="24"/>
          <w:lang w:eastAsia="ru-RU"/>
        </w:rPr>
        <w:t xml:space="preserve"> </w:t>
      </w:r>
      <w:r w:rsidR="00744987">
        <w:rPr>
          <w:rFonts w:ascii="Times New Roman" w:eastAsia="Times New Roman" w:hAnsi="Times New Roman" w:cs="Times New Roman"/>
          <w:sz w:val="24"/>
          <w:szCs w:val="24"/>
          <w:lang w:eastAsia="ru-RU"/>
        </w:rPr>
        <w:t xml:space="preserve">АООП </w:t>
      </w:r>
      <w:r w:rsidRPr="009C7C5C">
        <w:rPr>
          <w:rFonts w:ascii="Times New Roman" w:eastAsia="Times New Roman" w:hAnsi="Times New Roman" w:cs="Times New Roman"/>
          <w:sz w:val="24"/>
          <w:szCs w:val="24"/>
          <w:lang w:eastAsia="ru-RU"/>
        </w:rPr>
        <w:t xml:space="preserve"> (вариант 2), на </w:t>
      </w:r>
      <w:proofErr w:type="gramStart"/>
      <w:r w:rsidRPr="009C7C5C">
        <w:rPr>
          <w:rFonts w:ascii="Times New Roman" w:eastAsia="Times New Roman" w:hAnsi="Times New Roman" w:cs="Times New Roman"/>
          <w:sz w:val="24"/>
          <w:szCs w:val="24"/>
          <w:lang w:eastAsia="ru-RU"/>
        </w:rPr>
        <w:t>основе</w:t>
      </w:r>
      <w:proofErr w:type="gramEnd"/>
      <w:r w:rsidRPr="009C7C5C">
        <w:rPr>
          <w:rFonts w:ascii="Times New Roman" w:eastAsia="Times New Roman" w:hAnsi="Times New Roman" w:cs="Times New Roman"/>
          <w:sz w:val="24"/>
          <w:szCs w:val="24"/>
          <w:lang w:eastAsia="ru-RU"/>
        </w:rPr>
        <w:t xml:space="preserve"> которой</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образовательная организация разрабатывает специальную индивидуальную</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программу развития (далее - СИПР), учитывающую индивидуальные</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образовательные потребности обучающегося с </w:t>
      </w:r>
      <w:r w:rsidR="00744987">
        <w:rPr>
          <w:rFonts w:ascii="Times New Roman" w:eastAsia="Times New Roman" w:hAnsi="Times New Roman" w:cs="Times New Roman"/>
          <w:sz w:val="24"/>
          <w:szCs w:val="24"/>
          <w:lang w:eastAsia="ru-RU"/>
        </w:rPr>
        <w:t>нарушением интеллекта</w:t>
      </w:r>
      <w:r w:rsidRPr="009C7C5C">
        <w:rPr>
          <w:rFonts w:ascii="Times New Roman" w:eastAsia="Times New Roman" w:hAnsi="Times New Roman" w:cs="Times New Roman"/>
          <w:sz w:val="24"/>
          <w:szCs w:val="24"/>
          <w:lang w:eastAsia="ru-RU"/>
        </w:rPr>
        <w:t>.</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b/>
          <w:sz w:val="24"/>
          <w:szCs w:val="24"/>
          <w:lang w:eastAsia="ru-RU"/>
        </w:rPr>
        <w:t>Цель</w:t>
      </w:r>
      <w:r w:rsidRPr="009C7C5C">
        <w:rPr>
          <w:rFonts w:ascii="Times New Roman" w:eastAsia="Times New Roman" w:hAnsi="Times New Roman" w:cs="Times New Roman"/>
          <w:sz w:val="24"/>
          <w:szCs w:val="24"/>
          <w:lang w:eastAsia="ru-RU"/>
        </w:rPr>
        <w:t xml:space="preserve"> образования </w:t>
      </w:r>
      <w:r w:rsidRPr="00C44B47">
        <w:rPr>
          <w:rFonts w:ascii="Times New Roman" w:eastAsia="Times New Roman" w:hAnsi="Times New Roman" w:cs="Times New Roman"/>
          <w:sz w:val="24"/>
          <w:szCs w:val="24"/>
          <w:lang w:eastAsia="ru-RU"/>
        </w:rPr>
        <w:t>обучающихся по варианту АООП УО (вариант 2</w:t>
      </w:r>
      <w:r w:rsidRPr="009C7C5C">
        <w:rPr>
          <w:rFonts w:ascii="Times New Roman" w:eastAsia="Times New Roman" w:hAnsi="Times New Roman" w:cs="Times New Roman"/>
          <w:sz w:val="24"/>
          <w:szCs w:val="24"/>
          <w:lang w:eastAsia="ru-RU"/>
        </w:rPr>
        <w:t xml:space="preserve"> развитие личности, формирование общей культуры, соответствующей</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общепринятым нравственным и социокультурным ценностям, формирование</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необходимых для самореализации и жизни в обществе практических</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представлений, умений и навыков, позволяющих достичь обучающемуся</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максимально возможной самостоятельности и независимости в повседневной</w:t>
      </w:r>
      <w:r w:rsidR="00985767" w:rsidRPr="009C7C5C">
        <w:rPr>
          <w:rFonts w:ascii="Times New Roman" w:eastAsia="Times New Roman" w:hAnsi="Times New Roman" w:cs="Times New Roman"/>
          <w:sz w:val="24"/>
          <w:szCs w:val="24"/>
          <w:lang w:eastAsia="ru-RU"/>
        </w:rPr>
        <w:t xml:space="preserve"> </w:t>
      </w:r>
      <w:r w:rsidR="00CD5004" w:rsidRPr="009C7C5C">
        <w:rPr>
          <w:rFonts w:ascii="Times New Roman" w:eastAsia="Times New Roman" w:hAnsi="Times New Roman" w:cs="Times New Roman"/>
          <w:sz w:val="24"/>
          <w:szCs w:val="24"/>
          <w:lang w:eastAsia="ru-RU"/>
        </w:rPr>
        <w:t>жизни.</w:t>
      </w:r>
      <w:proofErr w:type="gramEnd"/>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Обучающиеся с </w:t>
      </w:r>
      <w:r w:rsidR="00C44B47">
        <w:rPr>
          <w:rFonts w:ascii="Times New Roman" w:eastAsia="Times New Roman" w:hAnsi="Times New Roman" w:cs="Times New Roman"/>
          <w:sz w:val="24"/>
          <w:szCs w:val="24"/>
          <w:lang w:eastAsia="ru-RU"/>
        </w:rPr>
        <w:t>тяжелыми и множественными нарушениями развития</w:t>
      </w:r>
      <w:r w:rsidR="0074498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отличаются выраженным недоразвитием мыслительной деятельности,</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препятствующим освоению предметных учебных знаний. Обучающиеся одного</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возраста характеризуются разной степенью выраженности интеллектуального</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снижения и психофизического развития, уровень </w:t>
      </w:r>
      <w:proofErr w:type="spellStart"/>
      <w:r w:rsidRPr="009C7C5C">
        <w:rPr>
          <w:rFonts w:ascii="Times New Roman" w:eastAsia="Times New Roman" w:hAnsi="Times New Roman" w:cs="Times New Roman"/>
          <w:sz w:val="24"/>
          <w:szCs w:val="24"/>
          <w:lang w:eastAsia="ru-RU"/>
        </w:rPr>
        <w:t>сформированности</w:t>
      </w:r>
      <w:proofErr w:type="spellEnd"/>
      <w:r w:rsidRPr="009C7C5C">
        <w:rPr>
          <w:rFonts w:ascii="Times New Roman" w:eastAsia="Times New Roman" w:hAnsi="Times New Roman" w:cs="Times New Roman"/>
          <w:sz w:val="24"/>
          <w:szCs w:val="24"/>
          <w:lang w:eastAsia="ru-RU"/>
        </w:rPr>
        <w:t xml:space="preserve"> той или</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иной психической функции, практического навыка может существенно</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различаться. Наряду с нарушением базовых психических функций, памяти и</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мышления отмечается своеобразное нарушение всех структурных компонентов</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речи: </w:t>
      </w:r>
      <w:proofErr w:type="gramStart"/>
      <w:r w:rsidRPr="009C7C5C">
        <w:rPr>
          <w:rFonts w:ascii="Times New Roman" w:eastAsia="Times New Roman" w:hAnsi="Times New Roman" w:cs="Times New Roman"/>
          <w:sz w:val="24"/>
          <w:szCs w:val="24"/>
          <w:lang w:eastAsia="ru-RU"/>
        </w:rPr>
        <w:t>фонетико-фонематического</w:t>
      </w:r>
      <w:proofErr w:type="gramEnd"/>
      <w:r w:rsidRPr="009C7C5C">
        <w:rPr>
          <w:rFonts w:ascii="Times New Roman" w:eastAsia="Times New Roman" w:hAnsi="Times New Roman" w:cs="Times New Roman"/>
          <w:sz w:val="24"/>
          <w:szCs w:val="24"/>
          <w:lang w:eastAsia="ru-RU"/>
        </w:rPr>
        <w:t>, лексического и грамматического. У</w:t>
      </w:r>
      <w:r w:rsidR="00985767"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w:t>
      </w:r>
      <w:r w:rsidR="00C44B47">
        <w:rPr>
          <w:rFonts w:ascii="Times New Roman" w:eastAsia="Times New Roman" w:hAnsi="Times New Roman" w:cs="Times New Roman"/>
          <w:sz w:val="24"/>
          <w:szCs w:val="24"/>
          <w:lang w:eastAsia="ru-RU"/>
        </w:rPr>
        <w:t xml:space="preserve">тяжелыми и множественными нарушениями </w:t>
      </w:r>
      <w:r w:rsidR="00C44B47" w:rsidRPr="00C44B47">
        <w:rPr>
          <w:rFonts w:ascii="Times New Roman" w:eastAsia="Times New Roman" w:hAnsi="Times New Roman" w:cs="Times New Roman"/>
          <w:sz w:val="24"/>
          <w:szCs w:val="24"/>
          <w:lang w:eastAsia="ru-RU"/>
        </w:rPr>
        <w:t xml:space="preserve">развития </w:t>
      </w:r>
      <w:r w:rsidR="00985767" w:rsidRPr="00C44B47">
        <w:rPr>
          <w:rFonts w:ascii="Times New Roman" w:eastAsia="Times New Roman" w:hAnsi="Times New Roman" w:cs="Times New Roman"/>
          <w:sz w:val="24"/>
          <w:szCs w:val="24"/>
          <w:lang w:eastAsia="ru-RU"/>
        </w:rPr>
        <w:t xml:space="preserve"> </w:t>
      </w:r>
      <w:r w:rsidRPr="00C44B47">
        <w:rPr>
          <w:rFonts w:ascii="Times New Roman" w:eastAsia="Times New Roman" w:hAnsi="Times New Roman" w:cs="Times New Roman"/>
          <w:sz w:val="24"/>
          <w:szCs w:val="24"/>
          <w:lang w:eastAsia="ru-RU"/>
        </w:rPr>
        <w:t>затруднено или невозможно формирование устной и письменной речи. Для них</w:t>
      </w:r>
      <w:r w:rsidR="00985767" w:rsidRPr="00C44B47">
        <w:rPr>
          <w:rFonts w:ascii="Times New Roman" w:eastAsia="Times New Roman" w:hAnsi="Times New Roman" w:cs="Times New Roman"/>
          <w:sz w:val="24"/>
          <w:szCs w:val="24"/>
          <w:lang w:eastAsia="ru-RU"/>
        </w:rPr>
        <w:t xml:space="preserve"> </w:t>
      </w:r>
      <w:r w:rsidRPr="00C44B47">
        <w:rPr>
          <w:rFonts w:ascii="Times New Roman" w:eastAsia="Times New Roman" w:hAnsi="Times New Roman" w:cs="Times New Roman"/>
          <w:sz w:val="24"/>
          <w:szCs w:val="24"/>
          <w:lang w:eastAsia="ru-RU"/>
        </w:rPr>
        <w:t>характерно ограниченное восприятие обращенной к ним речи и ее ситуативное</w:t>
      </w:r>
      <w:r w:rsidR="00985767" w:rsidRPr="00C44B47">
        <w:rPr>
          <w:rFonts w:ascii="Times New Roman" w:eastAsia="Times New Roman" w:hAnsi="Times New Roman" w:cs="Times New Roman"/>
          <w:sz w:val="24"/>
          <w:szCs w:val="24"/>
          <w:lang w:eastAsia="ru-RU"/>
        </w:rPr>
        <w:t xml:space="preserve"> </w:t>
      </w:r>
      <w:r w:rsidRPr="00C44B47">
        <w:rPr>
          <w:rFonts w:ascii="Times New Roman" w:eastAsia="Times New Roman" w:hAnsi="Times New Roman" w:cs="Times New Roman"/>
          <w:sz w:val="24"/>
          <w:szCs w:val="24"/>
          <w:lang w:eastAsia="ru-RU"/>
        </w:rPr>
        <w:t>понимание. Из-за плохого понимания обращенной к ним речи с трудом</w:t>
      </w:r>
      <w:r w:rsidR="00985767" w:rsidRPr="00C44B47">
        <w:rPr>
          <w:rFonts w:ascii="Times New Roman" w:eastAsia="Times New Roman" w:hAnsi="Times New Roman" w:cs="Times New Roman"/>
          <w:sz w:val="24"/>
          <w:szCs w:val="24"/>
          <w:lang w:eastAsia="ru-RU"/>
        </w:rPr>
        <w:t xml:space="preserve"> </w:t>
      </w:r>
      <w:r w:rsidRPr="00C44B47">
        <w:rPr>
          <w:rFonts w:ascii="Times New Roman" w:eastAsia="Times New Roman" w:hAnsi="Times New Roman" w:cs="Times New Roman"/>
          <w:sz w:val="24"/>
          <w:szCs w:val="24"/>
          <w:lang w:eastAsia="ru-RU"/>
        </w:rPr>
        <w:t>формируется соотнесение слова и предмета, слова</w:t>
      </w:r>
      <w:r w:rsidRPr="009C7C5C">
        <w:rPr>
          <w:rFonts w:ascii="Times New Roman" w:eastAsia="Times New Roman" w:hAnsi="Times New Roman" w:cs="Times New Roman"/>
          <w:sz w:val="24"/>
          <w:szCs w:val="24"/>
          <w:lang w:eastAsia="ru-RU"/>
        </w:rPr>
        <w:t xml:space="preserve"> и действия. По уровню</w:t>
      </w:r>
      <w:r w:rsidR="00985767"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сформированности</w:t>
      </w:r>
      <w:proofErr w:type="spellEnd"/>
      <w:r w:rsidRPr="009C7C5C">
        <w:rPr>
          <w:rFonts w:ascii="Times New Roman" w:eastAsia="Times New Roman" w:hAnsi="Times New Roman" w:cs="Times New Roman"/>
          <w:sz w:val="24"/>
          <w:szCs w:val="24"/>
          <w:lang w:eastAsia="ru-RU"/>
        </w:rPr>
        <w:t xml:space="preserve"> речи выделяются обучающиеся с отсутствием речи, со</w:t>
      </w:r>
      <w:r w:rsidR="00985767"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звукокомплексами</w:t>
      </w:r>
      <w:proofErr w:type="spellEnd"/>
      <w:r w:rsidRPr="009C7C5C">
        <w:rPr>
          <w:rFonts w:ascii="Times New Roman" w:eastAsia="Times New Roman" w:hAnsi="Times New Roman" w:cs="Times New Roman"/>
          <w:sz w:val="24"/>
          <w:szCs w:val="24"/>
          <w:lang w:eastAsia="ru-RU"/>
        </w:rPr>
        <w:t>, с высказыванием на уровне отдельных слов, с наличием</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фраз. При этом речь невнятная, косноязычная, малораспространенная, с</w:t>
      </w:r>
      <w:r w:rsidR="00985767"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аграмматизмами</w:t>
      </w:r>
      <w:proofErr w:type="spellEnd"/>
      <w:r w:rsidRPr="009C7C5C">
        <w:rPr>
          <w:rFonts w:ascii="Times New Roman" w:eastAsia="Times New Roman" w:hAnsi="Times New Roman" w:cs="Times New Roman"/>
          <w:sz w:val="24"/>
          <w:szCs w:val="24"/>
          <w:lang w:eastAsia="ru-RU"/>
        </w:rPr>
        <w:t>. Ввиду этого при обучении большей части данной категории</w:t>
      </w:r>
      <w:r w:rsidR="00985767"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используют разнообразные средства невербальной коммуникации.</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Внимание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w:t>
      </w:r>
      <w:r w:rsidR="00C44B47">
        <w:rPr>
          <w:rFonts w:ascii="Times New Roman" w:eastAsia="Times New Roman" w:hAnsi="Times New Roman" w:cs="Times New Roman"/>
          <w:sz w:val="24"/>
          <w:szCs w:val="24"/>
          <w:lang w:eastAsia="ru-RU"/>
        </w:rPr>
        <w:t>тяжелыми и множественными нарушениями развития</w:t>
      </w:r>
      <w:r w:rsidR="00C44B4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крайне</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неустойчивое, отличается низким уровнем продуктивности из-за быстрой</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истощаемости, отвлекаемости. Слабость активного внимания препятствует</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решению сложных задач познавательного содержания, формированию устойчивых</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учебных действий. Процесс запоминания является механическим,</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зрительно-моторная координация грубо нарушена. Обучающимся трудно понять</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ситуацию, вычленить в ней главное и установить причинно-следственные</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связи, перенести знакомое сформированное действие в новые условия. При</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продолжительном и направленном использовании методов и приемов</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коррекционной работы становится заметной положительная динамика общего</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психического развития обучающихся, особенно при умеренном недоразвитии</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мыслительной деятельности.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Психофизическое недоразвитие характеризуется также нарушениями</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координации, точности, темпа движений, что осложняет формирование</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физических действий: бег, прыжки, а также навыков несложных трудовых</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действий. У </w:t>
      </w:r>
      <w:r w:rsidRPr="00C44B47">
        <w:rPr>
          <w:rFonts w:ascii="Times New Roman" w:eastAsia="Times New Roman" w:hAnsi="Times New Roman" w:cs="Times New Roman"/>
          <w:sz w:val="24"/>
          <w:szCs w:val="24"/>
          <w:lang w:eastAsia="ru-RU"/>
        </w:rPr>
        <w:t xml:space="preserve">части обучающихся </w:t>
      </w:r>
      <w:r w:rsidR="00C44B47" w:rsidRPr="00C44B47">
        <w:rPr>
          <w:rFonts w:ascii="Times New Roman" w:eastAsia="Times New Roman" w:hAnsi="Times New Roman" w:cs="Times New Roman"/>
          <w:sz w:val="24"/>
          <w:szCs w:val="24"/>
          <w:lang w:eastAsia="ru-RU"/>
        </w:rPr>
        <w:t>тяжелыми и множественными нарушениями развития</w:t>
      </w:r>
      <w:r w:rsidR="00985767" w:rsidRPr="00C44B47">
        <w:rPr>
          <w:rFonts w:ascii="Times New Roman" w:eastAsia="Times New Roman" w:hAnsi="Times New Roman" w:cs="Times New Roman"/>
          <w:sz w:val="24"/>
          <w:szCs w:val="24"/>
          <w:lang w:eastAsia="ru-RU"/>
        </w:rPr>
        <w:t xml:space="preserve"> </w:t>
      </w:r>
      <w:r w:rsidRPr="00C44B47">
        <w:rPr>
          <w:rFonts w:ascii="Times New Roman" w:eastAsia="Times New Roman" w:hAnsi="Times New Roman" w:cs="Times New Roman"/>
          <w:sz w:val="24"/>
          <w:szCs w:val="24"/>
          <w:lang w:eastAsia="ru-RU"/>
        </w:rPr>
        <w:t>отмечается замедленный темп, вялость, пассивность</w:t>
      </w:r>
      <w:r w:rsidRPr="009C7C5C">
        <w:rPr>
          <w:rFonts w:ascii="Times New Roman" w:eastAsia="Times New Roman" w:hAnsi="Times New Roman" w:cs="Times New Roman"/>
          <w:sz w:val="24"/>
          <w:szCs w:val="24"/>
          <w:lang w:eastAsia="ru-RU"/>
        </w:rPr>
        <w:t>, заторможенность</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движений. У других - повышенная возбудимость, подвижность, беспокойство</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сочетаются с хаотичной нецеленаправленной деятельностью. У большинства</w:t>
      </w:r>
      <w:r w:rsidR="00985767"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w:t>
      </w:r>
      <w:r w:rsidR="00744987">
        <w:rPr>
          <w:rFonts w:ascii="Times New Roman" w:eastAsia="Times New Roman" w:hAnsi="Times New Roman" w:cs="Times New Roman"/>
          <w:sz w:val="24"/>
          <w:szCs w:val="24"/>
          <w:lang w:eastAsia="ru-RU"/>
        </w:rPr>
        <w:t>нарушением интеллекта</w:t>
      </w:r>
      <w:r w:rsidR="0074498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наблюдаются трудности,</w:t>
      </w:r>
      <w:r w:rsidR="0098576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связанные со статикой и динамикой тела.</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Наиболее типичными для данной категории обучающихся являются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трудности в овладении навыками, требующими тонких точных</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дифференцированных движений: удержание позы, захват карандаша, ручки,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кисти, шнурование ботинок, застегивание пуговиц, завязывание ленточек,</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шнурков.</w:t>
      </w:r>
      <w:proofErr w:type="gramEnd"/>
      <w:r w:rsidRPr="009C7C5C">
        <w:rPr>
          <w:rFonts w:ascii="Times New Roman" w:eastAsia="Times New Roman" w:hAnsi="Times New Roman" w:cs="Times New Roman"/>
          <w:sz w:val="24"/>
          <w:szCs w:val="24"/>
          <w:lang w:eastAsia="ru-RU"/>
        </w:rPr>
        <w:t xml:space="preserve"> Степень </w:t>
      </w:r>
      <w:proofErr w:type="spellStart"/>
      <w:r w:rsidRPr="009C7C5C">
        <w:rPr>
          <w:rFonts w:ascii="Times New Roman" w:eastAsia="Times New Roman" w:hAnsi="Times New Roman" w:cs="Times New Roman"/>
          <w:sz w:val="24"/>
          <w:szCs w:val="24"/>
          <w:lang w:eastAsia="ru-RU"/>
        </w:rPr>
        <w:t>сформированности</w:t>
      </w:r>
      <w:proofErr w:type="spellEnd"/>
      <w:r w:rsidRPr="009C7C5C">
        <w:rPr>
          <w:rFonts w:ascii="Times New Roman" w:eastAsia="Times New Roman" w:hAnsi="Times New Roman" w:cs="Times New Roman"/>
          <w:sz w:val="24"/>
          <w:szCs w:val="24"/>
          <w:lang w:eastAsia="ru-RU"/>
        </w:rPr>
        <w:t xml:space="preserve"> навыков самообслуживания </w:t>
      </w:r>
      <w:r w:rsidRPr="009C7C5C">
        <w:rPr>
          <w:rFonts w:ascii="Times New Roman" w:eastAsia="Times New Roman" w:hAnsi="Times New Roman" w:cs="Times New Roman"/>
          <w:sz w:val="24"/>
          <w:szCs w:val="24"/>
          <w:lang w:eastAsia="ru-RU"/>
        </w:rPr>
        <w:lastRenderedPageBreak/>
        <w:t>может быть</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различна. Некоторые обучающиеся полностью зависят от помощи окружающих</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 одевании, раздевании, при приеме пищи, совершении гигиенических</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процедур.</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Запас знаний и представлений о внешнем мире мал и часто</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ограничен лишь знанием предметов окружающего быта.</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Обучающиеся с глубокой умственной отсталостью часто не владеют</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речью, они постоянно нуждаются в уходе и присмотре. Значительная часть</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с тяжелой, глубокой умственной отсталостью имеют и другие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нарушения, что дает основание говорить о ТМНР, которые представляют собой</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 сумму различных ограничений, а сложное качественно новое явление с</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иной структурой, отличной от структуры каждой из составляющих. Различные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нарушения влияют на развитие человека не по отдельности, а в</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совокупности, образуя сложные сочетания. В связи с этим человек требует</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значительной помощи, объем которой существенно превышает содержание 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качество поддержки, оказываемой при каком-то одном нарушении: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интеллектуальном или физическом.</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Уровень психофизического развития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тяжелыми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множественными </w:t>
      </w:r>
      <w:proofErr w:type="spellStart"/>
      <w:r w:rsidRPr="009C7C5C">
        <w:rPr>
          <w:rFonts w:ascii="Times New Roman" w:eastAsia="Times New Roman" w:hAnsi="Times New Roman" w:cs="Times New Roman"/>
          <w:sz w:val="24"/>
          <w:szCs w:val="24"/>
          <w:lang w:eastAsia="ru-RU"/>
        </w:rPr>
        <w:t>нарушениями</w:t>
      </w:r>
      <w:r w:rsidR="00EA24FC">
        <w:rPr>
          <w:rFonts w:ascii="Times New Roman" w:eastAsia="Times New Roman" w:hAnsi="Times New Roman" w:cs="Times New Roman"/>
          <w:sz w:val="24"/>
          <w:szCs w:val="24"/>
          <w:lang w:eastAsia="ru-RU"/>
        </w:rPr>
        <w:t>развития</w:t>
      </w:r>
      <w:proofErr w:type="spellEnd"/>
      <w:r w:rsidRPr="009C7C5C">
        <w:rPr>
          <w:rFonts w:ascii="Times New Roman" w:eastAsia="Times New Roman" w:hAnsi="Times New Roman" w:cs="Times New Roman"/>
          <w:sz w:val="24"/>
          <w:szCs w:val="24"/>
          <w:lang w:eastAsia="ru-RU"/>
        </w:rPr>
        <w:t xml:space="preserve"> невозможно соотнести с какими-либо возрастными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параметрами. Органическое поражение центральной нервной системы чаще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всего является причиной сочетанных нарушений и выраженного недоразвития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интеллекта, а также сенсорных функций, движения, поведения, коммуникации.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Все эти проявления совокупно препятствуют развитию самостоятельной</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жизнедеятельности обучающегося, как в семье, так и в обществе. Динамика</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развития обучающихся данной группы определяется рядом факторов:</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этиологией, патогенезом нарушений, временем возникновения и сроками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выявления отклонений, характером и степенью выраженности каждого из</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первичных расстройств, спецификой их сочетания, а также сроками начала,</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объемом и качеством оказываемой коррекционной помощи.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В связи с выраженными нарушениями и (или) искажениями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процессов познавательной деятельности, прежде всего: восприятия,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мышления, внимания, памяти у обучающихся с </w:t>
      </w:r>
      <w:r w:rsidR="00EA24F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ТМНР возникают непреодолимые препятствия в усвоении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"академического" компонента различных программ дошкольного, а тем более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школьного образования.</w:t>
      </w:r>
      <w:proofErr w:type="gramEnd"/>
      <w:r w:rsidRPr="009C7C5C">
        <w:rPr>
          <w:rFonts w:ascii="Times New Roman" w:eastAsia="Times New Roman" w:hAnsi="Times New Roman" w:cs="Times New Roman"/>
          <w:sz w:val="24"/>
          <w:szCs w:val="24"/>
          <w:lang w:eastAsia="ru-RU"/>
        </w:rPr>
        <w:t xml:space="preserve"> Специфика эмоциональной сферы определяется не</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только ее недоразвитием, но и специфическими проявлениями </w:t>
      </w:r>
      <w:proofErr w:type="spellStart"/>
      <w:r w:rsidRPr="009C7C5C">
        <w:rPr>
          <w:rFonts w:ascii="Times New Roman" w:eastAsia="Times New Roman" w:hAnsi="Times New Roman" w:cs="Times New Roman"/>
          <w:sz w:val="24"/>
          <w:szCs w:val="24"/>
          <w:lang w:eastAsia="ru-RU"/>
        </w:rPr>
        <w:t>гип</w:t>
      </w:r>
      <w:proofErr w:type="gramStart"/>
      <w:r w:rsidRPr="009C7C5C">
        <w:rPr>
          <w:rFonts w:ascii="Times New Roman" w:eastAsia="Times New Roman" w:hAnsi="Times New Roman" w:cs="Times New Roman"/>
          <w:sz w:val="24"/>
          <w:szCs w:val="24"/>
          <w:lang w:eastAsia="ru-RU"/>
        </w:rPr>
        <w:t>о</w:t>
      </w:r>
      <w:proofErr w:type="spellEnd"/>
      <w:r w:rsidRPr="009C7C5C">
        <w:rPr>
          <w:rFonts w:ascii="Times New Roman" w:eastAsia="Times New Roman" w:hAnsi="Times New Roman" w:cs="Times New Roman"/>
          <w:sz w:val="24"/>
          <w:szCs w:val="24"/>
          <w:lang w:eastAsia="ru-RU"/>
        </w:rPr>
        <w:t>-</w:t>
      </w:r>
      <w:proofErr w:type="gramEnd"/>
      <w:r w:rsidRPr="009C7C5C">
        <w:rPr>
          <w:rFonts w:ascii="Times New Roman" w:eastAsia="Times New Roman" w:hAnsi="Times New Roman" w:cs="Times New Roman"/>
          <w:sz w:val="24"/>
          <w:szCs w:val="24"/>
          <w:lang w:eastAsia="ru-RU"/>
        </w:rPr>
        <w:t xml:space="preserve"> и</w:t>
      </w:r>
      <w:r w:rsidR="00587ADD"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гиперсензитивности</w:t>
      </w:r>
      <w:proofErr w:type="spellEnd"/>
      <w:r w:rsidRPr="009C7C5C">
        <w:rPr>
          <w:rFonts w:ascii="Times New Roman" w:eastAsia="Times New Roman" w:hAnsi="Times New Roman" w:cs="Times New Roman"/>
          <w:sz w:val="24"/>
          <w:szCs w:val="24"/>
          <w:lang w:eastAsia="ru-RU"/>
        </w:rPr>
        <w:t>. В связи с неразвитостью волевых процессов,</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обучающиеся не способны произвольно регулировать свое эмоциональное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состояние в ходе любой организованной деятельности, что не редко</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проявляется в негативных поведенческих реакциях. Интерес к какой-либо</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деятельности не имеет мотивационно-</w:t>
      </w:r>
      <w:proofErr w:type="spellStart"/>
      <w:r w:rsidRPr="009C7C5C">
        <w:rPr>
          <w:rFonts w:ascii="Times New Roman" w:eastAsia="Times New Roman" w:hAnsi="Times New Roman" w:cs="Times New Roman"/>
          <w:sz w:val="24"/>
          <w:szCs w:val="24"/>
          <w:lang w:eastAsia="ru-RU"/>
        </w:rPr>
        <w:t>потребностных</w:t>
      </w:r>
      <w:proofErr w:type="spellEnd"/>
      <w:r w:rsidRPr="009C7C5C">
        <w:rPr>
          <w:rFonts w:ascii="Times New Roman" w:eastAsia="Times New Roman" w:hAnsi="Times New Roman" w:cs="Times New Roman"/>
          <w:sz w:val="24"/>
          <w:szCs w:val="24"/>
          <w:lang w:eastAsia="ru-RU"/>
        </w:rPr>
        <w:t xml:space="preserve"> оснований и, как</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правило, носит кратковременный, неустойчивый характер.</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Особенности и своеобразие психофизического развития</w:t>
      </w:r>
      <w:r w:rsidR="00587ADD" w:rsidRPr="009C7C5C">
        <w:rPr>
          <w:rFonts w:ascii="Times New Roman" w:eastAsia="Times New Roman" w:hAnsi="Times New Roman" w:cs="Times New Roman"/>
          <w:sz w:val="24"/>
          <w:szCs w:val="24"/>
          <w:lang w:eastAsia="ru-RU"/>
        </w:rPr>
        <w:t xml:space="preserve"> </w:t>
      </w:r>
      <w:r w:rsidR="00EA24FC">
        <w:rPr>
          <w:rFonts w:ascii="Times New Roman" w:eastAsia="Times New Roman" w:hAnsi="Times New Roman" w:cs="Times New Roman"/>
          <w:sz w:val="24"/>
          <w:szCs w:val="24"/>
          <w:lang w:eastAsia="ru-RU"/>
        </w:rPr>
        <w:t>обучающихся с умеренными, тяжелыми, глубокими нарушениями интеллекта</w:t>
      </w:r>
      <w:r w:rsidRPr="009C7C5C">
        <w:rPr>
          <w:rFonts w:ascii="Times New Roman" w:eastAsia="Times New Roman" w:hAnsi="Times New Roman" w:cs="Times New Roman"/>
          <w:sz w:val="24"/>
          <w:szCs w:val="24"/>
          <w:lang w:eastAsia="ru-RU"/>
        </w:rPr>
        <w:t>, с ТМНР</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определяют специфику их образовательных потребностей. </w:t>
      </w:r>
      <w:r w:rsidR="00EA24FC">
        <w:rPr>
          <w:rFonts w:ascii="Times New Roman" w:eastAsia="Times New Roman" w:hAnsi="Times New Roman" w:cs="Times New Roman"/>
          <w:sz w:val="24"/>
          <w:szCs w:val="24"/>
          <w:lang w:eastAsia="ru-RU"/>
        </w:rPr>
        <w:t>О</w:t>
      </w:r>
      <w:r w:rsidRPr="009C7C5C">
        <w:rPr>
          <w:rFonts w:ascii="Times New Roman" w:eastAsia="Times New Roman" w:hAnsi="Times New Roman" w:cs="Times New Roman"/>
          <w:sz w:val="24"/>
          <w:szCs w:val="24"/>
          <w:lang w:eastAsia="ru-RU"/>
        </w:rPr>
        <w:t>бучающихся данной категории, как правило, в той или иной</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форме </w:t>
      </w:r>
      <w:proofErr w:type="gramStart"/>
      <w:r w:rsidRPr="009C7C5C">
        <w:rPr>
          <w:rFonts w:ascii="Times New Roman" w:eastAsia="Times New Roman" w:hAnsi="Times New Roman" w:cs="Times New Roman"/>
          <w:sz w:val="24"/>
          <w:szCs w:val="24"/>
          <w:lang w:eastAsia="ru-RU"/>
        </w:rPr>
        <w:t>осложнена</w:t>
      </w:r>
      <w:proofErr w:type="gramEnd"/>
      <w:r w:rsidRPr="009C7C5C">
        <w:rPr>
          <w:rFonts w:ascii="Times New Roman" w:eastAsia="Times New Roman" w:hAnsi="Times New Roman" w:cs="Times New Roman"/>
          <w:sz w:val="24"/>
          <w:szCs w:val="24"/>
          <w:lang w:eastAsia="ru-RU"/>
        </w:rPr>
        <w:t xml:space="preserve"> нарушениями опорно-двигательных функций, сенсорными,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соматическими нарушениями, расстройствами аутистического спектра 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эмоционально-волевой сферы или другими нарушениями, различное сочетание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которых определяет особые образовательные потребности обучающихся.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Наиболее характерные особенности обучающихся позволяют выделить, с точки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зрения их потребности в специальных условиях, три условные группы, каждая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из которых включает обучающихся с уме</w:t>
      </w:r>
      <w:r w:rsidR="00EA24FC">
        <w:rPr>
          <w:rFonts w:ascii="Times New Roman" w:eastAsia="Times New Roman" w:hAnsi="Times New Roman" w:cs="Times New Roman"/>
          <w:sz w:val="24"/>
          <w:szCs w:val="24"/>
          <w:lang w:eastAsia="ru-RU"/>
        </w:rPr>
        <w:t>ренными, тяжелыми, глубокими нарушениями интеллекта</w:t>
      </w:r>
      <w:r w:rsidRPr="009C7C5C">
        <w:rPr>
          <w:rFonts w:ascii="Times New Roman" w:eastAsia="Times New Roman" w:hAnsi="Times New Roman" w:cs="Times New Roman"/>
          <w:sz w:val="24"/>
          <w:szCs w:val="24"/>
          <w:lang w:eastAsia="ru-RU"/>
        </w:rPr>
        <w:t>, с ТМНР.</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Часть обучающихся, отнесенных к категории обучающихся с ТМНР, имеет</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тяжёлые нарушения неврологического генеза - сложные формы детского</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церебрального паралича (далее - ДЦП), спастический </w:t>
      </w:r>
      <w:proofErr w:type="spellStart"/>
      <w:r w:rsidRPr="009C7C5C">
        <w:rPr>
          <w:rFonts w:ascii="Times New Roman" w:eastAsia="Times New Roman" w:hAnsi="Times New Roman" w:cs="Times New Roman"/>
          <w:sz w:val="24"/>
          <w:szCs w:val="24"/>
          <w:lang w:eastAsia="ru-RU"/>
        </w:rPr>
        <w:t>тетрапарез</w:t>
      </w:r>
      <w:proofErr w:type="spellEnd"/>
      <w:r w:rsidRPr="009C7C5C">
        <w:rPr>
          <w:rFonts w:ascii="Times New Roman" w:eastAsia="Times New Roman" w:hAnsi="Times New Roman" w:cs="Times New Roman"/>
          <w:sz w:val="24"/>
          <w:szCs w:val="24"/>
          <w:lang w:eastAsia="ru-RU"/>
        </w:rPr>
        <w:t>,</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гиперкинез, вследствие которых они полностью или почти полностью зависят</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 помощи окружающих их людей в передвижении, самообслуживании,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предметной деятельности, коммуникации. Большинство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этой</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группы не может самостоятельно удерживать тело в положении сидя. Процесс</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общения затруднен из-за органического поражения речевого аппарата 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невозможности овладения средствами речи.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Вместе с тем, интеллектуальное развитие таких обучающихся может быть</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различно по степени </w:t>
      </w:r>
      <w:r w:rsidR="00EA24FC">
        <w:rPr>
          <w:rFonts w:ascii="Times New Roman" w:eastAsia="Times New Roman" w:hAnsi="Times New Roman" w:cs="Times New Roman"/>
          <w:sz w:val="24"/>
          <w:szCs w:val="24"/>
          <w:lang w:eastAsia="ru-RU"/>
        </w:rPr>
        <w:t>нарушения интеллекта</w:t>
      </w:r>
      <w:r w:rsidRPr="009C7C5C">
        <w:rPr>
          <w:rFonts w:ascii="Times New Roman" w:eastAsia="Times New Roman" w:hAnsi="Times New Roman" w:cs="Times New Roman"/>
          <w:sz w:val="24"/>
          <w:szCs w:val="24"/>
          <w:lang w:eastAsia="ru-RU"/>
        </w:rPr>
        <w:t xml:space="preserve"> и колеблется (</w:t>
      </w:r>
      <w:proofErr w:type="gramStart"/>
      <w:r w:rsidRPr="009C7C5C">
        <w:rPr>
          <w:rFonts w:ascii="Times New Roman" w:eastAsia="Times New Roman" w:hAnsi="Times New Roman" w:cs="Times New Roman"/>
          <w:sz w:val="24"/>
          <w:szCs w:val="24"/>
          <w:lang w:eastAsia="ru-RU"/>
        </w:rPr>
        <w:t>от</w:t>
      </w:r>
      <w:proofErr w:type="gramEnd"/>
      <w:r w:rsidRPr="009C7C5C">
        <w:rPr>
          <w:rFonts w:ascii="Times New Roman" w:eastAsia="Times New Roman" w:hAnsi="Times New Roman" w:cs="Times New Roman"/>
          <w:sz w:val="24"/>
          <w:szCs w:val="24"/>
          <w:lang w:eastAsia="ru-RU"/>
        </w:rPr>
        <w:t xml:space="preserve"> легкой до</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глубокой).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Обучающиеся с умеренной формой интеллектуального</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недоразвития проявляют элементарные способности к развитию представлений,</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умений и навыков, значимых для их социальной адаптации. Так, у этой</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группы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проявляется интерес к общению и взаимодействию с</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обучающимися и взрослыми, что является позитивной предпосылкой для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обучения обучающихся вербальным и невербальным средствам коммуникации. Их</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интеллектуальное развитие позволяет овладевать основами счета, письма,</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чтения. Способность обучающегося к выполнению некоторых двигательных</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действий: захват, удержание предмета, контролируемые движения шеи, головы</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создает предпосылки для обучения некоторым приемам и способам по</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самообслуживанию и развитию предметно-практической и трудовой</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Особенности развития другой группы обучающихся обусловлены</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выраженными нарушениями поведения (чаще как следствие аутистических</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расстройств). Они проявляются в расторможенности, "полевом", нередко</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агрессивном поведении, стереотипиях, трудностях коммуникации 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социального взаимодействия. Аутистические проявления затрудняют</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установление подлинной тяжести интеллектуального недоразвития, так как</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контакт с окружающими отсутствует или возникает как форма физического</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обращения к взрослым в ситуациях, когда ребёнку требуется помощь в</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удовлетворении потребности. У обучающихся названной группы нет интереса к</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деятельности окружающих, они не проявляют ответных реакций на попытки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взрослого организовать их взаимодействие со сверстниками. Эти обучающиеся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 откликаются на просьбы, обращения в случаях, запрещающих то или иное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действие, проявляют агрессию или </w:t>
      </w:r>
      <w:proofErr w:type="spellStart"/>
      <w:r w:rsidRPr="009C7C5C">
        <w:rPr>
          <w:rFonts w:ascii="Times New Roman" w:eastAsia="Times New Roman" w:hAnsi="Times New Roman" w:cs="Times New Roman"/>
          <w:sz w:val="24"/>
          <w:szCs w:val="24"/>
          <w:lang w:eastAsia="ru-RU"/>
        </w:rPr>
        <w:t>самоагрессию</w:t>
      </w:r>
      <w:proofErr w:type="spellEnd"/>
      <w:r w:rsidRPr="009C7C5C">
        <w:rPr>
          <w:rFonts w:ascii="Times New Roman" w:eastAsia="Times New Roman" w:hAnsi="Times New Roman" w:cs="Times New Roman"/>
          <w:sz w:val="24"/>
          <w:szCs w:val="24"/>
          <w:lang w:eastAsia="ru-RU"/>
        </w:rPr>
        <w:t>, бросают игрушки, предметы,</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демонстрируют деструктивные действия. Такие реакции наблюдаются при смене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привычной для </w:t>
      </w:r>
      <w:proofErr w:type="gramStart"/>
      <w:r w:rsidRPr="009C7C5C">
        <w:rPr>
          <w:rFonts w:ascii="Times New Roman" w:eastAsia="Times New Roman" w:hAnsi="Times New Roman" w:cs="Times New Roman"/>
          <w:sz w:val="24"/>
          <w:szCs w:val="24"/>
          <w:lang w:eastAsia="ru-RU"/>
        </w:rPr>
        <w:t>обучающегося</w:t>
      </w:r>
      <w:proofErr w:type="gramEnd"/>
      <w:r w:rsidRPr="009C7C5C">
        <w:rPr>
          <w:rFonts w:ascii="Times New Roman" w:eastAsia="Times New Roman" w:hAnsi="Times New Roman" w:cs="Times New Roman"/>
          <w:sz w:val="24"/>
          <w:szCs w:val="24"/>
          <w:lang w:eastAsia="ru-RU"/>
        </w:rPr>
        <w:t xml:space="preserve"> обстановки, наличии рядом незнакомых людей, в</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шумных местах. Особенности физического и эмоционально-волевого развития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с аутистическими проявлениями затрудняют их обучение в</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условиях группы, поэтому на начальном этапе обучения они нуждаются в</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индивидуальной программе и индивидуальном сопровождении специалистов.</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 третьей группы обучающихся отсутствуют выраженные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нарушения движений и моторики, они могут передвигаться самостоятельно.</w:t>
      </w:r>
      <w:r w:rsidR="00587ADD"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Моторная</w:t>
      </w:r>
      <w:proofErr w:type="gramEnd"/>
      <w:r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дефицитарность</w:t>
      </w:r>
      <w:proofErr w:type="spellEnd"/>
      <w:r w:rsidRPr="009C7C5C">
        <w:rPr>
          <w:rFonts w:ascii="Times New Roman" w:eastAsia="Times New Roman" w:hAnsi="Times New Roman" w:cs="Times New Roman"/>
          <w:sz w:val="24"/>
          <w:szCs w:val="24"/>
          <w:lang w:eastAsia="ru-RU"/>
        </w:rPr>
        <w:t xml:space="preserve"> проявляется в замедленности темпа, недостаточной</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согласованности и координации движений. У части обучающихся также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наблюдаются деструктивные формы поведения, стереотипии, избегание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контактов с окружающими и другие черты, сходные </w:t>
      </w:r>
      <w:proofErr w:type="gramStart"/>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 xml:space="preserve"> обучающимися,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описанными выше. Интеллектуальное недоразвитие проявляется,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преимущественно, в форме умеренн</w:t>
      </w:r>
      <w:r w:rsidR="00DD2385">
        <w:rPr>
          <w:rFonts w:ascii="Times New Roman" w:eastAsia="Times New Roman" w:hAnsi="Times New Roman" w:cs="Times New Roman"/>
          <w:sz w:val="24"/>
          <w:szCs w:val="24"/>
          <w:lang w:eastAsia="ru-RU"/>
        </w:rPr>
        <w:t>ой степени нарушения интеллекта</w:t>
      </w:r>
      <w:r w:rsidRPr="009C7C5C">
        <w:rPr>
          <w:rFonts w:ascii="Times New Roman" w:eastAsia="Times New Roman" w:hAnsi="Times New Roman" w:cs="Times New Roman"/>
          <w:sz w:val="24"/>
          <w:szCs w:val="24"/>
          <w:lang w:eastAsia="ru-RU"/>
        </w:rPr>
        <w:t>. Большая</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часть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данной группы владеет элементарной речью: могут</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выразить простыми словами и предложениями свои потребности, сообщить о</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выполненном действии, ответить на вопрос взрослого отдельными словами,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словосочетаниями или фразой. У некоторых - речь может быть развита на</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уровне развернутого высказывания, но часто носит формальный характер и не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направлена на решение задач социальной коммуникации. Другая часть</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не владея речью, может осуществлять коммуникацию при помощи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естественных жестов, графических изображений, вокализаций, отдельных</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слогов и стереотипного набора слов. Обучающиеся могут выполнять отдельные</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операции, входящие в состав предметных действий, но недостаточно</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осознанные мотивы деятельности, а также неустойчивость внимания и</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нарушение последовательности выполняемых операций, препятствуют</w:t>
      </w:r>
      <w:r w:rsidR="00587A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выполнению действия как целого.</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Описанные индивидуально-типологические особенности обучающихся</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учитывают также клинические аспекты онтогенеза, но не отражают</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общепринятую диагностику О</w:t>
      </w:r>
      <w:r w:rsidR="00DD2385">
        <w:rPr>
          <w:rFonts w:ascii="Times New Roman" w:eastAsia="Times New Roman" w:hAnsi="Times New Roman" w:cs="Times New Roman"/>
          <w:sz w:val="24"/>
          <w:szCs w:val="24"/>
          <w:lang w:eastAsia="ru-RU"/>
        </w:rPr>
        <w:t>ВЗ в части нарушения интеллекта</w:t>
      </w:r>
      <w:r w:rsidRPr="009C7C5C">
        <w:rPr>
          <w:rFonts w:ascii="Times New Roman" w:eastAsia="Times New Roman" w:hAnsi="Times New Roman" w:cs="Times New Roman"/>
          <w:sz w:val="24"/>
          <w:szCs w:val="24"/>
          <w:lang w:eastAsia="ru-RU"/>
        </w:rPr>
        <w:t xml:space="preserve"> (Международная</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статистическая классификация болезней и проблем, связанных со здоровьем</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(МКБ).</w:t>
      </w:r>
      <w:proofErr w:type="gramEnd"/>
      <w:r w:rsidRPr="009C7C5C">
        <w:rPr>
          <w:rFonts w:ascii="Times New Roman" w:eastAsia="Times New Roman" w:hAnsi="Times New Roman" w:cs="Times New Roman"/>
          <w:sz w:val="24"/>
          <w:szCs w:val="24"/>
          <w:lang w:eastAsia="ru-RU"/>
        </w:rPr>
        <w:t xml:space="preserve"> Учет типологических особенностей с позиции специальной психологии</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 педагогики позволяет решать задачи организации условий обучения и</w:t>
      </w:r>
      <w:r w:rsidR="00DB3D80"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воспитания</w:t>
      </w:r>
      <w:proofErr w:type="gramEnd"/>
      <w:r w:rsidRPr="009C7C5C">
        <w:rPr>
          <w:rFonts w:ascii="Times New Roman" w:eastAsia="Times New Roman" w:hAnsi="Times New Roman" w:cs="Times New Roman"/>
          <w:sz w:val="24"/>
          <w:szCs w:val="24"/>
          <w:lang w:eastAsia="ru-RU"/>
        </w:rPr>
        <w:t xml:space="preserve"> обучающихся в образовательной организации, имея в виду</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достаточное количество персонала и специалистов для удовлетворения</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потребностей в физическом сопровождении обучающихся, выбор необходимых</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технических средств индивидуальной помощи и обучения, планирование форм</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организации учебного процесса.</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Общие аспекты реализации особых образовательных потребностей</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разных категорий обучающихся с нарушениями психофизического развития:</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время начала образования, содержание образования, создание специальных</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методов и средств обучения, особая организация обучения, расширение</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границ образовательного пространства, продолжительность образования и</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определение круга лиц, участвующих в образовательном процессе.</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Время начала образования: предполагается учет потребности в</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максимально возможном раннем начале комплексной коррекции нарушений.</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Основному общему образованию обучающегося с тяжелыми нарушениями развития</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должен предшествовать период ранней помощи и дошкольного образования, что</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является необходимой предпосылкой оптимального образования в школьном</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возрасте. Выделяется пропедевтический период в образовании,</w:t>
      </w:r>
      <w:r w:rsidR="00DB3D8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обеспечивающий преемственность между дошкольным и школьным этапами.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Содержание образования: учитывается потребность во введении</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специальных учебных предметов и коррекционных курсов, которых нет в</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содержании образования обычно развивающегося обучающегося. </w:t>
      </w:r>
      <w:proofErr w:type="gramStart"/>
      <w:r w:rsidRPr="009C7C5C">
        <w:rPr>
          <w:rFonts w:ascii="Times New Roman" w:eastAsia="Times New Roman" w:hAnsi="Times New Roman" w:cs="Times New Roman"/>
          <w:sz w:val="24"/>
          <w:szCs w:val="24"/>
          <w:lang w:eastAsia="ru-RU"/>
        </w:rPr>
        <w:t>(Например,</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предметы:</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"Речь и альтернативная коммуникация", "Человек"; курсы по</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альтернативной коммуникации, сенсорному развитию, формированию предметных</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действий).</w:t>
      </w:r>
      <w:proofErr w:type="gramEnd"/>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Создание специальных методов и средств обучения:</w:t>
      </w:r>
      <w:r w:rsidR="00AB78E0"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обеспечивается потребность в построении</w:t>
      </w:r>
      <w:proofErr w:type="gramEnd"/>
      <w:r w:rsidRPr="009C7C5C">
        <w:rPr>
          <w:rFonts w:ascii="Times New Roman" w:eastAsia="Times New Roman" w:hAnsi="Times New Roman" w:cs="Times New Roman"/>
          <w:sz w:val="24"/>
          <w:szCs w:val="24"/>
          <w:lang w:eastAsia="ru-RU"/>
        </w:rPr>
        <w:t xml:space="preserve"> "обходных путей", использовании</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специфических методов и средств обучения, в дифференцированном,</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"пошаговом" обучении, чем этого требует обучение обычно развивающегося</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обучающегося (например, использование печатных изображений, предметных и</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графических алгоритмов, электронных средств коммуникации, внешних</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стимулов).</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Особая организация обучения: учитывается потребность в</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качественной индивидуализации обучения, в особой пространственной и</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временной и смысловой организации образовательной среды. Например,</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обучающиеся с умственной отсталостью в сочетании с расстройствами</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аутистического спектра изначально нуждаются в индивидуальной подготовке</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до реализации групповых форм образования, в особом структурировании</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образовательного пространства и времени, дающим им возможность поэтапно</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("пошагово") понимать последовательность и взаимосвязь явлений и событий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окружающей среды.</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Определение границ образовательного пространства</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предполагает учет потребности в максимальном расширении образовательного</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пространства за пределами образовательного учреждения. К примеру,</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формирование навыков социальной коммуникации необходимо осуществлять в</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естественных условиях: в магазине, кафе, поликлинике, общественном</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транспорте.</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Продолжительность образования. Руководствуясь принципом</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нормализации жизни, общее образование </w:t>
      </w:r>
      <w:r w:rsidR="00DD2385">
        <w:rPr>
          <w:rFonts w:ascii="Times New Roman" w:eastAsia="Times New Roman" w:hAnsi="Times New Roman" w:cs="Times New Roman"/>
          <w:sz w:val="24"/>
          <w:szCs w:val="24"/>
          <w:lang w:eastAsia="ru-RU"/>
        </w:rPr>
        <w:t>обучающихся с умеренными, тяжелыми</w:t>
      </w:r>
      <w:r w:rsidRPr="009C7C5C">
        <w:rPr>
          <w:rFonts w:ascii="Times New Roman" w:eastAsia="Times New Roman" w:hAnsi="Times New Roman" w:cs="Times New Roman"/>
          <w:sz w:val="24"/>
          <w:szCs w:val="24"/>
          <w:lang w:eastAsia="ru-RU"/>
        </w:rPr>
        <w:t>,</w:t>
      </w:r>
      <w:r w:rsidR="00AB78E0" w:rsidRPr="009C7C5C">
        <w:rPr>
          <w:rFonts w:ascii="Times New Roman" w:eastAsia="Times New Roman" w:hAnsi="Times New Roman" w:cs="Times New Roman"/>
          <w:sz w:val="24"/>
          <w:szCs w:val="24"/>
          <w:lang w:eastAsia="ru-RU"/>
        </w:rPr>
        <w:t xml:space="preserve"> </w:t>
      </w:r>
      <w:r w:rsidR="00DD2385">
        <w:rPr>
          <w:rFonts w:ascii="Times New Roman" w:eastAsia="Times New Roman" w:hAnsi="Times New Roman" w:cs="Times New Roman"/>
          <w:sz w:val="24"/>
          <w:szCs w:val="24"/>
          <w:lang w:eastAsia="ru-RU"/>
        </w:rPr>
        <w:t>глубокими нарушениями интеллекта</w:t>
      </w:r>
      <w:r w:rsidRPr="009C7C5C">
        <w:rPr>
          <w:rFonts w:ascii="Times New Roman" w:eastAsia="Times New Roman" w:hAnsi="Times New Roman" w:cs="Times New Roman"/>
          <w:sz w:val="24"/>
          <w:szCs w:val="24"/>
          <w:lang w:eastAsia="ru-RU"/>
        </w:rPr>
        <w:t>, с ТМНР по адаптированной основной</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общеобразовательной программе происходит в течение 13 лет. Процесс</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образования может происходить как в классах с 1 дополнительного по 12 (по</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одному году обучения в каждом), так и в </w:t>
      </w:r>
      <w:proofErr w:type="spellStart"/>
      <w:r w:rsidRPr="009C7C5C">
        <w:rPr>
          <w:rFonts w:ascii="Times New Roman" w:eastAsia="Times New Roman" w:hAnsi="Times New Roman" w:cs="Times New Roman"/>
          <w:sz w:val="24"/>
          <w:szCs w:val="24"/>
          <w:lang w:eastAsia="ru-RU"/>
        </w:rPr>
        <w:t>близковозрастных</w:t>
      </w:r>
      <w:proofErr w:type="spellEnd"/>
      <w:r w:rsidRPr="009C7C5C">
        <w:rPr>
          <w:rFonts w:ascii="Times New Roman" w:eastAsia="Times New Roman" w:hAnsi="Times New Roman" w:cs="Times New Roman"/>
          <w:sz w:val="24"/>
          <w:szCs w:val="24"/>
          <w:lang w:eastAsia="ru-RU"/>
        </w:rPr>
        <w:t xml:space="preserve"> классах</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(группах) по возрастающим ступеням обучения. Основанием для </w:t>
      </w:r>
      <w:proofErr w:type="gramStart"/>
      <w:r w:rsidRPr="009C7C5C">
        <w:rPr>
          <w:rFonts w:ascii="Times New Roman" w:eastAsia="Times New Roman" w:hAnsi="Times New Roman" w:cs="Times New Roman"/>
          <w:sz w:val="24"/>
          <w:szCs w:val="24"/>
          <w:lang w:eastAsia="ru-RU"/>
        </w:rPr>
        <w:t>перевода</w:t>
      </w:r>
      <w:proofErr w:type="gramEnd"/>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обучающегося из класса в класс является его возраст.</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Следует учитывать и потребности в пролонгированном обучении,</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выходящим за рамки школьного возраста.</w:t>
      </w:r>
      <w:proofErr w:type="gramEnd"/>
      <w:r w:rsidRPr="009C7C5C">
        <w:rPr>
          <w:rFonts w:ascii="Times New Roman" w:eastAsia="Times New Roman" w:hAnsi="Times New Roman" w:cs="Times New Roman"/>
          <w:sz w:val="24"/>
          <w:szCs w:val="24"/>
          <w:lang w:eastAsia="ru-RU"/>
        </w:rPr>
        <w:t xml:space="preserve"> Например, обучение</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самостоятельному проживанию в условиях квартиры, где продолжается</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формирование бытовых навыков, навыков социально-коммуникативной</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деятельности и организации свободного времени; обучение доступной</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трудовой деятельности, ремеслу в условиях сопровождаемого трудоустройства</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или специальных мастерских. С учетом трудностей переноса сформированных</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действий в новые условия названный аспект особенно актуален для</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с ТМНР, особенно для поддержания самостоятельности и</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активности в расширении спектра жизненных компетенций.</w:t>
      </w:r>
    </w:p>
    <w:p w:rsidR="00C813FE" w:rsidRPr="009C7C5C" w:rsidRDefault="00C813FE" w:rsidP="00DD23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Определение круга лиц, участвующих в образовании и их</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взаимодействие. Необходимо учитывать потребность в согласованных</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требованиях, предъявляемых к ребенку </w:t>
      </w:r>
      <w:r w:rsidRPr="009C7C5C">
        <w:rPr>
          <w:rFonts w:ascii="Times New Roman" w:eastAsia="Times New Roman" w:hAnsi="Times New Roman" w:cs="Times New Roman"/>
          <w:sz w:val="24"/>
          <w:szCs w:val="24"/>
          <w:lang w:eastAsia="ru-RU"/>
        </w:rPr>
        <w:lastRenderedPageBreak/>
        <w:t>со стороны всех окружающих его</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людей; потребность в совместной работе специалистов разных профессий:</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специальных психологов и педагогических работников, социальных</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работников, специалистов здравоохранен</w:t>
      </w:r>
      <w:r w:rsidR="00DD2385">
        <w:rPr>
          <w:rFonts w:ascii="Times New Roman" w:eastAsia="Times New Roman" w:hAnsi="Times New Roman" w:cs="Times New Roman"/>
          <w:sz w:val="24"/>
          <w:szCs w:val="24"/>
          <w:lang w:eastAsia="ru-RU"/>
        </w:rPr>
        <w:t xml:space="preserve">ия, а также родителей (законных </w:t>
      </w:r>
      <w:r w:rsidRPr="009C7C5C">
        <w:rPr>
          <w:rFonts w:ascii="Times New Roman" w:eastAsia="Times New Roman" w:hAnsi="Times New Roman" w:cs="Times New Roman"/>
          <w:sz w:val="24"/>
          <w:szCs w:val="24"/>
          <w:lang w:eastAsia="ru-RU"/>
        </w:rPr>
        <w:t>представителей) обучающегося с ТМНР в процессе его образования. Кроме</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того, при организации образования необходимо учитывать круг контактов</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особого обучающегося, который может включать обслуживающий персонал</w:t>
      </w:r>
      <w:r w:rsidR="00AB78E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организации, волонтеров, родственников, друзей семьи.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Для реализации особых образовательных потребностей обучающегося с</w:t>
      </w:r>
      <w:r w:rsidR="00842264" w:rsidRPr="009C7C5C">
        <w:rPr>
          <w:rFonts w:ascii="Times New Roman" w:eastAsia="Times New Roman" w:hAnsi="Times New Roman" w:cs="Times New Roman"/>
          <w:sz w:val="24"/>
          <w:szCs w:val="24"/>
          <w:lang w:eastAsia="ru-RU"/>
        </w:rPr>
        <w:t xml:space="preserve"> </w:t>
      </w:r>
      <w:r w:rsidR="00DD2385">
        <w:rPr>
          <w:rFonts w:ascii="Times New Roman" w:eastAsia="Times New Roman" w:hAnsi="Times New Roman" w:cs="Times New Roman"/>
          <w:sz w:val="24"/>
          <w:szCs w:val="24"/>
          <w:lang w:eastAsia="ru-RU"/>
        </w:rPr>
        <w:t>нарушением интеллекта</w:t>
      </w:r>
      <w:r w:rsidRPr="009C7C5C">
        <w:rPr>
          <w:rFonts w:ascii="Times New Roman" w:eastAsia="Times New Roman" w:hAnsi="Times New Roman" w:cs="Times New Roman"/>
          <w:sz w:val="24"/>
          <w:szCs w:val="24"/>
          <w:lang w:eastAsia="ru-RU"/>
        </w:rPr>
        <w:t>, с ТМНР обязательной является специальная</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организация всей его жизни, обеспечивающая развитие его жизненной</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компетенции в условиях образовательной организации и в семье.</w:t>
      </w:r>
    </w:p>
    <w:p w:rsidR="00CD5004" w:rsidRPr="009C7C5C" w:rsidRDefault="00CD5004"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К особым образовательным потребностям</w:t>
      </w: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w:t>
      </w:r>
      <w:r w:rsidR="00842264" w:rsidRPr="009C7C5C">
        <w:rPr>
          <w:rFonts w:ascii="Times New Roman" w:eastAsia="Times New Roman" w:hAnsi="Times New Roman" w:cs="Times New Roman"/>
          <w:sz w:val="24"/>
          <w:szCs w:val="24"/>
          <w:lang w:eastAsia="ru-RU"/>
        </w:rPr>
        <w:t xml:space="preserve"> </w:t>
      </w:r>
      <w:r w:rsidR="00DD2385">
        <w:rPr>
          <w:rFonts w:ascii="Times New Roman" w:eastAsia="Times New Roman" w:hAnsi="Times New Roman" w:cs="Times New Roman"/>
          <w:sz w:val="24"/>
          <w:szCs w:val="24"/>
          <w:lang w:eastAsia="ru-RU"/>
        </w:rPr>
        <w:t>умеренными, тяжелыми, глубокими нарушениями интеллекта</w:t>
      </w:r>
      <w:r w:rsidRPr="009C7C5C">
        <w:rPr>
          <w:rFonts w:ascii="Times New Roman" w:eastAsia="Times New Roman" w:hAnsi="Times New Roman" w:cs="Times New Roman"/>
          <w:sz w:val="24"/>
          <w:szCs w:val="24"/>
          <w:lang w:eastAsia="ru-RU"/>
        </w:rPr>
        <w:t>, с тяжелыми и множественными нарушениями развития относятся: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раннее получение специальной помощи средствами образования;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обязательность и непрерывность коррекционно-развивающего процесса,</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реализуемого как через содержание предметных областей, так и</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коррекционных курсов;</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научно-обоснованный, практико-ориентированный, действенный характер</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содержания образования, направленный на социализацию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доступность содержания познавательных задач, реализуемых в процессе</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образования;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пролонгация сроков получения образования;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систематическая актуализация сформированных у обучающихся знаний и</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умений;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специальное обучение применению сформированных знаний и умений в</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процессе урочной и внеурочной деятельности при изменении</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учебно-познавательных, социокультурных, трудовых и других ситуаций</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трудовых и других ситуаций;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обеспечение особой пространственной и временной организации</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коррекционно-образовательной среды с учетом функционального состояния</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центральной нервной системы и </w:t>
      </w:r>
      <w:proofErr w:type="spellStart"/>
      <w:r w:rsidRPr="009C7C5C">
        <w:rPr>
          <w:rFonts w:ascii="Times New Roman" w:eastAsia="Times New Roman" w:hAnsi="Times New Roman" w:cs="Times New Roman"/>
          <w:sz w:val="24"/>
          <w:szCs w:val="24"/>
          <w:lang w:eastAsia="ru-RU"/>
        </w:rPr>
        <w:t>нейродинамики</w:t>
      </w:r>
      <w:proofErr w:type="spellEnd"/>
      <w:r w:rsidRPr="009C7C5C">
        <w:rPr>
          <w:rFonts w:ascii="Times New Roman" w:eastAsia="Times New Roman" w:hAnsi="Times New Roman" w:cs="Times New Roman"/>
          <w:sz w:val="24"/>
          <w:szCs w:val="24"/>
          <w:lang w:eastAsia="ru-RU"/>
        </w:rPr>
        <w:t xml:space="preserve"> психических процессов,</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состояния слуха, зрения и других психофизических особенностей</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развитие мотивации и </w:t>
      </w:r>
      <w:proofErr w:type="gramStart"/>
      <w:r w:rsidRPr="009C7C5C">
        <w:rPr>
          <w:rFonts w:ascii="Times New Roman" w:eastAsia="Times New Roman" w:hAnsi="Times New Roman" w:cs="Times New Roman"/>
          <w:sz w:val="24"/>
          <w:szCs w:val="24"/>
          <w:lang w:eastAsia="ru-RU"/>
        </w:rPr>
        <w:t>интереса</w:t>
      </w:r>
      <w:proofErr w:type="gramEnd"/>
      <w:r w:rsidRPr="009C7C5C">
        <w:rPr>
          <w:rFonts w:ascii="Times New Roman" w:eastAsia="Times New Roman" w:hAnsi="Times New Roman" w:cs="Times New Roman"/>
          <w:sz w:val="24"/>
          <w:szCs w:val="24"/>
          <w:lang w:eastAsia="ru-RU"/>
        </w:rPr>
        <w:t xml:space="preserve"> обучающихся к познанию окружающего</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мира с учетом возрастных и индивидуальных способностей к обучению и</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социальному взаимодействию со средой;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стимуляция познавательной активности, формирование позитивного</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отношения к окружающему миру средствами образования, основанными на</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доброжелательном и уважительном отношении к обучающимся и членам их</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семей.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Удовлетворение особых образовательных потребностей</w:t>
      </w:r>
      <w:r w:rsidR="00842264" w:rsidRPr="009C7C5C">
        <w:rPr>
          <w:rFonts w:ascii="Times New Roman" w:eastAsia="Times New Roman" w:hAnsi="Times New Roman" w:cs="Times New Roman"/>
          <w:sz w:val="24"/>
          <w:szCs w:val="24"/>
          <w:lang w:eastAsia="ru-RU"/>
        </w:rPr>
        <w:t xml:space="preserve"> </w:t>
      </w:r>
      <w:r w:rsidR="00E94A56">
        <w:rPr>
          <w:rFonts w:ascii="Times New Roman" w:eastAsia="Times New Roman" w:hAnsi="Times New Roman" w:cs="Times New Roman"/>
          <w:sz w:val="24"/>
          <w:szCs w:val="24"/>
          <w:lang w:eastAsia="ru-RU"/>
        </w:rPr>
        <w:t>обучающихся с умеренными, тяжелыми, глубокими нарушениями интеллекта</w:t>
      </w:r>
      <w:r w:rsidRPr="009C7C5C">
        <w:rPr>
          <w:rFonts w:ascii="Times New Roman" w:eastAsia="Times New Roman" w:hAnsi="Times New Roman" w:cs="Times New Roman"/>
          <w:sz w:val="24"/>
          <w:szCs w:val="24"/>
          <w:lang w:eastAsia="ru-RU"/>
        </w:rPr>
        <w:t>, в том числе глухих, слепых, с</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нарушениями опорно-двигательного аппарата, с расстройствами</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аутистического спектра, с ТМНР, обеспечивается: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существенным изменением содержания образования, предполагающим</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включение учебных предметов, отсутствующих при обучении обучающихся с</w:t>
      </w:r>
      <w:r w:rsidR="00842264" w:rsidRPr="009C7C5C">
        <w:rPr>
          <w:rFonts w:ascii="Times New Roman" w:eastAsia="Times New Roman" w:hAnsi="Times New Roman" w:cs="Times New Roman"/>
          <w:sz w:val="24"/>
          <w:szCs w:val="24"/>
          <w:lang w:eastAsia="ru-RU"/>
        </w:rPr>
        <w:t xml:space="preserve"> </w:t>
      </w:r>
      <w:r w:rsidR="00E94A56">
        <w:rPr>
          <w:rFonts w:ascii="Times New Roman" w:eastAsia="Times New Roman" w:hAnsi="Times New Roman" w:cs="Times New Roman"/>
          <w:sz w:val="24"/>
          <w:szCs w:val="24"/>
          <w:lang w:eastAsia="ru-RU"/>
        </w:rPr>
        <w:t>нарушением интеллекта</w:t>
      </w:r>
      <w:r w:rsidRPr="009C7C5C">
        <w:rPr>
          <w:rFonts w:ascii="Times New Roman" w:eastAsia="Times New Roman" w:hAnsi="Times New Roman" w:cs="Times New Roman"/>
          <w:sz w:val="24"/>
          <w:szCs w:val="24"/>
          <w:lang w:eastAsia="ru-RU"/>
        </w:rPr>
        <w:t xml:space="preserve"> "Речь и</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альтернативная коммуникация", "Человек" и другие;</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созданием оптимальных путей развития;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использованием специфических методов и средств обучения;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дифференцированным, "пошаговым" обучением;</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обязательной индивидуализацией обучения (</w:t>
      </w:r>
      <w:proofErr w:type="gramStart"/>
      <w:r w:rsidRPr="009C7C5C">
        <w:rPr>
          <w:rFonts w:ascii="Times New Roman" w:eastAsia="Times New Roman" w:hAnsi="Times New Roman" w:cs="Times New Roman"/>
          <w:sz w:val="24"/>
          <w:szCs w:val="24"/>
          <w:lang w:eastAsia="ru-RU"/>
        </w:rPr>
        <w:t>обучение</w:t>
      </w:r>
      <w:proofErr w:type="gramEnd"/>
      <w:r w:rsidRPr="009C7C5C">
        <w:rPr>
          <w:rFonts w:ascii="Times New Roman" w:eastAsia="Times New Roman" w:hAnsi="Times New Roman" w:cs="Times New Roman"/>
          <w:sz w:val="24"/>
          <w:szCs w:val="24"/>
          <w:lang w:eastAsia="ru-RU"/>
        </w:rPr>
        <w:t xml:space="preserve"> по специальной</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индивидуальной программе развития);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формированием элементарных социально-бытовых навыков и навыков</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самообслуживания;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учетом типологических и индивидуальных особенностей развития</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обеспечением индивидуального клинико-психолого-педагогического</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сопровождения каждого обучающегося с учетом особенностей сложной</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структуры нарушения, в том числе специального педагогического</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сопровождения и (или) технической помощи;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E94A56">
        <w:rPr>
          <w:rFonts w:ascii="Times New Roman" w:eastAsia="Times New Roman" w:hAnsi="Times New Roman" w:cs="Times New Roman"/>
          <w:sz w:val="24"/>
          <w:szCs w:val="24"/>
          <w:lang w:eastAsia="ru-RU"/>
        </w:rPr>
        <w:lastRenderedPageBreak/>
        <w:t>обеспечением образования вне зависимости от тяжести нарушений</w:t>
      </w:r>
      <w:r w:rsidR="00842264" w:rsidRPr="00E94A56">
        <w:rPr>
          <w:rFonts w:ascii="Times New Roman" w:eastAsia="Times New Roman" w:hAnsi="Times New Roman" w:cs="Times New Roman"/>
          <w:sz w:val="24"/>
          <w:szCs w:val="24"/>
          <w:lang w:eastAsia="ru-RU"/>
        </w:rPr>
        <w:t xml:space="preserve"> </w:t>
      </w:r>
      <w:r w:rsidRPr="00E94A56">
        <w:rPr>
          <w:rFonts w:ascii="Times New Roman" w:eastAsia="Times New Roman" w:hAnsi="Times New Roman" w:cs="Times New Roman"/>
          <w:sz w:val="24"/>
          <w:szCs w:val="24"/>
          <w:lang w:eastAsia="ru-RU"/>
        </w:rPr>
        <w:t>развития, вида</w:t>
      </w:r>
      <w:r w:rsidRPr="009C7C5C">
        <w:rPr>
          <w:rFonts w:ascii="Times New Roman" w:eastAsia="Times New Roman" w:hAnsi="Times New Roman" w:cs="Times New Roman"/>
          <w:sz w:val="24"/>
          <w:szCs w:val="24"/>
          <w:lang w:eastAsia="ru-RU"/>
        </w:rPr>
        <w:t xml:space="preserve"> образовательной организации;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специальной организацией предметно-развивающей среды и рабочего</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места с учетом характера множественных нарушений; обеспечением присмотра</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 ухода за обучающимися в соответствии с особенностями их здоровья и</w:t>
      </w:r>
      <w:r w:rsidR="008422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развития;</w:t>
      </w:r>
      <w:proofErr w:type="gramEnd"/>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дозированным расширением образовательного пространства внутри</w:t>
      </w:r>
      <w:r w:rsidR="00516AA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организации и за ее пределами;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организацией обучения в разновозрастных классах (группах);</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организацией взаимодействия специалистов, участвующих в обучении и</w:t>
      </w:r>
      <w:r w:rsidR="00516AA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воспитании обучающегося, и его семьи, обеспечивающей особую организацию</w:t>
      </w:r>
      <w:r w:rsidR="00516AA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всей жизни обучающегося (в условиях организации и дома).</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2D0B7D" w:rsidRPr="009C7C5C">
        <w:rPr>
          <w:rFonts w:ascii="Times New Roman" w:eastAsia="Times New Roman" w:hAnsi="Times New Roman" w:cs="Times New Roman"/>
          <w:sz w:val="24"/>
          <w:szCs w:val="24"/>
          <w:lang w:eastAsia="ru-RU"/>
        </w:rPr>
        <w:tab/>
      </w:r>
      <w:r w:rsidR="00C10F55" w:rsidRPr="009C7C5C">
        <w:rPr>
          <w:rFonts w:ascii="Times New Roman" w:eastAsia="Times New Roman" w:hAnsi="Times New Roman" w:cs="Times New Roman"/>
          <w:sz w:val="24"/>
          <w:szCs w:val="24"/>
          <w:lang w:eastAsia="ru-RU"/>
        </w:rPr>
        <w:t xml:space="preserve"> </w:t>
      </w:r>
    </w:p>
    <w:p w:rsidR="00C813FE" w:rsidRPr="00E94A56"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highlight w:val="yellow"/>
          <w:lang w:eastAsia="ru-RU"/>
        </w:rPr>
      </w:pPr>
      <w:r w:rsidRPr="00E94A56">
        <w:rPr>
          <w:rFonts w:ascii="Times New Roman" w:eastAsia="Times New Roman" w:hAnsi="Times New Roman" w:cs="Times New Roman"/>
          <w:b/>
          <w:sz w:val="24"/>
          <w:szCs w:val="24"/>
          <w:highlight w:val="yellow"/>
          <w:lang w:eastAsia="ru-RU"/>
        </w:rPr>
        <w:t>При</w:t>
      </w:r>
      <w:r w:rsidR="00C10F55" w:rsidRPr="00E94A56">
        <w:rPr>
          <w:rFonts w:ascii="Times New Roman" w:eastAsia="Times New Roman" w:hAnsi="Times New Roman" w:cs="Times New Roman"/>
          <w:b/>
          <w:sz w:val="24"/>
          <w:szCs w:val="24"/>
          <w:highlight w:val="yellow"/>
          <w:lang w:eastAsia="ru-RU"/>
        </w:rPr>
        <w:t xml:space="preserve">нципы и подходы к формированию </w:t>
      </w:r>
      <w:r w:rsidR="00E94A56" w:rsidRPr="00E94A56">
        <w:rPr>
          <w:rFonts w:ascii="Times New Roman" w:eastAsia="Times New Roman" w:hAnsi="Times New Roman" w:cs="Times New Roman"/>
          <w:b/>
          <w:sz w:val="24"/>
          <w:szCs w:val="24"/>
          <w:highlight w:val="yellow"/>
          <w:lang w:eastAsia="ru-RU"/>
        </w:rPr>
        <w:t xml:space="preserve">АООП </w:t>
      </w:r>
      <w:r w:rsidRPr="00E94A56">
        <w:rPr>
          <w:rFonts w:ascii="Times New Roman" w:eastAsia="Times New Roman" w:hAnsi="Times New Roman" w:cs="Times New Roman"/>
          <w:b/>
          <w:sz w:val="24"/>
          <w:szCs w:val="24"/>
          <w:highlight w:val="yellow"/>
          <w:lang w:eastAsia="ru-RU"/>
        </w:rPr>
        <w:t xml:space="preserve"> (вариант 2).</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E94A56">
        <w:rPr>
          <w:rFonts w:ascii="Times New Roman" w:eastAsia="Times New Roman" w:hAnsi="Times New Roman" w:cs="Times New Roman"/>
          <w:sz w:val="24"/>
          <w:szCs w:val="24"/>
          <w:highlight w:val="yellow"/>
          <w:lang w:eastAsia="ru-RU"/>
        </w:rPr>
        <w:t>По причине системных нарушений развития обучающихся с</w:t>
      </w:r>
      <w:r w:rsidR="006C1E64" w:rsidRPr="00E94A56">
        <w:rPr>
          <w:rFonts w:ascii="Times New Roman" w:eastAsia="Times New Roman" w:hAnsi="Times New Roman" w:cs="Times New Roman"/>
          <w:sz w:val="24"/>
          <w:szCs w:val="24"/>
          <w:highlight w:val="yellow"/>
          <w:lang w:eastAsia="ru-RU"/>
        </w:rPr>
        <w:t xml:space="preserve"> </w:t>
      </w:r>
      <w:r w:rsidRPr="00E94A56">
        <w:rPr>
          <w:rFonts w:ascii="Times New Roman" w:eastAsia="Times New Roman" w:hAnsi="Times New Roman" w:cs="Times New Roman"/>
          <w:sz w:val="24"/>
          <w:szCs w:val="24"/>
          <w:highlight w:val="yellow"/>
          <w:lang w:eastAsia="ru-RU"/>
        </w:rPr>
        <w:t>умеренной</w:t>
      </w:r>
      <w:r w:rsidRPr="009C7C5C">
        <w:rPr>
          <w:rFonts w:ascii="Times New Roman" w:eastAsia="Times New Roman" w:hAnsi="Times New Roman" w:cs="Times New Roman"/>
          <w:sz w:val="24"/>
          <w:szCs w:val="24"/>
          <w:lang w:eastAsia="ru-RU"/>
        </w:rPr>
        <w:t>, тяжелой, глубокой умственной отсталостью и с ТМНР для данной</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категории обучающихся показан индивидуальный уровень итогового результата</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общего образования. Все обучающиеся, вне зависимости от тяжести</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состояния, включаются в образовательное пространство, где принципы</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организации предметно-развивающей среды, оборудование, технические</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средства, программы учебных предметов, коррекционных технологий, а также</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содержание и методы обучения и воспитания определяются индивидуальными</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возможностями и особыми образовательными потребностями обучающегося.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Итоговые достижения обучающихся с умеренной, тяжелой, глубокой</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w:t>
      </w:r>
      <w:r w:rsidR="00C10F55" w:rsidRPr="009C7C5C">
        <w:rPr>
          <w:rFonts w:ascii="Times New Roman" w:eastAsia="Times New Roman" w:hAnsi="Times New Roman" w:cs="Times New Roman"/>
          <w:sz w:val="24"/>
          <w:szCs w:val="24"/>
          <w:lang w:eastAsia="ru-RU"/>
        </w:rPr>
        <w:t xml:space="preserve">ственной отсталостью, с ТМНР - </w:t>
      </w:r>
      <w:r w:rsidRPr="009C7C5C">
        <w:rPr>
          <w:rFonts w:ascii="Times New Roman" w:eastAsia="Times New Roman" w:hAnsi="Times New Roman" w:cs="Times New Roman"/>
          <w:sz w:val="24"/>
          <w:szCs w:val="24"/>
          <w:lang w:eastAsia="ru-RU"/>
        </w:rPr>
        <w:t xml:space="preserve">АООП УО (вариант 2) </w:t>
      </w:r>
      <w:r w:rsidR="006C1E64" w:rsidRPr="009C7C5C">
        <w:rPr>
          <w:rFonts w:ascii="Times New Roman" w:eastAsia="Times New Roman" w:hAnsi="Times New Roman" w:cs="Times New Roman"/>
          <w:sz w:val="24"/>
          <w:szCs w:val="24"/>
          <w:lang w:eastAsia="ru-RU"/>
        </w:rPr>
        <w:t>–</w:t>
      </w:r>
      <w:r w:rsidRPr="009C7C5C">
        <w:rPr>
          <w:rFonts w:ascii="Times New Roman" w:eastAsia="Times New Roman" w:hAnsi="Times New Roman" w:cs="Times New Roman"/>
          <w:sz w:val="24"/>
          <w:szCs w:val="24"/>
          <w:lang w:eastAsia="ru-RU"/>
        </w:rPr>
        <w:t xml:space="preserve"> принципиально</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отличаются от требований к итоговым достижениям обучающихся с легкой</w:t>
      </w:r>
      <w:r w:rsidR="006C1E64" w:rsidRPr="009C7C5C">
        <w:rPr>
          <w:rFonts w:ascii="Times New Roman" w:eastAsia="Times New Roman" w:hAnsi="Times New Roman" w:cs="Times New Roman"/>
          <w:sz w:val="24"/>
          <w:szCs w:val="24"/>
          <w:lang w:eastAsia="ru-RU"/>
        </w:rPr>
        <w:t xml:space="preserve"> </w:t>
      </w:r>
      <w:r w:rsidR="00F176FB">
        <w:rPr>
          <w:rFonts w:ascii="Times New Roman" w:eastAsia="Times New Roman" w:hAnsi="Times New Roman" w:cs="Times New Roman"/>
          <w:sz w:val="24"/>
          <w:szCs w:val="24"/>
          <w:lang w:eastAsia="ru-RU"/>
        </w:rPr>
        <w:t xml:space="preserve">умственной отсталостью - </w:t>
      </w:r>
      <w:r w:rsidRPr="009C7C5C">
        <w:rPr>
          <w:rFonts w:ascii="Times New Roman" w:eastAsia="Times New Roman" w:hAnsi="Times New Roman" w:cs="Times New Roman"/>
          <w:sz w:val="24"/>
          <w:szCs w:val="24"/>
          <w:lang w:eastAsia="ru-RU"/>
        </w:rPr>
        <w:t>АООП УО (вариант 1). Они определяются</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индивидуальными возможностями обучающегося и тем, что его образование</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нацелено на максимальное развитие жизненной компетенции. Овладение</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знаниями, умениями и навыками в различных образовательных областях</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("академический" компонент) регламентируется рамками полезных и</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необходимых инструментов для решения задач повседневной жизни. Накопление</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доступных навыков коммуникации, самообслуживания, бытовой и доступной</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трудовой деятельности, а также перенос сформированных представлений и</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умений в собственную деятельность (компонент "жизненной компетенции")</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готовят обучающегося к использованию приобретенных в процессе образования</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умений для активной жизни в семье и обществе.</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Итогом образования человека с умственной отсталостью, с ТМНР</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является нормализация его жизни: привычный и необходимый для подавляющего</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большинства людей образ жизни (жить в семье, решать вопросы повседневной</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жизнедеятельности, выполнять полезную трудовую деятельность, определять</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содержание своих увлечений и интересов, иметь возможность самостоятельно</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принимать решения и нести за них ответственность). Общим результатом</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образования такого обучающегося может стать набор компетенций,</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позволяющих соразмерно психическим и физическим возможностям максимально</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самостоятельно решать задачи, направленные на нормализацию его жизни.</w:t>
      </w:r>
    </w:p>
    <w:p w:rsidR="00C10F55"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Особые образовательные потребности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умеренной,</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тяжелой, глубокой умственной отсталостью, с ТМНР диктуют необходимость</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разработки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b/>
          <w:sz w:val="24"/>
          <w:szCs w:val="24"/>
          <w:lang w:eastAsia="ru-RU"/>
        </w:rPr>
        <w:t>СИПР</w:t>
      </w:r>
      <w:r w:rsidRPr="009C7C5C">
        <w:rPr>
          <w:rFonts w:ascii="Times New Roman" w:eastAsia="Times New Roman" w:hAnsi="Times New Roman" w:cs="Times New Roman"/>
          <w:sz w:val="24"/>
          <w:szCs w:val="24"/>
          <w:lang w:eastAsia="ru-RU"/>
        </w:rPr>
        <w:t xml:space="preserve"> для их обучения и воспитания.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Целью</w:t>
      </w:r>
      <w:r w:rsidRPr="009C7C5C">
        <w:rPr>
          <w:rFonts w:ascii="Times New Roman" w:eastAsia="Times New Roman" w:hAnsi="Times New Roman" w:cs="Times New Roman"/>
          <w:sz w:val="24"/>
          <w:szCs w:val="24"/>
          <w:lang w:eastAsia="ru-RU"/>
        </w:rPr>
        <w:t xml:space="preserve"> </w:t>
      </w:r>
      <w:r w:rsidR="00C10F55" w:rsidRPr="009C7C5C">
        <w:rPr>
          <w:rFonts w:ascii="Times New Roman" w:eastAsia="Times New Roman" w:hAnsi="Times New Roman" w:cs="Times New Roman"/>
          <w:b/>
          <w:sz w:val="24"/>
          <w:szCs w:val="24"/>
          <w:lang w:eastAsia="ru-RU"/>
        </w:rPr>
        <w:t>СИПР</w:t>
      </w:r>
      <w:r w:rsidRPr="009C7C5C">
        <w:rPr>
          <w:rFonts w:ascii="Times New Roman" w:eastAsia="Times New Roman" w:hAnsi="Times New Roman" w:cs="Times New Roman"/>
          <w:sz w:val="24"/>
          <w:szCs w:val="24"/>
          <w:lang w:eastAsia="ru-RU"/>
        </w:rPr>
        <w:t xml:space="preserve"> является обретение обучающимся</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таких жизненных компетенций, которые позволяют ему достигать максимально</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возможной самостоятельности в решении повседневных жизненных задач,</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обеспечивают его включение в жизнь общества на основе индивидуального</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поэтапного, планомерного расширения жизненного опыта и повседневных</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социальных контактов в доступных для него пределах.</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СИПР разрабатывается на основе АООП и </w:t>
      </w:r>
      <w:proofErr w:type="gramStart"/>
      <w:r w:rsidRPr="009C7C5C">
        <w:rPr>
          <w:rFonts w:ascii="Times New Roman" w:eastAsia="Times New Roman" w:hAnsi="Times New Roman" w:cs="Times New Roman"/>
          <w:sz w:val="24"/>
          <w:szCs w:val="24"/>
          <w:lang w:eastAsia="ru-RU"/>
        </w:rPr>
        <w:t>нацелена</w:t>
      </w:r>
      <w:proofErr w:type="gramEnd"/>
      <w:r w:rsidRPr="009C7C5C">
        <w:rPr>
          <w:rFonts w:ascii="Times New Roman" w:eastAsia="Times New Roman" w:hAnsi="Times New Roman" w:cs="Times New Roman"/>
          <w:sz w:val="24"/>
          <w:szCs w:val="24"/>
          <w:lang w:eastAsia="ru-RU"/>
        </w:rPr>
        <w:t xml:space="preserve"> на образование</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с умеренной, тяжелой, глубокой умственной отсталостью, с ТМНР</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 учетом их индивидуальных образовательных потребностей. СИПР</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составляется на ограниченный период времени (один год). В ее разработке</w:t>
      </w:r>
      <w:r w:rsidR="006C1E6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принимают участие все специалисты, работающие с ребенком в</w:t>
      </w:r>
      <w:r w:rsidR="006664CC"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образовательной организации, и его родители (законные представители).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lastRenderedPageBreak/>
        <w:t>Структура СИПР</w:t>
      </w:r>
      <w:r w:rsidRPr="009C7C5C">
        <w:rPr>
          <w:rFonts w:ascii="Times New Roman" w:eastAsia="Times New Roman" w:hAnsi="Times New Roman" w:cs="Times New Roman"/>
          <w:sz w:val="24"/>
          <w:szCs w:val="24"/>
          <w:lang w:eastAsia="ru-RU"/>
        </w:rPr>
        <w:t xml:space="preserve"> может включать: общие сведения о ребёнке;</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характеристику, включающую оценку развития обучающегося на момент</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составления программы и определяющую приоритетные направления воспитания</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 обучения ребёнка; индивидуальный учебный план; содержание образования в</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условиях организации и семьи; организацию реализации потребности в уходе</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 присмотре; перечень специалистов, участвующих в разработке и реализации</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СИПР; перечень возможных задач, мероприятий и форм сотрудничества</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организации и семьи обучающегося; перечень необходимых технических</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средств и дидактических материалов; средства мониторинга и оценки</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динамики обучения. Кроме того, программа может иметь приложение,</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включающее задания и рекомендации для их выполнения ребёнком в домашних</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условиях.</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Примерная структура СИПР</w:t>
      </w:r>
      <w:r w:rsidRPr="009C7C5C">
        <w:rPr>
          <w:rFonts w:ascii="Times New Roman" w:eastAsia="Times New Roman" w:hAnsi="Times New Roman" w:cs="Times New Roman"/>
          <w:sz w:val="24"/>
          <w:szCs w:val="24"/>
          <w:lang w:eastAsia="ru-RU"/>
        </w:rPr>
        <w:t xml:space="preserve"> для использования в работе.</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Общие сведения содержат персональные данные о ребенке и его</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родителях;</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Характеристика обучающегося (составляется на основе</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психолого-педагогического обследования обучающегося, проводимого</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специалистами образовательной организации, с целью оценки актуального</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состояния развития обучающегося).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Характеристика может отражать:</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бытовые условия семьи, оценку отношения членов семьи к</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образованию обучающегося;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заключение ПМПК;</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данные о физическом здоровье, двигательном и сенсорном развитии</w:t>
      </w:r>
      <w:r w:rsidR="00051AB0"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обучающегося</w:t>
      </w:r>
      <w:proofErr w:type="gramEnd"/>
      <w:r w:rsidRPr="009C7C5C">
        <w:rPr>
          <w:rFonts w:ascii="Times New Roman" w:eastAsia="Times New Roman" w:hAnsi="Times New Roman" w:cs="Times New Roman"/>
          <w:sz w:val="24"/>
          <w:szCs w:val="24"/>
          <w:lang w:eastAsia="ru-RU"/>
        </w:rPr>
        <w:t>;</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4) особенности проявления познавательных процессов: восприятий,</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внимания, памяти, мышления;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5) состояние </w:t>
      </w:r>
      <w:proofErr w:type="spellStart"/>
      <w:r w:rsidRPr="009C7C5C">
        <w:rPr>
          <w:rFonts w:ascii="Times New Roman" w:eastAsia="Times New Roman" w:hAnsi="Times New Roman" w:cs="Times New Roman"/>
          <w:sz w:val="24"/>
          <w:szCs w:val="24"/>
          <w:lang w:eastAsia="ru-RU"/>
        </w:rPr>
        <w:t>сформированности</w:t>
      </w:r>
      <w:proofErr w:type="spellEnd"/>
      <w:r w:rsidRPr="009C7C5C">
        <w:rPr>
          <w:rFonts w:ascii="Times New Roman" w:eastAsia="Times New Roman" w:hAnsi="Times New Roman" w:cs="Times New Roman"/>
          <w:sz w:val="24"/>
          <w:szCs w:val="24"/>
          <w:lang w:eastAsia="ru-RU"/>
        </w:rPr>
        <w:t xml:space="preserve"> устной речи и речемыслительных</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операций;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6) характеристику поведенческих и эмоциональных реакций</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обучающегося, наблюдаемых специалистами; характерологические особенности</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личности обучающегося (со слов родителей (законных представителей);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 xml:space="preserve">7) </w:t>
      </w:r>
      <w:proofErr w:type="spellStart"/>
      <w:r w:rsidRPr="009C7C5C">
        <w:rPr>
          <w:rFonts w:ascii="Times New Roman" w:eastAsia="Times New Roman" w:hAnsi="Times New Roman" w:cs="Times New Roman"/>
          <w:sz w:val="24"/>
          <w:szCs w:val="24"/>
          <w:lang w:eastAsia="ru-RU"/>
        </w:rPr>
        <w:t>сформированность</w:t>
      </w:r>
      <w:proofErr w:type="spellEnd"/>
      <w:r w:rsidRPr="009C7C5C">
        <w:rPr>
          <w:rFonts w:ascii="Times New Roman" w:eastAsia="Times New Roman" w:hAnsi="Times New Roman" w:cs="Times New Roman"/>
          <w:sz w:val="24"/>
          <w:szCs w:val="24"/>
          <w:lang w:eastAsia="ru-RU"/>
        </w:rPr>
        <w:t xml:space="preserve"> социально значимых знаний, навыков, умений:</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коммуникативные возможности, игра, самообслуживание,</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предметно-практическая деятельность, интеллектуальные умения и знания</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(счет, письмо, чтение, представления об окружающих предметах, явлениях);</w:t>
      </w:r>
      <w:proofErr w:type="gramEnd"/>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8) потребность в уходе и присмотре. Необходимый объем помощи со</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стороны окружающих: полная или частичная, постоянная или эпизодическая;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9) выводы по итогам обследования: приоритетные образовательные</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области, учебные предметы, коррекционные занятия для обучения и</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воспитания в образовательной организации, в условиях надомного обучения.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Индивидуальный учебный план (отражает учебные предметы,</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коррекционные занятия, внеурочную деятельность, соответствующие уровню</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актуального развития обучающегося, и устанавливает объем недельной</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нагрузки </w:t>
      </w:r>
      <w:proofErr w:type="gramStart"/>
      <w:r w:rsidRPr="009C7C5C">
        <w:rPr>
          <w:rFonts w:ascii="Times New Roman" w:eastAsia="Times New Roman" w:hAnsi="Times New Roman" w:cs="Times New Roman"/>
          <w:sz w:val="24"/>
          <w:szCs w:val="24"/>
          <w:lang w:eastAsia="ru-RU"/>
        </w:rPr>
        <w:t>на</w:t>
      </w:r>
      <w:proofErr w:type="gramEnd"/>
      <w:r w:rsidRPr="009C7C5C">
        <w:rPr>
          <w:rFonts w:ascii="Times New Roman" w:eastAsia="Times New Roman" w:hAnsi="Times New Roman" w:cs="Times New Roman"/>
          <w:sz w:val="24"/>
          <w:szCs w:val="24"/>
          <w:lang w:eastAsia="ru-RU"/>
        </w:rPr>
        <w:t xml:space="preserve"> обучающегося).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4. </w:t>
      </w:r>
      <w:proofErr w:type="gramStart"/>
      <w:r w:rsidRPr="009C7C5C">
        <w:rPr>
          <w:rFonts w:ascii="Times New Roman" w:eastAsia="Times New Roman" w:hAnsi="Times New Roman" w:cs="Times New Roman"/>
          <w:sz w:val="24"/>
          <w:szCs w:val="24"/>
          <w:lang w:eastAsia="ru-RU"/>
        </w:rPr>
        <w:t>Содержание образования СИПР (включает конкретные задачи по</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формированию представлений, действий (операций) по каждой из программ</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учебных предметов, коррекционных занятий и других программ (формирования</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базовых учебных действий; нравственного развития; формирования</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экологической культуры, здорового и безопасного образа жизни обучающихся;</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внеурочной деятельности; сотрудничества организации и семьи</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обучающегося).</w:t>
      </w:r>
      <w:proofErr w:type="gramEnd"/>
      <w:r w:rsidRPr="009C7C5C">
        <w:rPr>
          <w:rFonts w:ascii="Times New Roman" w:eastAsia="Times New Roman" w:hAnsi="Times New Roman" w:cs="Times New Roman"/>
          <w:sz w:val="24"/>
          <w:szCs w:val="24"/>
          <w:lang w:eastAsia="ru-RU"/>
        </w:rPr>
        <w:t xml:space="preserve"> Задачи формулируются в качестве возможных (ожидаемых)</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результатов обучения и воспитания обучающегося на определенный учебный</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период (год).</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5. </w:t>
      </w:r>
      <w:proofErr w:type="gramStart"/>
      <w:r w:rsidRPr="009C7C5C">
        <w:rPr>
          <w:rFonts w:ascii="Times New Roman" w:eastAsia="Times New Roman" w:hAnsi="Times New Roman" w:cs="Times New Roman"/>
          <w:sz w:val="24"/>
          <w:szCs w:val="24"/>
          <w:lang w:eastAsia="ru-RU"/>
        </w:rPr>
        <w:t>Условия реализации СИПР для ряда обучающихся (организация ухода</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(кормление, одевание или раздевание, совершение гигиенических процедур) и</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присмотра.</w:t>
      </w:r>
      <w:proofErr w:type="gramEnd"/>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6. Специалисты, участвующие в реализации СИПР.</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7. Программа сотрудничества </w:t>
      </w:r>
      <w:proofErr w:type="gramStart"/>
      <w:r w:rsidRPr="009C7C5C">
        <w:rPr>
          <w:rFonts w:ascii="Times New Roman" w:eastAsia="Times New Roman" w:hAnsi="Times New Roman" w:cs="Times New Roman"/>
          <w:sz w:val="24"/>
          <w:szCs w:val="24"/>
          <w:lang w:eastAsia="ru-RU"/>
        </w:rPr>
        <w:t>специалистов</w:t>
      </w:r>
      <w:proofErr w:type="gramEnd"/>
      <w:r w:rsidRPr="009C7C5C">
        <w:rPr>
          <w:rFonts w:ascii="Times New Roman" w:eastAsia="Times New Roman" w:hAnsi="Times New Roman" w:cs="Times New Roman"/>
          <w:sz w:val="24"/>
          <w:szCs w:val="24"/>
          <w:lang w:eastAsia="ru-RU"/>
        </w:rPr>
        <w:t xml:space="preserve"> с семьей обучающегося</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(задачи, направленные на повышение информированности семьи об образовании</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обучающегося, развитие мотивации родителей (законных представителей) к</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конструктивному взаимодействию со специалистами, отражающие способы</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контактов семьи и организации с целью привлечения родителей (законных</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представителей) к участию в разработке и реализации СИПР и преодоления</w:t>
      </w:r>
      <w:r w:rsidR="00051AB0"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психологических проблем семьи).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8. Перечень необходимых технических средств общего и индивидуального</w:t>
      </w:r>
      <w:r w:rsidR="007B7E5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назначения, дидактических материалов, индивидуальных средств</w:t>
      </w:r>
      <w:r w:rsidR="007B7E5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реабилитации, необходимых для реализации СИПР.</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9. Средства мониторинга и оценки динамики обучения. Мониторинг</w:t>
      </w:r>
      <w:r w:rsidR="007B7E5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результатов обучения проводится не реже одного раза в полугодие. В ходе</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мониторинга специалисты образовательной организации оценивают уровень</w:t>
      </w:r>
      <w:r w:rsidR="005825AF"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сформированности</w:t>
      </w:r>
      <w:proofErr w:type="spellEnd"/>
      <w:r w:rsidRPr="009C7C5C">
        <w:rPr>
          <w:rFonts w:ascii="Times New Roman" w:eastAsia="Times New Roman" w:hAnsi="Times New Roman" w:cs="Times New Roman"/>
          <w:sz w:val="24"/>
          <w:szCs w:val="24"/>
          <w:lang w:eastAsia="ru-RU"/>
        </w:rPr>
        <w:t xml:space="preserve"> представлений, действий (операций), внесенных в СИПР.</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Например, "выполняет действие самостоятельно", "выполняет действие по</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инструкции" (вербальной или невербальной), "выполняет действие по</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образцу", "выполняет действие с частичной физической помощью", "выполняет</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действие со значительной физической помощью", "действие не выполняет";</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представление: "узнает объект", "не всегда узнает объект" (ситуативно),</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 узнает объект". Итоговые результаты образования за оцениваемый период</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оформляются описательно в дневниках наблюдения и в форме характеристики</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за учебный год. На основе итоговой характеристики составляется СИПР на</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следующий учебный период.</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w:t>
      </w:r>
      <w:r w:rsidR="00F176FB">
        <w:rPr>
          <w:rFonts w:ascii="Times New Roman" w:eastAsia="Times New Roman" w:hAnsi="Times New Roman" w:cs="Times New Roman"/>
          <w:b/>
          <w:sz w:val="24"/>
          <w:szCs w:val="24"/>
          <w:lang w:eastAsia="ru-RU"/>
        </w:rPr>
        <w:t xml:space="preserve">ланируемые результаты освоения </w:t>
      </w:r>
      <w:r w:rsidR="001C1030">
        <w:rPr>
          <w:rFonts w:ascii="Times New Roman" w:eastAsia="Times New Roman" w:hAnsi="Times New Roman" w:cs="Times New Roman"/>
          <w:b/>
          <w:sz w:val="24"/>
          <w:szCs w:val="24"/>
          <w:lang w:eastAsia="ru-RU"/>
        </w:rPr>
        <w:t xml:space="preserve">АООП обучающихся с нарушением интеллекта </w:t>
      </w:r>
      <w:r w:rsidRPr="009C7C5C">
        <w:rPr>
          <w:rFonts w:ascii="Times New Roman" w:eastAsia="Times New Roman" w:hAnsi="Times New Roman" w:cs="Times New Roman"/>
          <w:b/>
          <w:sz w:val="24"/>
          <w:szCs w:val="24"/>
          <w:lang w:eastAsia="ru-RU"/>
        </w:rPr>
        <w:t xml:space="preserve"> (вариант 2).</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 соот</w:t>
      </w:r>
      <w:r w:rsidR="00F176FB">
        <w:rPr>
          <w:rFonts w:ascii="Times New Roman" w:eastAsia="Times New Roman" w:hAnsi="Times New Roman" w:cs="Times New Roman"/>
          <w:sz w:val="24"/>
          <w:szCs w:val="24"/>
          <w:lang w:eastAsia="ru-RU"/>
        </w:rPr>
        <w:t xml:space="preserve">ветствии с требованиями ФГОС к </w:t>
      </w:r>
      <w:r w:rsidR="001C1030">
        <w:rPr>
          <w:rFonts w:ascii="Times New Roman" w:eastAsia="Times New Roman" w:hAnsi="Times New Roman" w:cs="Times New Roman"/>
          <w:sz w:val="24"/>
          <w:szCs w:val="24"/>
          <w:lang w:eastAsia="ru-RU"/>
        </w:rPr>
        <w:t>АООП обучающихся с нарушением интеллекта</w:t>
      </w:r>
      <w:r w:rsidRPr="009C7C5C">
        <w:rPr>
          <w:rFonts w:ascii="Times New Roman" w:eastAsia="Times New Roman" w:hAnsi="Times New Roman" w:cs="Times New Roman"/>
          <w:sz w:val="24"/>
          <w:szCs w:val="24"/>
          <w:lang w:eastAsia="ru-RU"/>
        </w:rPr>
        <w:t xml:space="preserve"> (вариант 2)</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результативность обучения каждого обучающегося оценивается с учетом</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особенностей его психофизического развития и особых образовательных</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потребностей. В связи с этим требования к результатам освоения</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образовательных программ представляют собой описание возможных</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результатов образования данной категории обучающихся.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Личностные результаты</w:t>
      </w:r>
      <w:r w:rsidRPr="009C7C5C">
        <w:rPr>
          <w:rFonts w:ascii="Times New Roman" w:eastAsia="Times New Roman" w:hAnsi="Times New Roman" w:cs="Times New Roman"/>
          <w:sz w:val="24"/>
          <w:szCs w:val="24"/>
          <w:lang w:eastAsia="ru-RU"/>
        </w:rPr>
        <w:t xml:space="preserve"> освоения АООП могут включать:</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основы персональной идентичности, осознание своей принадлежности</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 определенному полу, осознание себя как "Я";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социально-эмоциональное участие в процессе общения и совместной</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деятельности;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формирование социально ориентированного взгляда на окружающий мир</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 его органичном единстве и разнообразии природной и социальной частей;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4) формирование уважительного отношения к окружающим;</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5) овладение начальными навыками адаптации в динамично изменяющемся</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 развивающемся мире;</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6) освоение доступных социальных ролей (обучающегося, сына (дочери),</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пассажира, покупателя), развитие мотивов учебной деятельности и</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формирование личностного смысла учения;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7) развитие самостоятельности и личной ответственности за свои</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поступки на основе представлений о нравственных нормах, общепринятых</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правилах;</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8) формирование эстетических потребностей, ценностей и чувств;</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9) развитие этических чувств, доброжелательности и</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эмоционально-нравственной отзывчивости, понимания и сопереживания</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чувствам других людей;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10) развитие навыков сотрудничества с взрослыми и сверстниками в</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разных социальных ситуациях, умения не создавать конфликтов и находить</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выходы из спорных ситуаций;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11) формирование установки на безопасный, здоровый образ жизни,</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наличие мотивации к труду, работе на результат, бережному отношению к</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материальным и духовным ценностям.</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Предметные результаты</w:t>
      </w:r>
      <w:r w:rsidRPr="009C7C5C">
        <w:rPr>
          <w:rFonts w:ascii="Times New Roman" w:eastAsia="Times New Roman" w:hAnsi="Times New Roman" w:cs="Times New Roman"/>
          <w:sz w:val="24"/>
          <w:szCs w:val="24"/>
          <w:lang w:eastAsia="ru-RU"/>
        </w:rPr>
        <w:t>.</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Предметная область "Язык и речевая практика". Учебный</w:t>
      </w:r>
      <w:r w:rsidR="005825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предмет "Речь и альтернативная коммуникация".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Развитие речи как средства общения в контексте познания</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окружающего мира и личного опыта обучающегося.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Овладение доступными средствами коммуникации и общения -</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вербальными и невербальными.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3) Умение пользоваться доступными средствами коммуникации в практике</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экспрессивной и </w:t>
      </w:r>
      <w:proofErr w:type="spellStart"/>
      <w:r w:rsidRPr="009C7C5C">
        <w:rPr>
          <w:rFonts w:ascii="Times New Roman" w:eastAsia="Times New Roman" w:hAnsi="Times New Roman" w:cs="Times New Roman"/>
          <w:sz w:val="24"/>
          <w:szCs w:val="24"/>
          <w:lang w:eastAsia="ru-RU"/>
        </w:rPr>
        <w:t>импрессивной</w:t>
      </w:r>
      <w:proofErr w:type="spellEnd"/>
      <w:r w:rsidRPr="009C7C5C">
        <w:rPr>
          <w:rFonts w:ascii="Times New Roman" w:eastAsia="Times New Roman" w:hAnsi="Times New Roman" w:cs="Times New Roman"/>
          <w:sz w:val="24"/>
          <w:szCs w:val="24"/>
          <w:lang w:eastAsia="ru-RU"/>
        </w:rPr>
        <w:t xml:space="preserve"> речи для решения соответствующих возрасту</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житейских задач.</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4) Глобальное чтение в доступных ребенку пределах, понимание смысла</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узнаваемого слова.</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5) Развитие предпосылок к осмысленному чтению и письму, обучение</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чтению и письму.</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 обучении чтению и письму можно использовать содержание</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соответствующих предметов АООП для обучающихся с умственной отсталостью</w:t>
      </w:r>
      <w:r w:rsidR="005825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(вариант 1).</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Предметная область "Математика". Учебный предмет</w:t>
      </w:r>
      <w:r w:rsidR="0032761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"Математические представления".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Элементарные математические представления о форме, величине;</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количественные (</w:t>
      </w:r>
      <w:proofErr w:type="spellStart"/>
      <w:r w:rsidRPr="009C7C5C">
        <w:rPr>
          <w:rFonts w:ascii="Times New Roman" w:eastAsia="Times New Roman" w:hAnsi="Times New Roman" w:cs="Times New Roman"/>
          <w:sz w:val="24"/>
          <w:szCs w:val="24"/>
          <w:lang w:eastAsia="ru-RU"/>
        </w:rPr>
        <w:t>дочисловые</w:t>
      </w:r>
      <w:proofErr w:type="spellEnd"/>
      <w:r w:rsidRPr="009C7C5C">
        <w:rPr>
          <w:rFonts w:ascii="Times New Roman" w:eastAsia="Times New Roman" w:hAnsi="Times New Roman" w:cs="Times New Roman"/>
          <w:sz w:val="24"/>
          <w:szCs w:val="24"/>
          <w:lang w:eastAsia="ru-RU"/>
        </w:rPr>
        <w:t>), пространственные, временные представления.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Представления о количестве, числе, знакомство с цифрами, составом</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числа в доступных ребенку пределах, счет, решение простых арифметических</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задач с опорой на наглядность.</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Использование математических знаний при решении соответствующих</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возрасту житейских задач.</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Предметная область "Окружающий мир". Учебный предмет</w:t>
      </w:r>
      <w:r w:rsidR="0032761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"Окружающий природный мир".</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Представления о явлениях и объектах неживой природы, смене</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времен года и соответствующих сезонных изменениях в природе, умение</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адаптироваться к конкретным природным и климатическим условиям.</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Представления о животном и растительном мире, их значении в жизни</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человека.</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Элементарные представления о течении времени.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Предметная область "Окружающий мир". Учебный предмет</w:t>
      </w:r>
      <w:r w:rsidR="0032761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"Человек".</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Представление о себе как "Я", осознание общности и различий "Я"</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 других.</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Умение решать каждодневные жизненные задачи, связанные с</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удовлетворением первоочередных потребностей.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Умение поддерживать образ жизни, соответствующий возрасту,</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потребностям и ограничениям здоровья; поддерживать режим дня с</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необходимыми оздоровительными процедурами.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4) Представления о своей семье, взаимоотношениях в семье.</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Предметная область "Окружающий мир". Учебный предмет</w:t>
      </w:r>
      <w:r w:rsidR="0032761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"Домоводство".</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Овладение умением выполнять доступные бытовые поручения</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(обязанности), связанные с выполнением повседневных дел дома.</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Предметная область "Окружающий мир". Учебный предмет</w:t>
      </w:r>
      <w:r w:rsidR="0032761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"Окружающий и социальный мир".</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Представления о мире, созданном руками человека</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Представления об окружающих людях: овладение первоначальными</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представлениями о социальной жизни, о профессиональных и социальных ролях</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людей.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Развитие межличностных и групповых отношений.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4) Накопление положительного опыта сотрудничества и участия в</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общественной жизни.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5) Представления об обязанностях и правах обучающегося.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6) Представление о стране проживания Россия.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Предметная область "Искусство". Учебный предмет "Музыка и</w:t>
      </w:r>
      <w:r w:rsidR="0032761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движение".</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Развитие слуховых и двигательных восприятий, танцевальных,</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певческих, хоровых умений, освоение игре на доступных музыкальных</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инструментах, эмоциональное и практическое обогащение опыта в процессе</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музыкальных занятий, игр, музыкально-танцевальных, вокальных и</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инструментальных выступлений.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Готовность к участию в совместных музыкальных мероприятиях.</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Предметная область "Искусство". Учебный предмет</w:t>
      </w:r>
      <w:r w:rsidR="0032761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"Изобразительная деятельность" (рисование, лепка, аппликация).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1) Освоение доступных средств изобразительной деятельности: лепка,</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аппликация, рисование; использование различных изобразительных</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технологий.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Способность к самостоятельной изобразительной деятельности.</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Готовность к участию в совместных мероприятиях.</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Предметная область "Технолог</w:t>
      </w:r>
      <w:r w:rsidR="00F176FB">
        <w:rPr>
          <w:rFonts w:ascii="Times New Roman" w:eastAsia="Times New Roman" w:hAnsi="Times New Roman" w:cs="Times New Roman"/>
          <w:b/>
          <w:sz w:val="24"/>
          <w:szCs w:val="24"/>
          <w:lang w:eastAsia="ru-RU"/>
        </w:rPr>
        <w:t>ия". Учебный предмет "Тру</w:t>
      </w:r>
      <w:proofErr w:type="gramStart"/>
      <w:r w:rsidR="00F176FB">
        <w:rPr>
          <w:rFonts w:ascii="Times New Roman" w:eastAsia="Times New Roman" w:hAnsi="Times New Roman" w:cs="Times New Roman"/>
          <w:b/>
          <w:sz w:val="24"/>
          <w:szCs w:val="24"/>
          <w:lang w:eastAsia="ru-RU"/>
        </w:rPr>
        <w:t>д(</w:t>
      </w:r>
      <w:proofErr w:type="gramEnd"/>
      <w:r w:rsidR="00F176FB">
        <w:rPr>
          <w:rFonts w:ascii="Times New Roman" w:eastAsia="Times New Roman" w:hAnsi="Times New Roman" w:cs="Times New Roman"/>
          <w:b/>
          <w:sz w:val="24"/>
          <w:szCs w:val="24"/>
          <w:lang w:eastAsia="ru-RU"/>
        </w:rPr>
        <w:t>технология)</w:t>
      </w:r>
      <w:r w:rsidRPr="009C7C5C">
        <w:rPr>
          <w:rFonts w:ascii="Times New Roman" w:eastAsia="Times New Roman" w:hAnsi="Times New Roman" w:cs="Times New Roman"/>
          <w:b/>
          <w:sz w:val="24"/>
          <w:szCs w:val="24"/>
          <w:lang w:eastAsia="ru-RU"/>
        </w:rPr>
        <w:t>".</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Овладение трудовыми умениями, необходимыми в разных жизненных</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сферах; овладение умением адекватно применять доступные технологические</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цепочки и освоенные трудовые навыки для социального и трудового</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взаимодействия.</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Обогащение положительного опыта и установка на активное</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использование освоенных технологий и навыков для индивидуального</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жизнеобеспечения, социального развития и помощи </w:t>
      </w:r>
      <w:proofErr w:type="gramStart"/>
      <w:r w:rsidRPr="009C7C5C">
        <w:rPr>
          <w:rFonts w:ascii="Times New Roman" w:eastAsia="Times New Roman" w:hAnsi="Times New Roman" w:cs="Times New Roman"/>
          <w:sz w:val="24"/>
          <w:szCs w:val="24"/>
          <w:lang w:eastAsia="ru-RU"/>
        </w:rPr>
        <w:t>близким</w:t>
      </w:r>
      <w:proofErr w:type="gramEnd"/>
      <w:r w:rsidRPr="009C7C5C">
        <w:rPr>
          <w:rFonts w:ascii="Times New Roman" w:eastAsia="Times New Roman" w:hAnsi="Times New Roman" w:cs="Times New Roman"/>
          <w:sz w:val="24"/>
          <w:szCs w:val="24"/>
          <w:lang w:eastAsia="ru-RU"/>
        </w:rPr>
        <w:t>.</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Предметная область "Физическая культура". Учебный предмет</w:t>
      </w:r>
      <w:r w:rsidR="0032761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"Адаптивная физкультура".</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Восприятие собственного тела, осознание своих физических</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возможностей и ограничений.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Соотнесение самочувствия с настроением, собственной активностью,</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самостоятельностью и независимостью.</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Освоение доступных видов физкультурно-спортивной деятельности:</w:t>
      </w:r>
      <w:r w:rsidR="0032761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езда на велосипеде, ходьба на лыжах, спортивные игры, туризм, плавание.</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Предметные результаты конкретизируются в федеральных рабочих</w:t>
      </w:r>
      <w:r w:rsidR="004879D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программах по учебным предметам.</w:t>
      </w:r>
    </w:p>
    <w:p w:rsidR="00C10F55" w:rsidRPr="009C7C5C" w:rsidRDefault="00C10F55"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b/>
          <w:sz w:val="24"/>
          <w:szCs w:val="24"/>
          <w:lang w:eastAsia="ru-RU"/>
        </w:rPr>
        <w:t xml:space="preserve">Система оценки достижения </w:t>
      </w:r>
      <w:r w:rsidRPr="009C7C5C">
        <w:rPr>
          <w:rFonts w:ascii="Times New Roman" w:eastAsia="Times New Roman" w:hAnsi="Times New Roman" w:cs="Times New Roman"/>
          <w:sz w:val="24"/>
          <w:szCs w:val="24"/>
          <w:lang w:eastAsia="ru-RU"/>
        </w:rPr>
        <w:t>об</w:t>
      </w:r>
      <w:r w:rsidR="001C1030">
        <w:rPr>
          <w:rFonts w:ascii="Times New Roman" w:eastAsia="Times New Roman" w:hAnsi="Times New Roman" w:cs="Times New Roman"/>
          <w:sz w:val="24"/>
          <w:szCs w:val="24"/>
          <w:lang w:eastAsia="ru-RU"/>
        </w:rPr>
        <w:t>учающимися с нарушением интеллекта</w:t>
      </w:r>
      <w:r w:rsidRPr="009C7C5C">
        <w:rPr>
          <w:rFonts w:ascii="Times New Roman" w:eastAsia="Times New Roman" w:hAnsi="Times New Roman" w:cs="Times New Roman"/>
          <w:sz w:val="24"/>
          <w:szCs w:val="24"/>
          <w:lang w:eastAsia="ru-RU"/>
        </w:rPr>
        <w:t>, с</w:t>
      </w:r>
      <w:r w:rsidR="004879D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тяжелыми и множественными нарушениями развития планируемых результатов</w:t>
      </w:r>
      <w:r w:rsidR="004879D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освоени</w:t>
      </w:r>
      <w:r w:rsidR="00AA30C9">
        <w:rPr>
          <w:rFonts w:ascii="Times New Roman" w:eastAsia="Times New Roman" w:hAnsi="Times New Roman" w:cs="Times New Roman"/>
          <w:sz w:val="24"/>
          <w:szCs w:val="24"/>
          <w:lang w:eastAsia="ru-RU"/>
        </w:rPr>
        <w:t xml:space="preserve">я </w:t>
      </w:r>
      <w:r w:rsidR="001C1030">
        <w:rPr>
          <w:rFonts w:ascii="Times New Roman" w:eastAsia="Times New Roman" w:hAnsi="Times New Roman" w:cs="Times New Roman"/>
          <w:sz w:val="24"/>
          <w:szCs w:val="24"/>
          <w:lang w:eastAsia="ru-RU"/>
        </w:rPr>
        <w:t xml:space="preserve">АООП </w:t>
      </w:r>
      <w:r w:rsidRPr="009C7C5C">
        <w:rPr>
          <w:rFonts w:ascii="Times New Roman" w:eastAsia="Times New Roman" w:hAnsi="Times New Roman" w:cs="Times New Roman"/>
          <w:sz w:val="24"/>
          <w:szCs w:val="24"/>
          <w:lang w:eastAsia="ru-RU"/>
        </w:rPr>
        <w:t>(вариант 2).</w:t>
      </w:r>
      <w:proofErr w:type="gramEnd"/>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 основе АООП образовательная организация разрабатывает СИПР,</w:t>
      </w:r>
      <w:r w:rsidR="004879D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результаты </w:t>
      </w:r>
      <w:proofErr w:type="gramStart"/>
      <w:r w:rsidRPr="009C7C5C">
        <w:rPr>
          <w:rFonts w:ascii="Times New Roman" w:eastAsia="Times New Roman" w:hAnsi="Times New Roman" w:cs="Times New Roman"/>
          <w:sz w:val="24"/>
          <w:szCs w:val="24"/>
          <w:lang w:eastAsia="ru-RU"/>
        </w:rPr>
        <w:t>которого</w:t>
      </w:r>
      <w:proofErr w:type="gramEnd"/>
      <w:r w:rsidRPr="009C7C5C">
        <w:rPr>
          <w:rFonts w:ascii="Times New Roman" w:eastAsia="Times New Roman" w:hAnsi="Times New Roman" w:cs="Times New Roman"/>
          <w:sz w:val="24"/>
          <w:szCs w:val="24"/>
          <w:lang w:eastAsia="ru-RU"/>
        </w:rPr>
        <w:t xml:space="preserve"> за полугодие выступают в качестве текущей аттестации</w:t>
      </w:r>
      <w:r w:rsidR="004879D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В качестве промежуточной (годовой) аттестации выступает</w:t>
      </w:r>
      <w:r w:rsidR="004879D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оценка результатов освоения СИПР и развития жизненных компетенций</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обучающегося по итогам учебного года. Для организации аттестации</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рекомендуется применять метод экспертной группы (на</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междисциплинарной основе). Она объединяет разных специалистов,</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осуществляющих процесс образования и развития обучающегося. К процессу</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аттестации обучающегося желательно привлекать членов его семьи. Задачей</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экспертной группы является выработка согласованной оценки достижений</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ребёнка в сфере жизненных компетенций. Основой служит анализ результатов</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обучения ребёнка, динамика развития его личности. </w:t>
      </w:r>
      <w:proofErr w:type="gramStart"/>
      <w:r w:rsidRPr="009C7C5C">
        <w:rPr>
          <w:rFonts w:ascii="Times New Roman" w:eastAsia="Times New Roman" w:hAnsi="Times New Roman" w:cs="Times New Roman"/>
          <w:sz w:val="24"/>
          <w:szCs w:val="24"/>
          <w:lang w:eastAsia="ru-RU"/>
        </w:rPr>
        <w:t>Результаты анализа</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должны быть представлены в удобной и понятной всем членам группы форме</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оценки, характеризующей наличный уровень жизненной компетенции.</w:t>
      </w:r>
      <w:proofErr w:type="gramEnd"/>
      <w:r w:rsidRPr="009C7C5C">
        <w:rPr>
          <w:rFonts w:ascii="Times New Roman" w:eastAsia="Times New Roman" w:hAnsi="Times New Roman" w:cs="Times New Roman"/>
          <w:sz w:val="24"/>
          <w:szCs w:val="24"/>
          <w:lang w:eastAsia="ru-RU"/>
        </w:rPr>
        <w:t xml:space="preserve"> По итогам</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освоения отраженных в СИПР задач и анализа результатов обучения</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составляется развернутая характеристика учебной деятельности ребёнка,</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оценивается динамика развития его жизненных компетенций.</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b/>
          <w:sz w:val="24"/>
          <w:szCs w:val="24"/>
          <w:lang w:eastAsia="ru-RU"/>
        </w:rPr>
        <w:t>Итоговая оценка</w:t>
      </w:r>
      <w:r w:rsidRPr="009C7C5C">
        <w:rPr>
          <w:rFonts w:ascii="Times New Roman" w:eastAsia="Times New Roman" w:hAnsi="Times New Roman" w:cs="Times New Roman"/>
          <w:sz w:val="24"/>
          <w:szCs w:val="24"/>
          <w:lang w:eastAsia="ru-RU"/>
        </w:rPr>
        <w:t xml:space="preserve"> качества о</w:t>
      </w:r>
      <w:r w:rsidR="001C1030">
        <w:rPr>
          <w:rFonts w:ascii="Times New Roman" w:eastAsia="Times New Roman" w:hAnsi="Times New Roman" w:cs="Times New Roman"/>
          <w:sz w:val="24"/>
          <w:szCs w:val="24"/>
          <w:lang w:eastAsia="ru-RU"/>
        </w:rPr>
        <w:t>своения обучающимися с умеренными</w:t>
      </w:r>
      <w:r w:rsidRPr="009C7C5C">
        <w:rPr>
          <w:rFonts w:ascii="Times New Roman" w:eastAsia="Times New Roman" w:hAnsi="Times New Roman" w:cs="Times New Roman"/>
          <w:sz w:val="24"/>
          <w:szCs w:val="24"/>
          <w:lang w:eastAsia="ru-RU"/>
        </w:rPr>
        <w:t>,</w:t>
      </w:r>
      <w:r w:rsidR="00FF4B26" w:rsidRPr="009C7C5C">
        <w:rPr>
          <w:rFonts w:ascii="Times New Roman" w:eastAsia="Times New Roman" w:hAnsi="Times New Roman" w:cs="Times New Roman"/>
          <w:sz w:val="24"/>
          <w:szCs w:val="24"/>
          <w:lang w:eastAsia="ru-RU"/>
        </w:rPr>
        <w:t xml:space="preserve"> </w:t>
      </w:r>
      <w:r w:rsidR="001C1030">
        <w:rPr>
          <w:rFonts w:ascii="Times New Roman" w:eastAsia="Times New Roman" w:hAnsi="Times New Roman" w:cs="Times New Roman"/>
          <w:sz w:val="24"/>
          <w:szCs w:val="24"/>
          <w:lang w:eastAsia="ru-RU"/>
        </w:rPr>
        <w:t>тяжелыми, глубокими нарушениями интеллекта</w:t>
      </w:r>
      <w:r w:rsidRPr="009C7C5C">
        <w:rPr>
          <w:rFonts w:ascii="Times New Roman" w:eastAsia="Times New Roman" w:hAnsi="Times New Roman" w:cs="Times New Roman"/>
          <w:sz w:val="24"/>
          <w:szCs w:val="24"/>
          <w:lang w:eastAsia="ru-RU"/>
        </w:rPr>
        <w:t>, с ТМНР адаптированной основной</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общеобразовательной программы образования осуществляется образовательной</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организацией.</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Предметом итоговой оценки освоения обучающимися</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адаптированной основной общеобразовательной программы образования для</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обучающихся с </w:t>
      </w:r>
      <w:r w:rsidR="001C1030">
        <w:rPr>
          <w:rFonts w:ascii="Times New Roman" w:eastAsia="Times New Roman" w:hAnsi="Times New Roman" w:cs="Times New Roman"/>
          <w:sz w:val="24"/>
          <w:szCs w:val="24"/>
          <w:lang w:eastAsia="ru-RU"/>
        </w:rPr>
        <w:t>нарушением интеллекта</w:t>
      </w:r>
      <w:r w:rsidRPr="009C7C5C">
        <w:rPr>
          <w:rFonts w:ascii="Times New Roman" w:eastAsia="Times New Roman" w:hAnsi="Times New Roman" w:cs="Times New Roman"/>
          <w:sz w:val="24"/>
          <w:szCs w:val="24"/>
          <w:lang w:eastAsia="ru-RU"/>
        </w:rPr>
        <w:t xml:space="preserve"> (вариант 2) должно быть достижение</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результатов освоения специальной индивидуальной программы развития</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последнего года обучения и развития жизненной компетенции обучающихся.</w:t>
      </w:r>
      <w:proofErr w:type="gramEnd"/>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Итоговая аттестация осуществляется в течение последних двух недель</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учебного года путем наблюдения за выполнением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xml:space="preserve"> специально</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подобранных заданий, позволяющих выявить и оценить результаты обучения.</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 оценке результативности обучения важно учитывать затруднения</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обучающихся в освоении отдельных предметов (курсов) и даже</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образовательных областей, которые не должны рассматриваться как</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показатель </w:t>
      </w:r>
      <w:proofErr w:type="spellStart"/>
      <w:r w:rsidRPr="009C7C5C">
        <w:rPr>
          <w:rFonts w:ascii="Times New Roman" w:eastAsia="Times New Roman" w:hAnsi="Times New Roman" w:cs="Times New Roman"/>
          <w:sz w:val="24"/>
          <w:szCs w:val="24"/>
          <w:lang w:eastAsia="ru-RU"/>
        </w:rPr>
        <w:t>неуспешности</w:t>
      </w:r>
      <w:proofErr w:type="spellEnd"/>
      <w:r w:rsidRPr="009C7C5C">
        <w:rPr>
          <w:rFonts w:ascii="Times New Roman" w:eastAsia="Times New Roman" w:hAnsi="Times New Roman" w:cs="Times New Roman"/>
          <w:sz w:val="24"/>
          <w:szCs w:val="24"/>
          <w:lang w:eastAsia="ru-RU"/>
        </w:rPr>
        <w:t xml:space="preserve"> их обучения и развития в целом.</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Система оценки результатов отражает степень выполнения</w:t>
      </w:r>
      <w:r w:rsidR="00FF4B26"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обучающимся</w:t>
      </w:r>
      <w:proofErr w:type="gramEnd"/>
      <w:r w:rsidRPr="009C7C5C">
        <w:rPr>
          <w:rFonts w:ascii="Times New Roman" w:eastAsia="Times New Roman" w:hAnsi="Times New Roman" w:cs="Times New Roman"/>
          <w:sz w:val="24"/>
          <w:szCs w:val="24"/>
          <w:lang w:eastAsia="ru-RU"/>
        </w:rPr>
        <w:t xml:space="preserve"> СИПР, взаимодействие следующих компонентов:</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что обучающийся знает и умеет на конец учебного периода;</w:t>
      </w:r>
      <w:proofErr w:type="gramEnd"/>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что из полученных знаний и умений он применяет на практике;</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насколько активно, адекватно и самостоятельно он их применяет.</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 оценке результативности обучения должны учитываться</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особенности психического, неврологического и соматического состояния</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каждого обучающегося. Выявление результативности обучения должно</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происходить вариативно с учетом психофизического развития обучающегося в</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процессе выполнения перцептивных, речевых, предметных действий,</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графических работ. При предъявлении и выполнении всех видов заданий</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обучающимся должна оказываться помощь: разъяснение, показ, дополнительные</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словесные, графические и жестовые инструкции; задания по подражанию,</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совместно распределенным действиям. При оценке результативности</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достижений необходимо учитывать степень самостоятельности </w:t>
      </w:r>
      <w:proofErr w:type="gramStart"/>
      <w:r w:rsidRPr="009C7C5C">
        <w:rPr>
          <w:rFonts w:ascii="Times New Roman" w:eastAsia="Times New Roman" w:hAnsi="Times New Roman" w:cs="Times New Roman"/>
          <w:sz w:val="24"/>
          <w:szCs w:val="24"/>
          <w:lang w:eastAsia="ru-RU"/>
        </w:rPr>
        <w:t>обучающегося</w:t>
      </w:r>
      <w:proofErr w:type="gramEnd"/>
      <w:r w:rsidRPr="009C7C5C">
        <w:rPr>
          <w:rFonts w:ascii="Times New Roman" w:eastAsia="Times New Roman" w:hAnsi="Times New Roman" w:cs="Times New Roman"/>
          <w:sz w:val="24"/>
          <w:szCs w:val="24"/>
          <w:lang w:eastAsia="ru-RU"/>
        </w:rPr>
        <w:t>.</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Оценка выявленных результатов обучения осуществляется в оценочных</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показателях, основанных на качественных критериях по итогам выполняемых</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практических действий: "выполняет действие самостоятельно", "выполняет</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действие по инструкции" (вербальной или невербальной), "выполняет</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действие по образцу", "выполняет действие с частичной физической</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помощью", "выполняет действие со значительной физической помощью",</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"действие не выполняет"; "узнает объект", "не всегда узнает объект", "не</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узнает объект".</w:t>
      </w:r>
      <w:proofErr w:type="gramEnd"/>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Выявление представлений, умений и </w:t>
      </w:r>
      <w:proofErr w:type="gramStart"/>
      <w:r w:rsidRPr="009C7C5C">
        <w:rPr>
          <w:rFonts w:ascii="Times New Roman" w:eastAsia="Times New Roman" w:hAnsi="Times New Roman" w:cs="Times New Roman"/>
          <w:sz w:val="24"/>
          <w:szCs w:val="24"/>
          <w:lang w:eastAsia="ru-RU"/>
        </w:rPr>
        <w:t>навыков</w:t>
      </w:r>
      <w:proofErr w:type="gramEnd"/>
      <w:r w:rsidRPr="009C7C5C">
        <w:rPr>
          <w:rFonts w:ascii="Times New Roman" w:eastAsia="Times New Roman" w:hAnsi="Times New Roman" w:cs="Times New Roman"/>
          <w:sz w:val="24"/>
          <w:szCs w:val="24"/>
          <w:lang w:eastAsia="ru-RU"/>
        </w:rPr>
        <w:t xml:space="preserve"> обучающихся в каждой</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образовательной области должно создавать основу для корректировки СИПР,</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конкретизации содержания дальнейшей коррекционно-развивающей работы.</w:t>
      </w: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 xml:space="preserve">В случае затруднений в оценке </w:t>
      </w:r>
      <w:proofErr w:type="spellStart"/>
      <w:r w:rsidRPr="009C7C5C">
        <w:rPr>
          <w:rFonts w:ascii="Times New Roman" w:eastAsia="Times New Roman" w:hAnsi="Times New Roman" w:cs="Times New Roman"/>
          <w:sz w:val="24"/>
          <w:szCs w:val="24"/>
          <w:lang w:eastAsia="ru-RU"/>
        </w:rPr>
        <w:t>сформированности</w:t>
      </w:r>
      <w:proofErr w:type="spellEnd"/>
      <w:r w:rsidRPr="009C7C5C">
        <w:rPr>
          <w:rFonts w:ascii="Times New Roman" w:eastAsia="Times New Roman" w:hAnsi="Times New Roman" w:cs="Times New Roman"/>
          <w:sz w:val="24"/>
          <w:szCs w:val="24"/>
          <w:lang w:eastAsia="ru-RU"/>
        </w:rPr>
        <w:t xml:space="preserve"> действий,</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представлений в связи с отсутствием видимых изменений, обусловленных</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тяжестью имеющихся у обучающегося нарушений, следует оценивать его</w:t>
      </w:r>
      <w:r w:rsidR="00FF4B2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эмоциональное состояние, другие возможные личностные результаты.</w:t>
      </w:r>
      <w:proofErr w:type="gramEnd"/>
    </w:p>
    <w:p w:rsidR="00A77937" w:rsidRPr="009C7C5C" w:rsidRDefault="00A77937"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
    <w:p w:rsidR="00C813FE" w:rsidRPr="009C7C5C" w:rsidRDefault="00C813FE"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
    <w:p w:rsidR="00A77937" w:rsidRPr="009C7C5C" w:rsidRDefault="00AA30C9"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VI. Содержательный раздел </w:t>
      </w:r>
      <w:r w:rsidR="001C1030">
        <w:rPr>
          <w:rFonts w:ascii="Times New Roman" w:eastAsia="Times New Roman" w:hAnsi="Times New Roman" w:cs="Times New Roman"/>
          <w:b/>
          <w:sz w:val="24"/>
          <w:szCs w:val="24"/>
          <w:lang w:eastAsia="ru-RU"/>
        </w:rPr>
        <w:t xml:space="preserve">АООП </w:t>
      </w:r>
      <w:r w:rsidR="00C813FE" w:rsidRPr="009C7C5C">
        <w:rPr>
          <w:rFonts w:ascii="Times New Roman" w:eastAsia="Times New Roman" w:hAnsi="Times New Roman" w:cs="Times New Roman"/>
          <w:b/>
          <w:sz w:val="24"/>
          <w:szCs w:val="24"/>
          <w:lang w:eastAsia="ru-RU"/>
        </w:rPr>
        <w:t xml:space="preserve"> (вариант 2)</w:t>
      </w:r>
    </w:p>
    <w:p w:rsidR="00A77937" w:rsidRPr="009C7C5C" w:rsidRDefault="00A77937"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eastAsia="Times New Roman" w:hAnsi="Times New Roman" w:cs="Times New Roman"/>
          <w:b/>
          <w:sz w:val="24"/>
          <w:szCs w:val="24"/>
          <w:lang w:eastAsia="ru-RU"/>
        </w:rPr>
      </w:pPr>
    </w:p>
    <w:p w:rsidR="00A77937" w:rsidRPr="009C7C5C" w:rsidRDefault="00A77937"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rPr>
        <w:t xml:space="preserve">Программы отдельных учебных предметов, курсов </w:t>
      </w:r>
      <w:proofErr w:type="gramStart"/>
      <w:r w:rsidRPr="009C7C5C">
        <w:rPr>
          <w:rFonts w:ascii="Times New Roman" w:eastAsia="Times New Roman" w:hAnsi="Times New Roman" w:cs="Times New Roman"/>
          <w:b/>
          <w:sz w:val="24"/>
          <w:szCs w:val="24"/>
        </w:rPr>
        <w:t>коррекционно-раз</w:t>
      </w:r>
      <w:proofErr w:type="gramEnd"/>
      <w:r w:rsidRPr="009C7C5C">
        <w:rPr>
          <w:rFonts w:ascii="Times New Roman" w:eastAsia="Times New Roman" w:hAnsi="Times New Roman" w:cs="Times New Roman"/>
          <w:b/>
          <w:spacing w:val="-55"/>
          <w:sz w:val="24"/>
          <w:szCs w:val="24"/>
        </w:rPr>
        <w:t xml:space="preserve"> </w:t>
      </w:r>
      <w:proofErr w:type="spellStart"/>
      <w:r w:rsidRPr="009C7C5C">
        <w:rPr>
          <w:rFonts w:ascii="Times New Roman" w:eastAsia="Times New Roman" w:hAnsi="Times New Roman" w:cs="Times New Roman"/>
          <w:b/>
          <w:sz w:val="24"/>
          <w:szCs w:val="24"/>
        </w:rPr>
        <w:t>вивающей</w:t>
      </w:r>
      <w:proofErr w:type="spellEnd"/>
      <w:r w:rsidRPr="009C7C5C">
        <w:rPr>
          <w:rFonts w:ascii="Times New Roman" w:eastAsia="Times New Roman" w:hAnsi="Times New Roman" w:cs="Times New Roman"/>
          <w:b/>
          <w:spacing w:val="-2"/>
          <w:sz w:val="24"/>
          <w:szCs w:val="24"/>
        </w:rPr>
        <w:t xml:space="preserve"> </w:t>
      </w:r>
      <w:r w:rsidRPr="009C7C5C">
        <w:rPr>
          <w:rFonts w:ascii="Times New Roman" w:eastAsia="Times New Roman" w:hAnsi="Times New Roman" w:cs="Times New Roman"/>
          <w:b/>
          <w:sz w:val="24"/>
          <w:szCs w:val="24"/>
        </w:rPr>
        <w:t>области</w:t>
      </w:r>
    </w:p>
    <w:p w:rsidR="00A77937" w:rsidRPr="009C7C5C" w:rsidRDefault="00A77937" w:rsidP="00A95663">
      <w:pPr>
        <w:widowControl w:val="0"/>
        <w:autoSpaceDE w:val="0"/>
        <w:autoSpaceDN w:val="0"/>
        <w:spacing w:before="11" w:after="0"/>
        <w:ind w:firstLine="851"/>
        <w:rPr>
          <w:rFonts w:ascii="Times New Roman" w:eastAsia="Times New Roman" w:hAnsi="Times New Roman" w:cs="Times New Roman"/>
          <w:b/>
          <w:sz w:val="24"/>
          <w:szCs w:val="24"/>
        </w:rPr>
      </w:pPr>
    </w:p>
    <w:p w:rsidR="00A77937" w:rsidRPr="009C7C5C" w:rsidRDefault="00A77937" w:rsidP="001C3B71">
      <w:pPr>
        <w:widowControl w:val="0"/>
        <w:tabs>
          <w:tab w:val="left" w:pos="9780"/>
        </w:tabs>
        <w:autoSpaceDE w:val="0"/>
        <w:autoSpaceDN w:val="0"/>
        <w:spacing w:after="0"/>
        <w:ind w:right="-1"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Согласно требованиям Стандарта, программы отдельных учебных предметов,</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курсов</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должны</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обеспечивать</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достижение</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планируемых</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результатов</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освоения образовательной программы начального общего образования. Программы разработаны на основе требований к результатам освоения образовательной</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программы</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и</w:t>
      </w:r>
      <w:r w:rsidRPr="009C7C5C">
        <w:rPr>
          <w:rFonts w:ascii="Times New Roman" w:eastAsia="Times New Roman" w:hAnsi="Times New Roman" w:cs="Times New Roman"/>
          <w:spacing w:val="-1"/>
          <w:sz w:val="24"/>
          <w:szCs w:val="24"/>
        </w:rPr>
        <w:t xml:space="preserve"> </w:t>
      </w:r>
      <w:r w:rsidRPr="009C7C5C">
        <w:rPr>
          <w:rFonts w:ascii="Times New Roman" w:eastAsia="Times New Roman" w:hAnsi="Times New Roman" w:cs="Times New Roman"/>
          <w:sz w:val="24"/>
          <w:szCs w:val="24"/>
        </w:rPr>
        <w:t>программы формирования</w:t>
      </w:r>
      <w:r w:rsidRPr="009C7C5C">
        <w:rPr>
          <w:rFonts w:ascii="Times New Roman" w:eastAsia="Times New Roman" w:hAnsi="Times New Roman" w:cs="Times New Roman"/>
          <w:spacing w:val="4"/>
          <w:sz w:val="24"/>
          <w:szCs w:val="24"/>
        </w:rPr>
        <w:t xml:space="preserve"> </w:t>
      </w:r>
      <w:r w:rsidRPr="009C7C5C">
        <w:rPr>
          <w:rFonts w:ascii="Times New Roman" w:eastAsia="Times New Roman" w:hAnsi="Times New Roman" w:cs="Times New Roman"/>
          <w:sz w:val="24"/>
          <w:szCs w:val="24"/>
        </w:rPr>
        <w:t>БУД.</w:t>
      </w:r>
    </w:p>
    <w:p w:rsidR="00A77937" w:rsidRPr="009C7C5C" w:rsidRDefault="00A77937" w:rsidP="00A95663">
      <w:pPr>
        <w:widowControl w:val="0"/>
        <w:autoSpaceDE w:val="0"/>
        <w:autoSpaceDN w:val="0"/>
        <w:spacing w:before="1" w:after="0"/>
        <w:ind w:firstLine="851"/>
        <w:jc w:val="both"/>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Каждая</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программа</w:t>
      </w:r>
      <w:r w:rsidRPr="009C7C5C">
        <w:rPr>
          <w:rFonts w:ascii="Times New Roman" w:eastAsia="Times New Roman" w:hAnsi="Times New Roman" w:cs="Times New Roman"/>
          <w:spacing w:val="-2"/>
          <w:sz w:val="24"/>
          <w:szCs w:val="24"/>
        </w:rPr>
        <w:t xml:space="preserve"> </w:t>
      </w:r>
      <w:r w:rsidRPr="009C7C5C">
        <w:rPr>
          <w:rFonts w:ascii="Times New Roman" w:eastAsia="Times New Roman" w:hAnsi="Times New Roman" w:cs="Times New Roman"/>
          <w:sz w:val="24"/>
          <w:szCs w:val="24"/>
        </w:rPr>
        <w:t>содержит:</w:t>
      </w:r>
    </w:p>
    <w:p w:rsidR="00A77937" w:rsidRPr="009C7C5C" w:rsidRDefault="00A77937" w:rsidP="00A95663">
      <w:pPr>
        <w:widowControl w:val="0"/>
        <w:tabs>
          <w:tab w:val="left" w:pos="1884"/>
        </w:tabs>
        <w:autoSpaceDE w:val="0"/>
        <w:autoSpaceDN w:val="0"/>
        <w:spacing w:after="0"/>
        <w:ind w:firstLine="851"/>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-пояснительную</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записку;</w:t>
      </w:r>
    </w:p>
    <w:p w:rsidR="00A77937" w:rsidRPr="009C7C5C" w:rsidRDefault="00A77937" w:rsidP="00A95663">
      <w:pPr>
        <w:widowControl w:val="0"/>
        <w:tabs>
          <w:tab w:val="left" w:pos="1884"/>
        </w:tabs>
        <w:autoSpaceDE w:val="0"/>
        <w:autoSpaceDN w:val="0"/>
        <w:spacing w:after="0"/>
        <w:ind w:firstLine="851"/>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-содержание</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обучения;</w:t>
      </w:r>
    </w:p>
    <w:p w:rsidR="00A77937" w:rsidRPr="009C7C5C" w:rsidRDefault="00A77937" w:rsidP="00A95663">
      <w:pPr>
        <w:widowControl w:val="0"/>
        <w:tabs>
          <w:tab w:val="left" w:pos="1884"/>
        </w:tabs>
        <w:autoSpaceDE w:val="0"/>
        <w:autoSpaceDN w:val="0"/>
        <w:spacing w:after="0"/>
        <w:ind w:firstLine="851"/>
        <w:rPr>
          <w:rFonts w:ascii="Times New Roman" w:eastAsia="Times New Roman" w:hAnsi="Times New Roman" w:cs="Times New Roman"/>
          <w:sz w:val="24"/>
          <w:szCs w:val="24"/>
        </w:rPr>
      </w:pPr>
      <w:r w:rsidRPr="009C7C5C">
        <w:rPr>
          <w:rFonts w:ascii="Times New Roman" w:eastAsia="Times New Roman" w:hAnsi="Times New Roman" w:cs="Times New Roman"/>
          <w:sz w:val="24"/>
          <w:szCs w:val="24"/>
        </w:rPr>
        <w:t>-планируемые</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результаты</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освоения</w:t>
      </w:r>
      <w:r w:rsidRPr="009C7C5C">
        <w:rPr>
          <w:rFonts w:ascii="Times New Roman" w:eastAsia="Times New Roman" w:hAnsi="Times New Roman" w:cs="Times New Roman"/>
          <w:spacing w:val="-3"/>
          <w:sz w:val="24"/>
          <w:szCs w:val="24"/>
        </w:rPr>
        <w:t xml:space="preserve"> </w:t>
      </w:r>
      <w:r w:rsidRPr="009C7C5C">
        <w:rPr>
          <w:rFonts w:ascii="Times New Roman" w:eastAsia="Times New Roman" w:hAnsi="Times New Roman" w:cs="Times New Roman"/>
          <w:sz w:val="24"/>
          <w:szCs w:val="24"/>
        </w:rPr>
        <w:t>программы</w:t>
      </w:r>
      <w:r w:rsidRPr="009C7C5C">
        <w:rPr>
          <w:rFonts w:ascii="Times New Roman" w:eastAsia="Times New Roman" w:hAnsi="Times New Roman" w:cs="Times New Roman"/>
          <w:spacing w:val="-6"/>
          <w:sz w:val="24"/>
          <w:szCs w:val="24"/>
        </w:rPr>
        <w:t xml:space="preserve"> </w:t>
      </w:r>
      <w:r w:rsidRPr="009C7C5C">
        <w:rPr>
          <w:rFonts w:ascii="Times New Roman" w:eastAsia="Times New Roman" w:hAnsi="Times New Roman" w:cs="Times New Roman"/>
          <w:sz w:val="24"/>
          <w:szCs w:val="24"/>
        </w:rPr>
        <w:t>по</w:t>
      </w:r>
      <w:r w:rsidRPr="009C7C5C">
        <w:rPr>
          <w:rFonts w:ascii="Times New Roman" w:eastAsia="Times New Roman" w:hAnsi="Times New Roman" w:cs="Times New Roman"/>
          <w:spacing w:val="-5"/>
          <w:sz w:val="24"/>
          <w:szCs w:val="24"/>
        </w:rPr>
        <w:t xml:space="preserve"> </w:t>
      </w:r>
      <w:r w:rsidRPr="009C7C5C">
        <w:rPr>
          <w:rFonts w:ascii="Times New Roman" w:eastAsia="Times New Roman" w:hAnsi="Times New Roman" w:cs="Times New Roman"/>
          <w:sz w:val="24"/>
          <w:szCs w:val="24"/>
        </w:rPr>
        <w:t>предмету.</w:t>
      </w:r>
    </w:p>
    <w:p w:rsidR="00A77937" w:rsidRPr="009C7C5C" w:rsidRDefault="00A77937" w:rsidP="00A77937">
      <w:pPr>
        <w:widowControl w:val="0"/>
        <w:autoSpaceDE w:val="0"/>
        <w:autoSpaceDN w:val="0"/>
        <w:spacing w:before="10" w:after="0"/>
        <w:rPr>
          <w:rFonts w:ascii="Times New Roman" w:eastAsia="Times New Roman" w:hAnsi="Times New Roman" w:cs="Times New Roman"/>
          <w:b/>
          <w:sz w:val="24"/>
          <w:szCs w:val="24"/>
        </w:rPr>
      </w:pPr>
    </w:p>
    <w:p w:rsidR="00A77937" w:rsidRPr="009C7C5C" w:rsidRDefault="00A77937" w:rsidP="00A95663">
      <w:pPr>
        <w:widowControl w:val="0"/>
        <w:autoSpaceDE w:val="0"/>
        <w:autoSpaceDN w:val="0"/>
        <w:spacing w:before="89" w:after="0"/>
        <w:ind w:right="1115" w:firstLine="851"/>
        <w:jc w:val="both"/>
        <w:rPr>
          <w:rFonts w:ascii="Times New Roman" w:eastAsia="Times New Roman" w:hAnsi="Times New Roman" w:cs="Times New Roman"/>
          <w:b/>
          <w:sz w:val="24"/>
          <w:szCs w:val="24"/>
        </w:rPr>
      </w:pPr>
      <w:r w:rsidRPr="009C7C5C">
        <w:rPr>
          <w:rFonts w:ascii="Times New Roman" w:eastAsia="Times New Roman" w:hAnsi="Times New Roman" w:cs="Times New Roman"/>
          <w:b/>
          <w:sz w:val="24"/>
          <w:szCs w:val="24"/>
        </w:rPr>
        <w:t>Для</w:t>
      </w:r>
      <w:r w:rsidRPr="009C7C5C">
        <w:rPr>
          <w:rFonts w:ascii="Times New Roman" w:eastAsia="Times New Roman" w:hAnsi="Times New Roman" w:cs="Times New Roman"/>
          <w:b/>
          <w:spacing w:val="50"/>
          <w:sz w:val="24"/>
          <w:szCs w:val="24"/>
        </w:rPr>
        <w:t xml:space="preserve"> </w:t>
      </w:r>
      <w:r w:rsidRPr="009C7C5C">
        <w:rPr>
          <w:rFonts w:ascii="Times New Roman" w:eastAsia="Times New Roman" w:hAnsi="Times New Roman" w:cs="Times New Roman"/>
          <w:b/>
          <w:sz w:val="24"/>
          <w:szCs w:val="24"/>
        </w:rPr>
        <w:t>реализации</w:t>
      </w:r>
      <w:r w:rsidRPr="009C7C5C">
        <w:rPr>
          <w:rFonts w:ascii="Times New Roman" w:eastAsia="Times New Roman" w:hAnsi="Times New Roman" w:cs="Times New Roman"/>
          <w:b/>
          <w:spacing w:val="50"/>
          <w:sz w:val="24"/>
          <w:szCs w:val="24"/>
        </w:rPr>
        <w:t xml:space="preserve"> </w:t>
      </w:r>
      <w:r w:rsidRPr="009C7C5C">
        <w:rPr>
          <w:rFonts w:ascii="Times New Roman" w:eastAsia="Times New Roman" w:hAnsi="Times New Roman" w:cs="Times New Roman"/>
          <w:b/>
          <w:sz w:val="24"/>
          <w:szCs w:val="24"/>
        </w:rPr>
        <w:t>образовательной</w:t>
      </w:r>
      <w:r w:rsidRPr="009C7C5C">
        <w:rPr>
          <w:rFonts w:ascii="Times New Roman" w:eastAsia="Times New Roman" w:hAnsi="Times New Roman" w:cs="Times New Roman"/>
          <w:b/>
          <w:spacing w:val="51"/>
          <w:sz w:val="24"/>
          <w:szCs w:val="24"/>
        </w:rPr>
        <w:t xml:space="preserve"> </w:t>
      </w:r>
      <w:r w:rsidRPr="009C7C5C">
        <w:rPr>
          <w:rFonts w:ascii="Times New Roman" w:eastAsia="Times New Roman" w:hAnsi="Times New Roman" w:cs="Times New Roman"/>
          <w:b/>
          <w:sz w:val="24"/>
          <w:szCs w:val="24"/>
        </w:rPr>
        <w:t>программы</w:t>
      </w:r>
      <w:r w:rsidRPr="009C7C5C">
        <w:rPr>
          <w:rFonts w:ascii="Times New Roman" w:eastAsia="Times New Roman" w:hAnsi="Times New Roman" w:cs="Times New Roman"/>
          <w:b/>
          <w:spacing w:val="52"/>
          <w:sz w:val="24"/>
          <w:szCs w:val="24"/>
        </w:rPr>
        <w:t xml:space="preserve"> </w:t>
      </w:r>
      <w:r w:rsidRPr="009C7C5C">
        <w:rPr>
          <w:rFonts w:ascii="Times New Roman" w:eastAsia="Times New Roman" w:hAnsi="Times New Roman" w:cs="Times New Roman"/>
          <w:b/>
          <w:sz w:val="24"/>
          <w:szCs w:val="24"/>
        </w:rPr>
        <w:t>разработаны</w:t>
      </w:r>
      <w:r w:rsidRPr="009C7C5C">
        <w:rPr>
          <w:rFonts w:ascii="Times New Roman" w:eastAsia="Times New Roman" w:hAnsi="Times New Roman" w:cs="Times New Roman"/>
          <w:b/>
          <w:spacing w:val="50"/>
          <w:sz w:val="24"/>
          <w:szCs w:val="24"/>
        </w:rPr>
        <w:t xml:space="preserve"> </w:t>
      </w:r>
      <w:r w:rsidRPr="009C7C5C">
        <w:rPr>
          <w:rFonts w:ascii="Times New Roman" w:eastAsia="Times New Roman" w:hAnsi="Times New Roman" w:cs="Times New Roman"/>
          <w:b/>
          <w:sz w:val="24"/>
          <w:szCs w:val="24"/>
        </w:rPr>
        <w:t>следующие</w:t>
      </w:r>
      <w:r w:rsidRPr="009C7C5C">
        <w:rPr>
          <w:rFonts w:ascii="Times New Roman" w:eastAsia="Times New Roman" w:hAnsi="Times New Roman" w:cs="Times New Roman"/>
          <w:b/>
          <w:spacing w:val="-1"/>
          <w:sz w:val="24"/>
          <w:szCs w:val="24"/>
        </w:rPr>
        <w:t xml:space="preserve"> </w:t>
      </w:r>
      <w:r w:rsidRPr="009C7C5C">
        <w:rPr>
          <w:rFonts w:ascii="Times New Roman" w:eastAsia="Times New Roman" w:hAnsi="Times New Roman" w:cs="Times New Roman"/>
          <w:b/>
          <w:sz w:val="24"/>
          <w:szCs w:val="24"/>
        </w:rPr>
        <w:t>рабочие программы:</w:t>
      </w:r>
    </w:p>
    <w:p w:rsidR="00A77937" w:rsidRPr="009C7C5C" w:rsidRDefault="00A77937" w:rsidP="00A77937">
      <w:pPr>
        <w:widowControl w:val="0"/>
        <w:autoSpaceDE w:val="0"/>
        <w:autoSpaceDN w:val="0"/>
        <w:spacing w:before="10" w:after="0"/>
        <w:rPr>
          <w:rFonts w:ascii="Times New Roman" w:eastAsia="Times New Roman" w:hAnsi="Times New Roman" w:cs="Times New Roman"/>
          <w:b/>
          <w:sz w:val="24"/>
          <w:szCs w:val="24"/>
        </w:rPr>
      </w:pPr>
    </w:p>
    <w:p w:rsidR="00A77937" w:rsidRPr="009C7C5C" w:rsidRDefault="00A77937" w:rsidP="00A95663">
      <w:pPr>
        <w:widowControl w:val="0"/>
        <w:autoSpaceDE w:val="0"/>
        <w:autoSpaceDN w:val="0"/>
        <w:spacing w:after="0"/>
        <w:ind w:firstLine="851"/>
        <w:jc w:val="both"/>
        <w:outlineLvl w:val="1"/>
        <w:rPr>
          <w:rFonts w:ascii="Times New Roman" w:eastAsia="Times New Roman" w:hAnsi="Times New Roman" w:cs="Times New Roman"/>
          <w:b/>
          <w:bCs/>
          <w:sz w:val="24"/>
          <w:szCs w:val="24"/>
        </w:rPr>
      </w:pPr>
      <w:r w:rsidRPr="009C7C5C">
        <w:rPr>
          <w:rFonts w:ascii="Times New Roman" w:eastAsia="Times New Roman" w:hAnsi="Times New Roman" w:cs="Times New Roman"/>
          <w:b/>
          <w:bCs/>
          <w:sz w:val="24"/>
          <w:szCs w:val="24"/>
        </w:rPr>
        <w:t>Приложение</w:t>
      </w:r>
      <w:r w:rsidRPr="009C7C5C">
        <w:rPr>
          <w:rFonts w:ascii="Times New Roman" w:eastAsia="Times New Roman" w:hAnsi="Times New Roman" w:cs="Times New Roman"/>
          <w:b/>
          <w:bCs/>
          <w:spacing w:val="-1"/>
          <w:sz w:val="24"/>
          <w:szCs w:val="24"/>
        </w:rPr>
        <w:t xml:space="preserve"> </w:t>
      </w:r>
      <w:r w:rsidRPr="009C7C5C">
        <w:rPr>
          <w:rFonts w:ascii="Times New Roman" w:eastAsia="Times New Roman" w:hAnsi="Times New Roman" w:cs="Times New Roman"/>
          <w:b/>
          <w:bCs/>
          <w:sz w:val="24"/>
          <w:szCs w:val="24"/>
        </w:rPr>
        <w:t>2</w:t>
      </w:r>
    </w:p>
    <w:p w:rsidR="00A77937" w:rsidRPr="009C7C5C" w:rsidRDefault="00A77937" w:rsidP="00FF4B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C813FE" w:rsidRPr="009C7C5C" w:rsidRDefault="00A77937" w:rsidP="00424616">
      <w:pPr>
        <w:pStyle w:val="a3"/>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Рабочая программа по учебному предмету "Речь и альтернативная коммуникация"</w:t>
      </w:r>
    </w:p>
    <w:p w:rsidR="00A77937" w:rsidRPr="009C7C5C" w:rsidRDefault="00A77937" w:rsidP="00424616">
      <w:pPr>
        <w:pStyle w:val="a3"/>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Рабочая программа по учебному предмету "Математические представления"</w:t>
      </w:r>
    </w:p>
    <w:p w:rsidR="00A77937" w:rsidRPr="009C7C5C" w:rsidRDefault="00A77937" w:rsidP="00424616">
      <w:pPr>
        <w:pStyle w:val="a3"/>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Рабочая программа по учебному предмету "Окружающий природный мир»</w:t>
      </w:r>
    </w:p>
    <w:p w:rsidR="00A77937" w:rsidRPr="009C7C5C" w:rsidRDefault="00A77937" w:rsidP="00424616">
      <w:pPr>
        <w:pStyle w:val="a3"/>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lastRenderedPageBreak/>
        <w:t>Рабочая программа по учебному предмету "Человек"</w:t>
      </w:r>
    </w:p>
    <w:p w:rsidR="00A77937" w:rsidRPr="009C7C5C" w:rsidRDefault="00A77937" w:rsidP="00424616">
      <w:pPr>
        <w:pStyle w:val="a3"/>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 xml:space="preserve"> Рабочая программа по учебному предмету "Домоводство"</w:t>
      </w:r>
    </w:p>
    <w:p w:rsidR="00A77937" w:rsidRPr="009C7C5C" w:rsidRDefault="00A77937" w:rsidP="00424616">
      <w:pPr>
        <w:pStyle w:val="a3"/>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Рабочая программа по учебному предмету "Окружающий социальный мир"</w:t>
      </w:r>
    </w:p>
    <w:p w:rsidR="00A77937" w:rsidRPr="009C7C5C" w:rsidRDefault="00CB0458" w:rsidP="00424616">
      <w:pPr>
        <w:pStyle w:val="a3"/>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w:t>
      </w:r>
      <w:r w:rsidR="00A77937" w:rsidRPr="009C7C5C">
        <w:rPr>
          <w:rFonts w:ascii="Times New Roman" w:hAnsi="Times New Roman" w:cs="Times New Roman"/>
          <w:sz w:val="24"/>
          <w:szCs w:val="24"/>
          <w:lang w:eastAsia="ru-RU"/>
        </w:rPr>
        <w:t>абочая программа по учебному предмету "Музыка и движение"</w:t>
      </w:r>
    </w:p>
    <w:p w:rsidR="00CB0458" w:rsidRPr="009C7C5C" w:rsidRDefault="00CB0458" w:rsidP="00424616">
      <w:pPr>
        <w:pStyle w:val="a3"/>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Рабочая программа по учебному предмету "Изобразительная деятельность"</w:t>
      </w:r>
    </w:p>
    <w:p w:rsidR="00CB0458" w:rsidRPr="009C7C5C" w:rsidRDefault="00CB0458" w:rsidP="00424616">
      <w:pPr>
        <w:pStyle w:val="a3"/>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Рабочая программа по учебному предмету "Адаптивная физическая культура</w:t>
      </w:r>
    </w:p>
    <w:p w:rsidR="00CB0458" w:rsidRPr="009C7C5C" w:rsidRDefault="00CB0458" w:rsidP="00424616">
      <w:pPr>
        <w:pStyle w:val="a3"/>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sz w:val="24"/>
          <w:szCs w:val="24"/>
          <w:lang w:eastAsia="ru-RU"/>
        </w:rPr>
      </w:pPr>
      <w:r w:rsidRPr="009C7C5C">
        <w:rPr>
          <w:rFonts w:ascii="Times New Roman" w:hAnsi="Times New Roman" w:cs="Times New Roman"/>
          <w:sz w:val="24"/>
          <w:szCs w:val="24"/>
          <w:lang w:eastAsia="ru-RU"/>
        </w:rPr>
        <w:t>Рабочая программа по уч</w:t>
      </w:r>
      <w:r w:rsidR="00AA30C9">
        <w:rPr>
          <w:rFonts w:ascii="Times New Roman" w:hAnsi="Times New Roman" w:cs="Times New Roman"/>
          <w:sz w:val="24"/>
          <w:szCs w:val="24"/>
          <w:lang w:eastAsia="ru-RU"/>
        </w:rPr>
        <w:t>ебному предмету "Тру</w:t>
      </w:r>
      <w:proofErr w:type="gramStart"/>
      <w:r w:rsidR="00AA30C9">
        <w:rPr>
          <w:rFonts w:ascii="Times New Roman" w:hAnsi="Times New Roman" w:cs="Times New Roman"/>
          <w:sz w:val="24"/>
          <w:szCs w:val="24"/>
          <w:lang w:eastAsia="ru-RU"/>
        </w:rPr>
        <w:t>д(</w:t>
      </w:r>
      <w:proofErr w:type="gramEnd"/>
      <w:r w:rsidR="00AA30C9">
        <w:rPr>
          <w:rFonts w:ascii="Times New Roman" w:hAnsi="Times New Roman" w:cs="Times New Roman"/>
          <w:sz w:val="24"/>
          <w:szCs w:val="24"/>
          <w:lang w:eastAsia="ru-RU"/>
        </w:rPr>
        <w:t>технология)</w:t>
      </w:r>
      <w:r w:rsidRPr="009C7C5C">
        <w:rPr>
          <w:rFonts w:ascii="Times New Roman" w:hAnsi="Times New Roman" w:cs="Times New Roman"/>
          <w:sz w:val="24"/>
          <w:szCs w:val="24"/>
          <w:lang w:eastAsia="ru-RU"/>
        </w:rPr>
        <w:t xml:space="preserve">" </w:t>
      </w:r>
    </w:p>
    <w:p w:rsidR="00A77937" w:rsidRPr="009C7C5C" w:rsidRDefault="00A77937" w:rsidP="00FF4B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A77937" w:rsidRPr="009C7C5C" w:rsidRDefault="00C813FE" w:rsidP="00FF4B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00FF4B26" w:rsidRPr="009C7C5C">
        <w:rPr>
          <w:rFonts w:ascii="Times New Roman" w:eastAsia="Times New Roman" w:hAnsi="Times New Roman" w:cs="Times New Roman"/>
          <w:sz w:val="24"/>
          <w:szCs w:val="24"/>
          <w:lang w:eastAsia="ru-RU"/>
        </w:rPr>
        <w:tab/>
      </w:r>
    </w:p>
    <w:p w:rsidR="00A77937" w:rsidRPr="009C7C5C" w:rsidRDefault="00A77937" w:rsidP="00FF4B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C813FE" w:rsidRPr="009C7C5C" w:rsidRDefault="00C813FE" w:rsidP="00FF4B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E4EC3" w:rsidRPr="009C7C5C" w:rsidRDefault="00C813FE" w:rsidP="00CB04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FF4B26" w:rsidRPr="009C7C5C">
        <w:rPr>
          <w:rFonts w:ascii="Times New Roman" w:eastAsia="Times New Roman" w:hAnsi="Times New Roman" w:cs="Times New Roman"/>
          <w:sz w:val="24"/>
          <w:szCs w:val="24"/>
          <w:lang w:eastAsia="ru-RU"/>
        </w:rPr>
        <w:tab/>
      </w:r>
    </w:p>
    <w:p w:rsidR="008E4EC3" w:rsidRPr="009C7C5C" w:rsidRDefault="009C49D7"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Р</w:t>
      </w:r>
      <w:r w:rsidR="008E4EC3" w:rsidRPr="009C7C5C">
        <w:rPr>
          <w:rFonts w:ascii="Times New Roman" w:eastAsia="Times New Roman" w:hAnsi="Times New Roman" w:cs="Times New Roman"/>
          <w:b/>
          <w:sz w:val="24"/>
          <w:szCs w:val="24"/>
          <w:lang w:eastAsia="ru-RU"/>
        </w:rPr>
        <w:t>абочая программа воспитания.</w:t>
      </w:r>
    </w:p>
    <w:p w:rsidR="008E4EC3" w:rsidRPr="009C7C5C" w:rsidRDefault="008E4EC3" w:rsidP="00A95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Пояснительная записка.</w:t>
      </w:r>
    </w:p>
    <w:p w:rsidR="00D8775F" w:rsidRPr="008C49F0" w:rsidRDefault="00D8775F" w:rsidP="00E46E40">
      <w:pPr>
        <w:widowControl w:val="0"/>
        <w:autoSpaceDE w:val="0"/>
        <w:autoSpaceDN w:val="0"/>
        <w:spacing w:before="48" w:after="0"/>
        <w:ind w:right="-1" w:firstLine="70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Программа воспитания (далее - Программа) обу</w:t>
      </w:r>
      <w:r w:rsidR="001C1030">
        <w:rPr>
          <w:rFonts w:ascii="Times New Roman" w:eastAsia="Times New Roman" w:hAnsi="Times New Roman" w:cs="Times New Roman"/>
          <w:sz w:val="24"/>
          <w:szCs w:val="24"/>
        </w:rPr>
        <w:t xml:space="preserve">чающихся с нарушением интеллекта </w:t>
      </w:r>
      <w:r w:rsidRPr="004836F0">
        <w:rPr>
          <w:rFonts w:ascii="Times New Roman" w:eastAsia="Times New Roman" w:hAnsi="Times New Roman" w:cs="Times New Roman"/>
          <w:sz w:val="24"/>
          <w:szCs w:val="24"/>
        </w:rPr>
        <w:t xml:space="preserve">МОУ </w:t>
      </w:r>
      <w:proofErr w:type="spellStart"/>
      <w:r w:rsidRPr="004836F0">
        <w:rPr>
          <w:rFonts w:ascii="Times New Roman" w:eastAsia="Times New Roman" w:hAnsi="Times New Roman" w:cs="Times New Roman"/>
          <w:sz w:val="24"/>
          <w:szCs w:val="24"/>
        </w:rPr>
        <w:t>Медянская</w:t>
      </w:r>
      <w:proofErr w:type="spellEnd"/>
      <w:r w:rsidRPr="004836F0">
        <w:rPr>
          <w:rFonts w:ascii="Times New Roman" w:eastAsia="Times New Roman" w:hAnsi="Times New Roman" w:cs="Times New Roman"/>
          <w:sz w:val="24"/>
          <w:szCs w:val="24"/>
        </w:rPr>
        <w:t xml:space="preserve"> СШ</w:t>
      </w:r>
      <w:r w:rsidRPr="008C49F0">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явля</w:t>
      </w:r>
      <w:r w:rsidR="001C1030">
        <w:rPr>
          <w:rFonts w:ascii="Times New Roman" w:eastAsia="Times New Roman" w:hAnsi="Times New Roman" w:cs="Times New Roman"/>
          <w:sz w:val="24"/>
          <w:szCs w:val="24"/>
        </w:rPr>
        <w:t>ется обязательной частью АООП</w:t>
      </w:r>
      <w:proofErr w:type="gramStart"/>
      <w:r w:rsidR="001C1030">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w:t>
      </w:r>
      <w:proofErr w:type="gramEnd"/>
      <w:r w:rsidRPr="008C49F0">
        <w:rPr>
          <w:rFonts w:ascii="Times New Roman" w:eastAsia="Times New Roman" w:hAnsi="Times New Roman" w:cs="Times New Roman"/>
          <w:sz w:val="24"/>
          <w:szCs w:val="24"/>
        </w:rPr>
        <w:t xml:space="preserve"> определяющая содержание организуемой деятельности школьников, направленной на решение проблем их гармоничного вхождения в социальный мир и налаживание ответственных взаимоотношений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окружающими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людьми.</w:t>
      </w:r>
    </w:p>
    <w:p w:rsidR="00D8775F" w:rsidRPr="008C49F0" w:rsidRDefault="00D8775F" w:rsidP="00E46E40">
      <w:pPr>
        <w:widowControl w:val="0"/>
        <w:autoSpaceDE w:val="0"/>
        <w:autoSpaceDN w:val="0"/>
        <w:spacing w:before="2" w:after="0"/>
        <w:ind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Программа призвана обеспечить достижение учащимися с ОВЗ личностных результатов,</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указанных</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во</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ФГОС:</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35"/>
          <w:sz w:val="24"/>
          <w:szCs w:val="24"/>
        </w:rPr>
        <w:t xml:space="preserve"> </w:t>
      </w:r>
      <w:r w:rsidRPr="008C49F0">
        <w:rPr>
          <w:rFonts w:ascii="Times New Roman" w:eastAsia="Times New Roman" w:hAnsi="Times New Roman" w:cs="Times New Roman"/>
          <w:sz w:val="24"/>
          <w:szCs w:val="24"/>
        </w:rPr>
        <w:t>у</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основ</w:t>
      </w:r>
      <w:r w:rsidRPr="008C49F0">
        <w:rPr>
          <w:rFonts w:ascii="Times New Roman" w:eastAsia="Times New Roman" w:hAnsi="Times New Roman" w:cs="Times New Roman"/>
          <w:spacing w:val="36"/>
          <w:sz w:val="24"/>
          <w:szCs w:val="24"/>
        </w:rPr>
        <w:t xml:space="preserve"> </w:t>
      </w:r>
      <w:r w:rsidRPr="008C49F0">
        <w:rPr>
          <w:rFonts w:ascii="Times New Roman" w:eastAsia="Times New Roman" w:hAnsi="Times New Roman" w:cs="Times New Roman"/>
          <w:sz w:val="24"/>
          <w:szCs w:val="24"/>
        </w:rPr>
        <w:t>российской идентичности; готовности обучающихся к саморазвитию; мотивацию к познанию</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обучению;</w:t>
      </w:r>
      <w:r w:rsidRPr="008C49F0">
        <w:rPr>
          <w:rFonts w:ascii="Times New Roman" w:eastAsia="Times New Roman" w:hAnsi="Times New Roman" w:cs="Times New Roman"/>
          <w:spacing w:val="-10"/>
          <w:sz w:val="24"/>
          <w:szCs w:val="24"/>
        </w:rPr>
        <w:t xml:space="preserve"> </w:t>
      </w:r>
      <w:proofErr w:type="spellStart"/>
      <w:r w:rsidRPr="008C49F0">
        <w:rPr>
          <w:rFonts w:ascii="Times New Roman" w:eastAsia="Times New Roman" w:hAnsi="Times New Roman" w:cs="Times New Roman"/>
          <w:sz w:val="24"/>
          <w:szCs w:val="24"/>
        </w:rPr>
        <w:t>сформированность</w:t>
      </w:r>
      <w:proofErr w:type="spellEnd"/>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ценностных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установок</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социально</w:t>
      </w:r>
      <w:r>
        <w:rPr>
          <w:rFonts w:ascii="Times New Roman" w:eastAsia="Times New Roman" w:hAnsi="Times New Roman" w:cs="Times New Roman"/>
          <w:sz w:val="24"/>
          <w:szCs w:val="24"/>
        </w:rPr>
        <w:t>-з</w:t>
      </w:r>
      <w:r w:rsidRPr="008C49F0">
        <w:rPr>
          <w:rFonts w:ascii="Times New Roman" w:eastAsia="Times New Roman" w:hAnsi="Times New Roman" w:cs="Times New Roman"/>
          <w:sz w:val="24"/>
          <w:szCs w:val="24"/>
        </w:rPr>
        <w:t>начимых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качеств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личности;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активное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социально-значимой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деятельности.</w:t>
      </w:r>
    </w:p>
    <w:p w:rsidR="00D8775F" w:rsidRPr="008C49F0" w:rsidRDefault="00D8775F" w:rsidP="00D8775F">
      <w:pPr>
        <w:widowControl w:val="0"/>
        <w:autoSpaceDE w:val="0"/>
        <w:autoSpaceDN w:val="0"/>
        <w:spacing w:before="3" w:after="0" w:line="240" w:lineRule="auto"/>
        <w:ind w:left="709"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Программа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разработана на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основе:</w:t>
      </w:r>
    </w:p>
    <w:p w:rsidR="00D8775F" w:rsidRPr="008C49F0" w:rsidRDefault="00D8775F" w:rsidP="00424616">
      <w:pPr>
        <w:widowControl w:val="0"/>
        <w:numPr>
          <w:ilvl w:val="0"/>
          <w:numId w:val="24"/>
        </w:numPr>
        <w:tabs>
          <w:tab w:val="left" w:pos="996"/>
        </w:tabs>
        <w:autoSpaceDE w:val="0"/>
        <w:autoSpaceDN w:val="0"/>
        <w:spacing w:before="47" w:after="0" w:line="240"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Федерального закона от 29.12.2012 № 273 ФЗ «Об образовании в Российской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Федерации»,</w:t>
      </w:r>
    </w:p>
    <w:p w:rsidR="00D8775F" w:rsidRPr="008C49F0" w:rsidRDefault="00D8775F" w:rsidP="00424616">
      <w:pPr>
        <w:widowControl w:val="0"/>
        <w:numPr>
          <w:ilvl w:val="0"/>
          <w:numId w:val="24"/>
        </w:numPr>
        <w:tabs>
          <w:tab w:val="left" w:pos="1013"/>
        </w:tabs>
        <w:autoSpaceDE w:val="0"/>
        <w:autoSpaceDN w:val="0"/>
        <w:spacing w:after="0" w:line="240"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Стратегии развития воспитания в Российской Федерации на период до 2025</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года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(Распоряжение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Правительства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Российской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Федерации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от</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29.05.2015</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996-</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w:t>
      </w:r>
    </w:p>
    <w:p w:rsidR="00D8775F" w:rsidRPr="008C49F0" w:rsidRDefault="00D8775F" w:rsidP="00424616">
      <w:pPr>
        <w:widowControl w:val="0"/>
        <w:numPr>
          <w:ilvl w:val="0"/>
          <w:numId w:val="24"/>
        </w:numPr>
        <w:tabs>
          <w:tab w:val="left" w:pos="1006"/>
        </w:tabs>
        <w:autoSpaceDE w:val="0"/>
        <w:autoSpaceDN w:val="0"/>
        <w:spacing w:after="0" w:line="278"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Плана мероприятий по ее реализации в 2021–2025 гг. (Распоряжение Правительства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Российской Федерации от</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12.11.2020</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 2945-р),</w:t>
      </w:r>
    </w:p>
    <w:p w:rsidR="00D8775F" w:rsidRPr="008C49F0" w:rsidRDefault="00D8775F" w:rsidP="00424616">
      <w:pPr>
        <w:widowControl w:val="0"/>
        <w:numPr>
          <w:ilvl w:val="0"/>
          <w:numId w:val="24"/>
        </w:numPr>
        <w:tabs>
          <w:tab w:val="left" w:pos="1023"/>
        </w:tabs>
        <w:autoSpaceDE w:val="0"/>
        <w:autoSpaceDN w:val="0"/>
        <w:spacing w:after="0" w:line="240"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Стратегии национальной безопасности Российской Федерации (Указ Президента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Российской Федерации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02.07.2021</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400),</w:t>
      </w:r>
    </w:p>
    <w:p w:rsidR="00D8775F" w:rsidRPr="008C49F0" w:rsidRDefault="00D8775F" w:rsidP="00424616">
      <w:pPr>
        <w:widowControl w:val="0"/>
        <w:numPr>
          <w:ilvl w:val="0"/>
          <w:numId w:val="24"/>
        </w:numPr>
        <w:tabs>
          <w:tab w:val="left" w:pos="1025"/>
        </w:tabs>
        <w:autoSpaceDE w:val="0"/>
        <w:autoSpaceDN w:val="0"/>
        <w:spacing w:after="0" w:line="240"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Приказа министерства образования и науки РФ от 19.12.2014г. №1599 «Об</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D8775F" w:rsidRPr="008C49F0" w:rsidRDefault="00D8775F" w:rsidP="00424616">
      <w:pPr>
        <w:widowControl w:val="0"/>
        <w:numPr>
          <w:ilvl w:val="0"/>
          <w:numId w:val="24"/>
        </w:numPr>
        <w:tabs>
          <w:tab w:val="left" w:pos="977"/>
        </w:tabs>
        <w:autoSpaceDE w:val="0"/>
        <w:autoSpaceDN w:val="0"/>
        <w:spacing w:after="0" w:line="240" w:lineRule="auto"/>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Приказа министерства просвещения РФ от 24 ноября 2022г. №1026 «Об утверждении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федеральной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адаптированной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основной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общеобразовательной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программы обучающихся с умственной отсталостью (интеллектуальными нарушениями)</w:t>
      </w:r>
    </w:p>
    <w:p w:rsidR="00D8775F" w:rsidRPr="008C49F0" w:rsidRDefault="00D8775F" w:rsidP="00D8775F">
      <w:pPr>
        <w:widowControl w:val="0"/>
        <w:autoSpaceDE w:val="0"/>
        <w:autoSpaceDN w:val="0"/>
        <w:spacing w:after="0"/>
        <w:ind w:left="709" w:right="-1" w:hang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 xml:space="preserve">-Адаптированной основной общеобразовательной программы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 xml:space="preserve"> с</w:t>
      </w:r>
      <w:r w:rsidRPr="008C49F0">
        <w:rPr>
          <w:rFonts w:ascii="Times New Roman" w:eastAsia="Times New Roman" w:hAnsi="Times New Roman" w:cs="Times New Roman"/>
          <w:spacing w:val="1"/>
          <w:sz w:val="24"/>
          <w:szCs w:val="24"/>
        </w:rPr>
        <w:t xml:space="preserve"> </w:t>
      </w:r>
      <w:r w:rsidR="001C1030">
        <w:rPr>
          <w:rFonts w:ascii="Times New Roman" w:eastAsia="Times New Roman" w:hAnsi="Times New Roman" w:cs="Times New Roman"/>
          <w:sz w:val="24"/>
          <w:szCs w:val="24"/>
        </w:rPr>
        <w:t>нарушением интеллекта</w:t>
      </w:r>
      <w:r w:rsidRPr="008C49F0">
        <w:rPr>
          <w:rFonts w:ascii="Times New Roman" w:eastAsia="Times New Roman" w:hAnsi="Times New Roman" w:cs="Times New Roman"/>
          <w:sz w:val="24"/>
          <w:szCs w:val="24"/>
        </w:rPr>
        <w:t xml:space="preserve"> </w:t>
      </w:r>
      <w:r w:rsidRPr="005746A6">
        <w:rPr>
          <w:rFonts w:ascii="Times New Roman" w:eastAsia="Times New Roman" w:hAnsi="Times New Roman" w:cs="Times New Roman"/>
          <w:sz w:val="24"/>
          <w:szCs w:val="24"/>
        </w:rPr>
        <w:t xml:space="preserve">МОУ </w:t>
      </w:r>
      <w:proofErr w:type="spellStart"/>
      <w:r w:rsidRPr="005746A6">
        <w:rPr>
          <w:rFonts w:ascii="Times New Roman" w:eastAsia="Times New Roman" w:hAnsi="Times New Roman" w:cs="Times New Roman"/>
          <w:sz w:val="24"/>
          <w:szCs w:val="24"/>
        </w:rPr>
        <w:t>Медянская</w:t>
      </w:r>
      <w:proofErr w:type="spellEnd"/>
      <w:r w:rsidRPr="005746A6">
        <w:rPr>
          <w:rFonts w:ascii="Times New Roman" w:eastAsia="Times New Roman" w:hAnsi="Times New Roman" w:cs="Times New Roman"/>
          <w:sz w:val="24"/>
          <w:szCs w:val="24"/>
        </w:rPr>
        <w:t xml:space="preserve"> СШ</w:t>
      </w:r>
      <w:r w:rsidRPr="008C49F0">
        <w:rPr>
          <w:rFonts w:ascii="Times New Roman" w:eastAsia="Times New Roman" w:hAnsi="Times New Roman" w:cs="Times New Roman"/>
          <w:sz w:val="24"/>
          <w:szCs w:val="24"/>
        </w:rPr>
        <w:t>;</w:t>
      </w:r>
    </w:p>
    <w:p w:rsidR="00D8775F" w:rsidRPr="008C49F0" w:rsidRDefault="00D8775F" w:rsidP="00D8775F">
      <w:pPr>
        <w:widowControl w:val="0"/>
        <w:autoSpaceDE w:val="0"/>
        <w:autoSpaceDN w:val="0"/>
        <w:spacing w:after="0" w:line="320" w:lineRule="exact"/>
        <w:ind w:left="709" w:right="-1" w:hanging="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-Устава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 </w:t>
      </w:r>
      <w:r w:rsidRPr="005746A6">
        <w:rPr>
          <w:rFonts w:ascii="Times New Roman" w:eastAsia="Times New Roman" w:hAnsi="Times New Roman" w:cs="Times New Roman"/>
          <w:sz w:val="24"/>
          <w:szCs w:val="24"/>
        </w:rPr>
        <w:t xml:space="preserve">МОУ </w:t>
      </w:r>
      <w:proofErr w:type="spellStart"/>
      <w:r w:rsidRPr="005746A6">
        <w:rPr>
          <w:rFonts w:ascii="Times New Roman" w:eastAsia="Times New Roman" w:hAnsi="Times New Roman" w:cs="Times New Roman"/>
          <w:sz w:val="24"/>
          <w:szCs w:val="24"/>
        </w:rPr>
        <w:t>Медянская</w:t>
      </w:r>
      <w:proofErr w:type="spellEnd"/>
      <w:r w:rsidRPr="005746A6">
        <w:rPr>
          <w:rFonts w:ascii="Times New Roman" w:eastAsia="Times New Roman" w:hAnsi="Times New Roman" w:cs="Times New Roman"/>
          <w:sz w:val="24"/>
          <w:szCs w:val="24"/>
        </w:rPr>
        <w:t xml:space="preserve"> СШ</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«Особенности организуемого в образовательной организации воспитательного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процесса»</w:t>
      </w:r>
    </w:p>
    <w:p w:rsidR="00D8775F" w:rsidRPr="008C49F0" w:rsidRDefault="00D8775F" w:rsidP="00D8775F">
      <w:pPr>
        <w:widowControl w:val="0"/>
        <w:autoSpaceDE w:val="0"/>
        <w:autoSpaceDN w:val="0"/>
        <w:spacing w:after="0"/>
        <w:ind w:right="-1"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соответствии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Законом</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Российской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Федерации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образовании»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воспитание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 xml:space="preserve">рассматривается как </w:t>
      </w:r>
      <w:proofErr w:type="gramStart"/>
      <w:r w:rsidRPr="008C49F0">
        <w:rPr>
          <w:rFonts w:ascii="Times New Roman" w:eastAsia="Times New Roman" w:hAnsi="Times New Roman" w:cs="Times New Roman"/>
          <w:sz w:val="24"/>
          <w:szCs w:val="24"/>
        </w:rPr>
        <w:t>ориентированная</w:t>
      </w:r>
      <w:proofErr w:type="gramEnd"/>
      <w:r w:rsidRPr="008C49F0">
        <w:rPr>
          <w:rFonts w:ascii="Times New Roman" w:eastAsia="Times New Roman" w:hAnsi="Times New Roman" w:cs="Times New Roman"/>
          <w:sz w:val="24"/>
          <w:szCs w:val="24"/>
        </w:rPr>
        <w:t xml:space="preserve"> на создание условий для развития и духовно-целостной ориентации обучающихся на основе общечеловеческих и отечественных ценностей, оказание или помощи в жизненном самоопределении,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нравственном,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гражданском 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профессиональном становлении.</w:t>
      </w:r>
      <w:r>
        <w:rPr>
          <w:rFonts w:ascii="Times New Roman" w:eastAsia="Times New Roman" w:hAnsi="Times New Roman" w:cs="Times New Roman"/>
          <w:sz w:val="24"/>
          <w:szCs w:val="24"/>
        </w:rPr>
        <w:t xml:space="preserve"> </w:t>
      </w:r>
      <w:proofErr w:type="gramStart"/>
      <w:r w:rsidRPr="008C49F0">
        <w:rPr>
          <w:rFonts w:ascii="Times New Roman" w:eastAsia="Times New Roman" w:hAnsi="Times New Roman" w:cs="Times New Roman"/>
          <w:sz w:val="24"/>
          <w:szCs w:val="24"/>
        </w:rPr>
        <w:t>Это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особенно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актуально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рассмотрении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вопроса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воспитатель</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ной работы с обучающимися с умственной отсталостью, так как для эффективной их реализации необходимы специальные технологии, методики воспитательного воздействия.</w:t>
      </w:r>
      <w:proofErr w:type="gramEnd"/>
    </w:p>
    <w:p w:rsidR="00D8775F" w:rsidRPr="008C49F0" w:rsidRDefault="00D8775F" w:rsidP="00D8775F">
      <w:pPr>
        <w:widowControl w:val="0"/>
        <w:autoSpaceDE w:val="0"/>
        <w:autoSpaceDN w:val="0"/>
        <w:spacing w:before="74" w:after="0"/>
        <w:ind w:right="-3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lastRenderedPageBreak/>
        <w:t>Воспитание – процесс взаимодействия педагогов и обучающихся по созданию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коррекционно</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развивающей среды, которая и будет стимулировать деятельность детей к освоению и усвоению социально-культурных ценностей общества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развитию</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механизмов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продуктивной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обработки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информации,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способствующих</w:t>
      </w:r>
      <w:r w:rsidRPr="008C49F0">
        <w:rPr>
          <w:rFonts w:ascii="Times New Roman" w:eastAsia="Times New Roman" w:hAnsi="Times New Roman" w:cs="Times New Roman"/>
          <w:spacing w:val="-68"/>
          <w:sz w:val="24"/>
          <w:szCs w:val="24"/>
        </w:rPr>
        <w:t xml:space="preserve"> </w:t>
      </w:r>
      <w:proofErr w:type="spellStart"/>
      <w:r w:rsidRPr="008C49F0">
        <w:rPr>
          <w:rFonts w:ascii="Times New Roman" w:eastAsia="Times New Roman" w:hAnsi="Times New Roman" w:cs="Times New Roman"/>
          <w:sz w:val="24"/>
          <w:szCs w:val="24"/>
        </w:rPr>
        <w:t>самоактуализации</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социальной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реабилитации личности.</w:t>
      </w:r>
    </w:p>
    <w:p w:rsidR="00D8775F" w:rsidRPr="008C49F0" w:rsidRDefault="00D8775F" w:rsidP="00D8775F">
      <w:pPr>
        <w:widowControl w:val="0"/>
        <w:autoSpaceDE w:val="0"/>
        <w:autoSpaceDN w:val="0"/>
        <w:spacing w:before="2" w:after="0"/>
        <w:ind w:right="-37" w:firstLine="709"/>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В центре программы воспитания в соответствии с ФГОС образования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001C1030">
        <w:rPr>
          <w:rFonts w:ascii="Times New Roman" w:eastAsia="Times New Roman" w:hAnsi="Times New Roman" w:cs="Times New Roman"/>
          <w:sz w:val="24"/>
          <w:szCs w:val="24"/>
        </w:rPr>
        <w:t>нарушением интеллекта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находится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личностное</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у</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доступных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понимания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различных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аспектах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развития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России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мира,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что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обес</w:t>
      </w:r>
      <w:r w:rsidRPr="008C49F0">
        <w:rPr>
          <w:rFonts w:ascii="Times New Roman" w:eastAsia="Times New Roman" w:hAnsi="Times New Roman" w:cs="Times New Roman"/>
          <w:spacing w:val="-1"/>
          <w:sz w:val="24"/>
          <w:szCs w:val="24"/>
        </w:rPr>
        <w:t>печивает</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овладение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комплексом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социальных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(жизненных)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компетенций,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необходимых</w:t>
      </w:r>
      <w:r w:rsidRPr="008C49F0">
        <w:rPr>
          <w:rFonts w:ascii="Times New Roman" w:eastAsia="Times New Roman" w:hAnsi="Times New Roman" w:cs="Times New Roman"/>
          <w:spacing w:val="45"/>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44"/>
          <w:sz w:val="24"/>
          <w:szCs w:val="24"/>
        </w:rPr>
        <w:t xml:space="preserve"> </w:t>
      </w:r>
      <w:r w:rsidRPr="008C49F0">
        <w:rPr>
          <w:rFonts w:ascii="Times New Roman" w:eastAsia="Times New Roman" w:hAnsi="Times New Roman" w:cs="Times New Roman"/>
          <w:sz w:val="24"/>
          <w:szCs w:val="24"/>
        </w:rPr>
        <w:t>достижения</w:t>
      </w:r>
      <w:r w:rsidRPr="008C49F0">
        <w:rPr>
          <w:rFonts w:ascii="Times New Roman" w:eastAsia="Times New Roman" w:hAnsi="Times New Roman" w:cs="Times New Roman"/>
          <w:spacing w:val="43"/>
          <w:sz w:val="24"/>
          <w:szCs w:val="24"/>
        </w:rPr>
        <w:t xml:space="preserve"> </w:t>
      </w:r>
      <w:r w:rsidRPr="008C49F0">
        <w:rPr>
          <w:rFonts w:ascii="Times New Roman" w:eastAsia="Times New Roman" w:hAnsi="Times New Roman" w:cs="Times New Roman"/>
          <w:sz w:val="24"/>
          <w:szCs w:val="24"/>
        </w:rPr>
        <w:t>основной</w:t>
      </w:r>
      <w:r w:rsidRPr="008C49F0">
        <w:rPr>
          <w:rFonts w:ascii="Times New Roman" w:eastAsia="Times New Roman" w:hAnsi="Times New Roman" w:cs="Times New Roman"/>
          <w:spacing w:val="44"/>
          <w:sz w:val="24"/>
          <w:szCs w:val="24"/>
        </w:rPr>
        <w:t xml:space="preserve"> </w:t>
      </w:r>
      <w:r w:rsidRPr="008C49F0">
        <w:rPr>
          <w:rFonts w:ascii="Times New Roman" w:eastAsia="Times New Roman" w:hAnsi="Times New Roman" w:cs="Times New Roman"/>
          <w:sz w:val="24"/>
          <w:szCs w:val="24"/>
        </w:rPr>
        <w:t>цели</w:t>
      </w:r>
      <w:r w:rsidRPr="008C49F0">
        <w:rPr>
          <w:rFonts w:ascii="Times New Roman" w:eastAsia="Times New Roman" w:hAnsi="Times New Roman" w:cs="Times New Roman"/>
          <w:spacing w:val="43"/>
          <w:sz w:val="24"/>
          <w:szCs w:val="24"/>
        </w:rPr>
        <w:t xml:space="preserve"> </w:t>
      </w:r>
      <w:r w:rsidRPr="008C49F0">
        <w:rPr>
          <w:rFonts w:ascii="Times New Roman" w:eastAsia="Times New Roman" w:hAnsi="Times New Roman" w:cs="Times New Roman"/>
          <w:sz w:val="24"/>
          <w:szCs w:val="24"/>
        </w:rPr>
        <w:t>современного</w:t>
      </w:r>
      <w:r w:rsidRPr="008C49F0">
        <w:rPr>
          <w:rFonts w:ascii="Times New Roman" w:eastAsia="Times New Roman" w:hAnsi="Times New Roman" w:cs="Times New Roman"/>
          <w:spacing w:val="45"/>
          <w:sz w:val="24"/>
          <w:szCs w:val="24"/>
        </w:rPr>
        <w:t xml:space="preserve"> </w:t>
      </w:r>
      <w:r w:rsidRPr="008C49F0">
        <w:rPr>
          <w:rFonts w:ascii="Times New Roman" w:eastAsia="Times New Roman" w:hAnsi="Times New Roman" w:cs="Times New Roman"/>
          <w:sz w:val="24"/>
          <w:szCs w:val="24"/>
        </w:rPr>
        <w:t>образования</w:t>
      </w:r>
      <w:r w:rsidRPr="008C49F0">
        <w:rPr>
          <w:rFonts w:ascii="Times New Roman" w:eastAsia="Times New Roman" w:hAnsi="Times New Roman" w:cs="Times New Roman"/>
          <w:spacing w:val="55"/>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45"/>
          <w:sz w:val="24"/>
          <w:szCs w:val="24"/>
        </w:rPr>
        <w:t xml:space="preserve"> </w:t>
      </w:r>
      <w:r w:rsidRPr="008C49F0">
        <w:rPr>
          <w:rFonts w:ascii="Times New Roman" w:eastAsia="Times New Roman" w:hAnsi="Times New Roman" w:cs="Times New Roman"/>
          <w:sz w:val="24"/>
          <w:szCs w:val="24"/>
        </w:rPr>
        <w:t>введения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2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23"/>
          <w:sz w:val="24"/>
          <w:szCs w:val="24"/>
        </w:rPr>
        <w:t xml:space="preserve"> </w:t>
      </w:r>
      <w:r w:rsidRPr="008C49F0">
        <w:rPr>
          <w:rFonts w:ascii="Times New Roman" w:eastAsia="Times New Roman" w:hAnsi="Times New Roman" w:cs="Times New Roman"/>
          <w:sz w:val="24"/>
          <w:szCs w:val="24"/>
        </w:rPr>
        <w:t>умственной</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отсталостью</w:t>
      </w:r>
      <w:r w:rsidRPr="008C49F0">
        <w:rPr>
          <w:rFonts w:ascii="Times New Roman" w:eastAsia="Times New Roman" w:hAnsi="Times New Roman" w:cs="Times New Roman"/>
          <w:spacing w:val="22"/>
          <w:sz w:val="24"/>
          <w:szCs w:val="24"/>
        </w:rPr>
        <w:t xml:space="preserve"> </w:t>
      </w:r>
      <w:r w:rsidRPr="008C49F0">
        <w:rPr>
          <w:rFonts w:ascii="Times New Roman" w:eastAsia="Times New Roman" w:hAnsi="Times New Roman" w:cs="Times New Roman"/>
          <w:sz w:val="24"/>
          <w:szCs w:val="24"/>
        </w:rPr>
        <w:t>(интеллектуальными</w:t>
      </w:r>
      <w:r w:rsidRPr="008C49F0">
        <w:rPr>
          <w:rFonts w:ascii="Times New Roman" w:eastAsia="Times New Roman" w:hAnsi="Times New Roman" w:cs="Times New Roman"/>
          <w:spacing w:val="22"/>
          <w:sz w:val="24"/>
          <w:szCs w:val="24"/>
        </w:rPr>
        <w:t xml:space="preserve"> </w:t>
      </w:r>
      <w:r w:rsidRPr="008C49F0">
        <w:rPr>
          <w:rFonts w:ascii="Times New Roman" w:eastAsia="Times New Roman" w:hAnsi="Times New Roman" w:cs="Times New Roman"/>
          <w:sz w:val="24"/>
          <w:szCs w:val="24"/>
        </w:rPr>
        <w:t>нарушениями)</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культуру,</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овладение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ими социокультурным опытом.</w:t>
      </w:r>
      <w:proofErr w:type="gramEnd"/>
    </w:p>
    <w:p w:rsidR="00D8775F" w:rsidRPr="008C49F0" w:rsidRDefault="00D8775F" w:rsidP="00D8775F">
      <w:pPr>
        <w:widowControl w:val="0"/>
        <w:autoSpaceDE w:val="0"/>
        <w:autoSpaceDN w:val="0"/>
        <w:spacing w:after="0"/>
        <w:ind w:right="-37" w:firstLine="70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Принципы и подходы к формированию адаптированной основной об</w:t>
      </w:r>
      <w:r>
        <w:rPr>
          <w:rFonts w:ascii="Times New Roman" w:eastAsia="Times New Roman" w:hAnsi="Times New Roman" w:cs="Times New Roman"/>
          <w:sz w:val="24"/>
          <w:szCs w:val="24"/>
        </w:rPr>
        <w:t>щ</w:t>
      </w:r>
      <w:r w:rsidRPr="008C49F0">
        <w:rPr>
          <w:rFonts w:ascii="Times New Roman" w:eastAsia="Times New Roman" w:hAnsi="Times New Roman" w:cs="Times New Roman"/>
          <w:sz w:val="24"/>
          <w:szCs w:val="24"/>
        </w:rPr>
        <w:t xml:space="preserve">еобразовательной программы образования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 xml:space="preserve"> с </w:t>
      </w:r>
      <w:r w:rsidR="001163DB">
        <w:rPr>
          <w:rFonts w:ascii="Times New Roman" w:eastAsia="Times New Roman" w:hAnsi="Times New Roman" w:cs="Times New Roman"/>
          <w:sz w:val="24"/>
          <w:szCs w:val="24"/>
        </w:rPr>
        <w:t>нарушением интеллекта</w:t>
      </w:r>
    </w:p>
    <w:p w:rsidR="00D8775F" w:rsidRPr="008C49F0" w:rsidRDefault="00D8775F" w:rsidP="00D8775F">
      <w:pPr>
        <w:widowControl w:val="0"/>
        <w:autoSpaceDE w:val="0"/>
        <w:autoSpaceDN w:val="0"/>
        <w:spacing w:before="1" w:after="0"/>
        <w:ind w:right="-37" w:firstLine="709"/>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pacing w:val="-1"/>
          <w:sz w:val="24"/>
          <w:szCs w:val="24"/>
        </w:rPr>
        <w:t>основу</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разработки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АООП</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2"/>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2"/>
          <w:sz w:val="24"/>
          <w:szCs w:val="24"/>
        </w:rPr>
        <w:t xml:space="preserve"> </w:t>
      </w:r>
      <w:r w:rsidR="001163DB">
        <w:rPr>
          <w:rFonts w:ascii="Times New Roman" w:eastAsia="Times New Roman" w:hAnsi="Times New Roman" w:cs="Times New Roman"/>
          <w:sz w:val="24"/>
          <w:szCs w:val="24"/>
        </w:rPr>
        <w:t>нарушением интеллекта</w:t>
      </w:r>
      <w:r w:rsidR="001163DB" w:rsidRPr="008C49F0">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 xml:space="preserve">заложены дифференцированный и </w:t>
      </w:r>
      <w:proofErr w:type="spellStart"/>
      <w:r w:rsidRPr="008C49F0">
        <w:rPr>
          <w:rFonts w:ascii="Times New Roman" w:eastAsia="Times New Roman" w:hAnsi="Times New Roman" w:cs="Times New Roman"/>
          <w:sz w:val="24"/>
          <w:szCs w:val="24"/>
        </w:rPr>
        <w:t>деятельност</w:t>
      </w:r>
      <w:r>
        <w:rPr>
          <w:rFonts w:ascii="Times New Roman" w:eastAsia="Times New Roman" w:hAnsi="Times New Roman" w:cs="Times New Roman"/>
          <w:sz w:val="24"/>
          <w:szCs w:val="24"/>
        </w:rPr>
        <w:t>н</w:t>
      </w:r>
      <w:r w:rsidRPr="008C49F0">
        <w:rPr>
          <w:rFonts w:ascii="Times New Roman" w:eastAsia="Times New Roman" w:hAnsi="Times New Roman" w:cs="Times New Roman"/>
          <w:sz w:val="24"/>
          <w:szCs w:val="24"/>
        </w:rPr>
        <w:t>ый</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подходы.</w:t>
      </w:r>
    </w:p>
    <w:p w:rsidR="00D8775F" w:rsidRPr="008C49F0" w:rsidRDefault="00D8775F" w:rsidP="00D8775F">
      <w:pPr>
        <w:widowControl w:val="0"/>
        <w:autoSpaceDE w:val="0"/>
        <w:autoSpaceDN w:val="0"/>
        <w:spacing w:after="0"/>
        <w:ind w:right="-37" w:firstLine="70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Дифференцированный подход к построению АООП ОО для обучающихся с </w:t>
      </w:r>
      <w:r w:rsidR="001163DB">
        <w:rPr>
          <w:rFonts w:ascii="Times New Roman" w:eastAsia="Times New Roman" w:hAnsi="Times New Roman" w:cs="Times New Roman"/>
          <w:sz w:val="24"/>
          <w:szCs w:val="24"/>
        </w:rPr>
        <w:t>нарушением интеллекта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предполагает</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учет</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особых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образовательных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проявляются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неоднородности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возможностей освоения содержания образования. Это обусловливает необходимость создания разных вариантов образовательной программы, в том числе и на</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основе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индивидуального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учебного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плана.</w:t>
      </w:r>
    </w:p>
    <w:p w:rsidR="00D8775F" w:rsidRPr="008C49F0" w:rsidRDefault="00D8775F" w:rsidP="00D8775F">
      <w:pPr>
        <w:widowControl w:val="0"/>
        <w:autoSpaceDE w:val="0"/>
        <w:autoSpaceDN w:val="0"/>
        <w:spacing w:after="0"/>
        <w:ind w:right="-37" w:firstLine="709"/>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Применение дифференцированного подхода к созданию образовательных про</w:t>
      </w:r>
      <w:r w:rsidRPr="008C49F0">
        <w:rPr>
          <w:rFonts w:ascii="Times New Roman" w:eastAsia="Times New Roman" w:hAnsi="Times New Roman" w:cs="Times New Roman"/>
          <w:spacing w:val="-1"/>
          <w:sz w:val="24"/>
          <w:szCs w:val="24"/>
        </w:rPr>
        <w:t>грамм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обеспечивает</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разнообразие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содержания,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предоставляя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обучающимся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2"/>
          <w:sz w:val="24"/>
          <w:szCs w:val="24"/>
        </w:rPr>
        <w:t xml:space="preserve"> </w:t>
      </w:r>
      <w:r w:rsidR="001163DB">
        <w:rPr>
          <w:rFonts w:ascii="Times New Roman" w:eastAsia="Times New Roman" w:hAnsi="Times New Roman" w:cs="Times New Roman"/>
          <w:sz w:val="24"/>
          <w:szCs w:val="24"/>
        </w:rPr>
        <w:t>нарушением интеллекта</w:t>
      </w:r>
      <w:r w:rsidRPr="008C49F0">
        <w:rPr>
          <w:rFonts w:ascii="Times New Roman" w:eastAsia="Times New Roman" w:hAnsi="Times New Roman" w:cs="Times New Roman"/>
          <w:sz w:val="24"/>
          <w:szCs w:val="24"/>
        </w:rPr>
        <w:t xml:space="preserve"> возможность реализовать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индивидуальный потенциал</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развития.</w:t>
      </w:r>
      <w:proofErr w:type="gramEnd"/>
    </w:p>
    <w:p w:rsidR="00D8775F" w:rsidRPr="008C49F0" w:rsidRDefault="00D8775F" w:rsidP="001163DB">
      <w:pPr>
        <w:widowControl w:val="0"/>
        <w:autoSpaceDE w:val="0"/>
        <w:autoSpaceDN w:val="0"/>
        <w:spacing w:before="1" w:after="0"/>
        <w:ind w:right="-37" w:firstLine="709"/>
        <w:jc w:val="both"/>
        <w:rPr>
          <w:rFonts w:ascii="Times New Roman" w:eastAsia="Times New Roman" w:hAnsi="Times New Roman" w:cs="Times New Roman"/>
          <w:sz w:val="24"/>
          <w:szCs w:val="24"/>
        </w:rPr>
      </w:pPr>
      <w:proofErr w:type="spellStart"/>
      <w:r w:rsidRPr="008C49F0">
        <w:rPr>
          <w:rFonts w:ascii="Times New Roman" w:eastAsia="Times New Roman" w:hAnsi="Times New Roman" w:cs="Times New Roman"/>
          <w:sz w:val="24"/>
          <w:szCs w:val="24"/>
        </w:rPr>
        <w:t>Деятельностный</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подход</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основывается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теоретических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положениях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отечественной психологической науки, раскрывающих основные закономерности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структуру образования с учетом специфики развития личности обучающегося с</w:t>
      </w:r>
      <w:r w:rsidRPr="008C49F0">
        <w:rPr>
          <w:rFonts w:ascii="Times New Roman" w:eastAsia="Times New Roman" w:hAnsi="Times New Roman" w:cs="Times New Roman"/>
          <w:spacing w:val="-67"/>
          <w:sz w:val="24"/>
          <w:szCs w:val="24"/>
        </w:rPr>
        <w:t xml:space="preserve"> </w:t>
      </w:r>
      <w:r w:rsidR="001163DB">
        <w:rPr>
          <w:rFonts w:ascii="Times New Roman" w:eastAsia="Times New Roman" w:hAnsi="Times New Roman" w:cs="Times New Roman"/>
          <w:sz w:val="24"/>
          <w:szCs w:val="24"/>
        </w:rPr>
        <w:t>нарушением интеллекта</w:t>
      </w:r>
      <w:r w:rsidR="001163DB">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pacing w:val="-1"/>
          <w:sz w:val="24"/>
          <w:szCs w:val="24"/>
        </w:rPr>
        <w:t>Деятельностный</w:t>
      </w:r>
      <w:proofErr w:type="spellEnd"/>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подход</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образовании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строится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признании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того,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что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pacing w:val="-1"/>
          <w:sz w:val="24"/>
          <w:szCs w:val="24"/>
        </w:rPr>
        <w:t>личности</w:t>
      </w:r>
      <w:r w:rsidRPr="008C49F0">
        <w:rPr>
          <w:rFonts w:ascii="Times New Roman" w:eastAsia="Times New Roman" w:hAnsi="Times New Roman" w:cs="Times New Roman"/>
          <w:spacing w:val="-14"/>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w:t>
      </w:r>
      <w:r w:rsidR="001163DB">
        <w:rPr>
          <w:rFonts w:ascii="Times New Roman" w:eastAsia="Times New Roman" w:hAnsi="Times New Roman" w:cs="Times New Roman"/>
          <w:sz w:val="24"/>
          <w:szCs w:val="24"/>
        </w:rPr>
        <w:t xml:space="preserve"> </w:t>
      </w:r>
      <w:r w:rsidR="001163DB">
        <w:rPr>
          <w:rFonts w:ascii="Times New Roman" w:eastAsia="Times New Roman" w:hAnsi="Times New Roman" w:cs="Times New Roman"/>
          <w:sz w:val="24"/>
          <w:szCs w:val="24"/>
        </w:rPr>
        <w:t>нарушением интеллекта</w:t>
      </w:r>
      <w:r w:rsidR="001163DB" w:rsidRPr="008C49F0">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школьного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возраста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определяется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характером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доступной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им</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деятельности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(предметно-практической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учебной).</w:t>
      </w:r>
    </w:p>
    <w:p w:rsidR="00D8775F" w:rsidRPr="008C49F0" w:rsidRDefault="00D8775F" w:rsidP="00D8775F">
      <w:pPr>
        <w:widowControl w:val="0"/>
        <w:autoSpaceDE w:val="0"/>
        <w:autoSpaceDN w:val="0"/>
        <w:spacing w:before="74" w:after="0"/>
        <w:ind w:right="-1"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Основным средством реализации </w:t>
      </w:r>
      <w:proofErr w:type="spellStart"/>
      <w:r w:rsidRPr="008C49F0">
        <w:rPr>
          <w:rFonts w:ascii="Times New Roman" w:eastAsia="Times New Roman" w:hAnsi="Times New Roman" w:cs="Times New Roman"/>
          <w:sz w:val="24"/>
          <w:szCs w:val="24"/>
        </w:rPr>
        <w:t>деятельностного</w:t>
      </w:r>
      <w:proofErr w:type="spellEnd"/>
      <w:r w:rsidRPr="008C49F0">
        <w:rPr>
          <w:rFonts w:ascii="Times New Roman" w:eastAsia="Times New Roman" w:hAnsi="Times New Roman" w:cs="Times New Roman"/>
          <w:sz w:val="24"/>
          <w:szCs w:val="24"/>
        </w:rPr>
        <w:t xml:space="preserve"> подхода в образовании является обучение как процесс организации познавательной и предметно-практической</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деятельности</w:t>
      </w:r>
      <w:r w:rsidRPr="008C49F0">
        <w:rPr>
          <w:rFonts w:ascii="Times New Roman" w:eastAsia="Times New Roman" w:hAnsi="Times New Roman" w:cs="Times New Roman"/>
          <w:spacing w:val="-8"/>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обеспечивающий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овладение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ими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содержанием</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образования.</w:t>
      </w:r>
    </w:p>
    <w:p w:rsidR="00D8775F" w:rsidRPr="008C49F0" w:rsidRDefault="00D8775F" w:rsidP="00D8775F">
      <w:pPr>
        <w:widowControl w:val="0"/>
        <w:autoSpaceDE w:val="0"/>
        <w:autoSpaceDN w:val="0"/>
        <w:spacing w:before="3" w:after="0"/>
        <w:ind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контексте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разработки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АООП</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общего</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образования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7"/>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001163DB">
        <w:rPr>
          <w:rFonts w:ascii="Times New Roman" w:eastAsia="Times New Roman" w:hAnsi="Times New Roman" w:cs="Times New Roman"/>
          <w:sz w:val="24"/>
          <w:szCs w:val="24"/>
        </w:rPr>
        <w:t>нарушением интеллекта</w:t>
      </w:r>
      <w:r w:rsidR="001163DB" w:rsidRPr="008C49F0">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 xml:space="preserve">реализация </w:t>
      </w:r>
      <w:proofErr w:type="spellStart"/>
      <w:r w:rsidRPr="008C49F0">
        <w:rPr>
          <w:rFonts w:ascii="Times New Roman" w:eastAsia="Times New Roman" w:hAnsi="Times New Roman" w:cs="Times New Roman"/>
          <w:sz w:val="24"/>
          <w:szCs w:val="24"/>
        </w:rPr>
        <w:t>деятельностного</w:t>
      </w:r>
      <w:proofErr w:type="spellEnd"/>
      <w:r w:rsidRPr="008C49F0">
        <w:rPr>
          <w:rFonts w:ascii="Times New Roman" w:eastAsia="Times New Roman" w:hAnsi="Times New Roman" w:cs="Times New Roman"/>
          <w:sz w:val="24"/>
          <w:szCs w:val="24"/>
        </w:rPr>
        <w:t xml:space="preserve"> подхода обеспечивает:</w:t>
      </w:r>
    </w:p>
    <w:p w:rsidR="00D8775F" w:rsidRPr="008C49F0" w:rsidRDefault="00D8775F" w:rsidP="00424616">
      <w:pPr>
        <w:widowControl w:val="0"/>
        <w:numPr>
          <w:ilvl w:val="0"/>
          <w:numId w:val="24"/>
        </w:numPr>
        <w:tabs>
          <w:tab w:val="left" w:pos="1011"/>
        </w:tabs>
        <w:autoSpaceDE w:val="0"/>
        <w:autoSpaceDN w:val="0"/>
        <w:spacing w:after="0" w:line="278" w:lineRule="auto"/>
        <w:ind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придание результатам образования социально и личностно значимого характера;</w:t>
      </w:r>
    </w:p>
    <w:p w:rsidR="00D8775F" w:rsidRPr="008C49F0" w:rsidRDefault="00D8775F" w:rsidP="00424616">
      <w:pPr>
        <w:widowControl w:val="0"/>
        <w:numPr>
          <w:ilvl w:val="0"/>
          <w:numId w:val="24"/>
        </w:numPr>
        <w:tabs>
          <w:tab w:val="left" w:pos="965"/>
        </w:tabs>
        <w:autoSpaceDE w:val="0"/>
        <w:autoSpaceDN w:val="0"/>
        <w:spacing w:after="0" w:line="240" w:lineRule="auto"/>
        <w:ind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прочное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усвоение</w:t>
      </w:r>
      <w:r w:rsidRPr="008C49F0">
        <w:rPr>
          <w:rFonts w:ascii="Times New Roman" w:eastAsia="Times New Roman" w:hAnsi="Times New Roman" w:cs="Times New Roman"/>
          <w:spacing w:val="-16"/>
          <w:sz w:val="24"/>
          <w:szCs w:val="24"/>
        </w:rPr>
        <w:t xml:space="preserve">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опыта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разнообразной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дея</w:t>
      </w:r>
      <w:r>
        <w:rPr>
          <w:rFonts w:ascii="Times New Roman" w:eastAsia="Times New Roman" w:hAnsi="Times New Roman" w:cs="Times New Roman"/>
          <w:sz w:val="24"/>
          <w:szCs w:val="24"/>
        </w:rPr>
        <w:t>т</w:t>
      </w:r>
      <w:r w:rsidRPr="008C49F0">
        <w:rPr>
          <w:rFonts w:ascii="Times New Roman" w:eastAsia="Times New Roman" w:hAnsi="Times New Roman" w:cs="Times New Roman"/>
          <w:sz w:val="24"/>
          <w:szCs w:val="24"/>
        </w:rPr>
        <w:t>ельности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поведения,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возможность</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самостоятельного</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продвижения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изучаемых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образовательных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областях;</w:t>
      </w:r>
    </w:p>
    <w:p w:rsidR="00D8775F" w:rsidRPr="008C49F0" w:rsidRDefault="00D8775F" w:rsidP="00D8775F">
      <w:pPr>
        <w:widowControl w:val="0"/>
        <w:autoSpaceDE w:val="0"/>
        <w:autoSpaceDN w:val="0"/>
        <w:spacing w:after="0"/>
        <w:ind w:left="709"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-существенное повышение мотивации и интереса к учению, приобретению нового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опыта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деятельности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поведения;</w:t>
      </w:r>
    </w:p>
    <w:p w:rsidR="00D8775F" w:rsidRPr="008C49F0" w:rsidRDefault="00D8775F" w:rsidP="00D8775F">
      <w:pPr>
        <w:widowControl w:val="0"/>
        <w:autoSpaceDE w:val="0"/>
        <w:autoSpaceDN w:val="0"/>
        <w:spacing w:after="0"/>
        <w:ind w:left="709"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-обеспечение условий для общекультурного и личностного развития на основе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формирования базовых учебных действий, которые обесп</w:t>
      </w:r>
      <w:r w:rsidR="001163DB">
        <w:rPr>
          <w:rFonts w:ascii="Times New Roman" w:eastAsia="Times New Roman" w:hAnsi="Times New Roman" w:cs="Times New Roman"/>
          <w:sz w:val="24"/>
          <w:szCs w:val="24"/>
        </w:rPr>
        <w:t>ечивают не толь</w:t>
      </w:r>
      <w:r w:rsidRPr="008C49F0">
        <w:rPr>
          <w:rFonts w:ascii="Times New Roman" w:eastAsia="Times New Roman" w:hAnsi="Times New Roman" w:cs="Times New Roman"/>
          <w:sz w:val="24"/>
          <w:szCs w:val="24"/>
        </w:rPr>
        <w:t>ко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успешное усвоение некоторых элементов системы научных знаний, умений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навыков (академических результатов), но и прежде всего жизненной компетенции,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составляющей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основу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социальной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успешности.</w:t>
      </w:r>
    </w:p>
    <w:p w:rsidR="00D8775F" w:rsidRDefault="00D8775F" w:rsidP="00D8775F">
      <w:pPr>
        <w:widowControl w:val="0"/>
        <w:autoSpaceDE w:val="0"/>
        <w:autoSpaceDN w:val="0"/>
        <w:spacing w:after="0"/>
        <w:ind w:left="709" w:right="-1"/>
        <w:rPr>
          <w:rFonts w:ascii="Times New Roman" w:eastAsia="Times New Roman" w:hAnsi="Times New Roman" w:cs="Times New Roman"/>
          <w:spacing w:val="1"/>
          <w:sz w:val="24"/>
          <w:szCs w:val="24"/>
        </w:rPr>
      </w:pP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основу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формирования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АООП</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образования</w:t>
      </w:r>
      <w:r w:rsidRPr="008C49F0">
        <w:rPr>
          <w:rFonts w:ascii="Times New Roman" w:eastAsia="Times New Roman" w:hAnsi="Times New Roman" w:cs="Times New Roman"/>
          <w:spacing w:val="9"/>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3"/>
          <w:sz w:val="24"/>
          <w:szCs w:val="24"/>
        </w:rPr>
        <w:t xml:space="preserve"> </w:t>
      </w:r>
      <w:r w:rsidR="001163DB">
        <w:rPr>
          <w:rFonts w:ascii="Times New Roman" w:eastAsia="Times New Roman" w:hAnsi="Times New Roman" w:cs="Times New Roman"/>
          <w:sz w:val="24"/>
          <w:szCs w:val="24"/>
        </w:rPr>
        <w:t>нарушением интеллекта</w:t>
      </w:r>
      <w:r w:rsidR="001163DB" w:rsidRPr="008C49F0">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lastRenderedPageBreak/>
        <w:t>положены следующие принципы:</w:t>
      </w:r>
      <w:r w:rsidRPr="008C49F0">
        <w:rPr>
          <w:rFonts w:ascii="Times New Roman" w:eastAsia="Times New Roman" w:hAnsi="Times New Roman" w:cs="Times New Roman"/>
          <w:spacing w:val="1"/>
          <w:sz w:val="24"/>
          <w:szCs w:val="24"/>
        </w:rPr>
        <w:t xml:space="preserve"> </w:t>
      </w:r>
    </w:p>
    <w:p w:rsidR="00D8775F" w:rsidRPr="008C49F0" w:rsidRDefault="00D8775F" w:rsidP="00D8775F">
      <w:pPr>
        <w:widowControl w:val="0"/>
        <w:autoSpaceDE w:val="0"/>
        <w:autoSpaceDN w:val="0"/>
        <w:spacing w:after="0"/>
        <w:ind w:right="-1"/>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Принципы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работы, используемые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 учреждении</w:t>
      </w:r>
      <w:r>
        <w:rPr>
          <w:rFonts w:ascii="Times New Roman" w:eastAsia="Times New Roman" w:hAnsi="Times New Roman" w:cs="Times New Roman"/>
          <w:sz w:val="24"/>
          <w:szCs w:val="24"/>
        </w:rPr>
        <w:t>:</w:t>
      </w:r>
    </w:p>
    <w:p w:rsidR="00D8775F" w:rsidRPr="008C49F0" w:rsidRDefault="00D8775F" w:rsidP="00424616">
      <w:pPr>
        <w:widowControl w:val="0"/>
        <w:numPr>
          <w:ilvl w:val="0"/>
          <w:numId w:val="24"/>
        </w:numPr>
        <w:tabs>
          <w:tab w:val="left" w:pos="996"/>
        </w:tabs>
        <w:autoSpaceDE w:val="0"/>
        <w:autoSpaceDN w:val="0"/>
        <w:spacing w:after="0" w:line="240" w:lineRule="auto"/>
        <w:ind w:right="-1"/>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культура взаимного уважения, неукоснительное соблюдение прав всех участ</w:t>
      </w:r>
      <w:r w:rsidRPr="008C49F0">
        <w:rPr>
          <w:rFonts w:ascii="Times New Roman" w:eastAsia="Times New Roman" w:hAnsi="Times New Roman" w:cs="Times New Roman"/>
          <w:spacing w:val="-1"/>
          <w:sz w:val="24"/>
          <w:szCs w:val="24"/>
        </w:rPr>
        <w:t>ников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воспитательной</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pacing w:val="-1"/>
          <w:sz w:val="24"/>
          <w:szCs w:val="24"/>
        </w:rPr>
        <w:t>работы,</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прав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семьи,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воспитывающей</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ОВЗ</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 инвалидностью, самого обучающегося, педагогических работников, соблюдения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конфиденциальности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информации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обучающемся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семье;</w:t>
      </w:r>
      <w:proofErr w:type="gramEnd"/>
    </w:p>
    <w:p w:rsidR="00D8775F" w:rsidRPr="008C49F0" w:rsidRDefault="00D8775F" w:rsidP="00D8775F">
      <w:pPr>
        <w:widowControl w:val="0"/>
        <w:autoSpaceDE w:val="0"/>
        <w:autoSpaceDN w:val="0"/>
        <w:spacing w:after="0"/>
        <w:ind w:left="709"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-ориентир на создание в образовательной организации психологически комфортной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каждого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взрослого,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без</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которой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невозможно</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конструктивное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взаимодействие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педагогических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работников;</w:t>
      </w:r>
    </w:p>
    <w:p w:rsidR="00D8775F" w:rsidRPr="008C49F0" w:rsidRDefault="00D8775F" w:rsidP="00424616">
      <w:pPr>
        <w:widowControl w:val="0"/>
        <w:numPr>
          <w:ilvl w:val="0"/>
          <w:numId w:val="24"/>
        </w:numPr>
        <w:tabs>
          <w:tab w:val="left" w:pos="994"/>
        </w:tabs>
        <w:autoSpaceDE w:val="0"/>
        <w:autoSpaceDN w:val="0"/>
        <w:spacing w:after="0" w:line="240" w:lineRule="auto"/>
        <w:ind w:right="-1"/>
        <w:jc w:val="both"/>
        <w:rPr>
          <w:rFonts w:ascii="Times New Roman" w:eastAsia="Times New Roman" w:hAnsi="Times New Roman" w:cs="Times New Roman"/>
          <w:sz w:val="24"/>
          <w:szCs w:val="24"/>
        </w:rPr>
      </w:pPr>
      <w:proofErr w:type="spellStart"/>
      <w:r w:rsidRPr="008C49F0">
        <w:rPr>
          <w:rFonts w:ascii="Times New Roman" w:eastAsia="Times New Roman" w:hAnsi="Times New Roman" w:cs="Times New Roman"/>
          <w:sz w:val="24"/>
          <w:szCs w:val="24"/>
        </w:rPr>
        <w:t>здоровьесбережение</w:t>
      </w:r>
      <w:proofErr w:type="spellEnd"/>
      <w:r w:rsidRPr="008C49F0">
        <w:rPr>
          <w:rFonts w:ascii="Times New Roman" w:eastAsia="Times New Roman" w:hAnsi="Times New Roman" w:cs="Times New Roman"/>
          <w:sz w:val="24"/>
          <w:szCs w:val="24"/>
        </w:rPr>
        <w:t xml:space="preserve"> как ключевой принцип воспитательной работы, развитие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укрепление ценности здоровья, здорового образа жизни; понимание ребенком</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собственных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возможностей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умением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грамотно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обходиться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ограничениями;</w:t>
      </w:r>
    </w:p>
    <w:p w:rsidR="00D8775F" w:rsidRPr="008C49F0" w:rsidRDefault="00D8775F" w:rsidP="00424616">
      <w:pPr>
        <w:widowControl w:val="0"/>
        <w:numPr>
          <w:ilvl w:val="0"/>
          <w:numId w:val="24"/>
        </w:numPr>
        <w:tabs>
          <w:tab w:val="left" w:pos="991"/>
        </w:tabs>
        <w:autoSpaceDE w:val="0"/>
        <w:autoSpaceDN w:val="0"/>
        <w:spacing w:after="0" w:line="240" w:lineRule="auto"/>
        <w:ind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реализация процесса воспитания главным образом через создание в образовательной организации детско-взрослых общностей, которые бы объединяли обу</w:t>
      </w:r>
      <w:r w:rsidRPr="008C49F0">
        <w:rPr>
          <w:rFonts w:ascii="Times New Roman" w:eastAsia="Times New Roman" w:hAnsi="Times New Roman" w:cs="Times New Roman"/>
          <w:spacing w:val="-1"/>
          <w:sz w:val="24"/>
          <w:szCs w:val="24"/>
        </w:rPr>
        <w:t>чающихся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педагогических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работников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яркими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содержательными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событиями,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общими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позитивными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эмоциями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доверительными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отношениями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друг</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другу;</w:t>
      </w:r>
    </w:p>
    <w:p w:rsidR="00D8775F" w:rsidRDefault="00D8775F" w:rsidP="00424616">
      <w:pPr>
        <w:widowControl w:val="0"/>
        <w:numPr>
          <w:ilvl w:val="0"/>
          <w:numId w:val="24"/>
        </w:numPr>
        <w:tabs>
          <w:tab w:val="left" w:pos="996"/>
        </w:tabs>
        <w:autoSpaceDE w:val="0"/>
        <w:autoSpaceDN w:val="0"/>
        <w:spacing w:before="74" w:after="0" w:line="240" w:lineRule="auto"/>
        <w:ind w:right="4"/>
        <w:jc w:val="both"/>
        <w:rPr>
          <w:rFonts w:ascii="Times New Roman" w:eastAsia="Times New Roman" w:hAnsi="Times New Roman" w:cs="Times New Roman"/>
          <w:sz w:val="24"/>
          <w:szCs w:val="24"/>
        </w:rPr>
      </w:pPr>
      <w:r w:rsidRPr="00F23A60">
        <w:rPr>
          <w:rFonts w:ascii="Times New Roman" w:eastAsia="Times New Roman" w:hAnsi="Times New Roman" w:cs="Times New Roman"/>
          <w:sz w:val="24"/>
          <w:szCs w:val="24"/>
        </w:rPr>
        <w:t>организация основных совместных дел, образовательных событий, мероприятий,</w:t>
      </w:r>
      <w:r w:rsidRPr="00F23A60">
        <w:rPr>
          <w:rFonts w:ascii="Times New Roman" w:eastAsia="Times New Roman" w:hAnsi="Times New Roman" w:cs="Times New Roman"/>
          <w:spacing w:val="-12"/>
          <w:sz w:val="24"/>
          <w:szCs w:val="24"/>
        </w:rPr>
        <w:t xml:space="preserve"> </w:t>
      </w:r>
      <w:r w:rsidRPr="00F23A60">
        <w:rPr>
          <w:rFonts w:ascii="Times New Roman" w:eastAsia="Times New Roman" w:hAnsi="Times New Roman" w:cs="Times New Roman"/>
          <w:sz w:val="24"/>
          <w:szCs w:val="24"/>
        </w:rPr>
        <w:t>включающих</w:t>
      </w:r>
      <w:r w:rsidRPr="00F23A60">
        <w:rPr>
          <w:rFonts w:ascii="Times New Roman" w:eastAsia="Times New Roman" w:hAnsi="Times New Roman" w:cs="Times New Roman"/>
          <w:spacing w:val="-12"/>
          <w:sz w:val="24"/>
          <w:szCs w:val="24"/>
        </w:rPr>
        <w:t xml:space="preserve"> </w:t>
      </w:r>
      <w:r w:rsidRPr="00F23A60">
        <w:rPr>
          <w:rFonts w:ascii="Times New Roman" w:eastAsia="Times New Roman" w:hAnsi="Times New Roman" w:cs="Times New Roman"/>
          <w:sz w:val="24"/>
          <w:szCs w:val="24"/>
        </w:rPr>
        <w:t>обучающихся</w:t>
      </w:r>
      <w:r w:rsidRPr="00F23A60">
        <w:rPr>
          <w:rFonts w:ascii="Times New Roman" w:eastAsia="Times New Roman" w:hAnsi="Times New Roman" w:cs="Times New Roman"/>
          <w:spacing w:val="-10"/>
          <w:sz w:val="24"/>
          <w:szCs w:val="24"/>
        </w:rPr>
        <w:t xml:space="preserve"> </w:t>
      </w:r>
      <w:r w:rsidRPr="00F23A60">
        <w:rPr>
          <w:rFonts w:ascii="Times New Roman" w:eastAsia="Times New Roman" w:hAnsi="Times New Roman" w:cs="Times New Roman"/>
          <w:sz w:val="24"/>
          <w:szCs w:val="24"/>
        </w:rPr>
        <w:t>и</w:t>
      </w:r>
      <w:r w:rsidRPr="00F23A60">
        <w:rPr>
          <w:rFonts w:ascii="Times New Roman" w:eastAsia="Times New Roman" w:hAnsi="Times New Roman" w:cs="Times New Roman"/>
          <w:spacing w:val="-13"/>
          <w:sz w:val="24"/>
          <w:szCs w:val="24"/>
        </w:rPr>
        <w:t xml:space="preserve"> </w:t>
      </w:r>
      <w:r w:rsidRPr="00F23A60">
        <w:rPr>
          <w:rFonts w:ascii="Times New Roman" w:eastAsia="Times New Roman" w:hAnsi="Times New Roman" w:cs="Times New Roman"/>
          <w:sz w:val="24"/>
          <w:szCs w:val="24"/>
        </w:rPr>
        <w:t>педагогических</w:t>
      </w:r>
      <w:r w:rsidRPr="00F23A60">
        <w:rPr>
          <w:rFonts w:ascii="Times New Roman" w:eastAsia="Times New Roman" w:hAnsi="Times New Roman" w:cs="Times New Roman"/>
          <w:spacing w:val="-9"/>
          <w:sz w:val="24"/>
          <w:szCs w:val="24"/>
        </w:rPr>
        <w:t xml:space="preserve"> </w:t>
      </w:r>
      <w:r w:rsidRPr="00F23A60">
        <w:rPr>
          <w:rFonts w:ascii="Times New Roman" w:eastAsia="Times New Roman" w:hAnsi="Times New Roman" w:cs="Times New Roman"/>
          <w:sz w:val="24"/>
          <w:szCs w:val="24"/>
        </w:rPr>
        <w:t>работников</w:t>
      </w:r>
      <w:r w:rsidRPr="00F23A60">
        <w:rPr>
          <w:rFonts w:ascii="Times New Roman" w:eastAsia="Times New Roman" w:hAnsi="Times New Roman" w:cs="Times New Roman"/>
          <w:spacing w:val="-11"/>
          <w:sz w:val="24"/>
          <w:szCs w:val="24"/>
        </w:rPr>
        <w:t xml:space="preserve"> </w:t>
      </w:r>
      <w:r w:rsidRPr="00F23A60">
        <w:rPr>
          <w:rFonts w:ascii="Times New Roman" w:eastAsia="Times New Roman" w:hAnsi="Times New Roman" w:cs="Times New Roman"/>
          <w:sz w:val="24"/>
          <w:szCs w:val="24"/>
        </w:rPr>
        <w:t>как</w:t>
      </w:r>
      <w:r w:rsidRPr="00F23A60">
        <w:rPr>
          <w:rFonts w:ascii="Times New Roman" w:eastAsia="Times New Roman" w:hAnsi="Times New Roman" w:cs="Times New Roman"/>
          <w:spacing w:val="-13"/>
          <w:sz w:val="24"/>
          <w:szCs w:val="24"/>
        </w:rPr>
        <w:t xml:space="preserve"> </w:t>
      </w:r>
      <w:r w:rsidRPr="00F23A60">
        <w:rPr>
          <w:rFonts w:ascii="Times New Roman" w:eastAsia="Times New Roman" w:hAnsi="Times New Roman" w:cs="Times New Roman"/>
          <w:sz w:val="24"/>
          <w:szCs w:val="24"/>
        </w:rPr>
        <w:t>предмета</w:t>
      </w:r>
      <w:r w:rsidRPr="00F23A60">
        <w:rPr>
          <w:rFonts w:ascii="Times New Roman" w:eastAsia="Times New Roman" w:hAnsi="Times New Roman" w:cs="Times New Roman"/>
          <w:spacing w:val="-10"/>
          <w:sz w:val="24"/>
          <w:szCs w:val="24"/>
        </w:rPr>
        <w:t xml:space="preserve"> </w:t>
      </w:r>
      <w:r w:rsidRPr="00F23A60">
        <w:rPr>
          <w:rFonts w:ascii="Times New Roman" w:eastAsia="Times New Roman" w:hAnsi="Times New Roman" w:cs="Times New Roman"/>
          <w:sz w:val="24"/>
          <w:szCs w:val="24"/>
        </w:rPr>
        <w:t>совместной</w:t>
      </w:r>
      <w:r w:rsidRPr="00F23A60">
        <w:rPr>
          <w:rFonts w:ascii="Times New Roman" w:eastAsia="Times New Roman" w:hAnsi="Times New Roman" w:cs="Times New Roman"/>
          <w:spacing w:val="-1"/>
          <w:sz w:val="24"/>
          <w:szCs w:val="24"/>
        </w:rPr>
        <w:t xml:space="preserve"> </w:t>
      </w:r>
      <w:r w:rsidRPr="00F23A60">
        <w:rPr>
          <w:rFonts w:ascii="Times New Roman" w:eastAsia="Times New Roman" w:hAnsi="Times New Roman" w:cs="Times New Roman"/>
          <w:sz w:val="24"/>
          <w:szCs w:val="24"/>
        </w:rPr>
        <w:t>заботы;</w:t>
      </w:r>
    </w:p>
    <w:p w:rsidR="00D8775F" w:rsidRPr="00F23A60" w:rsidRDefault="00D8775F" w:rsidP="00424616">
      <w:pPr>
        <w:widowControl w:val="0"/>
        <w:numPr>
          <w:ilvl w:val="0"/>
          <w:numId w:val="24"/>
        </w:numPr>
        <w:tabs>
          <w:tab w:val="left" w:pos="996"/>
        </w:tabs>
        <w:autoSpaceDE w:val="0"/>
        <w:autoSpaceDN w:val="0"/>
        <w:spacing w:before="74" w:after="0" w:line="240" w:lineRule="auto"/>
        <w:ind w:right="4"/>
        <w:jc w:val="both"/>
        <w:rPr>
          <w:rFonts w:ascii="Times New Roman" w:eastAsia="Times New Roman" w:hAnsi="Times New Roman" w:cs="Times New Roman"/>
          <w:sz w:val="24"/>
          <w:szCs w:val="24"/>
        </w:rPr>
      </w:pPr>
      <w:r w:rsidRPr="00F23A60">
        <w:rPr>
          <w:rFonts w:ascii="Times New Roman" w:eastAsia="Times New Roman" w:hAnsi="Times New Roman" w:cs="Times New Roman"/>
          <w:sz w:val="24"/>
          <w:szCs w:val="24"/>
        </w:rPr>
        <w:t>-последовательное</w:t>
      </w:r>
      <w:r w:rsidRPr="00F23A60">
        <w:rPr>
          <w:rFonts w:ascii="Times New Roman" w:eastAsia="Times New Roman" w:hAnsi="Times New Roman" w:cs="Times New Roman"/>
          <w:spacing w:val="-14"/>
          <w:sz w:val="24"/>
          <w:szCs w:val="24"/>
        </w:rPr>
        <w:t xml:space="preserve"> </w:t>
      </w:r>
      <w:r w:rsidRPr="00F23A60">
        <w:rPr>
          <w:rFonts w:ascii="Times New Roman" w:eastAsia="Times New Roman" w:hAnsi="Times New Roman" w:cs="Times New Roman"/>
          <w:sz w:val="24"/>
          <w:szCs w:val="24"/>
        </w:rPr>
        <w:t>дозированное</w:t>
      </w:r>
      <w:r w:rsidRPr="00F23A60">
        <w:rPr>
          <w:rFonts w:ascii="Times New Roman" w:eastAsia="Times New Roman" w:hAnsi="Times New Roman" w:cs="Times New Roman"/>
          <w:spacing w:val="-12"/>
          <w:sz w:val="24"/>
          <w:szCs w:val="24"/>
        </w:rPr>
        <w:t xml:space="preserve"> </w:t>
      </w:r>
      <w:r w:rsidRPr="00F23A60">
        <w:rPr>
          <w:rFonts w:ascii="Times New Roman" w:eastAsia="Times New Roman" w:hAnsi="Times New Roman" w:cs="Times New Roman"/>
          <w:sz w:val="24"/>
          <w:szCs w:val="24"/>
        </w:rPr>
        <w:t>вовлечение</w:t>
      </w:r>
      <w:r w:rsidRPr="00F23A60">
        <w:rPr>
          <w:rFonts w:ascii="Times New Roman" w:eastAsia="Times New Roman" w:hAnsi="Times New Roman" w:cs="Times New Roman"/>
          <w:spacing w:val="-12"/>
          <w:sz w:val="24"/>
          <w:szCs w:val="24"/>
        </w:rPr>
        <w:t xml:space="preserve"> </w:t>
      </w:r>
      <w:r w:rsidRPr="00F23A60">
        <w:rPr>
          <w:rFonts w:ascii="Times New Roman" w:eastAsia="Times New Roman" w:hAnsi="Times New Roman" w:cs="Times New Roman"/>
          <w:sz w:val="24"/>
          <w:szCs w:val="24"/>
        </w:rPr>
        <w:t>семьи</w:t>
      </w:r>
      <w:r w:rsidRPr="00F23A60">
        <w:rPr>
          <w:rFonts w:ascii="Times New Roman" w:eastAsia="Times New Roman" w:hAnsi="Times New Roman" w:cs="Times New Roman"/>
          <w:spacing w:val="-13"/>
          <w:sz w:val="24"/>
          <w:szCs w:val="24"/>
        </w:rPr>
        <w:t xml:space="preserve"> </w:t>
      </w:r>
      <w:proofErr w:type="gramStart"/>
      <w:r w:rsidRPr="00F23A60">
        <w:rPr>
          <w:rFonts w:ascii="Times New Roman" w:eastAsia="Times New Roman" w:hAnsi="Times New Roman" w:cs="Times New Roman"/>
          <w:sz w:val="24"/>
          <w:szCs w:val="24"/>
        </w:rPr>
        <w:t>обучающегося</w:t>
      </w:r>
      <w:proofErr w:type="gramEnd"/>
      <w:r w:rsidRPr="00F23A60">
        <w:rPr>
          <w:rFonts w:ascii="Times New Roman" w:eastAsia="Times New Roman" w:hAnsi="Times New Roman" w:cs="Times New Roman"/>
          <w:sz w:val="24"/>
          <w:szCs w:val="24"/>
        </w:rPr>
        <w:t>,</w:t>
      </w:r>
      <w:r w:rsidRPr="00F23A60">
        <w:rPr>
          <w:rFonts w:ascii="Times New Roman" w:eastAsia="Times New Roman" w:hAnsi="Times New Roman" w:cs="Times New Roman"/>
          <w:spacing w:val="-12"/>
          <w:sz w:val="24"/>
          <w:szCs w:val="24"/>
        </w:rPr>
        <w:t xml:space="preserve"> </w:t>
      </w:r>
      <w:r w:rsidRPr="00F23A60">
        <w:rPr>
          <w:rFonts w:ascii="Times New Roman" w:eastAsia="Times New Roman" w:hAnsi="Times New Roman" w:cs="Times New Roman"/>
          <w:sz w:val="24"/>
          <w:szCs w:val="24"/>
        </w:rPr>
        <w:t>включая</w:t>
      </w:r>
      <w:r w:rsidRPr="00F23A60">
        <w:rPr>
          <w:rFonts w:ascii="Times New Roman" w:eastAsia="Times New Roman" w:hAnsi="Times New Roman" w:cs="Times New Roman"/>
          <w:spacing w:val="-14"/>
          <w:sz w:val="24"/>
          <w:szCs w:val="24"/>
        </w:rPr>
        <w:t xml:space="preserve"> </w:t>
      </w:r>
      <w:r w:rsidRPr="00F23A60">
        <w:rPr>
          <w:rFonts w:ascii="Times New Roman" w:eastAsia="Times New Roman" w:hAnsi="Times New Roman" w:cs="Times New Roman"/>
          <w:sz w:val="24"/>
          <w:szCs w:val="24"/>
        </w:rPr>
        <w:t>бра</w:t>
      </w:r>
      <w:r w:rsidRPr="00F23A60">
        <w:rPr>
          <w:rFonts w:ascii="Times New Roman" w:eastAsia="Times New Roman" w:hAnsi="Times New Roman" w:cs="Times New Roman"/>
          <w:spacing w:val="-1"/>
          <w:sz w:val="24"/>
          <w:szCs w:val="24"/>
        </w:rPr>
        <w:t>тьев</w:t>
      </w:r>
      <w:r w:rsidRPr="00F23A60">
        <w:rPr>
          <w:rFonts w:ascii="Times New Roman" w:eastAsia="Times New Roman" w:hAnsi="Times New Roman" w:cs="Times New Roman"/>
          <w:spacing w:val="-18"/>
          <w:sz w:val="24"/>
          <w:szCs w:val="24"/>
        </w:rPr>
        <w:t xml:space="preserve"> </w:t>
      </w:r>
      <w:r w:rsidRPr="00F23A60">
        <w:rPr>
          <w:rFonts w:ascii="Times New Roman" w:eastAsia="Times New Roman" w:hAnsi="Times New Roman" w:cs="Times New Roman"/>
          <w:spacing w:val="-1"/>
          <w:sz w:val="24"/>
          <w:szCs w:val="24"/>
        </w:rPr>
        <w:t>и</w:t>
      </w:r>
      <w:r w:rsidRPr="00F23A60">
        <w:rPr>
          <w:rFonts w:ascii="Times New Roman" w:eastAsia="Times New Roman" w:hAnsi="Times New Roman" w:cs="Times New Roman"/>
          <w:spacing w:val="-17"/>
          <w:sz w:val="24"/>
          <w:szCs w:val="24"/>
        </w:rPr>
        <w:t xml:space="preserve"> </w:t>
      </w:r>
      <w:r w:rsidRPr="00F23A60">
        <w:rPr>
          <w:rFonts w:ascii="Times New Roman" w:eastAsia="Times New Roman" w:hAnsi="Times New Roman" w:cs="Times New Roman"/>
          <w:spacing w:val="-1"/>
          <w:sz w:val="24"/>
          <w:szCs w:val="24"/>
        </w:rPr>
        <w:t>сестер,</w:t>
      </w:r>
      <w:r w:rsidRPr="00F23A60">
        <w:rPr>
          <w:rFonts w:ascii="Times New Roman" w:eastAsia="Times New Roman" w:hAnsi="Times New Roman" w:cs="Times New Roman"/>
          <w:spacing w:val="-18"/>
          <w:sz w:val="24"/>
          <w:szCs w:val="24"/>
        </w:rPr>
        <w:t xml:space="preserve"> </w:t>
      </w:r>
      <w:r w:rsidRPr="00F23A60">
        <w:rPr>
          <w:rFonts w:ascii="Times New Roman" w:eastAsia="Times New Roman" w:hAnsi="Times New Roman" w:cs="Times New Roman"/>
          <w:spacing w:val="-1"/>
          <w:sz w:val="24"/>
          <w:szCs w:val="24"/>
        </w:rPr>
        <w:t>в</w:t>
      </w:r>
      <w:r w:rsidRPr="00F23A60">
        <w:rPr>
          <w:rFonts w:ascii="Times New Roman" w:eastAsia="Times New Roman" w:hAnsi="Times New Roman" w:cs="Times New Roman"/>
          <w:spacing w:val="-18"/>
          <w:sz w:val="24"/>
          <w:szCs w:val="24"/>
        </w:rPr>
        <w:t xml:space="preserve"> </w:t>
      </w:r>
      <w:r w:rsidRPr="00F23A60">
        <w:rPr>
          <w:rFonts w:ascii="Times New Roman" w:eastAsia="Times New Roman" w:hAnsi="Times New Roman" w:cs="Times New Roman"/>
          <w:spacing w:val="-1"/>
          <w:sz w:val="24"/>
          <w:szCs w:val="24"/>
        </w:rPr>
        <w:t>систему</w:t>
      </w:r>
      <w:r w:rsidRPr="00F23A60">
        <w:rPr>
          <w:rFonts w:ascii="Times New Roman" w:eastAsia="Times New Roman" w:hAnsi="Times New Roman" w:cs="Times New Roman"/>
          <w:spacing w:val="-21"/>
          <w:sz w:val="24"/>
          <w:szCs w:val="24"/>
        </w:rPr>
        <w:t xml:space="preserve"> </w:t>
      </w:r>
      <w:r w:rsidRPr="00F23A60">
        <w:rPr>
          <w:rFonts w:ascii="Times New Roman" w:eastAsia="Times New Roman" w:hAnsi="Times New Roman" w:cs="Times New Roman"/>
          <w:sz w:val="24"/>
          <w:szCs w:val="24"/>
        </w:rPr>
        <w:t>ценностно</w:t>
      </w:r>
      <w:r w:rsidRPr="00F23A60">
        <w:rPr>
          <w:rFonts w:ascii="Times New Roman" w:eastAsia="Times New Roman" w:hAnsi="Times New Roman" w:cs="Times New Roman"/>
          <w:spacing w:val="-19"/>
          <w:sz w:val="24"/>
          <w:szCs w:val="24"/>
        </w:rPr>
        <w:t xml:space="preserve"> </w:t>
      </w:r>
      <w:r w:rsidRPr="00F23A60">
        <w:rPr>
          <w:rFonts w:ascii="Times New Roman" w:eastAsia="Times New Roman" w:hAnsi="Times New Roman" w:cs="Times New Roman"/>
          <w:sz w:val="24"/>
          <w:szCs w:val="24"/>
        </w:rPr>
        <w:t>окрашенных,</w:t>
      </w:r>
      <w:r w:rsidRPr="00F23A60">
        <w:rPr>
          <w:rFonts w:ascii="Times New Roman" w:eastAsia="Times New Roman" w:hAnsi="Times New Roman" w:cs="Times New Roman"/>
          <w:spacing w:val="-18"/>
          <w:sz w:val="24"/>
          <w:szCs w:val="24"/>
        </w:rPr>
        <w:t xml:space="preserve"> </w:t>
      </w:r>
      <w:r w:rsidRPr="00F23A60">
        <w:rPr>
          <w:rFonts w:ascii="Times New Roman" w:eastAsia="Times New Roman" w:hAnsi="Times New Roman" w:cs="Times New Roman"/>
          <w:sz w:val="24"/>
          <w:szCs w:val="24"/>
        </w:rPr>
        <w:t>личностно</w:t>
      </w:r>
      <w:r w:rsidRPr="00F23A60">
        <w:rPr>
          <w:rFonts w:ascii="Times New Roman" w:eastAsia="Times New Roman" w:hAnsi="Times New Roman" w:cs="Times New Roman"/>
          <w:spacing w:val="-19"/>
          <w:sz w:val="24"/>
          <w:szCs w:val="24"/>
        </w:rPr>
        <w:t xml:space="preserve"> </w:t>
      </w:r>
      <w:r w:rsidRPr="00F23A60">
        <w:rPr>
          <w:rFonts w:ascii="Times New Roman" w:eastAsia="Times New Roman" w:hAnsi="Times New Roman" w:cs="Times New Roman"/>
          <w:sz w:val="24"/>
          <w:szCs w:val="24"/>
        </w:rPr>
        <w:t>значимых</w:t>
      </w:r>
      <w:r w:rsidRPr="00F23A60">
        <w:rPr>
          <w:rFonts w:ascii="Times New Roman" w:eastAsia="Times New Roman" w:hAnsi="Times New Roman" w:cs="Times New Roman"/>
          <w:spacing w:val="-19"/>
          <w:sz w:val="24"/>
          <w:szCs w:val="24"/>
        </w:rPr>
        <w:t xml:space="preserve"> </w:t>
      </w:r>
      <w:r w:rsidRPr="00F23A60">
        <w:rPr>
          <w:rFonts w:ascii="Times New Roman" w:eastAsia="Times New Roman" w:hAnsi="Times New Roman" w:cs="Times New Roman"/>
          <w:sz w:val="24"/>
          <w:szCs w:val="24"/>
        </w:rPr>
        <w:t>общих</w:t>
      </w:r>
      <w:r w:rsidRPr="00F23A60">
        <w:rPr>
          <w:rFonts w:ascii="Times New Roman" w:eastAsia="Times New Roman" w:hAnsi="Times New Roman" w:cs="Times New Roman"/>
          <w:spacing w:val="-17"/>
          <w:sz w:val="24"/>
          <w:szCs w:val="24"/>
        </w:rPr>
        <w:t xml:space="preserve"> </w:t>
      </w:r>
      <w:r w:rsidRPr="00F23A60">
        <w:rPr>
          <w:rFonts w:ascii="Times New Roman" w:eastAsia="Times New Roman" w:hAnsi="Times New Roman" w:cs="Times New Roman"/>
          <w:sz w:val="24"/>
          <w:szCs w:val="24"/>
        </w:rPr>
        <w:t>дел,</w:t>
      </w:r>
      <w:r w:rsidRPr="00F23A60">
        <w:rPr>
          <w:rFonts w:ascii="Times New Roman" w:eastAsia="Times New Roman" w:hAnsi="Times New Roman" w:cs="Times New Roman"/>
          <w:spacing w:val="-68"/>
          <w:sz w:val="24"/>
          <w:szCs w:val="24"/>
        </w:rPr>
        <w:t xml:space="preserve"> </w:t>
      </w:r>
      <w:r w:rsidRPr="00F23A60">
        <w:rPr>
          <w:rFonts w:ascii="Times New Roman" w:eastAsia="Times New Roman" w:hAnsi="Times New Roman" w:cs="Times New Roman"/>
          <w:sz w:val="24"/>
          <w:szCs w:val="24"/>
        </w:rPr>
        <w:t>событий,</w:t>
      </w:r>
      <w:r w:rsidRPr="00F23A60">
        <w:rPr>
          <w:rFonts w:ascii="Times New Roman" w:eastAsia="Times New Roman" w:hAnsi="Times New Roman" w:cs="Times New Roman"/>
          <w:spacing w:val="-2"/>
          <w:sz w:val="24"/>
          <w:szCs w:val="24"/>
        </w:rPr>
        <w:t xml:space="preserve"> </w:t>
      </w:r>
      <w:r w:rsidRPr="00F23A60">
        <w:rPr>
          <w:rFonts w:ascii="Times New Roman" w:eastAsia="Times New Roman" w:hAnsi="Times New Roman" w:cs="Times New Roman"/>
          <w:sz w:val="24"/>
          <w:szCs w:val="24"/>
        </w:rPr>
        <w:t>мероприятий;</w:t>
      </w:r>
    </w:p>
    <w:p w:rsidR="00D8775F" w:rsidRPr="008C49F0" w:rsidRDefault="00D8775F" w:rsidP="00424616">
      <w:pPr>
        <w:widowControl w:val="0"/>
        <w:numPr>
          <w:ilvl w:val="0"/>
          <w:numId w:val="24"/>
        </w:numPr>
        <w:tabs>
          <w:tab w:val="left" w:pos="1008"/>
        </w:tabs>
        <w:autoSpaceDE w:val="0"/>
        <w:autoSpaceDN w:val="0"/>
        <w:spacing w:before="1"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системность, целесообразность и </w:t>
      </w:r>
      <w:proofErr w:type="spellStart"/>
      <w:r w:rsidRPr="008C49F0">
        <w:rPr>
          <w:rFonts w:ascii="Times New Roman" w:eastAsia="Times New Roman" w:hAnsi="Times New Roman" w:cs="Times New Roman"/>
          <w:sz w:val="24"/>
          <w:szCs w:val="24"/>
        </w:rPr>
        <w:t>нешаблонность</w:t>
      </w:r>
      <w:proofErr w:type="spellEnd"/>
      <w:r w:rsidRPr="008C49F0">
        <w:rPr>
          <w:rFonts w:ascii="Times New Roman" w:eastAsia="Times New Roman" w:hAnsi="Times New Roman" w:cs="Times New Roman"/>
          <w:sz w:val="24"/>
          <w:szCs w:val="24"/>
        </w:rPr>
        <w:t xml:space="preserve"> воспитательной работы как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условия ее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реализации;</w:t>
      </w:r>
    </w:p>
    <w:p w:rsidR="00D8775F" w:rsidRPr="008C49F0" w:rsidRDefault="00D8775F" w:rsidP="00424616">
      <w:pPr>
        <w:widowControl w:val="0"/>
        <w:numPr>
          <w:ilvl w:val="0"/>
          <w:numId w:val="24"/>
        </w:numPr>
        <w:tabs>
          <w:tab w:val="left" w:pos="963"/>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поддержка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максимально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возможной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самостоятельности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способностей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опираться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собственные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знания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умения;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бытовая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социальная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компетентность</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соответствии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реальным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уровнем</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возможностей).</w:t>
      </w:r>
    </w:p>
    <w:p w:rsidR="00D8775F" w:rsidRPr="008C49F0" w:rsidRDefault="00D8775F" w:rsidP="00D8775F">
      <w:pPr>
        <w:widowControl w:val="0"/>
        <w:autoSpaceDE w:val="0"/>
        <w:autoSpaceDN w:val="0"/>
        <w:spacing w:after="0"/>
        <w:ind w:right="4"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Воспитательная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среда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это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совокупность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обстоятельств,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многообразие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человеческих взаимоотношений и материальных объектов, несущие в себе воспитательные функции, целенаправленно, организованно и систематически влияющие на личностное развитие обучающихся. Структуру воспитательной среды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pacing w:val="-1"/>
          <w:sz w:val="24"/>
          <w:szCs w:val="24"/>
        </w:rPr>
        <w:t>Учреждения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следует</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понимать,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совокупность</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предметно-пространственного,</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поведенческого,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событийного 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информационно-культурного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окружения.</w:t>
      </w:r>
    </w:p>
    <w:p w:rsidR="00D8775F" w:rsidRDefault="00D8775F" w:rsidP="00D8775F">
      <w:pPr>
        <w:widowControl w:val="0"/>
        <w:autoSpaceDE w:val="0"/>
        <w:autoSpaceDN w:val="0"/>
        <w:spacing w:after="0"/>
        <w:ind w:right="4" w:firstLine="6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Муниципальное </w:t>
      </w:r>
      <w:r w:rsidRPr="008C49F0">
        <w:rPr>
          <w:rFonts w:ascii="Times New Roman" w:eastAsia="Times New Roman" w:hAnsi="Times New Roman" w:cs="Times New Roman"/>
          <w:sz w:val="24"/>
          <w:szCs w:val="24"/>
        </w:rPr>
        <w:t xml:space="preserve">общеобразовательное учреждение  </w:t>
      </w:r>
      <w:proofErr w:type="spellStart"/>
      <w:r w:rsidRPr="00CC1890">
        <w:rPr>
          <w:rFonts w:ascii="Times New Roman" w:eastAsia="Times New Roman" w:hAnsi="Times New Roman" w:cs="Times New Roman"/>
          <w:sz w:val="24"/>
          <w:szCs w:val="24"/>
        </w:rPr>
        <w:t>Медянская</w:t>
      </w:r>
      <w:proofErr w:type="spellEnd"/>
      <w:r w:rsidRPr="00CC1890">
        <w:rPr>
          <w:rFonts w:ascii="Times New Roman" w:eastAsia="Times New Roman" w:hAnsi="Times New Roman" w:cs="Times New Roman"/>
          <w:sz w:val="24"/>
          <w:szCs w:val="24"/>
        </w:rPr>
        <w:t xml:space="preserve">  СШ</w:t>
      </w:r>
      <w:r w:rsidRPr="008C49F0">
        <w:rPr>
          <w:rFonts w:ascii="Times New Roman" w:eastAsia="Times New Roman" w:hAnsi="Times New Roman" w:cs="Times New Roman"/>
          <w:sz w:val="24"/>
          <w:szCs w:val="24"/>
        </w:rPr>
        <w:t xml:space="preserve"> именуемое в дальнейшем «Учреждение», расположено </w:t>
      </w: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с</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едяна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Пильнинского</w:t>
      </w:r>
      <w:proofErr w:type="spellEnd"/>
      <w:r>
        <w:rPr>
          <w:rFonts w:ascii="Times New Roman" w:eastAsia="Times New Roman" w:hAnsi="Times New Roman" w:cs="Times New Roman"/>
          <w:sz w:val="24"/>
          <w:szCs w:val="24"/>
        </w:rPr>
        <w:t xml:space="preserve"> муниципального округа Нижегородской области. </w:t>
      </w:r>
    </w:p>
    <w:p w:rsidR="00D8775F" w:rsidRPr="008C49F0" w:rsidRDefault="00D8775F" w:rsidP="00D8775F">
      <w:pPr>
        <w:widowControl w:val="0"/>
        <w:autoSpaceDE w:val="0"/>
        <w:autoSpaceDN w:val="0"/>
        <w:spacing w:after="0"/>
        <w:ind w:right="4"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Учреждение реализует адаптированные основные общеобразовательные программы образования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 xml:space="preserve"> с </w:t>
      </w:r>
      <w:r w:rsidR="001163DB" w:rsidRPr="001163DB">
        <w:rPr>
          <w:rFonts w:ascii="Times New Roman" w:eastAsia="Times New Roman" w:hAnsi="Times New Roman" w:cs="Times New Roman"/>
          <w:sz w:val="24"/>
          <w:szCs w:val="24"/>
        </w:rPr>
        <w:t xml:space="preserve"> </w:t>
      </w:r>
      <w:r w:rsidR="001163DB">
        <w:rPr>
          <w:rFonts w:ascii="Times New Roman" w:eastAsia="Times New Roman" w:hAnsi="Times New Roman" w:cs="Times New Roman"/>
          <w:sz w:val="24"/>
          <w:szCs w:val="24"/>
        </w:rPr>
        <w:t>нарушением интеллекта</w:t>
      </w:r>
      <w:r w:rsidRPr="008C49F0">
        <w:rPr>
          <w:rFonts w:ascii="Times New Roman" w:eastAsia="Times New Roman" w:hAnsi="Times New Roman" w:cs="Times New Roman"/>
          <w:spacing w:val="1"/>
          <w:sz w:val="24"/>
          <w:szCs w:val="24"/>
        </w:rPr>
        <w:t xml:space="preserve"> </w:t>
      </w:r>
      <w:r w:rsidR="001163DB">
        <w:rPr>
          <w:rFonts w:ascii="Times New Roman" w:eastAsia="Times New Roman" w:hAnsi="Times New Roman" w:cs="Times New Roman"/>
          <w:spacing w:val="1"/>
          <w:sz w:val="24"/>
          <w:szCs w:val="24"/>
        </w:rPr>
        <w:t xml:space="preserve">и </w:t>
      </w:r>
      <w:r w:rsidRPr="008C49F0">
        <w:rPr>
          <w:rFonts w:ascii="Times New Roman" w:eastAsia="Times New Roman" w:hAnsi="Times New Roman" w:cs="Times New Roman"/>
          <w:sz w:val="24"/>
          <w:szCs w:val="24"/>
        </w:rPr>
        <w:t>дополнительные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общеобразовательные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программы.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Средняя численность обучающихся составляет около </w:t>
      </w:r>
      <w:r w:rsidR="00AA30C9">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человек</w:t>
      </w:r>
      <w:r w:rsidRPr="008C49F0">
        <w:rPr>
          <w:rFonts w:ascii="Times New Roman" w:eastAsia="Times New Roman" w:hAnsi="Times New Roman" w:cs="Times New Roman"/>
          <w:sz w:val="24"/>
          <w:szCs w:val="24"/>
        </w:rPr>
        <w:t>. Численность педагогического коллектива –</w:t>
      </w:r>
      <w:r>
        <w:rPr>
          <w:rFonts w:ascii="Times New Roman" w:eastAsia="Times New Roman" w:hAnsi="Times New Roman" w:cs="Times New Roman"/>
          <w:sz w:val="24"/>
          <w:szCs w:val="24"/>
        </w:rPr>
        <w:t xml:space="preserve">15 </w:t>
      </w:r>
      <w:r w:rsidRPr="008C49F0">
        <w:rPr>
          <w:rFonts w:ascii="Times New Roman" w:eastAsia="Times New Roman" w:hAnsi="Times New Roman" w:cs="Times New Roman"/>
          <w:sz w:val="24"/>
          <w:szCs w:val="24"/>
        </w:rPr>
        <w:t>человек: директор-1,</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заместители директора-</w:t>
      </w:r>
      <w:r>
        <w:rPr>
          <w:rFonts w:ascii="Times New Roman" w:eastAsia="Times New Roman" w:hAnsi="Times New Roman" w:cs="Times New Roman"/>
          <w:sz w:val="24"/>
          <w:szCs w:val="24"/>
        </w:rPr>
        <w:t>2</w:t>
      </w:r>
      <w:r w:rsidRPr="008C49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логопед-1</w:t>
      </w:r>
      <w:r w:rsidRPr="008C49F0">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учителей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воспитателей-</w:t>
      </w:r>
      <w:r>
        <w:rPr>
          <w:rFonts w:ascii="Times New Roman" w:eastAsia="Times New Roman" w:hAnsi="Times New Roman" w:cs="Times New Roman"/>
          <w:sz w:val="24"/>
          <w:szCs w:val="24"/>
        </w:rPr>
        <w:t>2</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библиотекарь-1,</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педаго</w:t>
      </w:r>
      <w:proofErr w:type="gramStart"/>
      <w:r w:rsidRPr="008C49F0">
        <w:rPr>
          <w:rFonts w:ascii="Times New Roman" w:eastAsia="Times New Roman" w:hAnsi="Times New Roman" w:cs="Times New Roman"/>
          <w:sz w:val="24"/>
          <w:szCs w:val="24"/>
        </w:rPr>
        <w:t>г-</w:t>
      </w:r>
      <w:proofErr w:type="gramEnd"/>
      <w:r w:rsidRPr="008C49F0">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организатор-1, советник по воспитанию-1.</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Кадровый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потенциал,</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материально-техническая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база</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создают</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возможности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совершенствования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школьной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системы</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соответствии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интересами</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потребностями</w:t>
      </w:r>
      <w:r w:rsidRPr="008C49F0">
        <w:rPr>
          <w:rFonts w:ascii="Times New Roman" w:eastAsia="Times New Roman" w:hAnsi="Times New Roman" w:cs="Times New Roman"/>
          <w:spacing w:val="-16"/>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ограниченными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возможностями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здоровья.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Воспитательная среда школы характеризуется большим разнообразием детских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объединений, функционирующих на ее основе. Занятия осуществляются учителями-пред</w:t>
      </w:r>
      <w:r w:rsidRPr="008C49F0">
        <w:rPr>
          <w:rFonts w:ascii="Times New Roman" w:eastAsia="Times New Roman" w:hAnsi="Times New Roman" w:cs="Times New Roman"/>
          <w:spacing w:val="-1"/>
          <w:sz w:val="24"/>
          <w:szCs w:val="24"/>
        </w:rPr>
        <w:t>метниками.</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Библиотека в учреждении – это особая среда воспитания культуры личности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Приобщая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ребенка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чтению,</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школьная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библиотека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только</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 xml:space="preserve">открывает путь к одному из важных источников информации. </w:t>
      </w:r>
      <w:r w:rsidRPr="008C49F0">
        <w:rPr>
          <w:rFonts w:ascii="Times New Roman" w:eastAsia="Times New Roman" w:hAnsi="Times New Roman" w:cs="Times New Roman"/>
          <w:sz w:val="24"/>
          <w:szCs w:val="24"/>
        </w:rPr>
        <w:lastRenderedPageBreak/>
        <w:t>Школьный библиотекарь применяет различные формы работы с педагогами и учащимися: 1)</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проведение обучающих семинаров, библиографических обзоров новинок детской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литературы;</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2)</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круглых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столов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участием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учителей,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тематике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«Читающие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дети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залог</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будущего»;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3)</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ознакомление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иллюстраторами детских книг; проведение конкурса на лучшие иллюстрации детей к</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известным книгам. Оформление выставки работ; 4) ведение «Дневника чита</w:t>
      </w:r>
      <w:r w:rsidRPr="008C49F0">
        <w:rPr>
          <w:rFonts w:ascii="Times New Roman" w:eastAsia="Times New Roman" w:hAnsi="Times New Roman" w:cs="Times New Roman"/>
          <w:spacing w:val="-1"/>
          <w:sz w:val="24"/>
          <w:szCs w:val="24"/>
        </w:rPr>
        <w:t>теля»</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участниками</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актива</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z w:val="24"/>
          <w:szCs w:val="24"/>
        </w:rPr>
        <w:t>библиотеки.</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z w:val="24"/>
          <w:szCs w:val="24"/>
        </w:rPr>
        <w:t>Обучение</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устному</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письменному</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анализу произведения, рассказу о писателе по плану; 5) проведение викторин,</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конкурсов по прочитанным произведениям среди учащихся школы; 6) создание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творческого проекта по написанию коллективной сказки, оформление в виде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книжки-малышки</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Содержание работы школьной библиотеки строится с учетом возрастных и психологических особенностей школьников, предусматривая целенаправленную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систематическую</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обогащению</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учащихся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духовным</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опытом,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развитию</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творческих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способностей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формированию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нравственных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ценностей.</w:t>
      </w:r>
    </w:p>
    <w:p w:rsidR="00D8775F" w:rsidRPr="008C49F0" w:rsidRDefault="00D8775F" w:rsidP="00D8775F">
      <w:pPr>
        <w:widowControl w:val="0"/>
        <w:autoSpaceDE w:val="0"/>
        <w:autoSpaceDN w:val="0"/>
        <w:spacing w:before="3" w:after="0"/>
        <w:ind w:right="4"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Работа</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классных</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руководителей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регулярное проведение совещаний, семинаров, конференций и пр. с целью более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качественного уровня организации воспитательной среды в образовательном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учреждении.</w:t>
      </w:r>
    </w:p>
    <w:p w:rsidR="00D8775F" w:rsidRPr="008C49F0" w:rsidRDefault="00D8775F" w:rsidP="00D8775F">
      <w:pPr>
        <w:widowControl w:val="0"/>
        <w:autoSpaceDE w:val="0"/>
        <w:autoSpaceDN w:val="0"/>
        <w:spacing w:after="0"/>
        <w:ind w:right="4"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Наряду</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pacing w:val="-1"/>
          <w:sz w:val="24"/>
          <w:szCs w:val="24"/>
        </w:rPr>
        <w:t>с</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pacing w:val="-1"/>
          <w:sz w:val="24"/>
          <w:szCs w:val="24"/>
        </w:rPr>
        <w:t>органами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педагогического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родительского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комитета,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организовано ученическое самоуправление. В повседневной деятельности самоуправление учащихся проявляется в планировании деятельности своего коллектива, организации этой деятельности, в анализе работы, подведении итогов сделанного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принятии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решений.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организует</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педагог-организатор.</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Педагог-организатор</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применяет</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разнообразные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методы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работы.</w:t>
      </w:r>
    </w:p>
    <w:p w:rsidR="00D8775F" w:rsidRDefault="00D8775F" w:rsidP="00D8775F">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 школе организован родительский комитет. Цель его – активное участие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 управлении школой и своей ассоциацией, оказание помощи школе в достижении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высокого</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качества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обучения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Не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реже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трех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раз</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год</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 xml:space="preserve">происходят встречи родительского комитета с администрацией школы. </w:t>
      </w:r>
    </w:p>
    <w:p w:rsidR="00D8775F" w:rsidRPr="008C49F0" w:rsidRDefault="00D8775F" w:rsidP="00D8775F">
      <w:pPr>
        <w:widowControl w:val="0"/>
        <w:autoSpaceDE w:val="0"/>
        <w:autoSpaceDN w:val="0"/>
        <w:spacing w:before="1" w:after="0"/>
        <w:ind w:right="4"/>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Школьный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родительский комитет: 1) готовит и проводит родительские собрания и другие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мероприятия родителей; 2) организует выполнение решений, принятых школьным родительским собранием; 3) изучает общественное мнение и потребности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4)</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планирует</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свою</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организует</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выполнение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намеченных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планов; 5) оказывает помощь в организации и принимает участие в мероприятиях,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проводимых школой (концерты, праздники, выездные воспитательные события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т.д.).</w:t>
      </w:r>
      <w:proofErr w:type="gramEnd"/>
    </w:p>
    <w:p w:rsidR="00D8775F" w:rsidRPr="008C49F0" w:rsidRDefault="00D8775F" w:rsidP="00D8775F">
      <w:pPr>
        <w:widowControl w:val="0"/>
        <w:tabs>
          <w:tab w:val="left" w:pos="10206"/>
        </w:tabs>
        <w:autoSpaceDE w:val="0"/>
        <w:autoSpaceDN w:val="0"/>
        <w:spacing w:before="74" w:after="0"/>
        <w:ind w:right="4" w:firstLine="708"/>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Дистанционные формы воспитательной работы важны и используются не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только во время вынужденной изоляции от школы, но и для вовлечении в целенаправленный воспитательный процесс обучающихся на дому, которые находятся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длительном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лечении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групп,</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нуждающихся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особом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внимании.</w:t>
      </w:r>
      <w:proofErr w:type="gramEnd"/>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Социальные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сети,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которых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осуществляется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неформальное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общение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между</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 xml:space="preserve">учениками, их родителями, присутствуют в жизни школы и класса. </w:t>
      </w:r>
      <w:proofErr w:type="gramStart"/>
      <w:r w:rsidRPr="008C49F0">
        <w:rPr>
          <w:rFonts w:ascii="Times New Roman" w:eastAsia="Times New Roman" w:hAnsi="Times New Roman" w:cs="Times New Roman"/>
          <w:sz w:val="24"/>
          <w:szCs w:val="24"/>
        </w:rPr>
        <w:t>Это позволяет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обучающимся знакомиться с сетевым этикетом, самостоятельно и с помощью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педагога повышать свой уровень цифровой грамотности.</w:t>
      </w:r>
      <w:proofErr w:type="gramEnd"/>
      <w:r w:rsidRPr="008C49F0">
        <w:rPr>
          <w:rFonts w:ascii="Times New Roman" w:eastAsia="Times New Roman" w:hAnsi="Times New Roman" w:cs="Times New Roman"/>
          <w:sz w:val="24"/>
          <w:szCs w:val="24"/>
        </w:rPr>
        <w:t xml:space="preserve"> Один интересный способ объединить класс во время </w:t>
      </w:r>
      <w:proofErr w:type="spellStart"/>
      <w:r w:rsidRPr="008C49F0">
        <w:rPr>
          <w:rFonts w:ascii="Times New Roman" w:eastAsia="Times New Roman" w:hAnsi="Times New Roman" w:cs="Times New Roman"/>
          <w:sz w:val="24"/>
          <w:szCs w:val="24"/>
        </w:rPr>
        <w:t>дистанта</w:t>
      </w:r>
      <w:proofErr w:type="spellEnd"/>
      <w:r w:rsidRPr="008C49F0">
        <w:rPr>
          <w:rFonts w:ascii="Times New Roman" w:eastAsia="Times New Roman" w:hAnsi="Times New Roman" w:cs="Times New Roman"/>
          <w:sz w:val="24"/>
          <w:szCs w:val="24"/>
        </w:rPr>
        <w:t xml:space="preserve"> — создание общего творческого продукта, например, газеты или видеоролика. Каждый обучающийся </w:t>
      </w:r>
      <w:proofErr w:type="gramStart"/>
      <w:r w:rsidRPr="008C49F0">
        <w:rPr>
          <w:rFonts w:ascii="Times New Roman" w:eastAsia="Times New Roman" w:hAnsi="Times New Roman" w:cs="Times New Roman"/>
          <w:sz w:val="24"/>
          <w:szCs w:val="24"/>
        </w:rPr>
        <w:t>выполняет ка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pacing w:val="-1"/>
          <w:sz w:val="24"/>
          <w:szCs w:val="24"/>
        </w:rPr>
        <w:t>кую-то</w:t>
      </w:r>
      <w:proofErr w:type="gramEnd"/>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pacing w:val="-1"/>
          <w:sz w:val="24"/>
          <w:szCs w:val="24"/>
        </w:rPr>
        <w:t>небольшую</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pacing w:val="-1"/>
          <w:sz w:val="24"/>
          <w:szCs w:val="24"/>
        </w:rPr>
        <w:t>часть,</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этом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советуясь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обсуждая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свою</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другими,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итоге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получается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большое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дело,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которое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каж</w:t>
      </w:r>
      <w:r>
        <w:rPr>
          <w:rFonts w:ascii="Times New Roman" w:eastAsia="Times New Roman" w:hAnsi="Times New Roman" w:cs="Times New Roman"/>
          <w:sz w:val="24"/>
          <w:szCs w:val="24"/>
        </w:rPr>
        <w:t>д</w:t>
      </w:r>
      <w:r w:rsidRPr="008C49F0">
        <w:rPr>
          <w:rFonts w:ascii="Times New Roman" w:eastAsia="Times New Roman" w:hAnsi="Times New Roman" w:cs="Times New Roman"/>
          <w:sz w:val="24"/>
          <w:szCs w:val="24"/>
        </w:rPr>
        <w:t>ый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отдельности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потратил</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бы</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уйму времени. Никто не отменял и личные беседы,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разговоры,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небольших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творческих группах.</w:t>
      </w:r>
    </w:p>
    <w:p w:rsidR="00D8775F" w:rsidRPr="008C49F0" w:rsidRDefault="00D8775F" w:rsidP="00D8775F">
      <w:pPr>
        <w:widowControl w:val="0"/>
        <w:tabs>
          <w:tab w:val="left" w:pos="10206"/>
        </w:tabs>
        <w:autoSpaceDE w:val="0"/>
        <w:autoSpaceDN w:val="0"/>
        <w:spacing w:before="2"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Pr="008C49F0">
        <w:rPr>
          <w:rFonts w:ascii="Times New Roman" w:eastAsia="Times New Roman" w:hAnsi="Times New Roman" w:cs="Times New Roman"/>
          <w:sz w:val="24"/>
          <w:szCs w:val="24"/>
        </w:rPr>
        <w:t xml:space="preserve">чреждение активно использует социальное партнерство в воспитательном процессе. Наиболее значимыми партнерами являются </w:t>
      </w:r>
      <w:r>
        <w:rPr>
          <w:rFonts w:ascii="Times New Roman" w:eastAsia="Times New Roman" w:hAnsi="Times New Roman" w:cs="Times New Roman"/>
          <w:sz w:val="24"/>
          <w:szCs w:val="24"/>
        </w:rPr>
        <w:t xml:space="preserve">сельская </w:t>
      </w:r>
      <w:r w:rsidRPr="008C49F0">
        <w:rPr>
          <w:rFonts w:ascii="Times New Roman" w:eastAsia="Times New Roman" w:hAnsi="Times New Roman" w:cs="Times New Roman"/>
          <w:sz w:val="24"/>
          <w:szCs w:val="24"/>
        </w:rPr>
        <w:t>библиотека,</w:t>
      </w:r>
      <w:r>
        <w:rPr>
          <w:rFonts w:ascii="Times New Roman" w:eastAsia="Times New Roman" w:hAnsi="Times New Roman" w:cs="Times New Roman"/>
          <w:sz w:val="24"/>
          <w:szCs w:val="24"/>
        </w:rPr>
        <w:t xml:space="preserve"> Центр детского творчества в Пильне</w:t>
      </w:r>
      <w:r w:rsidRPr="008C49F0">
        <w:rPr>
          <w:rFonts w:ascii="Times New Roman" w:eastAsia="Times New Roman" w:hAnsi="Times New Roman" w:cs="Times New Roman"/>
          <w:sz w:val="24"/>
          <w:szCs w:val="24"/>
        </w:rPr>
        <w:t>.</w:t>
      </w:r>
    </w:p>
    <w:p w:rsidR="00D8775F" w:rsidRPr="008C49F0" w:rsidRDefault="00D8775F" w:rsidP="00D8775F">
      <w:pPr>
        <w:widowControl w:val="0"/>
        <w:tabs>
          <w:tab w:val="left" w:pos="10206"/>
        </w:tabs>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В школе созданы необходимые предметно-пространственное, событийное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lastRenderedPageBreak/>
        <w:t>информационно-культурное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окружения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развития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среды.</w:t>
      </w:r>
    </w:p>
    <w:p w:rsidR="00D8775F" w:rsidRPr="008C49F0" w:rsidRDefault="00D8775F" w:rsidP="00D8775F">
      <w:pPr>
        <w:widowControl w:val="0"/>
        <w:tabs>
          <w:tab w:val="left" w:pos="10206"/>
        </w:tabs>
        <w:autoSpaceDE w:val="0"/>
        <w:autoSpaceDN w:val="0"/>
        <w:spacing w:before="2"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Основными традициями воспитания в образовательной организации являются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следующие:</w:t>
      </w:r>
    </w:p>
    <w:p w:rsidR="00D8775F" w:rsidRPr="008C49F0" w:rsidRDefault="00D8775F" w:rsidP="00D8775F">
      <w:pPr>
        <w:widowControl w:val="0"/>
        <w:tabs>
          <w:tab w:val="left" w:pos="10206"/>
        </w:tabs>
        <w:autoSpaceDE w:val="0"/>
        <w:autoSpaceDN w:val="0"/>
        <w:spacing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ключевые общешкольные дела, через которые осуществляется интеграция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воспитательных усилий педагогов;</w:t>
      </w:r>
    </w:p>
    <w:p w:rsidR="00D8775F" w:rsidRPr="008C49F0" w:rsidRDefault="00D8775F" w:rsidP="00D8775F">
      <w:pPr>
        <w:widowControl w:val="0"/>
        <w:tabs>
          <w:tab w:val="left" w:pos="1047"/>
          <w:tab w:val="left" w:pos="10206"/>
        </w:tabs>
        <w:autoSpaceDE w:val="0"/>
        <w:autoSpaceDN w:val="0"/>
        <w:spacing w:after="0" w:line="240"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коллективная разработка, коллективное планирование, коллективное проведение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коллективный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анализ</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результатов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каждого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ключевого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дела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большинства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используемых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совместных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дел</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педагогов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школьников;</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создание таких условий, при которых по мере взросления ребенка увеличивается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его</w:t>
      </w:r>
      <w:r w:rsidRPr="008C49F0">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р</w:t>
      </w:r>
      <w:r w:rsidRPr="008C49F0">
        <w:rPr>
          <w:rFonts w:ascii="Times New Roman" w:eastAsia="Times New Roman" w:hAnsi="Times New Roman" w:cs="Times New Roman"/>
          <w:sz w:val="24"/>
          <w:szCs w:val="24"/>
        </w:rPr>
        <w:t>оль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совместных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делах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пассивного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наблюдателя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участника).</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ориентирование педагогов школы на формирование коллективов в рамках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классов,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кружков,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секций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иных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детских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объединений,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установление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доброжелательных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товарищеских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взаимоотношений;</w:t>
      </w:r>
    </w:p>
    <w:p w:rsidR="00D8775F" w:rsidRPr="008C49F0" w:rsidRDefault="00D8775F" w:rsidP="00D8775F">
      <w:pPr>
        <w:widowControl w:val="0"/>
        <w:tabs>
          <w:tab w:val="left" w:pos="10206"/>
        </w:tabs>
        <w:autoSpaceDE w:val="0"/>
        <w:autoSpaceDN w:val="0"/>
        <w:spacing w:before="74"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явление ключевой фигурой воспитания в школе классного руководителя, реализующего по отношению к детям защитную, личностно развивающую, организационную,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посредническую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функции.</w:t>
      </w:r>
    </w:p>
    <w:p w:rsidR="00D8775F" w:rsidRPr="008C49F0" w:rsidRDefault="00D8775F" w:rsidP="00D8775F">
      <w:pPr>
        <w:widowControl w:val="0"/>
        <w:tabs>
          <w:tab w:val="left" w:pos="10206"/>
        </w:tabs>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За много лет существования учреждения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сложились свои школьные традиции,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которые целесообразнее рассматривать как «обычаи, порядки, правила поведения,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прочно установившиеся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оберегаемые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коллективом».</w:t>
      </w:r>
    </w:p>
    <w:p w:rsidR="00D8775F" w:rsidRPr="008C49F0" w:rsidRDefault="00D8775F" w:rsidP="00D8775F">
      <w:pPr>
        <w:widowControl w:val="0"/>
        <w:tabs>
          <w:tab w:val="left" w:pos="10206"/>
        </w:tabs>
        <w:autoSpaceDE w:val="0"/>
        <w:autoSpaceDN w:val="0"/>
        <w:spacing w:before="48"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Ежегодно, очень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ярко проводится</w:t>
      </w:r>
      <w:r w:rsidRPr="008C49F0">
        <w:rPr>
          <w:rFonts w:ascii="Times New Roman" w:eastAsia="Times New Roman" w:hAnsi="Times New Roman" w:cs="Times New Roman"/>
          <w:spacing w:val="69"/>
          <w:sz w:val="24"/>
          <w:szCs w:val="24"/>
        </w:rPr>
        <w:t xml:space="preserve"> </w:t>
      </w:r>
      <w:r w:rsidRPr="008C49F0">
        <w:rPr>
          <w:rFonts w:ascii="Times New Roman" w:eastAsia="Times New Roman" w:hAnsi="Times New Roman" w:cs="Times New Roman"/>
          <w:sz w:val="24"/>
          <w:szCs w:val="24"/>
        </w:rPr>
        <w:t>такие мероприятия как:</w:t>
      </w:r>
    </w:p>
    <w:p w:rsidR="00D8775F" w:rsidRPr="008C49F0" w:rsidRDefault="00D8775F" w:rsidP="00D8775F">
      <w:pPr>
        <w:widowControl w:val="0"/>
        <w:tabs>
          <w:tab w:val="left" w:pos="10206"/>
        </w:tabs>
        <w:autoSpaceDE w:val="0"/>
        <w:autoSpaceDN w:val="0"/>
        <w:spacing w:before="1"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Сентябрь: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«Посвящение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первоклассники».</w:t>
      </w:r>
    </w:p>
    <w:p w:rsidR="00D8775F" w:rsidRDefault="00D8775F" w:rsidP="00D8775F">
      <w:pPr>
        <w:widowControl w:val="0"/>
        <w:tabs>
          <w:tab w:val="left" w:pos="10206"/>
        </w:tabs>
        <w:autoSpaceDE w:val="0"/>
        <w:autoSpaceDN w:val="0"/>
        <w:spacing w:before="50" w:after="0"/>
        <w:ind w:right="2062"/>
        <w:rPr>
          <w:rFonts w:ascii="Times New Roman" w:eastAsia="Times New Roman" w:hAnsi="Times New Roman" w:cs="Times New Roman"/>
          <w:spacing w:val="-67"/>
          <w:sz w:val="24"/>
          <w:szCs w:val="24"/>
        </w:rPr>
      </w:pPr>
      <w:r w:rsidRPr="008C49F0">
        <w:rPr>
          <w:rFonts w:ascii="Times New Roman" w:eastAsia="Times New Roman" w:hAnsi="Times New Roman" w:cs="Times New Roman"/>
          <w:sz w:val="24"/>
          <w:szCs w:val="24"/>
        </w:rPr>
        <w:t>Октябрь: «День пожилых людей», «День Учителя», «Праздник урожая»,</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p>
    <w:p w:rsidR="00D8775F" w:rsidRPr="008C49F0" w:rsidRDefault="00D8775F" w:rsidP="00D8775F">
      <w:pPr>
        <w:widowControl w:val="0"/>
        <w:tabs>
          <w:tab w:val="left" w:pos="10206"/>
        </w:tabs>
        <w:autoSpaceDE w:val="0"/>
        <w:autoSpaceDN w:val="0"/>
        <w:spacing w:before="50" w:after="0"/>
        <w:ind w:right="2062"/>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Ноябрь: «День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Матери»,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«Синичкины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именины».</w:t>
      </w:r>
    </w:p>
    <w:p w:rsidR="00D8775F" w:rsidRPr="008C49F0" w:rsidRDefault="00D8775F" w:rsidP="00D8775F">
      <w:pPr>
        <w:widowControl w:val="0"/>
        <w:tabs>
          <w:tab w:val="left" w:pos="10206"/>
        </w:tabs>
        <w:autoSpaceDE w:val="0"/>
        <w:autoSpaceDN w:val="0"/>
        <w:spacing w:after="0" w:line="321" w:lineRule="exact"/>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Декабрь:</w:t>
      </w:r>
      <w:r w:rsidRPr="008C49F0">
        <w:rPr>
          <w:rFonts w:ascii="Times New Roman" w:eastAsia="Times New Roman" w:hAnsi="Times New Roman" w:cs="Times New Roman"/>
          <w:spacing w:val="63"/>
          <w:sz w:val="24"/>
          <w:szCs w:val="24"/>
        </w:rPr>
        <w:t xml:space="preserve"> </w:t>
      </w:r>
      <w:r w:rsidRPr="008C49F0">
        <w:rPr>
          <w:rFonts w:ascii="Times New Roman" w:eastAsia="Times New Roman" w:hAnsi="Times New Roman" w:cs="Times New Roman"/>
          <w:sz w:val="24"/>
          <w:szCs w:val="24"/>
        </w:rPr>
        <w:t>«Новый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год».</w:t>
      </w:r>
    </w:p>
    <w:p w:rsidR="00D8775F" w:rsidRDefault="00D8775F" w:rsidP="00D8775F">
      <w:pPr>
        <w:widowControl w:val="0"/>
        <w:tabs>
          <w:tab w:val="left" w:pos="10206"/>
        </w:tabs>
        <w:autoSpaceDE w:val="0"/>
        <w:autoSpaceDN w:val="0"/>
        <w:spacing w:before="47" w:after="0" w:line="278" w:lineRule="auto"/>
        <w:ind w:right="1782"/>
        <w:rPr>
          <w:rFonts w:ascii="Times New Roman" w:eastAsia="Times New Roman" w:hAnsi="Times New Roman" w:cs="Times New Roman"/>
          <w:spacing w:val="-67"/>
          <w:sz w:val="24"/>
          <w:szCs w:val="24"/>
        </w:rPr>
      </w:pPr>
      <w:r w:rsidRPr="008C49F0">
        <w:rPr>
          <w:rFonts w:ascii="Times New Roman" w:eastAsia="Times New Roman" w:hAnsi="Times New Roman" w:cs="Times New Roman"/>
          <w:sz w:val="24"/>
          <w:szCs w:val="24"/>
        </w:rPr>
        <w:t>Февраль: «День защитника отечества», «Смотр строя и песни», «Зарница»,</w:t>
      </w:r>
      <w:r w:rsidRPr="008C49F0">
        <w:rPr>
          <w:rFonts w:ascii="Times New Roman" w:eastAsia="Times New Roman" w:hAnsi="Times New Roman" w:cs="Times New Roman"/>
          <w:spacing w:val="-67"/>
          <w:sz w:val="24"/>
          <w:szCs w:val="24"/>
        </w:rPr>
        <w:t xml:space="preserve"> </w:t>
      </w:r>
    </w:p>
    <w:p w:rsidR="00D8775F" w:rsidRPr="008C49F0" w:rsidRDefault="00D8775F" w:rsidP="00D8775F">
      <w:pPr>
        <w:widowControl w:val="0"/>
        <w:tabs>
          <w:tab w:val="left" w:pos="10206"/>
        </w:tabs>
        <w:autoSpaceDE w:val="0"/>
        <w:autoSpaceDN w:val="0"/>
        <w:spacing w:before="47" w:after="0" w:line="278" w:lineRule="auto"/>
        <w:ind w:right="1782"/>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Март: «Международный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женский день»,</w:t>
      </w:r>
      <w:r w:rsidRPr="008C49F0">
        <w:rPr>
          <w:rFonts w:ascii="Times New Roman" w:eastAsia="Times New Roman" w:hAnsi="Times New Roman" w:cs="Times New Roman"/>
          <w:spacing w:val="-2"/>
          <w:sz w:val="24"/>
          <w:szCs w:val="24"/>
        </w:rPr>
        <w:t xml:space="preserve"> </w:t>
      </w:r>
    </w:p>
    <w:p w:rsidR="00D8775F" w:rsidRPr="008C49F0" w:rsidRDefault="00D8775F" w:rsidP="00D8775F">
      <w:pPr>
        <w:widowControl w:val="0"/>
        <w:tabs>
          <w:tab w:val="left" w:pos="10206"/>
        </w:tabs>
        <w:autoSpaceDE w:val="0"/>
        <w:autoSpaceDN w:val="0"/>
        <w:spacing w:after="0" w:line="317" w:lineRule="exact"/>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Апрель: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Смеха».</w:t>
      </w:r>
    </w:p>
    <w:p w:rsidR="00D8775F" w:rsidRPr="008C49F0" w:rsidRDefault="00D8775F" w:rsidP="00D8775F">
      <w:pPr>
        <w:widowControl w:val="0"/>
        <w:tabs>
          <w:tab w:val="left" w:pos="10206"/>
        </w:tabs>
        <w:autoSpaceDE w:val="0"/>
        <w:autoSpaceDN w:val="0"/>
        <w:spacing w:before="48" w:after="0" w:line="278" w:lineRule="auto"/>
        <w:ind w:right="111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Май:</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Победы»,</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семьи»,</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«Прощание</w:t>
      </w:r>
      <w:r w:rsidRPr="008C49F0">
        <w:rPr>
          <w:rFonts w:ascii="Times New Roman" w:eastAsia="Times New Roman" w:hAnsi="Times New Roman" w:cs="Times New Roman"/>
          <w:spacing w:val="2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30"/>
          <w:sz w:val="24"/>
          <w:szCs w:val="24"/>
        </w:rPr>
        <w:t xml:space="preserve"> </w:t>
      </w:r>
      <w:r w:rsidRPr="008C49F0">
        <w:rPr>
          <w:rFonts w:ascii="Times New Roman" w:eastAsia="Times New Roman" w:hAnsi="Times New Roman" w:cs="Times New Roman"/>
          <w:sz w:val="24"/>
          <w:szCs w:val="24"/>
        </w:rPr>
        <w:t>начальной</w:t>
      </w:r>
      <w:r w:rsidRPr="008C49F0">
        <w:rPr>
          <w:rFonts w:ascii="Times New Roman" w:eastAsia="Times New Roman" w:hAnsi="Times New Roman" w:cs="Times New Roman"/>
          <w:spacing w:val="30"/>
          <w:sz w:val="24"/>
          <w:szCs w:val="24"/>
        </w:rPr>
        <w:t xml:space="preserve"> </w:t>
      </w:r>
      <w:r w:rsidRPr="008C49F0">
        <w:rPr>
          <w:rFonts w:ascii="Times New Roman" w:eastAsia="Times New Roman" w:hAnsi="Times New Roman" w:cs="Times New Roman"/>
          <w:sz w:val="24"/>
          <w:szCs w:val="24"/>
        </w:rPr>
        <w:t>школой»,</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«Праздник</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последнего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звонка».</w:t>
      </w:r>
    </w:p>
    <w:p w:rsidR="00D8775F" w:rsidRPr="008C49F0" w:rsidRDefault="00D8775F" w:rsidP="00D8775F">
      <w:pPr>
        <w:widowControl w:val="0"/>
        <w:autoSpaceDE w:val="0"/>
        <w:autoSpaceDN w:val="0"/>
        <w:spacing w:after="0"/>
        <w:ind w:right="4"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Малые традиции – это будничные повседневные дела.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Эти традиции незаметны</w:t>
      </w:r>
      <w:r w:rsidRPr="008C49F0">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 xml:space="preserve">для постороннего </w:t>
      </w:r>
      <w:r w:rsidRPr="008C49F0">
        <w:rPr>
          <w:rFonts w:ascii="Times New Roman" w:eastAsia="Times New Roman" w:hAnsi="Times New Roman" w:cs="Times New Roman"/>
          <w:sz w:val="24"/>
          <w:szCs w:val="24"/>
        </w:rPr>
        <w:t>глаза, их можно назвать «традициями микроклимата». Воспитательный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потенциал</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малых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традиций</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заключается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том,</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что</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они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учат</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поддерживать установленный порядок, вырабатывая устойчивые привычки поведения.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Приоритетным направлением в воспитательной работе считается трудовое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воспитание.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Традиционным</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стали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регулярные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трудовые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десанты</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приведению</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порядок</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пришкольной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территории.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Весь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школьный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двор</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делится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участки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каждым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классом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закреплена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определенная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территория.</w:t>
      </w:r>
    </w:p>
    <w:p w:rsidR="00D8775F" w:rsidRPr="008C49F0" w:rsidRDefault="00D8775F" w:rsidP="00D8775F">
      <w:pPr>
        <w:widowControl w:val="0"/>
        <w:autoSpaceDE w:val="0"/>
        <w:autoSpaceDN w:val="0"/>
        <w:spacing w:before="2" w:after="0"/>
        <w:ind w:right="4" w:firstLine="708"/>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Традиции, сложившиеся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являются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эмоциональными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событиями,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воспитывающими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 о</w:t>
      </w:r>
      <w:r w:rsidRPr="008C49F0">
        <w:rPr>
          <w:rFonts w:ascii="Times New Roman" w:eastAsia="Times New Roman" w:hAnsi="Times New Roman" w:cs="Times New Roman"/>
          <w:sz w:val="24"/>
          <w:szCs w:val="24"/>
        </w:rPr>
        <w:t>бучающихся чувство гордости за свои творческие достижения, осознание важности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своего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персонального</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вклада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достижения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понимание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перспектив</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своего личностного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развития.</w:t>
      </w:r>
      <w:proofErr w:type="gramEnd"/>
    </w:p>
    <w:p w:rsidR="00D8775F" w:rsidRPr="008C49F0" w:rsidRDefault="00D8775F" w:rsidP="00D8775F">
      <w:pPr>
        <w:widowControl w:val="0"/>
        <w:autoSpaceDE w:val="0"/>
        <w:autoSpaceDN w:val="0"/>
        <w:spacing w:before="4"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«ЦЕЛЬ</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ЗАДАЧИ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ВОСПИТАНИЯ»</w:t>
      </w:r>
    </w:p>
    <w:p w:rsidR="00D8775F" w:rsidRPr="008C49F0" w:rsidRDefault="00D8775F" w:rsidP="00D8775F">
      <w:pPr>
        <w:widowControl w:val="0"/>
        <w:autoSpaceDE w:val="0"/>
        <w:autoSpaceDN w:val="0"/>
        <w:spacing w:after="0"/>
        <w:ind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компетентный гражданин России, принимающий судьбу Отечества как свою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личную, осознающей ответственность за настоящее и будущее своей страны,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укорененный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духовных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культурных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традициях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российского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народа.</w:t>
      </w:r>
    </w:p>
    <w:p w:rsidR="00D8775F" w:rsidRPr="008C49F0" w:rsidRDefault="00D8775F" w:rsidP="00D8775F">
      <w:pPr>
        <w:widowControl w:val="0"/>
        <w:autoSpaceDE w:val="0"/>
        <w:autoSpaceDN w:val="0"/>
        <w:spacing w:before="2" w:after="0"/>
        <w:ind w:firstLine="419"/>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lastRenderedPageBreak/>
        <w:t>Исходя из этого воспитательного идеала, а также основываясь на базовых для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нашего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общества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ценностях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(семья,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труд,</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отечество,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природа,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мир,</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знания,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культура,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здоровье,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человек),</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общая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цель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школе –</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личностное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проявляющееся:</w:t>
      </w:r>
      <w:proofErr w:type="gramEnd"/>
    </w:p>
    <w:p w:rsidR="00D8775F" w:rsidRPr="008C49F0" w:rsidRDefault="00D8775F" w:rsidP="00424616">
      <w:pPr>
        <w:widowControl w:val="0"/>
        <w:numPr>
          <w:ilvl w:val="0"/>
          <w:numId w:val="23"/>
        </w:numPr>
        <w:tabs>
          <w:tab w:val="left" w:pos="1206"/>
        </w:tabs>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усвоение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обучающимися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основных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норм,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общество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выработало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основе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этих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ценностей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(т.е.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усвоении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значимых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знаний);</w:t>
      </w:r>
    </w:p>
    <w:p w:rsidR="00D8775F" w:rsidRPr="008C49F0" w:rsidRDefault="00D8775F" w:rsidP="00424616">
      <w:pPr>
        <w:widowControl w:val="0"/>
        <w:numPr>
          <w:ilvl w:val="0"/>
          <w:numId w:val="23"/>
        </w:numPr>
        <w:tabs>
          <w:tab w:val="left" w:pos="1113"/>
        </w:tabs>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8"/>
          <w:sz w:val="24"/>
          <w:szCs w:val="24"/>
        </w:rPr>
        <w:t xml:space="preserve"> </w:t>
      </w:r>
      <w:proofErr w:type="gramStart"/>
      <w:r w:rsidRPr="008C49F0">
        <w:rPr>
          <w:rFonts w:ascii="Times New Roman" w:eastAsia="Times New Roman" w:hAnsi="Times New Roman" w:cs="Times New Roman"/>
          <w:sz w:val="24"/>
          <w:szCs w:val="24"/>
        </w:rPr>
        <w:t>позитивного</w:t>
      </w:r>
      <w:proofErr w:type="gramEnd"/>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отношений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этим</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общественным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ценностям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(т.е.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развитии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значимых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отношений);</w:t>
      </w:r>
    </w:p>
    <w:p w:rsidR="00D8775F" w:rsidRPr="008C49F0" w:rsidRDefault="00D8775F" w:rsidP="00424616">
      <w:pPr>
        <w:widowControl w:val="0"/>
        <w:numPr>
          <w:ilvl w:val="0"/>
          <w:numId w:val="23"/>
        </w:numPr>
        <w:tabs>
          <w:tab w:val="left" w:pos="1115"/>
        </w:tabs>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приобретение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обучающимися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соответствующего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этим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ценностям</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опыта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поведения,</w:t>
      </w:r>
      <w:r w:rsidRPr="008C49F0">
        <w:rPr>
          <w:rFonts w:ascii="Times New Roman" w:eastAsia="Times New Roman" w:hAnsi="Times New Roman" w:cs="Times New Roman"/>
          <w:spacing w:val="40"/>
          <w:sz w:val="24"/>
          <w:szCs w:val="24"/>
        </w:rPr>
        <w:t xml:space="preserve"> </w:t>
      </w:r>
      <w:r w:rsidRPr="008C49F0">
        <w:rPr>
          <w:rFonts w:ascii="Times New Roman" w:eastAsia="Times New Roman" w:hAnsi="Times New Roman" w:cs="Times New Roman"/>
          <w:sz w:val="24"/>
          <w:szCs w:val="24"/>
        </w:rPr>
        <w:t>опыта</w:t>
      </w:r>
      <w:r w:rsidRPr="008C49F0">
        <w:rPr>
          <w:rFonts w:ascii="Times New Roman" w:eastAsia="Times New Roman" w:hAnsi="Times New Roman" w:cs="Times New Roman"/>
          <w:spacing w:val="44"/>
          <w:sz w:val="24"/>
          <w:szCs w:val="24"/>
        </w:rPr>
        <w:t xml:space="preserve"> </w:t>
      </w:r>
      <w:r w:rsidRPr="008C49F0">
        <w:rPr>
          <w:rFonts w:ascii="Times New Roman" w:eastAsia="Times New Roman" w:hAnsi="Times New Roman" w:cs="Times New Roman"/>
          <w:sz w:val="24"/>
          <w:szCs w:val="24"/>
        </w:rPr>
        <w:t>применения</w:t>
      </w:r>
      <w:r w:rsidRPr="008C49F0">
        <w:rPr>
          <w:rFonts w:ascii="Times New Roman" w:eastAsia="Times New Roman" w:hAnsi="Times New Roman" w:cs="Times New Roman"/>
          <w:spacing w:val="43"/>
          <w:sz w:val="24"/>
          <w:szCs w:val="24"/>
        </w:rPr>
        <w:t xml:space="preserve"> </w:t>
      </w:r>
      <w:r w:rsidRPr="008C49F0">
        <w:rPr>
          <w:rFonts w:ascii="Times New Roman" w:eastAsia="Times New Roman" w:hAnsi="Times New Roman" w:cs="Times New Roman"/>
          <w:sz w:val="24"/>
          <w:szCs w:val="24"/>
        </w:rPr>
        <w:t>сформированных</w:t>
      </w:r>
      <w:r w:rsidRPr="008C49F0">
        <w:rPr>
          <w:rFonts w:ascii="Times New Roman" w:eastAsia="Times New Roman" w:hAnsi="Times New Roman" w:cs="Times New Roman"/>
          <w:spacing w:val="45"/>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4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4"/>
          <w:sz w:val="24"/>
          <w:szCs w:val="24"/>
        </w:rPr>
        <w:t xml:space="preserve"> </w:t>
      </w:r>
      <w:r w:rsidRPr="008C49F0">
        <w:rPr>
          <w:rFonts w:ascii="Times New Roman" w:eastAsia="Times New Roman" w:hAnsi="Times New Roman" w:cs="Times New Roman"/>
          <w:sz w:val="24"/>
          <w:szCs w:val="24"/>
        </w:rPr>
        <w:t>отношений</w:t>
      </w:r>
      <w:r w:rsidRPr="008C49F0">
        <w:rPr>
          <w:rFonts w:ascii="Times New Roman" w:eastAsia="Times New Roman" w:hAnsi="Times New Roman" w:cs="Times New Roman"/>
          <w:spacing w:val="43"/>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42"/>
          <w:sz w:val="24"/>
          <w:szCs w:val="24"/>
        </w:rPr>
        <w:t xml:space="preserve"> </w:t>
      </w:r>
      <w:r w:rsidRPr="008C49F0">
        <w:rPr>
          <w:rFonts w:ascii="Times New Roman" w:eastAsia="Times New Roman" w:hAnsi="Times New Roman" w:cs="Times New Roman"/>
          <w:sz w:val="24"/>
          <w:szCs w:val="24"/>
        </w:rPr>
        <w:t>практике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(т.е. в приобретении ими опыта осуществления социально значимых дел).</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Конкретизация общей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цели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применительно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возрастным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особенностям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позволяет</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выделить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ней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следующие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целевые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приоритеты,</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соответствующие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всем уровням образования:</w:t>
      </w:r>
    </w:p>
    <w:p w:rsidR="00D8775F" w:rsidRPr="008C49F0" w:rsidRDefault="00D8775F" w:rsidP="00D8775F">
      <w:pPr>
        <w:widowControl w:val="0"/>
        <w:tabs>
          <w:tab w:val="left" w:pos="1110"/>
        </w:tabs>
        <w:autoSpaceDE w:val="0"/>
        <w:autoSpaceDN w:val="0"/>
        <w:spacing w:after="0" w:line="240" w:lineRule="auto"/>
        <w:ind w:left="812"/>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 воспитании детей младшего школьного таким целевым приоритетом является создание благоприятных условий для усвоения школьниками социально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значимых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знаний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основных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норм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традиций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того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общества,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котором</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они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живут.</w:t>
      </w:r>
    </w:p>
    <w:p w:rsidR="00D8775F" w:rsidRPr="008C49F0" w:rsidRDefault="00D8775F" w:rsidP="00D8775F">
      <w:pPr>
        <w:widowControl w:val="0"/>
        <w:autoSpaceDE w:val="0"/>
        <w:autoSpaceDN w:val="0"/>
        <w:spacing w:before="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наиболее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важным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из</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относятся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следующие:</w:t>
      </w:r>
      <w:proofErr w:type="gramEnd"/>
    </w:p>
    <w:p w:rsidR="00D8775F" w:rsidRPr="008C49F0" w:rsidRDefault="00D8775F" w:rsidP="00424616">
      <w:pPr>
        <w:widowControl w:val="0"/>
        <w:numPr>
          <w:ilvl w:val="0"/>
          <w:numId w:val="24"/>
        </w:numPr>
        <w:tabs>
          <w:tab w:val="left" w:pos="972"/>
        </w:tabs>
        <w:autoSpaceDE w:val="0"/>
        <w:autoSpaceDN w:val="0"/>
        <w:spacing w:before="47"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быть</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любящим,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послушным</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отзывчивым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сыном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(дочерью),</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братом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(сестрой),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внуком (внучкой); уважать старших и заботиться о младших членах семьи; выполнять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посильную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ребёнка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домашнюю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помогая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старшим;</w:t>
      </w:r>
    </w:p>
    <w:p w:rsidR="00D8775F" w:rsidRPr="008C49F0" w:rsidRDefault="00D8775F" w:rsidP="00424616">
      <w:pPr>
        <w:widowControl w:val="0"/>
        <w:numPr>
          <w:ilvl w:val="0"/>
          <w:numId w:val="24"/>
        </w:numPr>
        <w:tabs>
          <w:tab w:val="left" w:pos="1008"/>
        </w:tabs>
        <w:autoSpaceDE w:val="0"/>
        <w:autoSpaceDN w:val="0"/>
        <w:spacing w:before="1"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быть трудолюбивым, следуя принципу «делу — время, потехе — час» как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учебных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занятиях,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так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домашних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делах,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доводить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начатое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дело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 конца;</w:t>
      </w:r>
    </w:p>
    <w:p w:rsidR="00D8775F" w:rsidRPr="008C49F0" w:rsidRDefault="00D8775F" w:rsidP="00424616">
      <w:pPr>
        <w:widowControl w:val="0"/>
        <w:numPr>
          <w:ilvl w:val="0"/>
          <w:numId w:val="24"/>
        </w:numPr>
        <w:tabs>
          <w:tab w:val="left" w:pos="975"/>
        </w:tabs>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знать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любить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свою</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Родину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свой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родной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дом,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двор,</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улицу,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город,</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село,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свою</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страну;</w:t>
      </w:r>
    </w:p>
    <w:p w:rsidR="00D8775F" w:rsidRPr="0017271B" w:rsidRDefault="00D8775F" w:rsidP="00424616">
      <w:pPr>
        <w:widowControl w:val="0"/>
        <w:numPr>
          <w:ilvl w:val="0"/>
          <w:numId w:val="24"/>
        </w:numPr>
        <w:tabs>
          <w:tab w:val="left" w:pos="970"/>
        </w:tabs>
        <w:autoSpaceDE w:val="0"/>
        <w:autoSpaceDN w:val="0"/>
        <w:spacing w:before="74" w:after="0" w:line="278" w:lineRule="auto"/>
        <w:ind w:right="4"/>
        <w:jc w:val="both"/>
        <w:rPr>
          <w:rFonts w:ascii="Times New Roman" w:eastAsia="Times New Roman" w:hAnsi="Times New Roman" w:cs="Times New Roman"/>
          <w:sz w:val="24"/>
          <w:szCs w:val="24"/>
        </w:rPr>
      </w:pPr>
      <w:r w:rsidRPr="0017271B">
        <w:rPr>
          <w:rFonts w:ascii="Times New Roman" w:eastAsia="Times New Roman" w:hAnsi="Times New Roman" w:cs="Times New Roman"/>
          <w:sz w:val="24"/>
          <w:szCs w:val="24"/>
        </w:rPr>
        <w:t>беречь</w:t>
      </w:r>
      <w:r w:rsidRPr="0017271B">
        <w:rPr>
          <w:rFonts w:ascii="Times New Roman" w:eastAsia="Times New Roman" w:hAnsi="Times New Roman" w:cs="Times New Roman"/>
          <w:spacing w:val="-10"/>
          <w:sz w:val="24"/>
          <w:szCs w:val="24"/>
        </w:rPr>
        <w:t xml:space="preserve"> </w:t>
      </w:r>
      <w:r w:rsidRPr="0017271B">
        <w:rPr>
          <w:rFonts w:ascii="Times New Roman" w:eastAsia="Times New Roman" w:hAnsi="Times New Roman" w:cs="Times New Roman"/>
          <w:sz w:val="24"/>
          <w:szCs w:val="24"/>
        </w:rPr>
        <w:t>и</w:t>
      </w:r>
      <w:r w:rsidRPr="0017271B">
        <w:rPr>
          <w:rFonts w:ascii="Times New Roman" w:eastAsia="Times New Roman" w:hAnsi="Times New Roman" w:cs="Times New Roman"/>
          <w:spacing w:val="-11"/>
          <w:sz w:val="24"/>
          <w:szCs w:val="24"/>
        </w:rPr>
        <w:t xml:space="preserve"> </w:t>
      </w:r>
      <w:r w:rsidRPr="0017271B">
        <w:rPr>
          <w:rFonts w:ascii="Times New Roman" w:eastAsia="Times New Roman" w:hAnsi="Times New Roman" w:cs="Times New Roman"/>
          <w:sz w:val="24"/>
          <w:szCs w:val="24"/>
        </w:rPr>
        <w:t>охранять</w:t>
      </w:r>
      <w:r w:rsidRPr="0017271B">
        <w:rPr>
          <w:rFonts w:ascii="Times New Roman" w:eastAsia="Times New Roman" w:hAnsi="Times New Roman" w:cs="Times New Roman"/>
          <w:spacing w:val="-11"/>
          <w:sz w:val="24"/>
          <w:szCs w:val="24"/>
        </w:rPr>
        <w:t xml:space="preserve"> </w:t>
      </w:r>
      <w:r w:rsidRPr="0017271B">
        <w:rPr>
          <w:rFonts w:ascii="Times New Roman" w:eastAsia="Times New Roman" w:hAnsi="Times New Roman" w:cs="Times New Roman"/>
          <w:sz w:val="24"/>
          <w:szCs w:val="24"/>
        </w:rPr>
        <w:t>природу</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(ухаживать</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за</w:t>
      </w:r>
      <w:r w:rsidRPr="0017271B">
        <w:rPr>
          <w:rFonts w:ascii="Times New Roman" w:eastAsia="Times New Roman" w:hAnsi="Times New Roman" w:cs="Times New Roman"/>
          <w:spacing w:val="-9"/>
          <w:sz w:val="24"/>
          <w:szCs w:val="24"/>
        </w:rPr>
        <w:t xml:space="preserve"> </w:t>
      </w:r>
      <w:r w:rsidRPr="0017271B">
        <w:rPr>
          <w:rFonts w:ascii="Times New Roman" w:eastAsia="Times New Roman" w:hAnsi="Times New Roman" w:cs="Times New Roman"/>
          <w:sz w:val="24"/>
          <w:szCs w:val="24"/>
        </w:rPr>
        <w:t>комнатными</w:t>
      </w:r>
      <w:r w:rsidRPr="0017271B">
        <w:rPr>
          <w:rFonts w:ascii="Times New Roman" w:eastAsia="Times New Roman" w:hAnsi="Times New Roman" w:cs="Times New Roman"/>
          <w:spacing w:val="-9"/>
          <w:sz w:val="24"/>
          <w:szCs w:val="24"/>
        </w:rPr>
        <w:t xml:space="preserve"> </w:t>
      </w:r>
      <w:r w:rsidRPr="0017271B">
        <w:rPr>
          <w:rFonts w:ascii="Times New Roman" w:eastAsia="Times New Roman" w:hAnsi="Times New Roman" w:cs="Times New Roman"/>
          <w:sz w:val="24"/>
          <w:szCs w:val="24"/>
        </w:rPr>
        <w:t>растениями</w:t>
      </w:r>
      <w:r w:rsidRPr="0017271B">
        <w:rPr>
          <w:rFonts w:ascii="Times New Roman" w:eastAsia="Times New Roman" w:hAnsi="Times New Roman" w:cs="Times New Roman"/>
          <w:spacing w:val="-3"/>
          <w:sz w:val="24"/>
          <w:szCs w:val="24"/>
        </w:rPr>
        <w:t xml:space="preserve"> </w:t>
      </w:r>
      <w:r w:rsidRPr="0017271B">
        <w:rPr>
          <w:rFonts w:ascii="Times New Roman" w:eastAsia="Times New Roman" w:hAnsi="Times New Roman" w:cs="Times New Roman"/>
          <w:sz w:val="24"/>
          <w:szCs w:val="24"/>
        </w:rPr>
        <w:t>в</w:t>
      </w:r>
      <w:r w:rsidRPr="0017271B">
        <w:rPr>
          <w:rFonts w:ascii="Times New Roman" w:eastAsia="Times New Roman" w:hAnsi="Times New Roman" w:cs="Times New Roman"/>
          <w:spacing w:val="-10"/>
          <w:sz w:val="24"/>
          <w:szCs w:val="24"/>
        </w:rPr>
        <w:t xml:space="preserve"> </w:t>
      </w:r>
      <w:r w:rsidRPr="0017271B">
        <w:rPr>
          <w:rFonts w:ascii="Times New Roman" w:eastAsia="Times New Roman" w:hAnsi="Times New Roman" w:cs="Times New Roman"/>
          <w:sz w:val="24"/>
          <w:szCs w:val="24"/>
        </w:rPr>
        <w:t>классе</w:t>
      </w:r>
      <w:r w:rsidRPr="0017271B">
        <w:rPr>
          <w:rFonts w:ascii="Times New Roman" w:eastAsia="Times New Roman" w:hAnsi="Times New Roman" w:cs="Times New Roman"/>
          <w:spacing w:val="-11"/>
          <w:sz w:val="24"/>
          <w:szCs w:val="24"/>
        </w:rPr>
        <w:t xml:space="preserve"> </w:t>
      </w:r>
      <w:r w:rsidRPr="0017271B">
        <w:rPr>
          <w:rFonts w:ascii="Times New Roman" w:eastAsia="Times New Roman" w:hAnsi="Times New Roman" w:cs="Times New Roman"/>
          <w:sz w:val="24"/>
          <w:szCs w:val="24"/>
        </w:rPr>
        <w:t>или</w:t>
      </w:r>
      <w:r w:rsidRPr="0017271B">
        <w:rPr>
          <w:rFonts w:ascii="Times New Roman" w:eastAsia="Times New Roman" w:hAnsi="Times New Roman" w:cs="Times New Roman"/>
          <w:spacing w:val="-67"/>
          <w:sz w:val="24"/>
          <w:szCs w:val="24"/>
        </w:rPr>
        <w:t xml:space="preserve"> </w:t>
      </w:r>
      <w:r w:rsidRPr="0017271B">
        <w:rPr>
          <w:rFonts w:ascii="Times New Roman" w:eastAsia="Times New Roman" w:hAnsi="Times New Roman" w:cs="Times New Roman"/>
          <w:sz w:val="24"/>
          <w:szCs w:val="24"/>
        </w:rPr>
        <w:t>дома,</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заботиться</w:t>
      </w:r>
      <w:r w:rsidRPr="0017271B">
        <w:rPr>
          <w:rFonts w:ascii="Times New Roman" w:eastAsia="Times New Roman" w:hAnsi="Times New Roman" w:cs="Times New Roman"/>
          <w:spacing w:val="12"/>
          <w:sz w:val="24"/>
          <w:szCs w:val="24"/>
        </w:rPr>
        <w:t xml:space="preserve"> </w:t>
      </w:r>
      <w:r w:rsidRPr="0017271B">
        <w:rPr>
          <w:rFonts w:ascii="Times New Roman" w:eastAsia="Times New Roman" w:hAnsi="Times New Roman" w:cs="Times New Roman"/>
          <w:sz w:val="24"/>
          <w:szCs w:val="24"/>
        </w:rPr>
        <w:t>о</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своих</w:t>
      </w:r>
      <w:r w:rsidRPr="0017271B">
        <w:rPr>
          <w:rFonts w:ascii="Times New Roman" w:eastAsia="Times New Roman" w:hAnsi="Times New Roman" w:cs="Times New Roman"/>
          <w:spacing w:val="12"/>
          <w:sz w:val="24"/>
          <w:szCs w:val="24"/>
        </w:rPr>
        <w:t xml:space="preserve"> </w:t>
      </w:r>
      <w:r w:rsidRPr="0017271B">
        <w:rPr>
          <w:rFonts w:ascii="Times New Roman" w:eastAsia="Times New Roman" w:hAnsi="Times New Roman" w:cs="Times New Roman"/>
          <w:sz w:val="24"/>
          <w:szCs w:val="24"/>
        </w:rPr>
        <w:t>домашних</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питомцах</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и,</w:t>
      </w:r>
      <w:r w:rsidRPr="0017271B">
        <w:rPr>
          <w:rFonts w:ascii="Times New Roman" w:eastAsia="Times New Roman" w:hAnsi="Times New Roman" w:cs="Times New Roman"/>
          <w:spacing w:val="12"/>
          <w:sz w:val="24"/>
          <w:szCs w:val="24"/>
        </w:rPr>
        <w:t xml:space="preserve"> </w:t>
      </w:r>
      <w:r w:rsidRPr="0017271B">
        <w:rPr>
          <w:rFonts w:ascii="Times New Roman" w:eastAsia="Times New Roman" w:hAnsi="Times New Roman" w:cs="Times New Roman"/>
          <w:sz w:val="24"/>
          <w:szCs w:val="24"/>
        </w:rPr>
        <w:t>по</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возможности,</w:t>
      </w:r>
      <w:r w:rsidRPr="0017271B">
        <w:rPr>
          <w:rFonts w:ascii="Times New Roman" w:eastAsia="Times New Roman" w:hAnsi="Times New Roman" w:cs="Times New Roman"/>
          <w:spacing w:val="13"/>
          <w:sz w:val="24"/>
          <w:szCs w:val="24"/>
        </w:rPr>
        <w:t xml:space="preserve"> </w:t>
      </w:r>
      <w:r w:rsidRPr="0017271B">
        <w:rPr>
          <w:rFonts w:ascii="Times New Roman" w:eastAsia="Times New Roman" w:hAnsi="Times New Roman" w:cs="Times New Roman"/>
          <w:sz w:val="24"/>
          <w:szCs w:val="24"/>
        </w:rPr>
        <w:t>о</w:t>
      </w:r>
      <w:r w:rsidRPr="0017271B">
        <w:rPr>
          <w:rFonts w:ascii="Times New Roman" w:eastAsia="Times New Roman" w:hAnsi="Times New Roman" w:cs="Times New Roman"/>
          <w:spacing w:val="12"/>
          <w:sz w:val="24"/>
          <w:szCs w:val="24"/>
        </w:rPr>
        <w:t xml:space="preserve"> </w:t>
      </w:r>
      <w:r w:rsidRPr="0017271B">
        <w:rPr>
          <w:rFonts w:ascii="Times New Roman" w:eastAsia="Times New Roman" w:hAnsi="Times New Roman" w:cs="Times New Roman"/>
          <w:sz w:val="24"/>
          <w:szCs w:val="24"/>
        </w:rPr>
        <w:t>бездомных животных</w:t>
      </w:r>
      <w:r w:rsidRPr="0017271B">
        <w:rPr>
          <w:rFonts w:ascii="Times New Roman" w:eastAsia="Times New Roman" w:hAnsi="Times New Roman" w:cs="Times New Roman"/>
          <w:spacing w:val="-5"/>
          <w:sz w:val="24"/>
          <w:szCs w:val="24"/>
        </w:rPr>
        <w:t xml:space="preserve"> </w:t>
      </w:r>
      <w:r w:rsidRPr="0017271B">
        <w:rPr>
          <w:rFonts w:ascii="Times New Roman" w:eastAsia="Times New Roman" w:hAnsi="Times New Roman" w:cs="Times New Roman"/>
          <w:sz w:val="24"/>
          <w:szCs w:val="24"/>
        </w:rPr>
        <w:t>в</w:t>
      </w:r>
      <w:r w:rsidRPr="0017271B">
        <w:rPr>
          <w:rFonts w:ascii="Times New Roman" w:eastAsia="Times New Roman" w:hAnsi="Times New Roman" w:cs="Times New Roman"/>
          <w:spacing w:val="-8"/>
          <w:sz w:val="24"/>
          <w:szCs w:val="24"/>
        </w:rPr>
        <w:t xml:space="preserve"> </w:t>
      </w:r>
      <w:r w:rsidRPr="0017271B">
        <w:rPr>
          <w:rFonts w:ascii="Times New Roman" w:eastAsia="Times New Roman" w:hAnsi="Times New Roman" w:cs="Times New Roman"/>
          <w:sz w:val="24"/>
          <w:szCs w:val="24"/>
        </w:rPr>
        <w:t>своем</w:t>
      </w:r>
      <w:r w:rsidRPr="0017271B">
        <w:rPr>
          <w:rFonts w:ascii="Times New Roman" w:eastAsia="Times New Roman" w:hAnsi="Times New Roman" w:cs="Times New Roman"/>
          <w:spacing w:val="-5"/>
          <w:sz w:val="24"/>
          <w:szCs w:val="24"/>
        </w:rPr>
        <w:t xml:space="preserve"> </w:t>
      </w:r>
      <w:r w:rsidRPr="0017271B">
        <w:rPr>
          <w:rFonts w:ascii="Times New Roman" w:eastAsia="Times New Roman" w:hAnsi="Times New Roman" w:cs="Times New Roman"/>
          <w:sz w:val="24"/>
          <w:szCs w:val="24"/>
        </w:rPr>
        <w:t>дворе;</w:t>
      </w:r>
      <w:r w:rsidRPr="0017271B">
        <w:rPr>
          <w:rFonts w:ascii="Times New Roman" w:eastAsia="Times New Roman" w:hAnsi="Times New Roman" w:cs="Times New Roman"/>
          <w:spacing w:val="-7"/>
          <w:sz w:val="24"/>
          <w:szCs w:val="24"/>
        </w:rPr>
        <w:t xml:space="preserve"> </w:t>
      </w:r>
      <w:r w:rsidRPr="0017271B">
        <w:rPr>
          <w:rFonts w:ascii="Times New Roman" w:eastAsia="Times New Roman" w:hAnsi="Times New Roman" w:cs="Times New Roman"/>
          <w:sz w:val="24"/>
          <w:szCs w:val="24"/>
        </w:rPr>
        <w:t>подкармливать</w:t>
      </w:r>
      <w:r w:rsidRPr="0017271B">
        <w:rPr>
          <w:rFonts w:ascii="Times New Roman" w:eastAsia="Times New Roman" w:hAnsi="Times New Roman" w:cs="Times New Roman"/>
          <w:spacing w:val="-5"/>
          <w:sz w:val="24"/>
          <w:szCs w:val="24"/>
        </w:rPr>
        <w:t xml:space="preserve"> </w:t>
      </w:r>
      <w:r w:rsidRPr="0017271B">
        <w:rPr>
          <w:rFonts w:ascii="Times New Roman" w:eastAsia="Times New Roman" w:hAnsi="Times New Roman" w:cs="Times New Roman"/>
          <w:sz w:val="24"/>
          <w:szCs w:val="24"/>
        </w:rPr>
        <w:t>птиц</w:t>
      </w:r>
      <w:r w:rsidRPr="0017271B">
        <w:rPr>
          <w:rFonts w:ascii="Times New Roman" w:eastAsia="Times New Roman" w:hAnsi="Times New Roman" w:cs="Times New Roman"/>
          <w:spacing w:val="-5"/>
          <w:sz w:val="24"/>
          <w:szCs w:val="24"/>
        </w:rPr>
        <w:t xml:space="preserve"> </w:t>
      </w:r>
      <w:r w:rsidRPr="0017271B">
        <w:rPr>
          <w:rFonts w:ascii="Times New Roman" w:eastAsia="Times New Roman" w:hAnsi="Times New Roman" w:cs="Times New Roman"/>
          <w:sz w:val="24"/>
          <w:szCs w:val="24"/>
        </w:rPr>
        <w:t>в</w:t>
      </w:r>
      <w:r w:rsidRPr="0017271B">
        <w:rPr>
          <w:rFonts w:ascii="Times New Roman" w:eastAsia="Times New Roman" w:hAnsi="Times New Roman" w:cs="Times New Roman"/>
          <w:spacing w:val="-6"/>
          <w:sz w:val="24"/>
          <w:szCs w:val="24"/>
        </w:rPr>
        <w:t xml:space="preserve"> </w:t>
      </w:r>
      <w:r w:rsidRPr="0017271B">
        <w:rPr>
          <w:rFonts w:ascii="Times New Roman" w:eastAsia="Times New Roman" w:hAnsi="Times New Roman" w:cs="Times New Roman"/>
          <w:sz w:val="24"/>
          <w:szCs w:val="24"/>
        </w:rPr>
        <w:t>морозные</w:t>
      </w:r>
      <w:r w:rsidRPr="0017271B">
        <w:rPr>
          <w:rFonts w:ascii="Times New Roman" w:eastAsia="Times New Roman" w:hAnsi="Times New Roman" w:cs="Times New Roman"/>
          <w:spacing w:val="-5"/>
          <w:sz w:val="24"/>
          <w:szCs w:val="24"/>
        </w:rPr>
        <w:t xml:space="preserve"> </w:t>
      </w:r>
      <w:r w:rsidRPr="0017271B">
        <w:rPr>
          <w:rFonts w:ascii="Times New Roman" w:eastAsia="Times New Roman" w:hAnsi="Times New Roman" w:cs="Times New Roman"/>
          <w:sz w:val="24"/>
          <w:szCs w:val="24"/>
        </w:rPr>
        <w:t>зимы;</w:t>
      </w:r>
      <w:r w:rsidRPr="0017271B">
        <w:rPr>
          <w:rFonts w:ascii="Times New Roman" w:eastAsia="Times New Roman" w:hAnsi="Times New Roman" w:cs="Times New Roman"/>
          <w:spacing w:val="-7"/>
          <w:sz w:val="24"/>
          <w:szCs w:val="24"/>
        </w:rPr>
        <w:t xml:space="preserve"> </w:t>
      </w:r>
      <w:r w:rsidRPr="0017271B">
        <w:rPr>
          <w:rFonts w:ascii="Times New Roman" w:eastAsia="Times New Roman" w:hAnsi="Times New Roman" w:cs="Times New Roman"/>
          <w:sz w:val="24"/>
          <w:szCs w:val="24"/>
        </w:rPr>
        <w:t>не</w:t>
      </w:r>
      <w:r w:rsidRPr="0017271B">
        <w:rPr>
          <w:rFonts w:ascii="Times New Roman" w:eastAsia="Times New Roman" w:hAnsi="Times New Roman" w:cs="Times New Roman"/>
          <w:spacing w:val="-4"/>
          <w:sz w:val="24"/>
          <w:szCs w:val="24"/>
        </w:rPr>
        <w:t xml:space="preserve"> </w:t>
      </w:r>
      <w:r w:rsidRPr="0017271B">
        <w:rPr>
          <w:rFonts w:ascii="Times New Roman" w:eastAsia="Times New Roman" w:hAnsi="Times New Roman" w:cs="Times New Roman"/>
          <w:sz w:val="24"/>
          <w:szCs w:val="24"/>
        </w:rPr>
        <w:t>засорять</w:t>
      </w:r>
      <w:r w:rsidRPr="0017271B">
        <w:rPr>
          <w:rFonts w:ascii="Times New Roman" w:eastAsia="Times New Roman" w:hAnsi="Times New Roman" w:cs="Times New Roman"/>
          <w:spacing w:val="-8"/>
          <w:sz w:val="24"/>
          <w:szCs w:val="24"/>
        </w:rPr>
        <w:t xml:space="preserve"> </w:t>
      </w:r>
      <w:r w:rsidRPr="0017271B">
        <w:rPr>
          <w:rFonts w:ascii="Times New Roman" w:eastAsia="Times New Roman" w:hAnsi="Times New Roman" w:cs="Times New Roman"/>
          <w:sz w:val="24"/>
          <w:szCs w:val="24"/>
        </w:rPr>
        <w:t>бытовым</w:t>
      </w:r>
      <w:r w:rsidRPr="0017271B">
        <w:rPr>
          <w:rFonts w:ascii="Times New Roman" w:eastAsia="Times New Roman" w:hAnsi="Times New Roman" w:cs="Times New Roman"/>
          <w:spacing w:val="-1"/>
          <w:sz w:val="24"/>
          <w:szCs w:val="24"/>
        </w:rPr>
        <w:t xml:space="preserve"> </w:t>
      </w:r>
      <w:r w:rsidRPr="0017271B">
        <w:rPr>
          <w:rFonts w:ascii="Times New Roman" w:eastAsia="Times New Roman" w:hAnsi="Times New Roman" w:cs="Times New Roman"/>
          <w:sz w:val="24"/>
          <w:szCs w:val="24"/>
        </w:rPr>
        <w:t>мусором улицы,</w:t>
      </w:r>
      <w:r w:rsidRPr="0017271B">
        <w:rPr>
          <w:rFonts w:ascii="Times New Roman" w:eastAsia="Times New Roman" w:hAnsi="Times New Roman" w:cs="Times New Roman"/>
          <w:spacing w:val="-1"/>
          <w:sz w:val="24"/>
          <w:szCs w:val="24"/>
        </w:rPr>
        <w:t xml:space="preserve"> </w:t>
      </w:r>
      <w:r w:rsidRPr="0017271B">
        <w:rPr>
          <w:rFonts w:ascii="Times New Roman" w:eastAsia="Times New Roman" w:hAnsi="Times New Roman" w:cs="Times New Roman"/>
          <w:sz w:val="24"/>
          <w:szCs w:val="24"/>
        </w:rPr>
        <w:t>леса, водоёмы);</w:t>
      </w:r>
    </w:p>
    <w:p w:rsidR="00D8775F" w:rsidRPr="008C49F0" w:rsidRDefault="00D8775F" w:rsidP="00424616">
      <w:pPr>
        <w:widowControl w:val="0"/>
        <w:numPr>
          <w:ilvl w:val="0"/>
          <w:numId w:val="24"/>
        </w:numPr>
        <w:tabs>
          <w:tab w:val="left" w:pos="989"/>
          <w:tab w:val="left" w:pos="10206"/>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проявлять</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миролюбие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затевать</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конфликтов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стремиться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решать</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спорные</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вопросы,</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не прибегая к силе;</w:t>
      </w:r>
    </w:p>
    <w:p w:rsidR="00D8775F" w:rsidRPr="008C49F0" w:rsidRDefault="00D8775F" w:rsidP="00424616">
      <w:pPr>
        <w:widowControl w:val="0"/>
        <w:numPr>
          <w:ilvl w:val="0"/>
          <w:numId w:val="24"/>
        </w:numPr>
        <w:tabs>
          <w:tab w:val="left" w:pos="965"/>
          <w:tab w:val="left" w:pos="10206"/>
        </w:tabs>
        <w:autoSpaceDE w:val="0"/>
        <w:autoSpaceDN w:val="0"/>
        <w:spacing w:after="0" w:line="240" w:lineRule="auto"/>
        <w:ind w:left="964" w:right="4" w:hanging="153"/>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стремиться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узнавать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что-то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новое,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проявлять</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любознательность,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ценить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знания;</w:t>
      </w:r>
    </w:p>
    <w:p w:rsidR="00D8775F" w:rsidRPr="008C49F0" w:rsidRDefault="00D8775F" w:rsidP="00424616">
      <w:pPr>
        <w:widowControl w:val="0"/>
        <w:numPr>
          <w:ilvl w:val="0"/>
          <w:numId w:val="24"/>
        </w:numPr>
        <w:tabs>
          <w:tab w:val="left" w:pos="977"/>
          <w:tab w:val="left" w:pos="10206"/>
        </w:tabs>
        <w:autoSpaceDE w:val="0"/>
        <w:autoSpaceDN w:val="0"/>
        <w:spacing w:before="44" w:after="0" w:line="240" w:lineRule="auto"/>
        <w:ind w:left="976" w:right="4" w:hanging="16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быть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вежливым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опрятным,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скромным</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приветливым;</w:t>
      </w:r>
    </w:p>
    <w:p w:rsidR="00D8775F" w:rsidRPr="008C49F0" w:rsidRDefault="00D8775F" w:rsidP="00424616">
      <w:pPr>
        <w:widowControl w:val="0"/>
        <w:numPr>
          <w:ilvl w:val="0"/>
          <w:numId w:val="24"/>
        </w:numPr>
        <w:tabs>
          <w:tab w:val="left" w:pos="977"/>
          <w:tab w:val="left" w:pos="10206"/>
        </w:tabs>
        <w:autoSpaceDE w:val="0"/>
        <w:autoSpaceDN w:val="0"/>
        <w:spacing w:before="48" w:after="0" w:line="240" w:lineRule="auto"/>
        <w:ind w:left="976" w:right="4" w:hanging="16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соблюдать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правила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личной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гигиены,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режим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дня,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вести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здоровый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образ</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жизни;</w:t>
      </w:r>
    </w:p>
    <w:p w:rsidR="00D8775F" w:rsidRPr="008C49F0" w:rsidRDefault="00D8775F" w:rsidP="00424616">
      <w:pPr>
        <w:widowControl w:val="0"/>
        <w:numPr>
          <w:ilvl w:val="0"/>
          <w:numId w:val="24"/>
        </w:numPr>
        <w:tabs>
          <w:tab w:val="left" w:pos="1018"/>
          <w:tab w:val="left" w:pos="10206"/>
        </w:tabs>
        <w:autoSpaceDE w:val="0"/>
        <w:autoSpaceDN w:val="0"/>
        <w:spacing w:before="47" w:after="0" w:line="240" w:lineRule="auto"/>
        <w:ind w:right="4"/>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уметь сопереживать, проявлять сострадание к попавшим в беду; стремиться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устанавливать</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хорошие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отношения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другими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людьми;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уметь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прощать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обиды,</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защищать слабых, по мере возможности помогать нуждающимся в этом людям;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здоровья;</w:t>
      </w:r>
      <w:proofErr w:type="gramEnd"/>
    </w:p>
    <w:p w:rsidR="00D8775F" w:rsidRPr="008C49F0" w:rsidRDefault="00D8775F" w:rsidP="00424616">
      <w:pPr>
        <w:widowControl w:val="0"/>
        <w:numPr>
          <w:ilvl w:val="0"/>
          <w:numId w:val="24"/>
        </w:numPr>
        <w:tabs>
          <w:tab w:val="left" w:pos="991"/>
          <w:tab w:val="left" w:pos="10065"/>
          <w:tab w:val="left" w:pos="10206"/>
        </w:tabs>
        <w:autoSpaceDE w:val="0"/>
        <w:autoSpaceDN w:val="0"/>
        <w:spacing w:before="2"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быть уверенным в себе, открытым и общительным, не стесняться быть в чём-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непохожим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ребят;</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уметь</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ставить</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перед</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собой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цели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проявлять</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инициативу, отстаивать своё мнение и действовать самостоятельно, без помощи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старших.</w:t>
      </w:r>
    </w:p>
    <w:p w:rsidR="00D8775F" w:rsidRPr="008C49F0" w:rsidRDefault="00D8775F" w:rsidP="00D8775F">
      <w:pPr>
        <w:widowControl w:val="0"/>
        <w:tabs>
          <w:tab w:val="left" w:pos="10206"/>
        </w:tabs>
        <w:autoSpaceDE w:val="0"/>
        <w:autoSpaceDN w:val="0"/>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Знание младшим школьником данных социальных норм и традиций, понимание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важности следования им имеет особое значение</w:t>
      </w:r>
      <w:r>
        <w:rPr>
          <w:rFonts w:ascii="Times New Roman" w:eastAsia="Times New Roman" w:hAnsi="Times New Roman" w:cs="Times New Roman"/>
          <w:sz w:val="24"/>
          <w:szCs w:val="24"/>
        </w:rPr>
        <w:t xml:space="preserve"> для ребенка этого возраста, по</w:t>
      </w:r>
      <w:r w:rsidRPr="008C49F0">
        <w:rPr>
          <w:rFonts w:ascii="Times New Roman" w:eastAsia="Times New Roman" w:hAnsi="Times New Roman" w:cs="Times New Roman"/>
          <w:spacing w:val="-1"/>
          <w:sz w:val="24"/>
          <w:szCs w:val="24"/>
        </w:rPr>
        <w:t>скольку</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облегчает</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вхождение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широкий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социальный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мир,</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открывающуюся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ему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систему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общественных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отношений.</w:t>
      </w:r>
    </w:p>
    <w:p w:rsidR="00D8775F" w:rsidRPr="008C49F0" w:rsidRDefault="00D8775F" w:rsidP="00D8775F">
      <w:pPr>
        <w:widowControl w:val="0"/>
        <w:tabs>
          <w:tab w:val="left" w:pos="1108"/>
          <w:tab w:val="left" w:pos="10206"/>
        </w:tabs>
        <w:autoSpaceDE w:val="0"/>
        <w:autoSpaceDN w:val="0"/>
        <w:spacing w:after="0" w:line="240" w:lineRule="auto"/>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В воспитании детей подросткового возраста таким приоритетом является создание благоприятных условий для развития социально значимых отношений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прежде всего,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ценностных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отношений:</w:t>
      </w:r>
    </w:p>
    <w:p w:rsidR="00D8775F" w:rsidRPr="008C49F0" w:rsidRDefault="00D8775F" w:rsidP="00424616">
      <w:pPr>
        <w:widowControl w:val="0"/>
        <w:numPr>
          <w:ilvl w:val="0"/>
          <w:numId w:val="24"/>
        </w:numPr>
        <w:tabs>
          <w:tab w:val="left" w:pos="977"/>
        </w:tabs>
        <w:autoSpaceDE w:val="0"/>
        <w:autoSpaceDN w:val="0"/>
        <w:spacing w:after="0" w:line="240" w:lineRule="auto"/>
        <w:ind w:left="976" w:right="141" w:hanging="16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семье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главной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опоре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человека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источнику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счастья;</w:t>
      </w:r>
    </w:p>
    <w:p w:rsidR="00D8775F" w:rsidRPr="008C49F0" w:rsidRDefault="00D8775F" w:rsidP="00424616">
      <w:pPr>
        <w:widowControl w:val="0"/>
        <w:numPr>
          <w:ilvl w:val="0"/>
          <w:numId w:val="24"/>
        </w:numPr>
        <w:tabs>
          <w:tab w:val="left" w:pos="1011"/>
        </w:tabs>
        <w:autoSpaceDE w:val="0"/>
        <w:autoSpaceDN w:val="0"/>
        <w:spacing w:before="48" w:after="0" w:line="240" w:lineRule="auto"/>
        <w:ind w:right="14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уверенности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завтрашнем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дне;</w:t>
      </w:r>
    </w:p>
    <w:p w:rsidR="00D8775F" w:rsidRPr="008C49F0" w:rsidRDefault="00D8775F" w:rsidP="00424616">
      <w:pPr>
        <w:widowControl w:val="0"/>
        <w:numPr>
          <w:ilvl w:val="0"/>
          <w:numId w:val="24"/>
        </w:numPr>
        <w:tabs>
          <w:tab w:val="left" w:pos="979"/>
        </w:tabs>
        <w:autoSpaceDE w:val="0"/>
        <w:autoSpaceDN w:val="0"/>
        <w:spacing w:after="0" w:line="240" w:lineRule="auto"/>
        <w:ind w:right="141"/>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к своему отечеству, своей малой и большой Родине как месту, в котором человек</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lastRenderedPageBreak/>
        <w:t>вырос</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познал</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первые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радости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неудачи,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которая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завещана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ему</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предками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которую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нужно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оберегать;</w:t>
      </w:r>
      <w:proofErr w:type="gramEnd"/>
    </w:p>
    <w:p w:rsidR="00D8775F" w:rsidRPr="008C49F0" w:rsidRDefault="00D8775F" w:rsidP="00424616">
      <w:pPr>
        <w:widowControl w:val="0"/>
        <w:numPr>
          <w:ilvl w:val="0"/>
          <w:numId w:val="24"/>
        </w:numPr>
        <w:tabs>
          <w:tab w:val="left" w:pos="960"/>
        </w:tabs>
        <w:autoSpaceDE w:val="0"/>
        <w:autoSpaceDN w:val="0"/>
        <w:spacing w:after="0" w:line="240" w:lineRule="auto"/>
        <w:ind w:right="141"/>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к</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природе</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источнику</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Земле,</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основе</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самого</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ее</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существования,</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нуждающейся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защите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 постоянном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внимании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стороны человека;</w:t>
      </w:r>
    </w:p>
    <w:p w:rsidR="00D8775F" w:rsidRPr="008C49F0" w:rsidRDefault="00D8775F" w:rsidP="00424616">
      <w:pPr>
        <w:widowControl w:val="0"/>
        <w:numPr>
          <w:ilvl w:val="0"/>
          <w:numId w:val="24"/>
        </w:numPr>
        <w:tabs>
          <w:tab w:val="left" w:pos="1011"/>
        </w:tabs>
        <w:autoSpaceDE w:val="0"/>
        <w:autoSpaceDN w:val="0"/>
        <w:spacing w:before="2" w:after="0" w:line="240" w:lineRule="auto"/>
        <w:ind w:right="14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 миру как главному принципу человеческого общежития, условию крепкой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дружбы, налаживания отношений с коллегами по работе в будущем и создания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благоприятного микроклимата 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своей собственной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семье;</w:t>
      </w:r>
    </w:p>
    <w:p w:rsidR="00D8775F" w:rsidRPr="008C49F0" w:rsidRDefault="00D8775F" w:rsidP="00424616">
      <w:pPr>
        <w:widowControl w:val="0"/>
        <w:numPr>
          <w:ilvl w:val="0"/>
          <w:numId w:val="24"/>
        </w:numPr>
        <w:tabs>
          <w:tab w:val="left" w:pos="1006"/>
        </w:tabs>
        <w:autoSpaceDE w:val="0"/>
        <w:autoSpaceDN w:val="0"/>
        <w:spacing w:after="0" w:line="240" w:lineRule="auto"/>
        <w:ind w:right="14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 знаниям как интеллектуальному ресурсу, обеспечивающему будущее человека,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результату</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кропотливого,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но увлекательного учебного труда;</w:t>
      </w:r>
    </w:p>
    <w:p w:rsidR="00D8775F" w:rsidRPr="008C49F0" w:rsidRDefault="00D8775F" w:rsidP="00424616">
      <w:pPr>
        <w:widowControl w:val="0"/>
        <w:numPr>
          <w:ilvl w:val="0"/>
          <w:numId w:val="24"/>
        </w:numPr>
        <w:tabs>
          <w:tab w:val="left" w:pos="991"/>
        </w:tabs>
        <w:autoSpaceDE w:val="0"/>
        <w:autoSpaceDN w:val="0"/>
        <w:spacing w:before="74"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 культуре как духовному богатству общества и важному условию ощущения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человеком полноты проживаемой жизни, которое дают ему чтение, музыка, искусство,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театр,</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творческое самовыражение;</w:t>
      </w:r>
    </w:p>
    <w:p w:rsidR="00D8775F" w:rsidRPr="008C49F0" w:rsidRDefault="00D8775F" w:rsidP="00424616">
      <w:pPr>
        <w:widowControl w:val="0"/>
        <w:numPr>
          <w:ilvl w:val="0"/>
          <w:numId w:val="24"/>
        </w:numPr>
        <w:tabs>
          <w:tab w:val="left" w:pos="965"/>
        </w:tabs>
        <w:autoSpaceDE w:val="0"/>
        <w:autoSpaceDN w:val="0"/>
        <w:spacing w:before="1"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к</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pacing w:val="-1"/>
          <w:sz w:val="24"/>
          <w:szCs w:val="24"/>
        </w:rPr>
        <w:t>здоровью</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залогу</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долгой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активной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человека,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хорошего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настроения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оптимистичного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взгляда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на мир;</w:t>
      </w:r>
    </w:p>
    <w:p w:rsidR="00D8775F" w:rsidRPr="008C49F0" w:rsidRDefault="00D8775F" w:rsidP="00424616">
      <w:pPr>
        <w:widowControl w:val="0"/>
        <w:numPr>
          <w:ilvl w:val="0"/>
          <w:numId w:val="24"/>
        </w:numPr>
        <w:tabs>
          <w:tab w:val="left" w:pos="967"/>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окружающим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людям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безусловной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абсолютной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ценности,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равноправным социальным партнерам, с которыми необходимо выстраивать доброжелательные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proofErr w:type="spellStart"/>
      <w:r w:rsidRPr="008C49F0">
        <w:rPr>
          <w:rFonts w:ascii="Times New Roman" w:eastAsia="Times New Roman" w:hAnsi="Times New Roman" w:cs="Times New Roman"/>
          <w:sz w:val="24"/>
          <w:szCs w:val="24"/>
        </w:rPr>
        <w:t>взаимоподдерживающие</w:t>
      </w:r>
      <w:proofErr w:type="spellEnd"/>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отношения,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дающие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человеку</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радость</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общения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 позволяющие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избегать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чувства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одиночества;</w:t>
      </w:r>
    </w:p>
    <w:p w:rsidR="00D8775F" w:rsidRPr="008C49F0" w:rsidRDefault="00D8775F" w:rsidP="00424616">
      <w:pPr>
        <w:widowControl w:val="0"/>
        <w:numPr>
          <w:ilvl w:val="0"/>
          <w:numId w:val="24"/>
        </w:numPr>
        <w:tabs>
          <w:tab w:val="left" w:pos="97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самим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себе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хозяевам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своей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судьбы,</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самоопределяющимся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proofErr w:type="spellStart"/>
      <w:r w:rsidRPr="008C49F0">
        <w:rPr>
          <w:rFonts w:ascii="Times New Roman" w:eastAsia="Times New Roman" w:hAnsi="Times New Roman" w:cs="Times New Roman"/>
          <w:sz w:val="24"/>
          <w:szCs w:val="24"/>
        </w:rPr>
        <w:t>самореализующимся</w:t>
      </w:r>
      <w:proofErr w:type="spellEnd"/>
      <w:r w:rsidRPr="008C49F0">
        <w:rPr>
          <w:rFonts w:ascii="Times New Roman" w:eastAsia="Times New Roman" w:hAnsi="Times New Roman" w:cs="Times New Roman"/>
          <w:sz w:val="24"/>
          <w:szCs w:val="24"/>
        </w:rPr>
        <w:t xml:space="preserve"> личностям,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отвечающим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 свое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собственное будущее.</w:t>
      </w:r>
    </w:p>
    <w:p w:rsidR="00D8775F" w:rsidRPr="008C49F0" w:rsidRDefault="00D8775F" w:rsidP="00D8775F">
      <w:pPr>
        <w:widowControl w:val="0"/>
        <w:autoSpaceDE w:val="0"/>
        <w:autoSpaceDN w:val="0"/>
        <w:spacing w:after="0"/>
        <w:ind w:right="4"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Выделение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данного</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приоритета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воспитании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ценностных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ориентаций.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Подростковый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возраст</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наиболее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удачный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возраст</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развития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значимых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отношений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школьников.</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Достижению поставленной цели воспитания школьников способствует решение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следующих основных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задач:</w:t>
      </w:r>
    </w:p>
    <w:p w:rsidR="00D8775F" w:rsidRPr="008C49F0" w:rsidRDefault="00D8775F" w:rsidP="00424616">
      <w:pPr>
        <w:widowControl w:val="0"/>
        <w:numPr>
          <w:ilvl w:val="0"/>
          <w:numId w:val="22"/>
        </w:numPr>
        <w:tabs>
          <w:tab w:val="left" w:pos="1522"/>
          <w:tab w:val="left" w:pos="10206"/>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реализовывать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возможности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ключевых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дел,</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поддерживать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традиции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коллективного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планирования,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про</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ведения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 анализа 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школьном сообществе;</w:t>
      </w:r>
    </w:p>
    <w:p w:rsidR="00D8775F" w:rsidRPr="008C49F0" w:rsidRDefault="00D8775F" w:rsidP="00424616">
      <w:pPr>
        <w:widowControl w:val="0"/>
        <w:numPr>
          <w:ilvl w:val="0"/>
          <w:numId w:val="22"/>
        </w:numPr>
        <w:tabs>
          <w:tab w:val="left" w:pos="1522"/>
          <w:tab w:val="left" w:pos="9923"/>
          <w:tab w:val="left" w:pos="10065"/>
          <w:tab w:val="left" w:pos="10206"/>
        </w:tabs>
        <w:autoSpaceDE w:val="0"/>
        <w:autoSpaceDN w:val="0"/>
        <w:spacing w:after="0" w:line="240"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реализовывать потенциал классного руководства в воспитании школьников,</w:t>
      </w:r>
      <w:r w:rsidRPr="008C49F0">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п</w:t>
      </w:r>
      <w:r w:rsidRPr="008C49F0">
        <w:rPr>
          <w:rFonts w:ascii="Times New Roman" w:eastAsia="Times New Roman" w:hAnsi="Times New Roman" w:cs="Times New Roman"/>
          <w:sz w:val="24"/>
          <w:szCs w:val="24"/>
        </w:rPr>
        <w:t>оддерживать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активное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классных сообществ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школы;</w:t>
      </w:r>
    </w:p>
    <w:p w:rsidR="00D8775F" w:rsidRPr="008C49F0" w:rsidRDefault="00D8775F" w:rsidP="00424616">
      <w:pPr>
        <w:widowControl w:val="0"/>
        <w:numPr>
          <w:ilvl w:val="0"/>
          <w:numId w:val="22"/>
        </w:numPr>
        <w:tabs>
          <w:tab w:val="left" w:pos="1522"/>
          <w:tab w:val="left" w:pos="9923"/>
          <w:tab w:val="left" w:pos="10065"/>
          <w:tab w:val="left" w:pos="10206"/>
        </w:tabs>
        <w:autoSpaceDE w:val="0"/>
        <w:autoSpaceDN w:val="0"/>
        <w:spacing w:after="0" w:line="240"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вовлекать школьников в кружки, секции, клубы, студии и иные объединения, работающие по школьным программам внеурочной деятельности, реализовывать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воспитательные возможности;</w:t>
      </w:r>
    </w:p>
    <w:p w:rsidR="00D8775F" w:rsidRPr="008C49F0" w:rsidRDefault="00D8775F" w:rsidP="00424616">
      <w:pPr>
        <w:widowControl w:val="0"/>
        <w:numPr>
          <w:ilvl w:val="0"/>
          <w:numId w:val="22"/>
        </w:numPr>
        <w:tabs>
          <w:tab w:val="left" w:pos="1522"/>
          <w:tab w:val="left" w:pos="9923"/>
          <w:tab w:val="left" w:pos="10065"/>
          <w:tab w:val="left" w:pos="10206"/>
        </w:tabs>
        <w:autoSpaceDE w:val="0"/>
        <w:autoSpaceDN w:val="0"/>
        <w:spacing w:after="0" w:line="278"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использовать в воспитании детей возможности школьного урока, поддерживать</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использование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уроках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интерактивных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занятий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учащимися;</w:t>
      </w:r>
    </w:p>
    <w:p w:rsidR="00D8775F" w:rsidRPr="008C49F0" w:rsidRDefault="00D8775F" w:rsidP="00424616">
      <w:pPr>
        <w:widowControl w:val="0"/>
        <w:numPr>
          <w:ilvl w:val="0"/>
          <w:numId w:val="22"/>
        </w:numPr>
        <w:tabs>
          <w:tab w:val="left" w:pos="1522"/>
          <w:tab w:val="left" w:pos="9923"/>
          <w:tab w:val="left" w:pos="10065"/>
          <w:tab w:val="left" w:pos="10206"/>
        </w:tabs>
        <w:autoSpaceDE w:val="0"/>
        <w:autoSpaceDN w:val="0"/>
        <w:spacing w:after="0" w:line="240"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инициировать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поддерживать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ученическое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самоуправление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уровне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так</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 уровне классных сообществ;</w:t>
      </w:r>
    </w:p>
    <w:p w:rsidR="00D8775F" w:rsidRPr="008C49F0" w:rsidRDefault="00D8775F" w:rsidP="00424616">
      <w:pPr>
        <w:widowControl w:val="0"/>
        <w:numPr>
          <w:ilvl w:val="0"/>
          <w:numId w:val="22"/>
        </w:numPr>
        <w:tabs>
          <w:tab w:val="left" w:pos="1522"/>
          <w:tab w:val="left" w:pos="9923"/>
          <w:tab w:val="left" w:pos="10065"/>
          <w:tab w:val="left" w:pos="10206"/>
        </w:tabs>
        <w:autoSpaceDE w:val="0"/>
        <w:autoSpaceDN w:val="0"/>
        <w:spacing w:after="0" w:line="278"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поддерживать</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функционирующих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базе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детских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общественных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объединений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организаций;</w:t>
      </w:r>
    </w:p>
    <w:p w:rsidR="00D8775F" w:rsidRPr="008C49F0" w:rsidRDefault="00D8775F" w:rsidP="00424616">
      <w:pPr>
        <w:widowControl w:val="0"/>
        <w:numPr>
          <w:ilvl w:val="0"/>
          <w:numId w:val="22"/>
        </w:numPr>
        <w:tabs>
          <w:tab w:val="left" w:pos="1522"/>
          <w:tab w:val="left" w:pos="9923"/>
          <w:tab w:val="left" w:pos="10065"/>
          <w:tab w:val="left" w:pos="10206"/>
        </w:tabs>
        <w:autoSpaceDE w:val="0"/>
        <w:autoSpaceDN w:val="0"/>
        <w:spacing w:after="0" w:line="240"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организовывать для школьников экскурсии, экспедиции, походы и реализовывать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воспитательный потенциал;</w:t>
      </w:r>
    </w:p>
    <w:p w:rsidR="00D8775F" w:rsidRPr="008C49F0" w:rsidRDefault="00D8775F" w:rsidP="00424616">
      <w:pPr>
        <w:widowControl w:val="0"/>
        <w:numPr>
          <w:ilvl w:val="0"/>
          <w:numId w:val="22"/>
        </w:numPr>
        <w:tabs>
          <w:tab w:val="left" w:pos="1522"/>
          <w:tab w:val="left" w:pos="9923"/>
          <w:tab w:val="left" w:pos="10065"/>
          <w:tab w:val="left" w:pos="10206"/>
        </w:tabs>
        <w:autoSpaceDE w:val="0"/>
        <w:autoSpaceDN w:val="0"/>
        <w:spacing w:after="0" w:line="240" w:lineRule="auto"/>
        <w:ind w:left="1521" w:right="429" w:hanging="710"/>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организовывать</w:t>
      </w:r>
      <w:r w:rsidRPr="008C49F0">
        <w:rPr>
          <w:rFonts w:ascii="Times New Roman" w:eastAsia="Times New Roman" w:hAnsi="Times New Roman" w:cs="Times New Roman"/>
          <w:spacing w:val="-5"/>
          <w:sz w:val="24"/>
          <w:szCs w:val="24"/>
        </w:rPr>
        <w:t xml:space="preserve"> </w:t>
      </w:r>
      <w:proofErr w:type="spellStart"/>
      <w:r w:rsidRPr="008C49F0">
        <w:rPr>
          <w:rFonts w:ascii="Times New Roman" w:eastAsia="Times New Roman" w:hAnsi="Times New Roman" w:cs="Times New Roman"/>
          <w:sz w:val="24"/>
          <w:szCs w:val="24"/>
        </w:rPr>
        <w:t>профориентационную</w:t>
      </w:r>
      <w:proofErr w:type="spellEnd"/>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школьниками;</w:t>
      </w:r>
    </w:p>
    <w:p w:rsidR="00D8775F" w:rsidRPr="008C49F0" w:rsidRDefault="00D8775F" w:rsidP="00424616">
      <w:pPr>
        <w:widowControl w:val="0"/>
        <w:numPr>
          <w:ilvl w:val="0"/>
          <w:numId w:val="22"/>
        </w:numPr>
        <w:tabs>
          <w:tab w:val="left" w:pos="1522"/>
          <w:tab w:val="left" w:pos="9923"/>
          <w:tab w:val="left" w:pos="10065"/>
          <w:tab w:val="left" w:pos="10206"/>
        </w:tabs>
        <w:autoSpaceDE w:val="0"/>
        <w:autoSpaceDN w:val="0"/>
        <w:spacing w:before="32" w:after="0" w:line="240" w:lineRule="auto"/>
        <w:ind w:right="4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развивать предметно-эстетическую среду школы и реализовывать ее воспитательные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возможности;</w:t>
      </w:r>
    </w:p>
    <w:p w:rsidR="00D8775F" w:rsidRPr="008C49F0" w:rsidRDefault="00D8775F" w:rsidP="00424616">
      <w:pPr>
        <w:widowControl w:val="0"/>
        <w:numPr>
          <w:ilvl w:val="0"/>
          <w:numId w:val="22"/>
        </w:numPr>
        <w:tabs>
          <w:tab w:val="left" w:pos="1522"/>
        </w:tabs>
        <w:autoSpaceDE w:val="0"/>
        <w:autoSpaceDN w:val="0"/>
        <w:spacing w:before="74"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организовать работу с семьями школьников, их родителями или закон</w:t>
      </w:r>
      <w:r w:rsidRPr="008C49F0">
        <w:rPr>
          <w:rFonts w:ascii="Times New Roman" w:eastAsia="Times New Roman" w:hAnsi="Times New Roman" w:cs="Times New Roman"/>
          <w:spacing w:val="-1"/>
          <w:sz w:val="24"/>
          <w:szCs w:val="24"/>
        </w:rPr>
        <w:t>ными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представителями,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направленную</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совместное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решение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проблем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личностного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развития детей.</w:t>
      </w:r>
    </w:p>
    <w:p w:rsidR="00D8775F" w:rsidRPr="008C49F0" w:rsidRDefault="00D8775F" w:rsidP="00424616">
      <w:pPr>
        <w:widowControl w:val="0"/>
        <w:numPr>
          <w:ilvl w:val="0"/>
          <w:numId w:val="22"/>
        </w:numPr>
        <w:tabs>
          <w:tab w:val="left" w:pos="1522"/>
        </w:tabs>
        <w:autoSpaceDE w:val="0"/>
        <w:autoSpaceDN w:val="0"/>
        <w:spacing w:before="1"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организовать работу по совершенствованию и укреплению системы профилактики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предупреждению</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асоциального</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поведения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правонарушений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lastRenderedPageBreak/>
        <w:t>формирования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культуры</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здоровья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здорового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образа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формирования негативного отношения к социальным порокам: алкоголизма, курение,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наркомания,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ПАВ 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другим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видам зависимостей;</w:t>
      </w:r>
    </w:p>
    <w:p w:rsidR="00D8775F" w:rsidRPr="007427E2" w:rsidRDefault="00D8775F" w:rsidP="00424616">
      <w:pPr>
        <w:widowControl w:val="0"/>
        <w:numPr>
          <w:ilvl w:val="0"/>
          <w:numId w:val="22"/>
        </w:numPr>
        <w:tabs>
          <w:tab w:val="left" w:pos="1522"/>
        </w:tabs>
        <w:autoSpaceDE w:val="0"/>
        <w:autoSpaceDN w:val="0"/>
        <w:spacing w:before="2" w:after="0" w:line="240" w:lineRule="auto"/>
        <w:ind w:right="4"/>
        <w:jc w:val="both"/>
        <w:rPr>
          <w:rFonts w:ascii="Times New Roman" w:eastAsia="Times New Roman" w:hAnsi="Times New Roman" w:cs="Times New Roman"/>
          <w:sz w:val="24"/>
          <w:szCs w:val="24"/>
        </w:rPr>
      </w:pPr>
      <w:r w:rsidRPr="007427E2">
        <w:rPr>
          <w:rFonts w:ascii="Times New Roman" w:eastAsia="Times New Roman" w:hAnsi="Times New Roman" w:cs="Times New Roman"/>
          <w:sz w:val="24"/>
          <w:szCs w:val="24"/>
        </w:rPr>
        <w:t>максимально использовать воспитательные возможности коррекционных</w:t>
      </w:r>
      <w:r w:rsidRPr="007427E2">
        <w:rPr>
          <w:rFonts w:ascii="Times New Roman" w:eastAsia="Times New Roman" w:hAnsi="Times New Roman" w:cs="Times New Roman"/>
          <w:spacing w:val="1"/>
          <w:sz w:val="24"/>
          <w:szCs w:val="24"/>
        </w:rPr>
        <w:t xml:space="preserve"> </w:t>
      </w:r>
      <w:r w:rsidRPr="007427E2">
        <w:rPr>
          <w:rFonts w:ascii="Times New Roman" w:eastAsia="Times New Roman" w:hAnsi="Times New Roman" w:cs="Times New Roman"/>
          <w:sz w:val="24"/>
          <w:szCs w:val="24"/>
        </w:rPr>
        <w:t>и</w:t>
      </w:r>
      <w:r w:rsidRPr="007427E2">
        <w:rPr>
          <w:rFonts w:ascii="Times New Roman" w:eastAsia="Times New Roman" w:hAnsi="Times New Roman" w:cs="Times New Roman"/>
          <w:spacing w:val="-1"/>
          <w:sz w:val="24"/>
          <w:szCs w:val="24"/>
        </w:rPr>
        <w:t xml:space="preserve"> </w:t>
      </w:r>
      <w:r w:rsidRPr="007427E2">
        <w:rPr>
          <w:rFonts w:ascii="Times New Roman" w:eastAsia="Times New Roman" w:hAnsi="Times New Roman" w:cs="Times New Roman"/>
          <w:sz w:val="24"/>
          <w:szCs w:val="24"/>
        </w:rPr>
        <w:t>коррекционно-развивающих занятий, последовательно вовлекать специалистов коррекционного профиля и педагогических работников сопровождения в обсуждение</w:t>
      </w:r>
      <w:r w:rsidRPr="007427E2">
        <w:rPr>
          <w:rFonts w:ascii="Times New Roman" w:eastAsia="Times New Roman" w:hAnsi="Times New Roman" w:cs="Times New Roman"/>
          <w:spacing w:val="1"/>
          <w:sz w:val="24"/>
          <w:szCs w:val="24"/>
        </w:rPr>
        <w:t xml:space="preserve"> </w:t>
      </w:r>
      <w:r w:rsidRPr="007427E2">
        <w:rPr>
          <w:rFonts w:ascii="Times New Roman" w:eastAsia="Times New Roman" w:hAnsi="Times New Roman" w:cs="Times New Roman"/>
          <w:sz w:val="24"/>
          <w:szCs w:val="24"/>
        </w:rPr>
        <w:t>воспитательных задач и способов</w:t>
      </w:r>
      <w:r w:rsidRPr="007427E2">
        <w:rPr>
          <w:rFonts w:ascii="Times New Roman" w:eastAsia="Times New Roman" w:hAnsi="Times New Roman" w:cs="Times New Roman"/>
          <w:spacing w:val="-5"/>
          <w:sz w:val="24"/>
          <w:szCs w:val="24"/>
        </w:rPr>
        <w:t xml:space="preserve"> </w:t>
      </w:r>
      <w:r w:rsidRPr="007427E2">
        <w:rPr>
          <w:rFonts w:ascii="Times New Roman" w:eastAsia="Times New Roman" w:hAnsi="Times New Roman" w:cs="Times New Roman"/>
          <w:sz w:val="24"/>
          <w:szCs w:val="24"/>
        </w:rPr>
        <w:t>их</w:t>
      </w:r>
      <w:r w:rsidRPr="007427E2">
        <w:rPr>
          <w:rFonts w:ascii="Times New Roman" w:eastAsia="Times New Roman" w:hAnsi="Times New Roman" w:cs="Times New Roman"/>
          <w:spacing w:val="-3"/>
          <w:sz w:val="24"/>
          <w:szCs w:val="24"/>
        </w:rPr>
        <w:t xml:space="preserve"> </w:t>
      </w:r>
      <w:r w:rsidRPr="007427E2">
        <w:rPr>
          <w:rFonts w:ascii="Times New Roman" w:eastAsia="Times New Roman" w:hAnsi="Times New Roman" w:cs="Times New Roman"/>
          <w:sz w:val="24"/>
          <w:szCs w:val="24"/>
        </w:rPr>
        <w:t>решения;</w:t>
      </w:r>
    </w:p>
    <w:p w:rsidR="00D8775F" w:rsidRDefault="00D8775F" w:rsidP="00424616">
      <w:pPr>
        <w:widowControl w:val="0"/>
        <w:numPr>
          <w:ilvl w:val="0"/>
          <w:numId w:val="22"/>
        </w:numPr>
        <w:tabs>
          <w:tab w:val="left" w:pos="1522"/>
          <w:tab w:val="left" w:pos="10206"/>
        </w:tabs>
        <w:autoSpaceDE w:val="0"/>
        <w:autoSpaceDN w:val="0"/>
        <w:spacing w:after="0" w:line="240" w:lineRule="auto"/>
        <w:ind w:right="145"/>
        <w:jc w:val="both"/>
        <w:rPr>
          <w:rFonts w:ascii="Times New Roman" w:eastAsia="Times New Roman" w:hAnsi="Times New Roman" w:cs="Times New Roman"/>
          <w:sz w:val="24"/>
          <w:szCs w:val="24"/>
        </w:rPr>
      </w:pPr>
      <w:r w:rsidRPr="00C37CA5">
        <w:rPr>
          <w:rFonts w:ascii="Times New Roman" w:eastAsia="Times New Roman" w:hAnsi="Times New Roman" w:cs="Times New Roman"/>
          <w:sz w:val="24"/>
          <w:szCs w:val="24"/>
        </w:rPr>
        <w:t xml:space="preserve">развивать взаимодействие между педагогическими работниками и последовательность в решении воспитательных задач </w:t>
      </w:r>
    </w:p>
    <w:p w:rsidR="00D8775F" w:rsidRDefault="00D8775F" w:rsidP="00424616">
      <w:pPr>
        <w:widowControl w:val="0"/>
        <w:numPr>
          <w:ilvl w:val="0"/>
          <w:numId w:val="22"/>
        </w:numPr>
        <w:tabs>
          <w:tab w:val="left" w:pos="1522"/>
          <w:tab w:val="left" w:pos="10206"/>
        </w:tabs>
        <w:autoSpaceDE w:val="0"/>
        <w:autoSpaceDN w:val="0"/>
        <w:spacing w:after="0" w:line="240" w:lineRule="auto"/>
        <w:ind w:right="145"/>
        <w:jc w:val="both"/>
        <w:rPr>
          <w:rFonts w:ascii="Times New Roman" w:eastAsia="Times New Roman" w:hAnsi="Times New Roman" w:cs="Times New Roman"/>
          <w:sz w:val="24"/>
          <w:szCs w:val="24"/>
        </w:rPr>
      </w:pPr>
      <w:r w:rsidRPr="00C37CA5">
        <w:rPr>
          <w:rFonts w:ascii="Times New Roman" w:eastAsia="Times New Roman" w:hAnsi="Times New Roman" w:cs="Times New Roman"/>
          <w:spacing w:val="-1"/>
          <w:sz w:val="24"/>
          <w:szCs w:val="24"/>
        </w:rPr>
        <w:t>развивать</w:t>
      </w:r>
      <w:r w:rsidRPr="00C37CA5">
        <w:rPr>
          <w:rFonts w:ascii="Times New Roman" w:eastAsia="Times New Roman" w:hAnsi="Times New Roman" w:cs="Times New Roman"/>
          <w:spacing w:val="-18"/>
          <w:sz w:val="24"/>
          <w:szCs w:val="24"/>
        </w:rPr>
        <w:t xml:space="preserve"> </w:t>
      </w:r>
      <w:proofErr w:type="spellStart"/>
      <w:r w:rsidRPr="00C37CA5">
        <w:rPr>
          <w:rFonts w:ascii="Times New Roman" w:eastAsia="Times New Roman" w:hAnsi="Times New Roman" w:cs="Times New Roman"/>
          <w:spacing w:val="-1"/>
          <w:sz w:val="24"/>
          <w:szCs w:val="24"/>
        </w:rPr>
        <w:t>внутришкольные</w:t>
      </w:r>
      <w:proofErr w:type="spellEnd"/>
      <w:r w:rsidRPr="00C37CA5">
        <w:rPr>
          <w:rFonts w:ascii="Times New Roman" w:eastAsia="Times New Roman" w:hAnsi="Times New Roman" w:cs="Times New Roman"/>
          <w:spacing w:val="-16"/>
          <w:sz w:val="24"/>
          <w:szCs w:val="24"/>
        </w:rPr>
        <w:t xml:space="preserve"> </w:t>
      </w:r>
      <w:r w:rsidRPr="00C37CA5">
        <w:rPr>
          <w:rFonts w:ascii="Times New Roman" w:eastAsia="Times New Roman" w:hAnsi="Times New Roman" w:cs="Times New Roman"/>
          <w:sz w:val="24"/>
          <w:szCs w:val="24"/>
        </w:rPr>
        <w:t>системы</w:t>
      </w:r>
      <w:r w:rsidRPr="00C37CA5">
        <w:rPr>
          <w:rFonts w:ascii="Times New Roman" w:eastAsia="Times New Roman" w:hAnsi="Times New Roman" w:cs="Times New Roman"/>
          <w:spacing w:val="-16"/>
          <w:sz w:val="24"/>
          <w:szCs w:val="24"/>
        </w:rPr>
        <w:t xml:space="preserve"> </w:t>
      </w:r>
      <w:r w:rsidRPr="00C37CA5">
        <w:rPr>
          <w:rFonts w:ascii="Times New Roman" w:eastAsia="Times New Roman" w:hAnsi="Times New Roman" w:cs="Times New Roman"/>
          <w:sz w:val="24"/>
          <w:szCs w:val="24"/>
        </w:rPr>
        <w:t>наставничества</w:t>
      </w:r>
      <w:r>
        <w:rPr>
          <w:rFonts w:ascii="Times New Roman" w:eastAsia="Times New Roman" w:hAnsi="Times New Roman" w:cs="Times New Roman"/>
          <w:sz w:val="24"/>
          <w:szCs w:val="24"/>
        </w:rPr>
        <w:t>.</w:t>
      </w:r>
    </w:p>
    <w:p w:rsidR="00D8775F" w:rsidRPr="00C37CA5" w:rsidRDefault="00D8775F" w:rsidP="00D8775F">
      <w:pPr>
        <w:widowControl w:val="0"/>
        <w:tabs>
          <w:tab w:val="left" w:pos="1522"/>
          <w:tab w:val="left" w:pos="10206"/>
        </w:tabs>
        <w:autoSpaceDE w:val="0"/>
        <w:autoSpaceDN w:val="0"/>
        <w:spacing w:after="0" w:line="240" w:lineRule="auto"/>
        <w:ind w:left="284" w:right="1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C37CA5">
        <w:rPr>
          <w:rFonts w:ascii="Times New Roman" w:eastAsia="Times New Roman" w:hAnsi="Times New Roman" w:cs="Times New Roman"/>
          <w:spacing w:val="-1"/>
          <w:sz w:val="24"/>
          <w:szCs w:val="24"/>
        </w:rPr>
        <w:t>Планомерная</w:t>
      </w:r>
      <w:r w:rsidRPr="00C37CA5">
        <w:rPr>
          <w:rFonts w:ascii="Times New Roman" w:eastAsia="Times New Roman" w:hAnsi="Times New Roman" w:cs="Times New Roman"/>
          <w:spacing w:val="-17"/>
          <w:sz w:val="24"/>
          <w:szCs w:val="24"/>
        </w:rPr>
        <w:t xml:space="preserve"> </w:t>
      </w:r>
      <w:r w:rsidRPr="00C37CA5">
        <w:rPr>
          <w:rFonts w:ascii="Times New Roman" w:eastAsia="Times New Roman" w:hAnsi="Times New Roman" w:cs="Times New Roman"/>
          <w:spacing w:val="-1"/>
          <w:sz w:val="24"/>
          <w:szCs w:val="24"/>
        </w:rPr>
        <w:t>реализация</w:t>
      </w:r>
      <w:r w:rsidRPr="00C37CA5">
        <w:rPr>
          <w:rFonts w:ascii="Times New Roman" w:eastAsia="Times New Roman" w:hAnsi="Times New Roman" w:cs="Times New Roman"/>
          <w:spacing w:val="-16"/>
          <w:sz w:val="24"/>
          <w:szCs w:val="24"/>
        </w:rPr>
        <w:t xml:space="preserve"> </w:t>
      </w:r>
      <w:r w:rsidRPr="00C37CA5">
        <w:rPr>
          <w:rFonts w:ascii="Times New Roman" w:eastAsia="Times New Roman" w:hAnsi="Times New Roman" w:cs="Times New Roman"/>
          <w:sz w:val="24"/>
          <w:szCs w:val="24"/>
        </w:rPr>
        <w:t>поставленных</w:t>
      </w:r>
      <w:r w:rsidRPr="00C37CA5">
        <w:rPr>
          <w:rFonts w:ascii="Times New Roman" w:eastAsia="Times New Roman" w:hAnsi="Times New Roman" w:cs="Times New Roman"/>
          <w:spacing w:val="-17"/>
          <w:sz w:val="24"/>
          <w:szCs w:val="24"/>
        </w:rPr>
        <w:t xml:space="preserve"> </w:t>
      </w:r>
      <w:r w:rsidRPr="00C37CA5">
        <w:rPr>
          <w:rFonts w:ascii="Times New Roman" w:eastAsia="Times New Roman" w:hAnsi="Times New Roman" w:cs="Times New Roman"/>
          <w:sz w:val="24"/>
          <w:szCs w:val="24"/>
        </w:rPr>
        <w:t>задач</w:t>
      </w:r>
      <w:r w:rsidRPr="00C37CA5">
        <w:rPr>
          <w:rFonts w:ascii="Times New Roman" w:eastAsia="Times New Roman" w:hAnsi="Times New Roman" w:cs="Times New Roman"/>
          <w:spacing w:val="-19"/>
          <w:sz w:val="24"/>
          <w:szCs w:val="24"/>
        </w:rPr>
        <w:t xml:space="preserve"> </w:t>
      </w:r>
      <w:r w:rsidRPr="00C37CA5">
        <w:rPr>
          <w:rFonts w:ascii="Times New Roman" w:eastAsia="Times New Roman" w:hAnsi="Times New Roman" w:cs="Times New Roman"/>
          <w:sz w:val="24"/>
          <w:szCs w:val="24"/>
        </w:rPr>
        <w:t>позволит</w:t>
      </w:r>
      <w:r w:rsidRPr="00C37CA5">
        <w:rPr>
          <w:rFonts w:ascii="Times New Roman" w:eastAsia="Times New Roman" w:hAnsi="Times New Roman" w:cs="Times New Roman"/>
          <w:spacing w:val="-21"/>
          <w:sz w:val="24"/>
          <w:szCs w:val="24"/>
        </w:rPr>
        <w:t xml:space="preserve"> </w:t>
      </w:r>
      <w:r w:rsidRPr="00C37CA5">
        <w:rPr>
          <w:rFonts w:ascii="Times New Roman" w:eastAsia="Times New Roman" w:hAnsi="Times New Roman" w:cs="Times New Roman"/>
          <w:sz w:val="24"/>
          <w:szCs w:val="24"/>
        </w:rPr>
        <w:t>организовать</w:t>
      </w:r>
      <w:r w:rsidRPr="00C37CA5">
        <w:rPr>
          <w:rFonts w:ascii="Times New Roman" w:eastAsia="Times New Roman" w:hAnsi="Times New Roman" w:cs="Times New Roman"/>
          <w:spacing w:val="-19"/>
          <w:sz w:val="24"/>
          <w:szCs w:val="24"/>
        </w:rPr>
        <w:t xml:space="preserve"> </w:t>
      </w:r>
      <w:r w:rsidRPr="00C37CA5">
        <w:rPr>
          <w:rFonts w:ascii="Times New Roman" w:eastAsia="Times New Roman" w:hAnsi="Times New Roman" w:cs="Times New Roman"/>
          <w:sz w:val="24"/>
          <w:szCs w:val="24"/>
        </w:rPr>
        <w:t>в</w:t>
      </w:r>
      <w:r w:rsidRPr="00C37CA5">
        <w:rPr>
          <w:rFonts w:ascii="Times New Roman" w:eastAsia="Times New Roman" w:hAnsi="Times New Roman" w:cs="Times New Roman"/>
          <w:spacing w:val="-17"/>
          <w:sz w:val="24"/>
          <w:szCs w:val="24"/>
        </w:rPr>
        <w:t xml:space="preserve"> </w:t>
      </w:r>
      <w:r w:rsidRPr="00C37CA5">
        <w:rPr>
          <w:rFonts w:ascii="Times New Roman" w:eastAsia="Times New Roman" w:hAnsi="Times New Roman" w:cs="Times New Roman"/>
          <w:sz w:val="24"/>
          <w:szCs w:val="24"/>
        </w:rPr>
        <w:t>школе</w:t>
      </w:r>
      <w:r w:rsidRPr="00C37CA5">
        <w:rPr>
          <w:rFonts w:ascii="Times New Roman" w:eastAsia="Times New Roman" w:hAnsi="Times New Roman" w:cs="Times New Roman"/>
          <w:spacing w:val="-17"/>
          <w:sz w:val="24"/>
          <w:szCs w:val="24"/>
        </w:rPr>
        <w:t xml:space="preserve"> </w:t>
      </w:r>
      <w:r w:rsidRPr="00C37CA5">
        <w:rPr>
          <w:rFonts w:ascii="Times New Roman" w:eastAsia="Times New Roman" w:hAnsi="Times New Roman" w:cs="Times New Roman"/>
          <w:sz w:val="24"/>
          <w:szCs w:val="24"/>
        </w:rPr>
        <w:t>интересную</w:t>
      </w:r>
      <w:r w:rsidRPr="00C37CA5">
        <w:rPr>
          <w:rFonts w:ascii="Times New Roman" w:eastAsia="Times New Roman" w:hAnsi="Times New Roman" w:cs="Times New Roman"/>
          <w:spacing w:val="-7"/>
          <w:sz w:val="24"/>
          <w:szCs w:val="24"/>
        </w:rPr>
        <w:t xml:space="preserve"> </w:t>
      </w:r>
      <w:r w:rsidRPr="00C37CA5">
        <w:rPr>
          <w:rFonts w:ascii="Times New Roman" w:eastAsia="Times New Roman" w:hAnsi="Times New Roman" w:cs="Times New Roman"/>
          <w:sz w:val="24"/>
          <w:szCs w:val="24"/>
        </w:rPr>
        <w:t>и</w:t>
      </w:r>
      <w:r w:rsidRPr="00C37CA5">
        <w:rPr>
          <w:rFonts w:ascii="Times New Roman" w:eastAsia="Times New Roman" w:hAnsi="Times New Roman" w:cs="Times New Roman"/>
          <w:spacing w:val="-5"/>
          <w:sz w:val="24"/>
          <w:szCs w:val="24"/>
        </w:rPr>
        <w:t xml:space="preserve"> </w:t>
      </w:r>
      <w:r w:rsidRPr="00C37CA5">
        <w:rPr>
          <w:rFonts w:ascii="Times New Roman" w:eastAsia="Times New Roman" w:hAnsi="Times New Roman" w:cs="Times New Roman"/>
          <w:sz w:val="24"/>
          <w:szCs w:val="24"/>
        </w:rPr>
        <w:t>событийно</w:t>
      </w:r>
      <w:r w:rsidRPr="00C37CA5">
        <w:rPr>
          <w:rFonts w:ascii="Times New Roman" w:eastAsia="Times New Roman" w:hAnsi="Times New Roman" w:cs="Times New Roman"/>
          <w:spacing w:val="-7"/>
          <w:sz w:val="24"/>
          <w:szCs w:val="24"/>
        </w:rPr>
        <w:t xml:space="preserve"> </w:t>
      </w:r>
      <w:r w:rsidRPr="00C37CA5">
        <w:rPr>
          <w:rFonts w:ascii="Times New Roman" w:eastAsia="Times New Roman" w:hAnsi="Times New Roman" w:cs="Times New Roman"/>
          <w:sz w:val="24"/>
          <w:szCs w:val="24"/>
        </w:rPr>
        <w:t>насыщенную</w:t>
      </w:r>
      <w:r w:rsidRPr="00C37CA5">
        <w:rPr>
          <w:rFonts w:ascii="Times New Roman" w:eastAsia="Times New Roman" w:hAnsi="Times New Roman" w:cs="Times New Roman"/>
          <w:spacing w:val="-7"/>
          <w:sz w:val="24"/>
          <w:szCs w:val="24"/>
        </w:rPr>
        <w:t xml:space="preserve"> </w:t>
      </w:r>
      <w:r w:rsidRPr="00C37CA5">
        <w:rPr>
          <w:rFonts w:ascii="Times New Roman" w:eastAsia="Times New Roman" w:hAnsi="Times New Roman" w:cs="Times New Roman"/>
          <w:sz w:val="24"/>
          <w:szCs w:val="24"/>
        </w:rPr>
        <w:t>жизнь</w:t>
      </w:r>
      <w:r w:rsidRPr="00C37CA5">
        <w:rPr>
          <w:rFonts w:ascii="Times New Roman" w:eastAsia="Times New Roman" w:hAnsi="Times New Roman" w:cs="Times New Roman"/>
          <w:spacing w:val="-6"/>
          <w:sz w:val="24"/>
          <w:szCs w:val="24"/>
        </w:rPr>
        <w:t xml:space="preserve"> </w:t>
      </w:r>
      <w:r w:rsidRPr="00C37CA5">
        <w:rPr>
          <w:rFonts w:ascii="Times New Roman" w:eastAsia="Times New Roman" w:hAnsi="Times New Roman" w:cs="Times New Roman"/>
          <w:sz w:val="24"/>
          <w:szCs w:val="24"/>
        </w:rPr>
        <w:t>детей</w:t>
      </w:r>
      <w:r w:rsidRPr="00C37CA5">
        <w:rPr>
          <w:rFonts w:ascii="Times New Roman" w:eastAsia="Times New Roman" w:hAnsi="Times New Roman" w:cs="Times New Roman"/>
          <w:spacing w:val="-7"/>
          <w:sz w:val="24"/>
          <w:szCs w:val="24"/>
        </w:rPr>
        <w:t xml:space="preserve"> </w:t>
      </w:r>
      <w:r w:rsidRPr="00C37CA5">
        <w:rPr>
          <w:rFonts w:ascii="Times New Roman" w:eastAsia="Times New Roman" w:hAnsi="Times New Roman" w:cs="Times New Roman"/>
          <w:sz w:val="24"/>
          <w:szCs w:val="24"/>
        </w:rPr>
        <w:t>и</w:t>
      </w:r>
      <w:r w:rsidRPr="00C37CA5">
        <w:rPr>
          <w:rFonts w:ascii="Times New Roman" w:eastAsia="Times New Roman" w:hAnsi="Times New Roman" w:cs="Times New Roman"/>
          <w:spacing w:val="-8"/>
          <w:sz w:val="24"/>
          <w:szCs w:val="24"/>
        </w:rPr>
        <w:t xml:space="preserve"> </w:t>
      </w:r>
      <w:r w:rsidRPr="00C37CA5">
        <w:rPr>
          <w:rFonts w:ascii="Times New Roman" w:eastAsia="Times New Roman" w:hAnsi="Times New Roman" w:cs="Times New Roman"/>
          <w:sz w:val="24"/>
          <w:szCs w:val="24"/>
        </w:rPr>
        <w:t>педагогов,</w:t>
      </w:r>
      <w:r w:rsidRPr="00C37CA5">
        <w:rPr>
          <w:rFonts w:ascii="Times New Roman" w:eastAsia="Times New Roman" w:hAnsi="Times New Roman" w:cs="Times New Roman"/>
          <w:spacing w:val="-7"/>
          <w:sz w:val="24"/>
          <w:szCs w:val="24"/>
        </w:rPr>
        <w:t xml:space="preserve"> </w:t>
      </w:r>
      <w:r w:rsidRPr="00C37CA5">
        <w:rPr>
          <w:rFonts w:ascii="Times New Roman" w:eastAsia="Times New Roman" w:hAnsi="Times New Roman" w:cs="Times New Roman"/>
          <w:sz w:val="24"/>
          <w:szCs w:val="24"/>
        </w:rPr>
        <w:t>что</w:t>
      </w:r>
      <w:r w:rsidRPr="00C37CA5">
        <w:rPr>
          <w:rFonts w:ascii="Times New Roman" w:eastAsia="Times New Roman" w:hAnsi="Times New Roman" w:cs="Times New Roman"/>
          <w:spacing w:val="-5"/>
          <w:sz w:val="24"/>
          <w:szCs w:val="24"/>
        </w:rPr>
        <w:t xml:space="preserve"> </w:t>
      </w:r>
      <w:r w:rsidRPr="00C37CA5">
        <w:rPr>
          <w:rFonts w:ascii="Times New Roman" w:eastAsia="Times New Roman" w:hAnsi="Times New Roman" w:cs="Times New Roman"/>
          <w:sz w:val="24"/>
          <w:szCs w:val="24"/>
        </w:rPr>
        <w:t>станет</w:t>
      </w:r>
      <w:r w:rsidRPr="00C37CA5">
        <w:rPr>
          <w:rFonts w:ascii="Times New Roman" w:eastAsia="Times New Roman" w:hAnsi="Times New Roman" w:cs="Times New Roman"/>
          <w:spacing w:val="-8"/>
          <w:sz w:val="24"/>
          <w:szCs w:val="24"/>
        </w:rPr>
        <w:t xml:space="preserve"> </w:t>
      </w:r>
      <w:r w:rsidRPr="00C37CA5">
        <w:rPr>
          <w:rFonts w:ascii="Times New Roman" w:eastAsia="Times New Roman" w:hAnsi="Times New Roman" w:cs="Times New Roman"/>
          <w:sz w:val="24"/>
          <w:szCs w:val="24"/>
        </w:rPr>
        <w:t>эффективным</w:t>
      </w:r>
      <w:r w:rsidRPr="00C37CA5">
        <w:rPr>
          <w:rFonts w:ascii="Times New Roman" w:eastAsia="Times New Roman" w:hAnsi="Times New Roman" w:cs="Times New Roman"/>
          <w:spacing w:val="-2"/>
          <w:sz w:val="24"/>
          <w:szCs w:val="24"/>
        </w:rPr>
        <w:t xml:space="preserve"> </w:t>
      </w:r>
      <w:r w:rsidRPr="00C37CA5">
        <w:rPr>
          <w:rFonts w:ascii="Times New Roman" w:eastAsia="Times New Roman" w:hAnsi="Times New Roman" w:cs="Times New Roman"/>
          <w:sz w:val="24"/>
          <w:szCs w:val="24"/>
        </w:rPr>
        <w:t>способом</w:t>
      </w:r>
      <w:r w:rsidRPr="00C37CA5">
        <w:rPr>
          <w:rFonts w:ascii="Times New Roman" w:eastAsia="Times New Roman" w:hAnsi="Times New Roman" w:cs="Times New Roman"/>
          <w:spacing w:val="-5"/>
          <w:sz w:val="24"/>
          <w:szCs w:val="24"/>
        </w:rPr>
        <w:t xml:space="preserve"> </w:t>
      </w:r>
      <w:r w:rsidRPr="00C37CA5">
        <w:rPr>
          <w:rFonts w:ascii="Times New Roman" w:eastAsia="Times New Roman" w:hAnsi="Times New Roman" w:cs="Times New Roman"/>
          <w:sz w:val="24"/>
          <w:szCs w:val="24"/>
        </w:rPr>
        <w:t>профилактики</w:t>
      </w:r>
      <w:r w:rsidRPr="00C37CA5">
        <w:rPr>
          <w:rFonts w:ascii="Times New Roman" w:eastAsia="Times New Roman" w:hAnsi="Times New Roman" w:cs="Times New Roman"/>
          <w:spacing w:val="-2"/>
          <w:sz w:val="24"/>
          <w:szCs w:val="24"/>
        </w:rPr>
        <w:t xml:space="preserve"> </w:t>
      </w:r>
      <w:r w:rsidRPr="00C37CA5">
        <w:rPr>
          <w:rFonts w:ascii="Times New Roman" w:eastAsia="Times New Roman" w:hAnsi="Times New Roman" w:cs="Times New Roman"/>
          <w:sz w:val="24"/>
          <w:szCs w:val="24"/>
        </w:rPr>
        <w:t>антисоциального поведения</w:t>
      </w:r>
      <w:r w:rsidRPr="00C37CA5">
        <w:rPr>
          <w:rFonts w:ascii="Times New Roman" w:eastAsia="Times New Roman" w:hAnsi="Times New Roman" w:cs="Times New Roman"/>
          <w:spacing w:val="-2"/>
          <w:sz w:val="24"/>
          <w:szCs w:val="24"/>
        </w:rPr>
        <w:t xml:space="preserve"> </w:t>
      </w:r>
      <w:r w:rsidRPr="00C37CA5">
        <w:rPr>
          <w:rFonts w:ascii="Times New Roman" w:eastAsia="Times New Roman" w:hAnsi="Times New Roman" w:cs="Times New Roman"/>
          <w:sz w:val="24"/>
          <w:szCs w:val="24"/>
        </w:rPr>
        <w:t>школьников.</w:t>
      </w:r>
    </w:p>
    <w:p w:rsidR="00D8775F" w:rsidRPr="008C49F0" w:rsidRDefault="00D8775F" w:rsidP="00D8775F">
      <w:pPr>
        <w:widowControl w:val="0"/>
        <w:autoSpaceDE w:val="0"/>
        <w:autoSpaceDN w:val="0"/>
        <w:spacing w:before="2"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«Планируемые</w:t>
      </w:r>
      <w:r>
        <w:rPr>
          <w:rFonts w:ascii="Times New Roman" w:eastAsia="Times New Roman" w:hAnsi="Times New Roman" w:cs="Times New Roman"/>
          <w:b/>
          <w:bCs/>
          <w:sz w:val="24"/>
          <w:szCs w:val="24"/>
        </w:rPr>
        <w:t xml:space="preserve"> </w:t>
      </w:r>
      <w:r w:rsidRPr="008C49F0">
        <w:rPr>
          <w:rFonts w:ascii="Times New Roman" w:eastAsia="Times New Roman" w:hAnsi="Times New Roman" w:cs="Times New Roman"/>
          <w:b/>
          <w:bCs/>
          <w:sz w:val="24"/>
          <w:szCs w:val="24"/>
        </w:rPr>
        <w:t>(ожидаемые)</w:t>
      </w:r>
      <w:r w:rsidRPr="008C49F0">
        <w:rPr>
          <w:rFonts w:ascii="Times New Roman" w:eastAsia="Times New Roman" w:hAnsi="Times New Roman" w:cs="Times New Roman"/>
          <w:b/>
          <w:bCs/>
          <w:spacing w:val="-2"/>
          <w:sz w:val="24"/>
          <w:szCs w:val="24"/>
        </w:rPr>
        <w:t xml:space="preserve"> </w:t>
      </w:r>
      <w:r w:rsidRPr="008C49F0">
        <w:rPr>
          <w:rFonts w:ascii="Times New Roman" w:eastAsia="Times New Roman" w:hAnsi="Times New Roman" w:cs="Times New Roman"/>
          <w:b/>
          <w:bCs/>
          <w:sz w:val="24"/>
          <w:szCs w:val="24"/>
        </w:rPr>
        <w:t>результаты</w:t>
      </w:r>
      <w:r w:rsidRPr="008C49F0">
        <w:rPr>
          <w:rFonts w:ascii="Times New Roman" w:eastAsia="Times New Roman" w:hAnsi="Times New Roman" w:cs="Times New Roman"/>
          <w:b/>
          <w:bCs/>
          <w:spacing w:val="-3"/>
          <w:sz w:val="24"/>
          <w:szCs w:val="24"/>
        </w:rPr>
        <w:t xml:space="preserve"> </w:t>
      </w:r>
      <w:r w:rsidRPr="008C49F0">
        <w:rPr>
          <w:rFonts w:ascii="Times New Roman" w:eastAsia="Times New Roman" w:hAnsi="Times New Roman" w:cs="Times New Roman"/>
          <w:b/>
          <w:bCs/>
          <w:sz w:val="24"/>
          <w:szCs w:val="24"/>
        </w:rPr>
        <w:t>воспитания»</w:t>
      </w:r>
    </w:p>
    <w:p w:rsidR="00D8775F" w:rsidRPr="008C49F0" w:rsidRDefault="00D8775F" w:rsidP="00D8775F">
      <w:pPr>
        <w:widowControl w:val="0"/>
        <w:tabs>
          <w:tab w:val="left" w:pos="10065"/>
        </w:tabs>
        <w:autoSpaceDE w:val="0"/>
        <w:autoSpaceDN w:val="0"/>
        <w:spacing w:before="47"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Результаты освоения с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xml:space="preserve"> с </w:t>
      </w:r>
      <w:r w:rsidR="001163DB">
        <w:rPr>
          <w:rFonts w:ascii="Times New Roman" w:eastAsia="Times New Roman" w:hAnsi="Times New Roman" w:cs="Times New Roman"/>
          <w:sz w:val="24"/>
          <w:szCs w:val="24"/>
        </w:rPr>
        <w:t>нарушением интеллекта</w:t>
      </w:r>
      <w:r w:rsidRPr="008C49F0">
        <w:rPr>
          <w:rFonts w:ascii="Times New Roman" w:eastAsia="Times New Roman" w:hAnsi="Times New Roman" w:cs="Times New Roman"/>
          <w:sz w:val="24"/>
          <w:szCs w:val="24"/>
        </w:rPr>
        <w:t xml:space="preserve"> АООП оцениваются как итоговые на момент</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завершения образования.</w:t>
      </w:r>
    </w:p>
    <w:p w:rsidR="00D8775F" w:rsidRPr="008C49F0" w:rsidRDefault="00D8775F" w:rsidP="00D8775F">
      <w:pPr>
        <w:widowControl w:val="0"/>
        <w:tabs>
          <w:tab w:val="left" w:pos="10065"/>
        </w:tabs>
        <w:autoSpaceDE w:val="0"/>
        <w:autoSpaceDN w:val="0"/>
        <w:spacing w:before="1"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Освоение обучающимися АООП, </w:t>
      </w:r>
      <w:proofErr w:type="gramStart"/>
      <w:r w:rsidRPr="008C49F0">
        <w:rPr>
          <w:rFonts w:ascii="Times New Roman" w:eastAsia="Times New Roman" w:hAnsi="Times New Roman" w:cs="Times New Roman"/>
          <w:sz w:val="24"/>
          <w:szCs w:val="24"/>
        </w:rPr>
        <w:t>которая</w:t>
      </w:r>
      <w:proofErr w:type="gramEnd"/>
      <w:r w:rsidRPr="008C49F0">
        <w:rPr>
          <w:rFonts w:ascii="Times New Roman" w:eastAsia="Times New Roman" w:hAnsi="Times New Roman" w:cs="Times New Roman"/>
          <w:sz w:val="24"/>
          <w:szCs w:val="24"/>
        </w:rPr>
        <w:t xml:space="preserve"> создана на основе ФГОС, предполагает</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достижение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двух видов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результатов: личностных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предметных.</w:t>
      </w:r>
    </w:p>
    <w:p w:rsidR="00D8775F" w:rsidRPr="008C49F0" w:rsidRDefault="00D8775F" w:rsidP="00D8775F">
      <w:pPr>
        <w:widowControl w:val="0"/>
        <w:tabs>
          <w:tab w:val="left" w:pos="10065"/>
        </w:tabs>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отсталостью (интеллектуальными нарушениями) в культуру, овладение ими социокультурным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опытом.</w:t>
      </w:r>
    </w:p>
    <w:p w:rsidR="00D8775F" w:rsidRPr="008C49F0" w:rsidRDefault="00D8775F" w:rsidP="00D8775F">
      <w:pPr>
        <w:widowControl w:val="0"/>
        <w:tabs>
          <w:tab w:val="left" w:pos="10065"/>
        </w:tabs>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Личностные результаты освоения АООП образования включают индивидуально-личностные качества и социальные (жизненные) компетенции обучающегося,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значимые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ценностные установки.</w:t>
      </w:r>
    </w:p>
    <w:p w:rsidR="00D8775F" w:rsidRPr="008C49F0" w:rsidRDefault="00D8775F" w:rsidP="00424616">
      <w:pPr>
        <w:widowControl w:val="0"/>
        <w:numPr>
          <w:ilvl w:val="0"/>
          <w:numId w:val="21"/>
        </w:numPr>
        <w:tabs>
          <w:tab w:val="left" w:pos="1153"/>
          <w:tab w:val="left" w:pos="10065"/>
        </w:tabs>
        <w:autoSpaceDE w:val="0"/>
        <w:autoSpaceDN w:val="0"/>
        <w:spacing w:before="74"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осознание</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себя</w:t>
      </w:r>
      <w:r w:rsidRPr="008C49F0">
        <w:rPr>
          <w:rFonts w:ascii="Times New Roman" w:eastAsia="Times New Roman" w:hAnsi="Times New Roman" w:cs="Times New Roman"/>
          <w:spacing w:val="31"/>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гражданина</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России;</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31"/>
          <w:sz w:val="24"/>
          <w:szCs w:val="24"/>
        </w:rPr>
        <w:t xml:space="preserve"> </w:t>
      </w:r>
      <w:r w:rsidRPr="008C49F0">
        <w:rPr>
          <w:rFonts w:ascii="Times New Roman" w:eastAsia="Times New Roman" w:hAnsi="Times New Roman" w:cs="Times New Roman"/>
          <w:sz w:val="24"/>
          <w:szCs w:val="24"/>
        </w:rPr>
        <w:t>чувства</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гордости</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свою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Родину;</w:t>
      </w:r>
    </w:p>
    <w:p w:rsidR="00D8775F" w:rsidRPr="008C49F0" w:rsidRDefault="00D8775F" w:rsidP="00424616">
      <w:pPr>
        <w:widowControl w:val="0"/>
        <w:numPr>
          <w:ilvl w:val="0"/>
          <w:numId w:val="21"/>
        </w:numPr>
        <w:tabs>
          <w:tab w:val="left" w:pos="1137"/>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воспитание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уважительного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отношения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иному</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мнению,</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истории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культуре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народов;</w:t>
      </w:r>
    </w:p>
    <w:p w:rsidR="00D8775F" w:rsidRPr="008C49F0" w:rsidRDefault="00D8775F" w:rsidP="00424616">
      <w:pPr>
        <w:widowControl w:val="0"/>
        <w:numPr>
          <w:ilvl w:val="0"/>
          <w:numId w:val="21"/>
        </w:numPr>
        <w:tabs>
          <w:tab w:val="left" w:pos="1137"/>
          <w:tab w:val="left" w:pos="10065"/>
        </w:tabs>
        <w:autoSpaceDE w:val="0"/>
        <w:autoSpaceDN w:val="0"/>
        <w:spacing w:after="0" w:line="240" w:lineRule="auto"/>
        <w:ind w:right="145"/>
        <w:jc w:val="both"/>
        <w:rPr>
          <w:rFonts w:ascii="Times New Roman" w:eastAsia="Times New Roman" w:hAnsi="Times New Roman" w:cs="Times New Roman"/>
          <w:sz w:val="24"/>
          <w:szCs w:val="24"/>
        </w:rPr>
      </w:pPr>
      <w:proofErr w:type="spellStart"/>
      <w:r w:rsidRPr="008C49F0">
        <w:rPr>
          <w:rFonts w:ascii="Times New Roman" w:eastAsia="Times New Roman" w:hAnsi="Times New Roman" w:cs="Times New Roman"/>
          <w:sz w:val="24"/>
          <w:szCs w:val="24"/>
        </w:rPr>
        <w:t>сформированность</w:t>
      </w:r>
      <w:proofErr w:type="spellEnd"/>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адекватных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представлений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собственных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возможностях,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 насущно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необходимом жизнеобеспечении;</w:t>
      </w:r>
    </w:p>
    <w:p w:rsidR="00D8775F" w:rsidRPr="008C49F0" w:rsidRDefault="00D8775F" w:rsidP="00424616">
      <w:pPr>
        <w:widowControl w:val="0"/>
        <w:numPr>
          <w:ilvl w:val="0"/>
          <w:numId w:val="21"/>
        </w:numPr>
        <w:tabs>
          <w:tab w:val="left" w:pos="1153"/>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овладение</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начальными</w:t>
      </w:r>
      <w:r w:rsidRPr="008C49F0">
        <w:rPr>
          <w:rFonts w:ascii="Times New Roman" w:eastAsia="Times New Roman" w:hAnsi="Times New Roman" w:cs="Times New Roman"/>
          <w:spacing w:val="35"/>
          <w:sz w:val="24"/>
          <w:szCs w:val="24"/>
        </w:rPr>
        <w:t xml:space="preserve"> </w:t>
      </w:r>
      <w:r w:rsidRPr="008C49F0">
        <w:rPr>
          <w:rFonts w:ascii="Times New Roman" w:eastAsia="Times New Roman" w:hAnsi="Times New Roman" w:cs="Times New Roman"/>
          <w:sz w:val="24"/>
          <w:szCs w:val="24"/>
        </w:rPr>
        <w:t>навыками</w:t>
      </w:r>
      <w:r w:rsidRPr="008C49F0">
        <w:rPr>
          <w:rFonts w:ascii="Times New Roman" w:eastAsia="Times New Roman" w:hAnsi="Times New Roman" w:cs="Times New Roman"/>
          <w:spacing w:val="32"/>
          <w:sz w:val="24"/>
          <w:szCs w:val="24"/>
        </w:rPr>
        <w:t xml:space="preserve"> </w:t>
      </w:r>
      <w:r w:rsidRPr="008C49F0">
        <w:rPr>
          <w:rFonts w:ascii="Times New Roman" w:eastAsia="Times New Roman" w:hAnsi="Times New Roman" w:cs="Times New Roman"/>
          <w:sz w:val="24"/>
          <w:szCs w:val="24"/>
        </w:rPr>
        <w:t>адаптации</w:t>
      </w:r>
      <w:r w:rsidRPr="008C49F0">
        <w:rPr>
          <w:rFonts w:ascii="Times New Roman" w:eastAsia="Times New Roman" w:hAnsi="Times New Roman" w:cs="Times New Roman"/>
          <w:spacing w:val="3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1"/>
          <w:sz w:val="24"/>
          <w:szCs w:val="24"/>
        </w:rPr>
        <w:t xml:space="preserve"> </w:t>
      </w:r>
      <w:r w:rsidRPr="008C49F0">
        <w:rPr>
          <w:rFonts w:ascii="Times New Roman" w:eastAsia="Times New Roman" w:hAnsi="Times New Roman" w:cs="Times New Roman"/>
          <w:sz w:val="24"/>
          <w:szCs w:val="24"/>
        </w:rPr>
        <w:t>динамично</w:t>
      </w:r>
      <w:r w:rsidRPr="008C49F0">
        <w:rPr>
          <w:rFonts w:ascii="Times New Roman" w:eastAsia="Times New Roman" w:hAnsi="Times New Roman" w:cs="Times New Roman"/>
          <w:spacing w:val="35"/>
          <w:sz w:val="24"/>
          <w:szCs w:val="24"/>
        </w:rPr>
        <w:t xml:space="preserve"> </w:t>
      </w:r>
      <w:r w:rsidRPr="008C49F0">
        <w:rPr>
          <w:rFonts w:ascii="Times New Roman" w:eastAsia="Times New Roman" w:hAnsi="Times New Roman" w:cs="Times New Roman"/>
          <w:sz w:val="24"/>
          <w:szCs w:val="24"/>
        </w:rPr>
        <w:t>изменяющемся</w:t>
      </w:r>
      <w:r w:rsidRPr="008C49F0">
        <w:rPr>
          <w:rFonts w:ascii="Times New Roman" w:eastAsia="Times New Roman" w:hAnsi="Times New Roman" w:cs="Times New Roman"/>
          <w:spacing w:val="3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развивающемся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мире;</w:t>
      </w:r>
    </w:p>
    <w:p w:rsidR="00D8775F" w:rsidRPr="008C49F0" w:rsidRDefault="00D8775F" w:rsidP="00424616">
      <w:pPr>
        <w:widowControl w:val="0"/>
        <w:numPr>
          <w:ilvl w:val="0"/>
          <w:numId w:val="21"/>
        </w:numPr>
        <w:tabs>
          <w:tab w:val="left" w:pos="1156"/>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овладение</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социально-бытовыми</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навыками,</w:t>
      </w:r>
      <w:r w:rsidRPr="008C49F0">
        <w:rPr>
          <w:rFonts w:ascii="Times New Roman" w:eastAsia="Times New Roman" w:hAnsi="Times New Roman" w:cs="Times New Roman"/>
          <w:spacing w:val="33"/>
          <w:sz w:val="24"/>
          <w:szCs w:val="24"/>
        </w:rPr>
        <w:t xml:space="preserve"> </w:t>
      </w:r>
      <w:r w:rsidRPr="008C49F0">
        <w:rPr>
          <w:rFonts w:ascii="Times New Roman" w:eastAsia="Times New Roman" w:hAnsi="Times New Roman" w:cs="Times New Roman"/>
          <w:sz w:val="24"/>
          <w:szCs w:val="24"/>
        </w:rPr>
        <w:t>используемыми</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4"/>
          <w:sz w:val="24"/>
          <w:szCs w:val="24"/>
        </w:rPr>
        <w:t xml:space="preserve"> </w:t>
      </w:r>
      <w:r w:rsidRPr="008C49F0">
        <w:rPr>
          <w:rFonts w:ascii="Times New Roman" w:eastAsia="Times New Roman" w:hAnsi="Times New Roman" w:cs="Times New Roman"/>
          <w:sz w:val="24"/>
          <w:szCs w:val="24"/>
        </w:rPr>
        <w:t>повседневной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жизни;</w:t>
      </w:r>
    </w:p>
    <w:p w:rsidR="00D8775F" w:rsidRPr="008C49F0" w:rsidRDefault="00D8775F" w:rsidP="00424616">
      <w:pPr>
        <w:widowControl w:val="0"/>
        <w:numPr>
          <w:ilvl w:val="0"/>
          <w:numId w:val="21"/>
        </w:numPr>
        <w:tabs>
          <w:tab w:val="left" w:pos="1132"/>
          <w:tab w:val="left" w:pos="10065"/>
        </w:tabs>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владение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навыками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коммуникации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принятыми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нормами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социального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взаимодействия;</w:t>
      </w:r>
    </w:p>
    <w:p w:rsidR="00D8775F" w:rsidRPr="008C49F0" w:rsidRDefault="00D8775F" w:rsidP="00424616">
      <w:pPr>
        <w:widowControl w:val="0"/>
        <w:numPr>
          <w:ilvl w:val="0"/>
          <w:numId w:val="21"/>
        </w:numPr>
        <w:tabs>
          <w:tab w:val="left" w:pos="1122"/>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способность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осмыслению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социального окружения,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своего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места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нем,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принятие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соответствующих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возрасту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ценностей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ролей;</w:t>
      </w:r>
    </w:p>
    <w:p w:rsidR="00D8775F" w:rsidRPr="008C49F0" w:rsidRDefault="00D8775F" w:rsidP="00424616">
      <w:pPr>
        <w:widowControl w:val="0"/>
        <w:numPr>
          <w:ilvl w:val="0"/>
          <w:numId w:val="21"/>
        </w:numPr>
        <w:tabs>
          <w:tab w:val="left" w:pos="1129"/>
          <w:tab w:val="left" w:pos="10065"/>
        </w:tabs>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принятие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освоение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социальной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роли</w:t>
      </w:r>
      <w:r w:rsidRPr="008C49F0">
        <w:rPr>
          <w:rFonts w:ascii="Times New Roman" w:eastAsia="Times New Roman" w:hAnsi="Times New Roman" w:cs="Times New Roman"/>
          <w:spacing w:val="8"/>
          <w:sz w:val="24"/>
          <w:szCs w:val="24"/>
        </w:rPr>
        <w:t xml:space="preserve"> </w:t>
      </w:r>
      <w:proofErr w:type="gramStart"/>
      <w:r w:rsidRPr="008C49F0">
        <w:rPr>
          <w:rFonts w:ascii="Times New Roman" w:eastAsia="Times New Roman" w:hAnsi="Times New Roman" w:cs="Times New Roman"/>
          <w:sz w:val="24"/>
          <w:szCs w:val="24"/>
        </w:rPr>
        <w:t>обучающегося</w:t>
      </w:r>
      <w:proofErr w:type="gram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проявление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значимых мотивов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учебной деятельности;</w:t>
      </w:r>
    </w:p>
    <w:p w:rsidR="00D8775F" w:rsidRPr="008C49F0" w:rsidRDefault="00D8775F" w:rsidP="00424616">
      <w:pPr>
        <w:widowControl w:val="0"/>
        <w:numPr>
          <w:ilvl w:val="0"/>
          <w:numId w:val="21"/>
        </w:numPr>
        <w:tabs>
          <w:tab w:val="left" w:pos="1161"/>
          <w:tab w:val="left" w:pos="10065"/>
        </w:tabs>
        <w:autoSpaceDE w:val="0"/>
        <w:autoSpaceDN w:val="0"/>
        <w:spacing w:after="0" w:line="240" w:lineRule="auto"/>
        <w:ind w:right="145"/>
        <w:jc w:val="both"/>
        <w:rPr>
          <w:rFonts w:ascii="Times New Roman" w:eastAsia="Times New Roman" w:hAnsi="Times New Roman" w:cs="Times New Roman"/>
          <w:sz w:val="24"/>
          <w:szCs w:val="24"/>
        </w:rPr>
      </w:pPr>
      <w:proofErr w:type="spellStart"/>
      <w:r w:rsidRPr="008C49F0">
        <w:rPr>
          <w:rFonts w:ascii="Times New Roman" w:eastAsia="Times New Roman" w:hAnsi="Times New Roman" w:cs="Times New Roman"/>
          <w:sz w:val="24"/>
          <w:szCs w:val="24"/>
        </w:rPr>
        <w:t>сформированность</w:t>
      </w:r>
      <w:proofErr w:type="spellEnd"/>
      <w:r w:rsidRPr="008C49F0">
        <w:rPr>
          <w:rFonts w:ascii="Times New Roman" w:eastAsia="Times New Roman" w:hAnsi="Times New Roman" w:cs="Times New Roman"/>
          <w:spacing w:val="38"/>
          <w:sz w:val="24"/>
          <w:szCs w:val="24"/>
        </w:rPr>
        <w:t xml:space="preserve"> </w:t>
      </w:r>
      <w:r w:rsidRPr="008C49F0">
        <w:rPr>
          <w:rFonts w:ascii="Times New Roman" w:eastAsia="Times New Roman" w:hAnsi="Times New Roman" w:cs="Times New Roman"/>
          <w:sz w:val="24"/>
          <w:szCs w:val="24"/>
        </w:rPr>
        <w:t>навыков</w:t>
      </w:r>
      <w:r w:rsidRPr="008C49F0">
        <w:rPr>
          <w:rFonts w:ascii="Times New Roman" w:eastAsia="Times New Roman" w:hAnsi="Times New Roman" w:cs="Times New Roman"/>
          <w:spacing w:val="36"/>
          <w:sz w:val="24"/>
          <w:szCs w:val="24"/>
        </w:rPr>
        <w:t xml:space="preserve"> </w:t>
      </w:r>
      <w:r w:rsidRPr="008C49F0">
        <w:rPr>
          <w:rFonts w:ascii="Times New Roman" w:eastAsia="Times New Roman" w:hAnsi="Times New Roman" w:cs="Times New Roman"/>
          <w:sz w:val="24"/>
          <w:szCs w:val="24"/>
        </w:rPr>
        <w:t>сотрудничества</w:t>
      </w:r>
      <w:r w:rsidRPr="008C49F0">
        <w:rPr>
          <w:rFonts w:ascii="Times New Roman" w:eastAsia="Times New Roman" w:hAnsi="Times New Roman" w:cs="Times New Roman"/>
          <w:spacing w:val="3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39"/>
          <w:sz w:val="24"/>
          <w:szCs w:val="24"/>
        </w:rPr>
        <w:t xml:space="preserve"> </w:t>
      </w:r>
      <w:r w:rsidRPr="008C49F0">
        <w:rPr>
          <w:rFonts w:ascii="Times New Roman" w:eastAsia="Times New Roman" w:hAnsi="Times New Roman" w:cs="Times New Roman"/>
          <w:sz w:val="24"/>
          <w:szCs w:val="24"/>
        </w:rPr>
        <w:t>взрослыми</w:t>
      </w:r>
      <w:r w:rsidRPr="008C49F0">
        <w:rPr>
          <w:rFonts w:ascii="Times New Roman" w:eastAsia="Times New Roman" w:hAnsi="Times New Roman" w:cs="Times New Roman"/>
          <w:spacing w:val="4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7"/>
          <w:sz w:val="24"/>
          <w:szCs w:val="24"/>
        </w:rPr>
        <w:t xml:space="preserve"> </w:t>
      </w:r>
      <w:r w:rsidRPr="008C49F0">
        <w:rPr>
          <w:rFonts w:ascii="Times New Roman" w:eastAsia="Times New Roman" w:hAnsi="Times New Roman" w:cs="Times New Roman"/>
          <w:sz w:val="24"/>
          <w:szCs w:val="24"/>
        </w:rPr>
        <w:t>сверстниками</w:t>
      </w:r>
      <w:r w:rsidRPr="008C49F0">
        <w:rPr>
          <w:rFonts w:ascii="Times New Roman" w:eastAsia="Times New Roman" w:hAnsi="Times New Roman" w:cs="Times New Roman"/>
          <w:spacing w:val="4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разных социальных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ситуациях;</w:t>
      </w:r>
    </w:p>
    <w:p w:rsidR="00D8775F" w:rsidRPr="008C49F0" w:rsidRDefault="00D8775F" w:rsidP="00424616">
      <w:pPr>
        <w:widowControl w:val="0"/>
        <w:numPr>
          <w:ilvl w:val="0"/>
          <w:numId w:val="21"/>
        </w:numPr>
        <w:tabs>
          <w:tab w:val="left" w:pos="1261"/>
          <w:tab w:val="left" w:pos="10065"/>
        </w:tabs>
        <w:autoSpaceDE w:val="0"/>
        <w:autoSpaceDN w:val="0"/>
        <w:spacing w:after="0" w:line="240" w:lineRule="auto"/>
        <w:ind w:left="1260" w:right="145" w:hanging="44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воспитание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эстетических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ценностей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чувств;</w:t>
      </w:r>
    </w:p>
    <w:p w:rsidR="00D8775F" w:rsidRPr="008C49F0" w:rsidRDefault="00D8775F" w:rsidP="00424616">
      <w:pPr>
        <w:widowControl w:val="0"/>
        <w:numPr>
          <w:ilvl w:val="0"/>
          <w:numId w:val="21"/>
        </w:numPr>
        <w:tabs>
          <w:tab w:val="left" w:pos="1254"/>
          <w:tab w:val="left" w:pos="10065"/>
        </w:tabs>
        <w:autoSpaceDE w:val="0"/>
        <w:autoSpaceDN w:val="0"/>
        <w:spacing w:before="32" w:after="0" w:line="240" w:lineRule="auto"/>
        <w:ind w:right="1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этических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чувств,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проявление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доброжелательности,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эмоционально</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нравственной отзывчивости и взаимопомощи, проявление сопереживания 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чувствам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людей;</w:t>
      </w:r>
    </w:p>
    <w:p w:rsidR="00D8775F" w:rsidRPr="008C49F0" w:rsidRDefault="00D8775F" w:rsidP="00424616">
      <w:pPr>
        <w:widowControl w:val="0"/>
        <w:numPr>
          <w:ilvl w:val="0"/>
          <w:numId w:val="21"/>
        </w:numPr>
        <w:tabs>
          <w:tab w:val="left" w:pos="1242"/>
          <w:tab w:val="left" w:pos="10206"/>
        </w:tabs>
        <w:autoSpaceDE w:val="0"/>
        <w:autoSpaceDN w:val="0"/>
        <w:spacing w:before="1" w:after="0" w:line="240" w:lineRule="auto"/>
        <w:ind w:right="14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pacing w:val="-1"/>
          <w:sz w:val="24"/>
          <w:szCs w:val="24"/>
        </w:rPr>
        <w:t>сформированность</w:t>
      </w:r>
      <w:proofErr w:type="spellEnd"/>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установки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безопасный,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здоровый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образ</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жизни,</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proofErr w:type="gramStart"/>
      <w:r>
        <w:rPr>
          <w:rFonts w:ascii="Times New Roman" w:eastAsia="Times New Roman" w:hAnsi="Times New Roman" w:cs="Times New Roman"/>
          <w:spacing w:val="-67"/>
          <w:sz w:val="24"/>
          <w:szCs w:val="24"/>
        </w:rPr>
        <w:t xml:space="preserve">м          </w:t>
      </w:r>
      <w:proofErr w:type="spellStart"/>
      <w:r w:rsidRPr="008C49F0">
        <w:rPr>
          <w:rFonts w:ascii="Times New Roman" w:eastAsia="Times New Roman" w:hAnsi="Times New Roman" w:cs="Times New Roman"/>
          <w:sz w:val="24"/>
          <w:szCs w:val="24"/>
        </w:rPr>
        <w:t>отивации</w:t>
      </w:r>
      <w:proofErr w:type="spellEnd"/>
      <w:proofErr w:type="gramEnd"/>
      <w:r w:rsidRPr="008C49F0">
        <w:rPr>
          <w:rFonts w:ascii="Times New Roman" w:eastAsia="Times New Roman" w:hAnsi="Times New Roman" w:cs="Times New Roman"/>
          <w:sz w:val="24"/>
          <w:szCs w:val="24"/>
        </w:rPr>
        <w:t xml:space="preserve"> к творческому труду, работе на результат, бережному отношению 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материальным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духовным ценностям;</w:t>
      </w:r>
    </w:p>
    <w:p w:rsidR="00D8775F" w:rsidRPr="008C49F0" w:rsidRDefault="00D8775F" w:rsidP="00424616">
      <w:pPr>
        <w:widowControl w:val="0"/>
        <w:numPr>
          <w:ilvl w:val="0"/>
          <w:numId w:val="21"/>
        </w:numPr>
        <w:tabs>
          <w:tab w:val="left" w:pos="1257"/>
          <w:tab w:val="left" w:pos="10065"/>
          <w:tab w:val="left" w:pos="10206"/>
        </w:tabs>
        <w:autoSpaceDE w:val="0"/>
        <w:autoSpaceDN w:val="0"/>
        <w:spacing w:after="0" w:line="320" w:lineRule="exact"/>
        <w:ind w:left="1256" w:right="429" w:hanging="44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lastRenderedPageBreak/>
        <w:t>проявление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готовности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самостоятельной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жизни.</w:t>
      </w:r>
    </w:p>
    <w:p w:rsidR="00D8775F" w:rsidRPr="008C49F0" w:rsidRDefault="00D8775F" w:rsidP="00D8775F">
      <w:pPr>
        <w:widowControl w:val="0"/>
        <w:autoSpaceDE w:val="0"/>
        <w:autoSpaceDN w:val="0"/>
        <w:spacing w:before="4"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line="240" w:lineRule="auto"/>
        <w:rPr>
          <w:rFonts w:ascii="Times New Roman" w:eastAsia="Times New Roman" w:hAnsi="Times New Roman" w:cs="Times New Roman"/>
          <w:b/>
          <w:sz w:val="24"/>
          <w:szCs w:val="24"/>
        </w:rPr>
      </w:pPr>
      <w:r w:rsidRPr="008C49F0">
        <w:rPr>
          <w:rFonts w:ascii="Times New Roman" w:eastAsia="Times New Roman" w:hAnsi="Times New Roman" w:cs="Times New Roman"/>
          <w:b/>
          <w:sz w:val="24"/>
          <w:szCs w:val="24"/>
        </w:rPr>
        <w:t>«ВИДЫ,</w:t>
      </w:r>
      <w:r w:rsidRPr="008C49F0">
        <w:rPr>
          <w:rFonts w:ascii="Times New Roman" w:eastAsia="Times New Roman" w:hAnsi="Times New Roman" w:cs="Times New Roman"/>
          <w:b/>
          <w:spacing w:val="-4"/>
          <w:sz w:val="24"/>
          <w:szCs w:val="24"/>
        </w:rPr>
        <w:t xml:space="preserve"> </w:t>
      </w:r>
      <w:r w:rsidRPr="008C49F0">
        <w:rPr>
          <w:rFonts w:ascii="Times New Roman" w:eastAsia="Times New Roman" w:hAnsi="Times New Roman" w:cs="Times New Roman"/>
          <w:b/>
          <w:sz w:val="24"/>
          <w:szCs w:val="24"/>
        </w:rPr>
        <w:t>ФОРМЫ</w:t>
      </w:r>
      <w:r w:rsidRPr="008C49F0">
        <w:rPr>
          <w:rFonts w:ascii="Times New Roman" w:eastAsia="Times New Roman" w:hAnsi="Times New Roman" w:cs="Times New Roman"/>
          <w:b/>
          <w:spacing w:val="-4"/>
          <w:sz w:val="24"/>
          <w:szCs w:val="24"/>
        </w:rPr>
        <w:t xml:space="preserve"> </w:t>
      </w:r>
      <w:r w:rsidRPr="008C49F0">
        <w:rPr>
          <w:rFonts w:ascii="Times New Roman" w:eastAsia="Times New Roman" w:hAnsi="Times New Roman" w:cs="Times New Roman"/>
          <w:b/>
          <w:sz w:val="24"/>
          <w:szCs w:val="24"/>
        </w:rPr>
        <w:t>И</w:t>
      </w:r>
      <w:r w:rsidRPr="008C49F0">
        <w:rPr>
          <w:rFonts w:ascii="Times New Roman" w:eastAsia="Times New Roman" w:hAnsi="Times New Roman" w:cs="Times New Roman"/>
          <w:b/>
          <w:spacing w:val="-1"/>
          <w:sz w:val="24"/>
          <w:szCs w:val="24"/>
        </w:rPr>
        <w:t xml:space="preserve"> </w:t>
      </w:r>
      <w:r w:rsidRPr="008C49F0">
        <w:rPr>
          <w:rFonts w:ascii="Times New Roman" w:eastAsia="Times New Roman" w:hAnsi="Times New Roman" w:cs="Times New Roman"/>
          <w:b/>
          <w:sz w:val="24"/>
          <w:szCs w:val="24"/>
        </w:rPr>
        <w:t>СОДЕРЖАНИЕ</w:t>
      </w:r>
      <w:r w:rsidRPr="008C49F0">
        <w:rPr>
          <w:rFonts w:ascii="Times New Roman" w:eastAsia="Times New Roman" w:hAnsi="Times New Roman" w:cs="Times New Roman"/>
          <w:b/>
          <w:spacing w:val="-4"/>
          <w:sz w:val="24"/>
          <w:szCs w:val="24"/>
        </w:rPr>
        <w:t xml:space="preserve"> </w:t>
      </w:r>
      <w:r w:rsidRPr="008C49F0">
        <w:rPr>
          <w:rFonts w:ascii="Times New Roman" w:eastAsia="Times New Roman" w:hAnsi="Times New Roman" w:cs="Times New Roman"/>
          <w:b/>
          <w:sz w:val="24"/>
          <w:szCs w:val="24"/>
        </w:rPr>
        <w:t>ДЕЯТЕЛЬНОСТИ»</w:t>
      </w:r>
    </w:p>
    <w:p w:rsidR="00D8775F" w:rsidRPr="008C49F0" w:rsidRDefault="00D8775F" w:rsidP="00D8775F">
      <w:pPr>
        <w:widowControl w:val="0"/>
        <w:tabs>
          <w:tab w:val="left" w:pos="10206"/>
        </w:tabs>
        <w:autoSpaceDE w:val="0"/>
        <w:autoSpaceDN w:val="0"/>
        <w:spacing w:before="42" w:after="0"/>
        <w:ind w:right="4"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представлено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соответствующем модуле.</w:t>
      </w:r>
    </w:p>
    <w:p w:rsidR="00D8775F" w:rsidRPr="008C49F0" w:rsidRDefault="00D8775F" w:rsidP="00D8775F">
      <w:pPr>
        <w:widowControl w:val="0"/>
        <w:tabs>
          <w:tab w:val="left" w:pos="10206"/>
        </w:tabs>
        <w:autoSpaceDE w:val="0"/>
        <w:autoSpaceDN w:val="0"/>
        <w:spacing w:after="0" w:line="278" w:lineRule="auto"/>
        <w:ind w:right="4"/>
        <w:rPr>
          <w:rFonts w:ascii="Times New Roman" w:eastAsia="Times New Roman" w:hAnsi="Times New Roman" w:cs="Times New Roman"/>
          <w:sz w:val="24"/>
          <w:szCs w:val="24"/>
        </w:rPr>
      </w:pPr>
      <w:r w:rsidRPr="008C49F0">
        <w:rPr>
          <w:rFonts w:ascii="Times New Roman" w:eastAsia="Times New Roman" w:hAnsi="Times New Roman" w:cs="Times New Roman"/>
          <w:b/>
          <w:sz w:val="24"/>
          <w:szCs w:val="24"/>
        </w:rPr>
        <w:t>Модуль</w:t>
      </w:r>
      <w:r w:rsidRPr="008C49F0">
        <w:rPr>
          <w:rFonts w:ascii="Times New Roman" w:eastAsia="Times New Roman" w:hAnsi="Times New Roman" w:cs="Times New Roman"/>
          <w:b/>
          <w:spacing w:val="11"/>
          <w:sz w:val="24"/>
          <w:szCs w:val="24"/>
        </w:rPr>
        <w:t xml:space="preserve"> </w:t>
      </w:r>
      <w:r w:rsidRPr="008C49F0">
        <w:rPr>
          <w:rFonts w:ascii="Times New Roman" w:eastAsia="Times New Roman" w:hAnsi="Times New Roman" w:cs="Times New Roman"/>
          <w:b/>
          <w:sz w:val="24"/>
          <w:szCs w:val="24"/>
        </w:rPr>
        <w:t>"Классное</w:t>
      </w:r>
      <w:r w:rsidRPr="008C49F0">
        <w:rPr>
          <w:rFonts w:ascii="Times New Roman" w:eastAsia="Times New Roman" w:hAnsi="Times New Roman" w:cs="Times New Roman"/>
          <w:b/>
          <w:spacing w:val="9"/>
          <w:sz w:val="24"/>
          <w:szCs w:val="24"/>
        </w:rPr>
        <w:t xml:space="preserve"> </w:t>
      </w:r>
      <w:r w:rsidRPr="008C49F0">
        <w:rPr>
          <w:rFonts w:ascii="Times New Roman" w:eastAsia="Times New Roman" w:hAnsi="Times New Roman" w:cs="Times New Roman"/>
          <w:b/>
          <w:sz w:val="24"/>
          <w:szCs w:val="24"/>
        </w:rPr>
        <w:t>руководство":</w:t>
      </w:r>
      <w:r w:rsidRPr="008C49F0">
        <w:rPr>
          <w:rFonts w:ascii="Times New Roman" w:eastAsia="Times New Roman" w:hAnsi="Times New Roman" w:cs="Times New Roman"/>
          <w:b/>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контексте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классом.</w:t>
      </w:r>
    </w:p>
    <w:p w:rsidR="00D8775F" w:rsidRDefault="00D8775F" w:rsidP="00D8775F">
      <w:pPr>
        <w:widowControl w:val="0"/>
        <w:tabs>
          <w:tab w:val="left" w:pos="10206"/>
        </w:tabs>
        <w:autoSpaceDE w:val="0"/>
        <w:autoSpaceDN w:val="0"/>
        <w:spacing w:after="0"/>
        <w:ind w:right="4"/>
        <w:rPr>
          <w:rFonts w:ascii="Times New Roman" w:eastAsia="Times New Roman" w:hAnsi="Times New Roman" w:cs="Times New Roman"/>
          <w:spacing w:val="18"/>
          <w:sz w:val="24"/>
          <w:szCs w:val="24"/>
        </w:rPr>
      </w:pPr>
      <w:r w:rsidRPr="008C49F0">
        <w:rPr>
          <w:rFonts w:ascii="Times New Roman" w:eastAsia="Times New Roman" w:hAnsi="Times New Roman" w:cs="Times New Roman"/>
          <w:sz w:val="24"/>
          <w:szCs w:val="24"/>
        </w:rPr>
        <w:t>Классный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руководитель:</w:t>
      </w:r>
      <w:r w:rsidRPr="008C49F0">
        <w:rPr>
          <w:rFonts w:ascii="Times New Roman" w:eastAsia="Times New Roman" w:hAnsi="Times New Roman" w:cs="Times New Roman"/>
          <w:spacing w:val="18"/>
          <w:sz w:val="24"/>
          <w:szCs w:val="24"/>
        </w:rPr>
        <w:t xml:space="preserve"> </w:t>
      </w:r>
    </w:p>
    <w:p w:rsidR="00D8775F" w:rsidRPr="008C49F0" w:rsidRDefault="00D8775F" w:rsidP="00D8775F">
      <w:pPr>
        <w:widowControl w:val="0"/>
        <w:tabs>
          <w:tab w:val="left" w:pos="10206"/>
        </w:tabs>
        <w:autoSpaceDE w:val="0"/>
        <w:autoSpaceDN w:val="0"/>
        <w:spacing w:after="0"/>
        <w:ind w:right="4"/>
        <w:rPr>
          <w:rFonts w:ascii="Times New Roman" w:eastAsia="Times New Roman" w:hAnsi="Times New Roman" w:cs="Times New Roman"/>
          <w:sz w:val="24"/>
          <w:szCs w:val="24"/>
        </w:rPr>
      </w:pPr>
      <w:r>
        <w:rPr>
          <w:rFonts w:ascii="Times New Roman" w:eastAsia="Times New Roman" w:hAnsi="Times New Roman" w:cs="Times New Roman"/>
          <w:spacing w:val="18"/>
          <w:sz w:val="24"/>
          <w:szCs w:val="24"/>
        </w:rPr>
        <w:t>-</w:t>
      </w:r>
      <w:r w:rsidRPr="008C49F0">
        <w:rPr>
          <w:rFonts w:ascii="Times New Roman" w:eastAsia="Times New Roman" w:hAnsi="Times New Roman" w:cs="Times New Roman"/>
          <w:sz w:val="24"/>
          <w:szCs w:val="24"/>
        </w:rPr>
        <w:t>организует</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созданию</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коллектива (группы);</w:t>
      </w:r>
    </w:p>
    <w:p w:rsidR="00D8775F" w:rsidRPr="008C49F0" w:rsidRDefault="00D8775F" w:rsidP="00D8775F">
      <w:pPr>
        <w:widowControl w:val="0"/>
        <w:tabs>
          <w:tab w:val="left" w:pos="977"/>
          <w:tab w:val="left" w:pos="10206"/>
        </w:tabs>
        <w:autoSpaceDE w:val="0"/>
        <w:autoSpaceDN w:val="0"/>
        <w:spacing w:after="0" w:line="321" w:lineRule="exact"/>
        <w:ind w:right="4"/>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осуществляет</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индивидуальную</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воспитательную</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w:t>
      </w:r>
    </w:p>
    <w:p w:rsidR="00D8775F" w:rsidRPr="008C49F0" w:rsidRDefault="00D8775F" w:rsidP="00D8775F">
      <w:pPr>
        <w:widowControl w:val="0"/>
        <w:tabs>
          <w:tab w:val="left" w:pos="977"/>
          <w:tab w:val="left" w:pos="7195"/>
          <w:tab w:val="left" w:pos="10065"/>
        </w:tabs>
        <w:autoSpaceDE w:val="0"/>
        <w:autoSpaceDN w:val="0"/>
        <w:spacing w:before="74" w:after="0" w:line="240" w:lineRule="auto"/>
        <w:ind w:right="28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-взаимодействует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педагогическими</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работниками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специалистами коррекционно-развивающего профиля, педагогами дополнительного образования,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работающими 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обучающимися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данного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(группы);</w:t>
      </w:r>
      <w:proofErr w:type="gramEnd"/>
    </w:p>
    <w:p w:rsidR="00D8775F" w:rsidRPr="008C49F0" w:rsidRDefault="00D8775F" w:rsidP="00D8775F">
      <w:pPr>
        <w:widowControl w:val="0"/>
        <w:autoSpaceDE w:val="0"/>
        <w:autoSpaceDN w:val="0"/>
        <w:spacing w:before="1" w:after="0" w:line="278" w:lineRule="auto"/>
        <w:ind w:right="113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-выносит</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проблемные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ситуации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рамках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обсуждение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психолого-педагогического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консилиума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организации;</w:t>
      </w:r>
    </w:p>
    <w:p w:rsidR="00D8775F" w:rsidRPr="008C49F0" w:rsidRDefault="00D8775F" w:rsidP="00D8775F">
      <w:pPr>
        <w:widowControl w:val="0"/>
        <w:tabs>
          <w:tab w:val="left" w:pos="982"/>
        </w:tabs>
        <w:autoSpaceDE w:val="0"/>
        <w:autoSpaceDN w:val="0"/>
        <w:spacing w:after="0" w:line="240" w:lineRule="auto"/>
        <w:ind w:right="1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 xml:space="preserve">включает в совместную воспитательную работу родителей (законных представителей) обучающихся или их; корректно привлекает братьев и сестер </w:t>
      </w:r>
      <w:proofErr w:type="gramStart"/>
      <w:r w:rsidRPr="008C49F0">
        <w:rPr>
          <w:rFonts w:ascii="Times New Roman" w:eastAsia="Times New Roman" w:hAnsi="Times New Roman" w:cs="Times New Roman"/>
          <w:sz w:val="24"/>
          <w:szCs w:val="24"/>
        </w:rPr>
        <w:t>обучающегося</w:t>
      </w:r>
      <w:proofErr w:type="gram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при подготовке открытых мероприятий, образовательных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событий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иных значимых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мероприятий;</w:t>
      </w:r>
    </w:p>
    <w:p w:rsidR="00D8775F" w:rsidRPr="008C49F0" w:rsidRDefault="00D8775F" w:rsidP="00D8775F">
      <w:pPr>
        <w:widowControl w:val="0"/>
        <w:tabs>
          <w:tab w:val="left" w:pos="982"/>
        </w:tabs>
        <w:autoSpaceDE w:val="0"/>
        <w:autoSpaceDN w:val="0"/>
        <w:spacing w:after="0" w:line="240" w:lineRule="auto"/>
        <w:ind w:right="1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совместно с администрацией образовательной организации планирует взаимодействие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внешними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партнерами,</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также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родительскими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сообществами</w:t>
      </w:r>
      <w:r>
        <w:rPr>
          <w:rFonts w:ascii="Times New Roman" w:eastAsia="Times New Roman" w:hAnsi="Times New Roman" w:cs="Times New Roman"/>
          <w:sz w:val="24"/>
          <w:szCs w:val="24"/>
        </w:rPr>
        <w:t>.</w:t>
      </w:r>
    </w:p>
    <w:p w:rsidR="00D8775F" w:rsidRPr="008C49F0" w:rsidRDefault="00D8775F" w:rsidP="00D8775F">
      <w:pPr>
        <w:widowControl w:val="0"/>
        <w:autoSpaceDE w:val="0"/>
        <w:autoSpaceDN w:val="0"/>
        <w:spacing w:before="8"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before="1"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уровне</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воспитательной</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работы</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с</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классом</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(группой):</w:t>
      </w:r>
    </w:p>
    <w:p w:rsidR="00D8775F" w:rsidRPr="008C49F0" w:rsidRDefault="00D8775F" w:rsidP="00424616">
      <w:pPr>
        <w:widowControl w:val="0"/>
        <w:numPr>
          <w:ilvl w:val="0"/>
          <w:numId w:val="24"/>
        </w:numPr>
        <w:tabs>
          <w:tab w:val="left" w:pos="977"/>
        </w:tabs>
        <w:autoSpaceDE w:val="0"/>
        <w:autoSpaceDN w:val="0"/>
        <w:spacing w:before="47"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инициирование и поддержка участия класса (группы) в общешкольных ключевых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делах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событиях,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оказание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необходимой</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помощи</w:t>
      </w:r>
      <w:r w:rsidRPr="008C49F0">
        <w:rPr>
          <w:rFonts w:ascii="Times New Roman" w:eastAsia="Times New Roman" w:hAnsi="Times New Roman" w:cs="Times New Roman"/>
          <w:spacing w:val="-11"/>
          <w:sz w:val="24"/>
          <w:szCs w:val="24"/>
        </w:rPr>
        <w:t xml:space="preserve"> </w:t>
      </w:r>
      <w:proofErr w:type="gramStart"/>
      <w:r w:rsidRPr="008C49F0">
        <w:rPr>
          <w:rFonts w:ascii="Times New Roman" w:eastAsia="Times New Roman" w:hAnsi="Times New Roman" w:cs="Times New Roman"/>
          <w:sz w:val="24"/>
          <w:szCs w:val="24"/>
        </w:rPr>
        <w:t>обучающимся</w:t>
      </w:r>
      <w:proofErr w:type="gramEnd"/>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подготовке,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проведении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анализе;</w:t>
      </w:r>
    </w:p>
    <w:p w:rsidR="00D8775F" w:rsidRPr="008C49F0" w:rsidRDefault="00D8775F" w:rsidP="00424616">
      <w:pPr>
        <w:widowControl w:val="0"/>
        <w:numPr>
          <w:ilvl w:val="0"/>
          <w:numId w:val="24"/>
        </w:numPr>
        <w:tabs>
          <w:tab w:val="left" w:pos="987"/>
        </w:tabs>
        <w:autoSpaceDE w:val="0"/>
        <w:autoSpaceDN w:val="0"/>
        <w:spacing w:before="1" w:after="0" w:line="240" w:lineRule="auto"/>
        <w:ind w:right="145"/>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организация интересных и полезных для личностного развития обучающегося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совместных дел с другими обучающимися его класса: (познавательной, трудовой, спортивно-оздоровительной, духовно-нравственной, творческой, </w:t>
      </w:r>
      <w:proofErr w:type="spellStart"/>
      <w:r w:rsidRPr="008C49F0">
        <w:rPr>
          <w:rFonts w:ascii="Times New Roman" w:eastAsia="Times New Roman" w:hAnsi="Times New Roman" w:cs="Times New Roman"/>
          <w:sz w:val="24"/>
          <w:szCs w:val="24"/>
        </w:rPr>
        <w:t>профори</w:t>
      </w:r>
      <w:r>
        <w:rPr>
          <w:rFonts w:ascii="Times New Roman" w:eastAsia="Times New Roman" w:hAnsi="Times New Roman" w:cs="Times New Roman"/>
          <w:sz w:val="24"/>
          <w:szCs w:val="24"/>
        </w:rPr>
        <w:t>е</w:t>
      </w:r>
      <w:r w:rsidRPr="008C49F0">
        <w:rPr>
          <w:rFonts w:ascii="Times New Roman" w:eastAsia="Times New Roman" w:hAnsi="Times New Roman" w:cs="Times New Roman"/>
          <w:sz w:val="24"/>
          <w:szCs w:val="24"/>
        </w:rPr>
        <w:t>нтационной</w:t>
      </w:r>
      <w:proofErr w:type="spellEnd"/>
      <w:r w:rsidRPr="008C49F0">
        <w:rPr>
          <w:rFonts w:ascii="Times New Roman" w:eastAsia="Times New Roman" w:hAnsi="Times New Roman" w:cs="Times New Roman"/>
          <w:sz w:val="24"/>
          <w:szCs w:val="24"/>
        </w:rPr>
        <w:t xml:space="preserve"> направленности), позволяющие, с одной стороны, - вовлечь в них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разным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уровнем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тем</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самым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дать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возможность</w:t>
      </w:r>
      <w:r w:rsidRPr="008C49F0">
        <w:rPr>
          <w:rFonts w:ascii="Times New Roman" w:eastAsia="Times New Roman" w:hAnsi="Times New Roman" w:cs="Times New Roman"/>
          <w:spacing w:val="-68"/>
          <w:sz w:val="24"/>
          <w:szCs w:val="24"/>
        </w:rPr>
        <w:t xml:space="preserve"> </w:t>
      </w:r>
      <w:proofErr w:type="spellStart"/>
      <w:r w:rsidRPr="008C49F0">
        <w:rPr>
          <w:rFonts w:ascii="Times New Roman" w:eastAsia="Times New Roman" w:hAnsi="Times New Roman" w:cs="Times New Roman"/>
          <w:sz w:val="24"/>
          <w:szCs w:val="24"/>
        </w:rPr>
        <w:t>самореализоваться</w:t>
      </w:r>
      <w:proofErr w:type="spellEnd"/>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другой,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установить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упрочить</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доверительные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от</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ношения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обучающимися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стать</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значимым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взрослым</w:t>
      </w:r>
      <w:proofErr w:type="gram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5"/>
          <w:sz w:val="24"/>
          <w:szCs w:val="24"/>
        </w:rPr>
        <w:t xml:space="preserve"> </w:t>
      </w:r>
      <w:proofErr w:type="gramStart"/>
      <w:r w:rsidRPr="008C49F0">
        <w:rPr>
          <w:rFonts w:ascii="Times New Roman" w:eastAsia="Times New Roman" w:hAnsi="Times New Roman" w:cs="Times New Roman"/>
          <w:sz w:val="24"/>
          <w:szCs w:val="24"/>
        </w:rPr>
        <w:t>задающим</w:t>
      </w:r>
      <w:proofErr w:type="gramEnd"/>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образцы</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поведения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обществе;</w:t>
      </w:r>
    </w:p>
    <w:p w:rsidR="00D8775F" w:rsidRPr="008C49F0" w:rsidRDefault="00D8775F" w:rsidP="00424616">
      <w:pPr>
        <w:widowControl w:val="0"/>
        <w:numPr>
          <w:ilvl w:val="0"/>
          <w:numId w:val="24"/>
        </w:numPr>
        <w:tabs>
          <w:tab w:val="left" w:pos="97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циклов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классных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часов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плодотворного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доверительного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общения педагогического работника и обучающихся, основанного на принципах уважительного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отношения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личности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интересов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склонностей,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поддержки активной позиции каждого обучающегося в беседе, предоставления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возможности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обсуждения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принятия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решений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обсуждаемой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проблеме,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создания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благоприятной среды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для общения;</w:t>
      </w:r>
    </w:p>
    <w:p w:rsidR="00D8775F" w:rsidRPr="008C49F0" w:rsidRDefault="00D8775F" w:rsidP="00424616">
      <w:pPr>
        <w:widowControl w:val="0"/>
        <w:numPr>
          <w:ilvl w:val="0"/>
          <w:numId w:val="24"/>
        </w:numPr>
        <w:tabs>
          <w:tab w:val="left" w:pos="991"/>
        </w:tabs>
        <w:autoSpaceDE w:val="0"/>
        <w:autoSpaceDN w:val="0"/>
        <w:spacing w:after="0" w:line="240" w:lineRule="auto"/>
        <w:ind w:right="145"/>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походы и экскурсии, организуемые классными руководителями и родителями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(законными представителями); празднования в классе (группе) дней рождения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обучающихся, включающие в себя подготовленные ученическими </w:t>
      </w:r>
      <w:proofErr w:type="spellStart"/>
      <w:r w:rsidRPr="008C49F0">
        <w:rPr>
          <w:rFonts w:ascii="Times New Roman" w:eastAsia="Times New Roman" w:hAnsi="Times New Roman" w:cs="Times New Roman"/>
          <w:sz w:val="24"/>
          <w:szCs w:val="24"/>
        </w:rPr>
        <w:t>микрогруп</w:t>
      </w:r>
      <w:r>
        <w:rPr>
          <w:rFonts w:ascii="Times New Roman" w:eastAsia="Times New Roman" w:hAnsi="Times New Roman" w:cs="Times New Roman"/>
          <w:sz w:val="24"/>
          <w:szCs w:val="24"/>
        </w:rPr>
        <w:t>п</w:t>
      </w:r>
      <w:r w:rsidRPr="008C49F0">
        <w:rPr>
          <w:rFonts w:ascii="Times New Roman" w:eastAsia="Times New Roman" w:hAnsi="Times New Roman" w:cs="Times New Roman"/>
          <w:sz w:val="24"/>
          <w:szCs w:val="24"/>
        </w:rPr>
        <w:t>ами</w:t>
      </w:r>
      <w:proofErr w:type="spellEnd"/>
      <w:r w:rsidRPr="008C49F0">
        <w:rPr>
          <w:rFonts w:ascii="Times New Roman" w:eastAsia="Times New Roman" w:hAnsi="Times New Roman" w:cs="Times New Roman"/>
          <w:sz w:val="24"/>
          <w:szCs w:val="24"/>
        </w:rPr>
        <w:t xml:space="preserve"> поздравления, микро</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мероприятия, дающие каждому школьнику возможность</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рефлексии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собственного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участия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доступном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ему</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уровне.</w:t>
      </w:r>
      <w:proofErr w:type="gramEnd"/>
    </w:p>
    <w:p w:rsidR="00D8775F" w:rsidRPr="008C49F0" w:rsidRDefault="00D8775F" w:rsidP="00424616">
      <w:pPr>
        <w:widowControl w:val="0"/>
        <w:numPr>
          <w:ilvl w:val="0"/>
          <w:numId w:val="24"/>
        </w:numPr>
        <w:tabs>
          <w:tab w:val="left" w:pos="977"/>
        </w:tabs>
        <w:autoSpaceDE w:val="0"/>
        <w:autoSpaceDN w:val="0"/>
        <w:spacing w:before="2"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выработка правил класса (группы), помогающих обучающимся освоить нормы</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 правила общения, которым они должны следовать в образовательной организации;</w:t>
      </w:r>
    </w:p>
    <w:p w:rsidR="00D8775F" w:rsidRPr="008C49F0" w:rsidRDefault="00D8775F" w:rsidP="00424616">
      <w:pPr>
        <w:widowControl w:val="0"/>
        <w:numPr>
          <w:ilvl w:val="0"/>
          <w:numId w:val="24"/>
        </w:numPr>
        <w:tabs>
          <w:tab w:val="left" w:pos="977"/>
        </w:tabs>
        <w:autoSpaceDE w:val="0"/>
        <w:autoSpaceDN w:val="0"/>
        <w:spacing w:before="74"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поддержка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взаимопомощи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вопросах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самообслуживания, так и в решении учебно-развивающих и воспитательных задач; развитие</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внутриклассного</w:t>
      </w:r>
      <w:proofErr w:type="spellEnd"/>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наставничества.</w:t>
      </w:r>
    </w:p>
    <w:p w:rsidR="00D8775F" w:rsidRPr="008C49F0" w:rsidRDefault="00D8775F" w:rsidP="00D8775F">
      <w:pPr>
        <w:widowControl w:val="0"/>
        <w:autoSpaceDE w:val="0"/>
        <w:autoSpaceDN w:val="0"/>
        <w:spacing w:before="1"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уровне</w:t>
      </w:r>
      <w:r w:rsidRPr="008C49F0">
        <w:rPr>
          <w:rFonts w:ascii="Times New Roman" w:eastAsia="Times New Roman" w:hAnsi="Times New Roman" w:cs="Times New Roman"/>
          <w:spacing w:val="-5"/>
          <w:sz w:val="24"/>
          <w:szCs w:val="24"/>
          <w:u w:val="single"/>
        </w:rPr>
        <w:t xml:space="preserve"> </w:t>
      </w:r>
      <w:r w:rsidRPr="008C49F0">
        <w:rPr>
          <w:rFonts w:ascii="Times New Roman" w:eastAsia="Times New Roman" w:hAnsi="Times New Roman" w:cs="Times New Roman"/>
          <w:sz w:val="24"/>
          <w:szCs w:val="24"/>
          <w:u w:val="single"/>
        </w:rPr>
        <w:t>индивидуальной</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воспитательной</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работы</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с</w:t>
      </w:r>
      <w:r w:rsidRPr="008C49F0">
        <w:rPr>
          <w:rFonts w:ascii="Times New Roman" w:eastAsia="Times New Roman" w:hAnsi="Times New Roman" w:cs="Times New Roman"/>
          <w:spacing w:val="-6"/>
          <w:sz w:val="24"/>
          <w:szCs w:val="24"/>
          <w:u w:val="single"/>
        </w:rPr>
        <w:t xml:space="preserve"> </w:t>
      </w:r>
      <w:proofErr w:type="gramStart"/>
      <w:r w:rsidRPr="008C49F0">
        <w:rPr>
          <w:rFonts w:ascii="Times New Roman" w:eastAsia="Times New Roman" w:hAnsi="Times New Roman" w:cs="Times New Roman"/>
          <w:sz w:val="24"/>
          <w:szCs w:val="24"/>
          <w:u w:val="single"/>
        </w:rPr>
        <w:t>обучающимися</w:t>
      </w:r>
      <w:proofErr w:type="gramEnd"/>
      <w:r w:rsidRPr="008C49F0">
        <w:rPr>
          <w:rFonts w:ascii="Times New Roman" w:eastAsia="Times New Roman" w:hAnsi="Times New Roman" w:cs="Times New Roman"/>
          <w:sz w:val="24"/>
          <w:szCs w:val="24"/>
        </w:rPr>
        <w:t>:</w:t>
      </w:r>
    </w:p>
    <w:p w:rsidR="00D8775F" w:rsidRPr="008C49F0" w:rsidRDefault="00D8775F" w:rsidP="00424616">
      <w:pPr>
        <w:widowControl w:val="0"/>
        <w:numPr>
          <w:ilvl w:val="0"/>
          <w:numId w:val="24"/>
        </w:numPr>
        <w:tabs>
          <w:tab w:val="left" w:pos="1015"/>
        </w:tabs>
        <w:autoSpaceDE w:val="0"/>
        <w:autoSpaceDN w:val="0"/>
        <w:spacing w:before="50"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изучение особенностей личностного развития обучающихся класса (группы)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через наблюдение за их поведением в повседневной жизни, в специально создаваемых </w:t>
      </w:r>
      <w:r w:rsidRPr="008C49F0">
        <w:rPr>
          <w:rFonts w:ascii="Times New Roman" w:eastAsia="Times New Roman" w:hAnsi="Times New Roman" w:cs="Times New Roman"/>
          <w:sz w:val="24"/>
          <w:szCs w:val="24"/>
        </w:rPr>
        <w:lastRenderedPageBreak/>
        <w:t>педагогических ситуациях, в играх, погружающих обучающегося в мир</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человеческих отношений, в организуемых педагогическим работником беседах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тем</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иным</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нравственным</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проблемам;</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результаты</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наблюдения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сверяются</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pacing w:val="-1"/>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результатами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бесед</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классного</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руководителя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родителями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(законными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представителями) обучающихся, с другими педагогическими работниками и специалистами,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работающими 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обучающимися;</w:t>
      </w:r>
    </w:p>
    <w:p w:rsidR="00D8775F" w:rsidRPr="008C49F0" w:rsidRDefault="00D8775F" w:rsidP="00424616">
      <w:pPr>
        <w:widowControl w:val="0"/>
        <w:numPr>
          <w:ilvl w:val="0"/>
          <w:numId w:val="24"/>
        </w:numPr>
        <w:tabs>
          <w:tab w:val="left" w:pos="1001"/>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поддержка обучающегося в решении важных для него жизненных проблем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pacing w:val="-1"/>
          <w:sz w:val="24"/>
          <w:szCs w:val="24"/>
        </w:rPr>
        <w:t>задач</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(налаживание</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взаимоотношений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одноклассниками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взрослыми,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выбор</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профессии и дальнейшего трудоустройства, успеваемость), когда каждая проблема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преобразуется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классным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руководителем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задачу</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школьника,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которую</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они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совместно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стараются решить;</w:t>
      </w:r>
    </w:p>
    <w:p w:rsidR="00D8775F" w:rsidRPr="008C49F0" w:rsidRDefault="00D8775F" w:rsidP="00424616">
      <w:pPr>
        <w:widowControl w:val="0"/>
        <w:numPr>
          <w:ilvl w:val="0"/>
          <w:numId w:val="24"/>
        </w:numPr>
        <w:tabs>
          <w:tab w:val="left" w:pos="103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индивидуальная работа с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xml:space="preserve"> класса (группы), направленная 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личных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портфолио,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которых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обучающиеся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просто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фиксируют</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свои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достижения,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ходе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индивидуальных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неформальных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бесед</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классным руководителем в начале каждого года планируют их, а в конце года - вместе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анализируют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свои успехи 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неудачи;</w:t>
      </w:r>
    </w:p>
    <w:p w:rsidR="00D8775F" w:rsidRPr="008C49F0" w:rsidRDefault="00D8775F" w:rsidP="00424616">
      <w:pPr>
        <w:widowControl w:val="0"/>
        <w:numPr>
          <w:ilvl w:val="0"/>
          <w:numId w:val="24"/>
        </w:numPr>
        <w:tabs>
          <w:tab w:val="left" w:pos="996"/>
        </w:tabs>
        <w:autoSpaceDE w:val="0"/>
        <w:autoSpaceDN w:val="0"/>
        <w:spacing w:before="1"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коррекция поведения обучающегося через частные беседы с ним, его родителями (законными представителями), с другими обучающимися класса (группы);</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через включение в тренинги общения; через предложение взять на себя ответственность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за то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иное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поручение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классе (группе).</w:t>
      </w:r>
    </w:p>
    <w:p w:rsidR="00D8775F" w:rsidRPr="008C49F0" w:rsidRDefault="00D8775F" w:rsidP="00D8775F">
      <w:pPr>
        <w:widowControl w:val="0"/>
        <w:autoSpaceDE w:val="0"/>
        <w:autoSpaceDN w:val="0"/>
        <w:spacing w:before="1"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ind w:right="1134"/>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u w:val="single"/>
        </w:rPr>
        <w:t>Взаимодействие</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со</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специалистами,</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работающими</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с</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обучающимися</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u w:val="single"/>
        </w:rPr>
        <w:t>(группы):</w:t>
      </w:r>
      <w:proofErr w:type="gramEnd"/>
    </w:p>
    <w:p w:rsidR="00D8775F" w:rsidRPr="008C49F0" w:rsidRDefault="00D8775F" w:rsidP="00424616">
      <w:pPr>
        <w:widowControl w:val="0"/>
        <w:numPr>
          <w:ilvl w:val="0"/>
          <w:numId w:val="24"/>
        </w:numPr>
        <w:tabs>
          <w:tab w:val="left" w:pos="975"/>
        </w:tabs>
        <w:autoSpaceDE w:val="0"/>
        <w:autoSpaceDN w:val="0"/>
        <w:spacing w:before="2"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регулярные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консультации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классного</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руководителя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другими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педагогическими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работниками и специалистами коррекционно-развивающего профиля, направ</w:t>
      </w:r>
      <w:r w:rsidRPr="008C49F0">
        <w:rPr>
          <w:rFonts w:ascii="Times New Roman" w:eastAsia="Times New Roman" w:hAnsi="Times New Roman" w:cs="Times New Roman"/>
          <w:spacing w:val="-1"/>
          <w:sz w:val="24"/>
          <w:szCs w:val="24"/>
        </w:rPr>
        <w:t>ленные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на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формирование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у</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pacing w:val="-1"/>
          <w:sz w:val="24"/>
          <w:szCs w:val="24"/>
        </w:rPr>
        <w:t>них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единства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требований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ключевым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вопросам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воспитания, на предупреждение и развитие культуры конструктивного разрешение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конфликтов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между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педагогическими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работниками 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обучающимися;</w:t>
      </w:r>
    </w:p>
    <w:p w:rsidR="00D8775F" w:rsidRPr="008C49F0" w:rsidRDefault="00D8775F" w:rsidP="00424616">
      <w:pPr>
        <w:widowControl w:val="0"/>
        <w:numPr>
          <w:ilvl w:val="0"/>
          <w:numId w:val="24"/>
        </w:numPr>
        <w:tabs>
          <w:tab w:val="left" w:pos="991"/>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 мини-педсоветов, направленных на решение конкретных проблем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интеграцию</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воспитательных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влияний</w:t>
      </w:r>
      <w:r w:rsidRPr="008C49F0">
        <w:rPr>
          <w:rFonts w:ascii="Times New Roman" w:eastAsia="Times New Roman" w:hAnsi="Times New Roman" w:cs="Times New Roman"/>
          <w:spacing w:val="-3"/>
          <w:sz w:val="24"/>
          <w:szCs w:val="24"/>
        </w:rPr>
        <w:t xml:space="preserve"> </w:t>
      </w:r>
      <w:proofErr w:type="gramStart"/>
      <w:r w:rsidRPr="008C49F0">
        <w:rPr>
          <w:rFonts w:ascii="Times New Roman" w:eastAsia="Times New Roman" w:hAnsi="Times New Roman" w:cs="Times New Roman"/>
          <w:sz w:val="24"/>
          <w:szCs w:val="24"/>
        </w:rPr>
        <w:t>на</w:t>
      </w:r>
      <w:proofErr w:type="gram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p>
    <w:p w:rsidR="00D8775F" w:rsidRPr="002F49C2" w:rsidRDefault="00D8775F" w:rsidP="00424616">
      <w:pPr>
        <w:widowControl w:val="0"/>
        <w:numPr>
          <w:ilvl w:val="0"/>
          <w:numId w:val="24"/>
        </w:numPr>
        <w:tabs>
          <w:tab w:val="left" w:pos="989"/>
        </w:tabs>
        <w:autoSpaceDE w:val="0"/>
        <w:autoSpaceDN w:val="0"/>
        <w:spacing w:before="74" w:after="0" w:line="278" w:lineRule="auto"/>
        <w:ind w:right="145"/>
        <w:jc w:val="both"/>
        <w:rPr>
          <w:rFonts w:ascii="Times New Roman" w:eastAsia="Times New Roman" w:hAnsi="Times New Roman" w:cs="Times New Roman"/>
          <w:sz w:val="24"/>
          <w:szCs w:val="24"/>
        </w:rPr>
      </w:pPr>
      <w:r w:rsidRPr="002F49C2">
        <w:rPr>
          <w:rFonts w:ascii="Times New Roman" w:eastAsia="Times New Roman" w:hAnsi="Times New Roman" w:cs="Times New Roman"/>
          <w:sz w:val="24"/>
          <w:szCs w:val="24"/>
        </w:rPr>
        <w:t>привлечение других педагогических работников и специалистов к участию во</w:t>
      </w:r>
      <w:r w:rsidRPr="002F49C2">
        <w:rPr>
          <w:rFonts w:ascii="Times New Roman" w:eastAsia="Times New Roman" w:hAnsi="Times New Roman" w:cs="Times New Roman"/>
          <w:spacing w:val="1"/>
          <w:sz w:val="24"/>
          <w:szCs w:val="24"/>
        </w:rPr>
        <w:t xml:space="preserve"> </w:t>
      </w:r>
      <w:proofErr w:type="spellStart"/>
      <w:r w:rsidRPr="002F49C2">
        <w:rPr>
          <w:rFonts w:ascii="Times New Roman" w:eastAsia="Times New Roman" w:hAnsi="Times New Roman" w:cs="Times New Roman"/>
          <w:sz w:val="24"/>
          <w:szCs w:val="24"/>
        </w:rPr>
        <w:t>внутриклассных</w:t>
      </w:r>
      <w:proofErr w:type="spellEnd"/>
      <w:r w:rsidRPr="002F49C2">
        <w:rPr>
          <w:rFonts w:ascii="Times New Roman" w:eastAsia="Times New Roman" w:hAnsi="Times New Roman" w:cs="Times New Roman"/>
          <w:spacing w:val="27"/>
          <w:sz w:val="24"/>
          <w:szCs w:val="24"/>
        </w:rPr>
        <w:t xml:space="preserve"> </w:t>
      </w:r>
      <w:r w:rsidRPr="002F49C2">
        <w:rPr>
          <w:rFonts w:ascii="Times New Roman" w:eastAsia="Times New Roman" w:hAnsi="Times New Roman" w:cs="Times New Roman"/>
          <w:sz w:val="24"/>
          <w:szCs w:val="24"/>
        </w:rPr>
        <w:t>делах,</w:t>
      </w:r>
      <w:r w:rsidRPr="002F49C2">
        <w:rPr>
          <w:rFonts w:ascii="Times New Roman" w:eastAsia="Times New Roman" w:hAnsi="Times New Roman" w:cs="Times New Roman"/>
          <w:spacing w:val="26"/>
          <w:sz w:val="24"/>
          <w:szCs w:val="24"/>
        </w:rPr>
        <w:t xml:space="preserve"> </w:t>
      </w:r>
      <w:r w:rsidRPr="002F49C2">
        <w:rPr>
          <w:rFonts w:ascii="Times New Roman" w:eastAsia="Times New Roman" w:hAnsi="Times New Roman" w:cs="Times New Roman"/>
          <w:sz w:val="24"/>
          <w:szCs w:val="24"/>
        </w:rPr>
        <w:t>дающих</w:t>
      </w:r>
      <w:r w:rsidRPr="002F49C2">
        <w:rPr>
          <w:rFonts w:ascii="Times New Roman" w:eastAsia="Times New Roman" w:hAnsi="Times New Roman" w:cs="Times New Roman"/>
          <w:spacing w:val="26"/>
          <w:sz w:val="24"/>
          <w:szCs w:val="24"/>
        </w:rPr>
        <w:t xml:space="preserve"> </w:t>
      </w:r>
      <w:r w:rsidRPr="002F49C2">
        <w:rPr>
          <w:rFonts w:ascii="Times New Roman" w:eastAsia="Times New Roman" w:hAnsi="Times New Roman" w:cs="Times New Roman"/>
          <w:sz w:val="24"/>
          <w:szCs w:val="24"/>
        </w:rPr>
        <w:t>им</w:t>
      </w:r>
      <w:r w:rsidRPr="002F49C2">
        <w:rPr>
          <w:rFonts w:ascii="Times New Roman" w:eastAsia="Times New Roman" w:hAnsi="Times New Roman" w:cs="Times New Roman"/>
          <w:spacing w:val="27"/>
          <w:sz w:val="24"/>
          <w:szCs w:val="24"/>
        </w:rPr>
        <w:t xml:space="preserve"> </w:t>
      </w:r>
      <w:r w:rsidRPr="002F49C2">
        <w:rPr>
          <w:rFonts w:ascii="Times New Roman" w:eastAsia="Times New Roman" w:hAnsi="Times New Roman" w:cs="Times New Roman"/>
          <w:sz w:val="24"/>
          <w:szCs w:val="24"/>
        </w:rPr>
        <w:t>возможность</w:t>
      </w:r>
      <w:r w:rsidRPr="002F49C2">
        <w:rPr>
          <w:rFonts w:ascii="Times New Roman" w:eastAsia="Times New Roman" w:hAnsi="Times New Roman" w:cs="Times New Roman"/>
          <w:spacing w:val="25"/>
          <w:sz w:val="24"/>
          <w:szCs w:val="24"/>
        </w:rPr>
        <w:t xml:space="preserve"> </w:t>
      </w:r>
      <w:r w:rsidRPr="002F49C2">
        <w:rPr>
          <w:rFonts w:ascii="Times New Roman" w:eastAsia="Times New Roman" w:hAnsi="Times New Roman" w:cs="Times New Roman"/>
          <w:sz w:val="24"/>
          <w:szCs w:val="24"/>
        </w:rPr>
        <w:t>лучше</w:t>
      </w:r>
      <w:r w:rsidRPr="002F49C2">
        <w:rPr>
          <w:rFonts w:ascii="Times New Roman" w:eastAsia="Times New Roman" w:hAnsi="Times New Roman" w:cs="Times New Roman"/>
          <w:spacing w:val="28"/>
          <w:sz w:val="24"/>
          <w:szCs w:val="24"/>
        </w:rPr>
        <w:t xml:space="preserve"> </w:t>
      </w:r>
      <w:r w:rsidRPr="002F49C2">
        <w:rPr>
          <w:rFonts w:ascii="Times New Roman" w:eastAsia="Times New Roman" w:hAnsi="Times New Roman" w:cs="Times New Roman"/>
          <w:sz w:val="24"/>
          <w:szCs w:val="24"/>
        </w:rPr>
        <w:t>узнавать</w:t>
      </w:r>
      <w:r w:rsidRPr="002F49C2">
        <w:rPr>
          <w:rFonts w:ascii="Times New Roman" w:eastAsia="Times New Roman" w:hAnsi="Times New Roman" w:cs="Times New Roman"/>
          <w:spacing w:val="25"/>
          <w:sz w:val="24"/>
          <w:szCs w:val="24"/>
        </w:rPr>
        <w:t xml:space="preserve"> </w:t>
      </w:r>
      <w:r w:rsidRPr="002F49C2">
        <w:rPr>
          <w:rFonts w:ascii="Times New Roman" w:eastAsia="Times New Roman" w:hAnsi="Times New Roman" w:cs="Times New Roman"/>
          <w:sz w:val="24"/>
          <w:szCs w:val="24"/>
        </w:rPr>
        <w:t>и</w:t>
      </w:r>
      <w:r w:rsidRPr="002F49C2">
        <w:rPr>
          <w:rFonts w:ascii="Times New Roman" w:eastAsia="Times New Roman" w:hAnsi="Times New Roman" w:cs="Times New Roman"/>
          <w:spacing w:val="26"/>
          <w:sz w:val="24"/>
          <w:szCs w:val="24"/>
        </w:rPr>
        <w:t xml:space="preserve"> </w:t>
      </w:r>
      <w:r w:rsidRPr="002F49C2">
        <w:rPr>
          <w:rFonts w:ascii="Times New Roman" w:eastAsia="Times New Roman" w:hAnsi="Times New Roman" w:cs="Times New Roman"/>
          <w:sz w:val="24"/>
          <w:szCs w:val="24"/>
        </w:rPr>
        <w:t>понимать</w:t>
      </w:r>
      <w:r>
        <w:rPr>
          <w:rFonts w:ascii="Times New Roman" w:eastAsia="Times New Roman" w:hAnsi="Times New Roman" w:cs="Times New Roman"/>
          <w:sz w:val="24"/>
          <w:szCs w:val="24"/>
        </w:rPr>
        <w:t xml:space="preserve"> </w:t>
      </w:r>
      <w:r w:rsidRPr="002F49C2">
        <w:rPr>
          <w:rFonts w:ascii="Times New Roman" w:eastAsia="Times New Roman" w:hAnsi="Times New Roman" w:cs="Times New Roman"/>
          <w:sz w:val="24"/>
          <w:szCs w:val="24"/>
        </w:rPr>
        <w:t xml:space="preserve">обучающихся, их интересы, способности, увидев их в иной, отличной </w:t>
      </w:r>
      <w:proofErr w:type="gramStart"/>
      <w:r w:rsidRPr="002F49C2">
        <w:rPr>
          <w:rFonts w:ascii="Times New Roman" w:eastAsia="Times New Roman" w:hAnsi="Times New Roman" w:cs="Times New Roman"/>
          <w:sz w:val="24"/>
          <w:szCs w:val="24"/>
        </w:rPr>
        <w:t>от</w:t>
      </w:r>
      <w:proofErr w:type="gramEnd"/>
      <w:r w:rsidRPr="002F49C2">
        <w:rPr>
          <w:rFonts w:ascii="Times New Roman" w:eastAsia="Times New Roman" w:hAnsi="Times New Roman" w:cs="Times New Roman"/>
          <w:sz w:val="24"/>
          <w:szCs w:val="24"/>
        </w:rPr>
        <w:t xml:space="preserve"> учебной,</w:t>
      </w:r>
      <w:r w:rsidRPr="002F49C2">
        <w:rPr>
          <w:rFonts w:ascii="Times New Roman" w:eastAsia="Times New Roman" w:hAnsi="Times New Roman" w:cs="Times New Roman"/>
          <w:spacing w:val="-2"/>
          <w:sz w:val="24"/>
          <w:szCs w:val="24"/>
        </w:rPr>
        <w:t xml:space="preserve"> </w:t>
      </w:r>
      <w:r w:rsidRPr="002F49C2">
        <w:rPr>
          <w:rFonts w:ascii="Times New Roman" w:eastAsia="Times New Roman" w:hAnsi="Times New Roman" w:cs="Times New Roman"/>
          <w:sz w:val="24"/>
          <w:szCs w:val="24"/>
        </w:rPr>
        <w:t>обстановке;</w:t>
      </w:r>
    </w:p>
    <w:p w:rsidR="00D8775F" w:rsidRPr="008C49F0" w:rsidRDefault="00D8775F" w:rsidP="00424616">
      <w:pPr>
        <w:widowControl w:val="0"/>
        <w:numPr>
          <w:ilvl w:val="0"/>
          <w:numId w:val="24"/>
        </w:numPr>
        <w:tabs>
          <w:tab w:val="left" w:pos="98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привлечение других педагогических работников к участию в родительских собраниях класса для объединения усилий в деле обучения и воспитания обучающихся;</w:t>
      </w:r>
    </w:p>
    <w:p w:rsidR="00D8775F" w:rsidRPr="008C49F0" w:rsidRDefault="00D8775F" w:rsidP="00424616">
      <w:pPr>
        <w:widowControl w:val="0"/>
        <w:numPr>
          <w:ilvl w:val="0"/>
          <w:numId w:val="24"/>
        </w:numPr>
        <w:tabs>
          <w:tab w:val="left" w:pos="977"/>
        </w:tabs>
        <w:autoSpaceDE w:val="0"/>
        <w:autoSpaceDN w:val="0"/>
        <w:spacing w:after="0" w:line="240" w:lineRule="auto"/>
        <w:ind w:left="976" w:right="145" w:hanging="16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работе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психолого-педагогического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консилиума.</w:t>
      </w:r>
    </w:p>
    <w:p w:rsidR="00D8775F" w:rsidRPr="008C49F0" w:rsidRDefault="00D8775F" w:rsidP="00D8775F">
      <w:pPr>
        <w:widowControl w:val="0"/>
        <w:autoSpaceDE w:val="0"/>
        <w:autoSpaceDN w:val="0"/>
        <w:spacing w:before="10" w:after="0" w:line="240" w:lineRule="auto"/>
        <w:ind w:right="145"/>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Взаимодействие с родителями (законными представителями) обучающихся или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u w:val="single"/>
        </w:rPr>
        <w:t>их законными</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представителями</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в</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рамках воспитательной</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работы:</w:t>
      </w:r>
    </w:p>
    <w:p w:rsidR="00D8775F" w:rsidRPr="008C49F0" w:rsidRDefault="00D8775F" w:rsidP="00424616">
      <w:pPr>
        <w:widowControl w:val="0"/>
        <w:numPr>
          <w:ilvl w:val="0"/>
          <w:numId w:val="24"/>
        </w:numPr>
        <w:tabs>
          <w:tab w:val="left" w:pos="979"/>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регулярное информирование родителей (законных представителей) об успехах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проблемах</w:t>
      </w:r>
    </w:p>
    <w:p w:rsidR="00D8775F" w:rsidRPr="008C49F0" w:rsidRDefault="00D8775F" w:rsidP="00D8775F">
      <w:pPr>
        <w:widowControl w:val="0"/>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обучении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их детей,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(группы)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целом;</w:t>
      </w:r>
    </w:p>
    <w:p w:rsidR="00D8775F" w:rsidRPr="008C49F0" w:rsidRDefault="00D8775F" w:rsidP="00424616">
      <w:pPr>
        <w:widowControl w:val="0"/>
        <w:numPr>
          <w:ilvl w:val="0"/>
          <w:numId w:val="24"/>
        </w:numPr>
        <w:tabs>
          <w:tab w:val="left" w:pos="977"/>
        </w:tabs>
        <w:autoSpaceDE w:val="0"/>
        <w:autoSpaceDN w:val="0"/>
        <w:spacing w:before="44"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помощь родителям (законным представителям) обучающихся в регулировании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отношений между ними, администрацией образовательной организации и другими педагогическими работниками и специалистами коррекционно-развивающего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профиля;</w:t>
      </w:r>
    </w:p>
    <w:p w:rsidR="00D8775F" w:rsidRPr="008C49F0" w:rsidRDefault="00D8775F" w:rsidP="00424616">
      <w:pPr>
        <w:widowControl w:val="0"/>
        <w:numPr>
          <w:ilvl w:val="0"/>
          <w:numId w:val="24"/>
        </w:numPr>
        <w:tabs>
          <w:tab w:val="left" w:pos="960"/>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организация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родительских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собраний,</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происходящих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разных</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формах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(Круглый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стол,</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дискуссия,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деловая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игра),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целью</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совместного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обсуждения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наиболее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актуальных проблем воспитания обучающихся;</w:t>
      </w:r>
    </w:p>
    <w:p w:rsidR="00D8775F" w:rsidRPr="008C49F0" w:rsidRDefault="00D8775F" w:rsidP="00D8775F">
      <w:pPr>
        <w:widowControl w:val="0"/>
        <w:autoSpaceDE w:val="0"/>
        <w:autoSpaceDN w:val="0"/>
        <w:spacing w:before="1" w:after="0"/>
        <w:ind w:right="1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-коммуникация</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родительскими</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сообществами,</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 xml:space="preserve">участвующими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pacing w:val="-1"/>
          <w:sz w:val="24"/>
          <w:szCs w:val="24"/>
        </w:rPr>
        <w:t>управлении</w:t>
      </w:r>
      <w:r w:rsidRPr="008C49F0">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lastRenderedPageBreak/>
        <w:t>образовательной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организацией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решении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вопросов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обучающихся;</w:t>
      </w:r>
    </w:p>
    <w:p w:rsidR="00D8775F" w:rsidRPr="008C49F0" w:rsidRDefault="00D8775F" w:rsidP="00424616">
      <w:pPr>
        <w:widowControl w:val="0"/>
        <w:numPr>
          <w:ilvl w:val="0"/>
          <w:numId w:val="24"/>
        </w:numPr>
        <w:tabs>
          <w:tab w:val="left" w:pos="1011"/>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привлечение членов семей обучающихся к организации и проведению дел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мероприятий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p>
    <w:p w:rsidR="00D8775F" w:rsidRPr="008C49F0" w:rsidRDefault="00D8775F" w:rsidP="00424616">
      <w:pPr>
        <w:widowControl w:val="0"/>
        <w:numPr>
          <w:ilvl w:val="0"/>
          <w:numId w:val="24"/>
        </w:numPr>
        <w:tabs>
          <w:tab w:val="left" w:pos="989"/>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 на базе класса системы мероприятий (праздников, конкурсов, соревнований),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направленных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детско-взрослого сообщества.</w:t>
      </w:r>
    </w:p>
    <w:p w:rsidR="00D8775F" w:rsidRPr="008C49F0" w:rsidRDefault="00D8775F" w:rsidP="00D8775F">
      <w:pPr>
        <w:widowControl w:val="0"/>
        <w:autoSpaceDE w:val="0"/>
        <w:autoSpaceDN w:val="0"/>
        <w:spacing w:before="1" w:after="0" w:line="240" w:lineRule="auto"/>
        <w:ind w:right="145"/>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b/>
          <w:sz w:val="24"/>
          <w:szCs w:val="24"/>
        </w:rPr>
        <w:t xml:space="preserve">Модуль "Школьный урок", </w:t>
      </w:r>
      <w:r w:rsidRPr="008C49F0">
        <w:rPr>
          <w:rFonts w:ascii="Times New Roman" w:eastAsia="Times New Roman" w:hAnsi="Times New Roman" w:cs="Times New Roman"/>
          <w:sz w:val="24"/>
          <w:szCs w:val="24"/>
        </w:rPr>
        <w:t>реализация воспитательного потенциала которого</w:t>
      </w:r>
      <w:r>
        <w:rPr>
          <w:rFonts w:ascii="Times New Roman" w:eastAsia="Times New Roman" w:hAnsi="Times New Roman" w:cs="Times New Roman"/>
          <w:sz w:val="24"/>
          <w:szCs w:val="24"/>
        </w:rPr>
        <w:t>,</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может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включать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следующую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деятельность:</w:t>
      </w:r>
    </w:p>
    <w:p w:rsidR="00D8775F" w:rsidRPr="008C49F0" w:rsidRDefault="00D8775F" w:rsidP="00D8775F">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Виды</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формы</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деятельности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уровне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группой</w:t>
      </w:r>
      <w:r w:rsidRPr="008C49F0">
        <w:rPr>
          <w:rFonts w:ascii="Times New Roman" w:eastAsia="Times New Roman" w:hAnsi="Times New Roman" w:cs="Times New Roman"/>
          <w:spacing w:val="-8"/>
          <w:sz w:val="24"/>
          <w:szCs w:val="24"/>
        </w:rPr>
        <w:t xml:space="preserve">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объединенной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w:t>
      </w:r>
    </w:p>
    <w:p w:rsidR="00D8775F" w:rsidRPr="008C49F0" w:rsidRDefault="00D8775F" w:rsidP="00424616">
      <w:pPr>
        <w:widowControl w:val="0"/>
        <w:numPr>
          <w:ilvl w:val="0"/>
          <w:numId w:val="24"/>
        </w:numPr>
        <w:tabs>
          <w:tab w:val="left" w:pos="996"/>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использование воспитательных возможностей содержания учебного предмета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через демонстрацию </w:t>
      </w:r>
      <w:proofErr w:type="gramStart"/>
      <w:r w:rsidRPr="008C49F0">
        <w:rPr>
          <w:rFonts w:ascii="Times New Roman" w:eastAsia="Times New Roman" w:hAnsi="Times New Roman" w:cs="Times New Roman"/>
          <w:sz w:val="24"/>
          <w:szCs w:val="24"/>
        </w:rPr>
        <w:t>обучающимся</w:t>
      </w:r>
      <w:proofErr w:type="gramEnd"/>
      <w:r w:rsidRPr="008C49F0">
        <w:rPr>
          <w:rFonts w:ascii="Times New Roman" w:eastAsia="Times New Roman" w:hAnsi="Times New Roman" w:cs="Times New Roman"/>
          <w:sz w:val="24"/>
          <w:szCs w:val="24"/>
        </w:rPr>
        <w:t xml:space="preserve"> примеров ответственного, гражданского поведения, проявления человеколюбия и добросердечности, через подбор соответствующих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текстов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чтения,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задач</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решения,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проблемных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ситуаций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обсуждения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классе;</w:t>
      </w:r>
    </w:p>
    <w:p w:rsidR="00D8775F" w:rsidRPr="005D3F63" w:rsidRDefault="00D8775F" w:rsidP="00424616">
      <w:pPr>
        <w:widowControl w:val="0"/>
        <w:numPr>
          <w:ilvl w:val="0"/>
          <w:numId w:val="24"/>
        </w:numPr>
        <w:tabs>
          <w:tab w:val="left" w:pos="982"/>
          <w:tab w:val="left" w:pos="10065"/>
        </w:tabs>
        <w:autoSpaceDE w:val="0"/>
        <w:autoSpaceDN w:val="0"/>
        <w:spacing w:before="74" w:after="0" w:line="240" w:lineRule="auto"/>
        <w:ind w:right="145"/>
        <w:jc w:val="both"/>
        <w:rPr>
          <w:rFonts w:ascii="Times New Roman" w:eastAsia="Times New Roman" w:hAnsi="Times New Roman" w:cs="Times New Roman"/>
          <w:sz w:val="24"/>
          <w:szCs w:val="24"/>
        </w:rPr>
      </w:pPr>
      <w:r w:rsidRPr="005D3F63">
        <w:rPr>
          <w:rFonts w:ascii="Times New Roman" w:eastAsia="Times New Roman" w:hAnsi="Times New Roman" w:cs="Times New Roman"/>
          <w:sz w:val="24"/>
          <w:szCs w:val="24"/>
        </w:rPr>
        <w:t>применение на уроке адекватных особым потребностям обучающихся и их реальным возможностям</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форм</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организации:</w:t>
      </w:r>
      <w:r w:rsidRPr="005D3F63">
        <w:rPr>
          <w:rFonts w:ascii="Times New Roman" w:eastAsia="Times New Roman" w:hAnsi="Times New Roman" w:cs="Times New Roman"/>
          <w:spacing w:val="2"/>
          <w:sz w:val="24"/>
          <w:szCs w:val="24"/>
        </w:rPr>
        <w:t xml:space="preserve"> </w:t>
      </w:r>
      <w:r w:rsidRPr="005D3F63">
        <w:rPr>
          <w:rFonts w:ascii="Times New Roman" w:eastAsia="Times New Roman" w:hAnsi="Times New Roman" w:cs="Times New Roman"/>
          <w:sz w:val="24"/>
          <w:szCs w:val="24"/>
        </w:rPr>
        <w:t>дидактических</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материалов,</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стимулирующих познавательную мотивацию обучающихся; работы в парах, которая помогает</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обучающимся</w:t>
      </w:r>
      <w:r w:rsidRPr="005D3F63">
        <w:rPr>
          <w:rFonts w:ascii="Times New Roman" w:eastAsia="Times New Roman" w:hAnsi="Times New Roman" w:cs="Times New Roman"/>
          <w:spacing w:val="-6"/>
          <w:sz w:val="24"/>
          <w:szCs w:val="24"/>
        </w:rPr>
        <w:t xml:space="preserve"> </w:t>
      </w:r>
      <w:r w:rsidRPr="005D3F63">
        <w:rPr>
          <w:rFonts w:ascii="Times New Roman" w:eastAsia="Times New Roman" w:hAnsi="Times New Roman" w:cs="Times New Roman"/>
          <w:sz w:val="24"/>
          <w:szCs w:val="24"/>
        </w:rPr>
        <w:t>получить</w:t>
      </w:r>
      <w:r w:rsidRPr="005D3F63">
        <w:rPr>
          <w:rFonts w:ascii="Times New Roman" w:eastAsia="Times New Roman" w:hAnsi="Times New Roman" w:cs="Times New Roman"/>
          <w:spacing w:val="-8"/>
          <w:sz w:val="24"/>
          <w:szCs w:val="24"/>
        </w:rPr>
        <w:t xml:space="preserve"> </w:t>
      </w:r>
      <w:r w:rsidRPr="005D3F63">
        <w:rPr>
          <w:rFonts w:ascii="Times New Roman" w:eastAsia="Times New Roman" w:hAnsi="Times New Roman" w:cs="Times New Roman"/>
          <w:sz w:val="24"/>
          <w:szCs w:val="24"/>
        </w:rPr>
        <w:t>опыт</w:t>
      </w:r>
      <w:r w:rsidRPr="005D3F63">
        <w:rPr>
          <w:rFonts w:ascii="Times New Roman" w:eastAsia="Times New Roman" w:hAnsi="Times New Roman" w:cs="Times New Roman"/>
          <w:spacing w:val="-7"/>
          <w:sz w:val="24"/>
          <w:szCs w:val="24"/>
        </w:rPr>
        <w:t xml:space="preserve"> </w:t>
      </w:r>
      <w:r w:rsidRPr="005D3F63">
        <w:rPr>
          <w:rFonts w:ascii="Times New Roman" w:eastAsia="Times New Roman" w:hAnsi="Times New Roman" w:cs="Times New Roman"/>
          <w:sz w:val="24"/>
          <w:szCs w:val="24"/>
        </w:rPr>
        <w:t>взаимодействия</w:t>
      </w:r>
      <w:r w:rsidRPr="005D3F63">
        <w:rPr>
          <w:rFonts w:ascii="Times New Roman" w:eastAsia="Times New Roman" w:hAnsi="Times New Roman" w:cs="Times New Roman"/>
          <w:spacing w:val="-6"/>
          <w:sz w:val="24"/>
          <w:szCs w:val="24"/>
        </w:rPr>
        <w:t xml:space="preserve"> </w:t>
      </w:r>
      <w:r w:rsidRPr="005D3F63">
        <w:rPr>
          <w:rFonts w:ascii="Times New Roman" w:eastAsia="Times New Roman" w:hAnsi="Times New Roman" w:cs="Times New Roman"/>
          <w:sz w:val="24"/>
          <w:szCs w:val="24"/>
        </w:rPr>
        <w:t>с</w:t>
      </w:r>
      <w:r w:rsidRPr="005D3F63">
        <w:rPr>
          <w:rFonts w:ascii="Times New Roman" w:eastAsia="Times New Roman" w:hAnsi="Times New Roman" w:cs="Times New Roman"/>
          <w:spacing w:val="-6"/>
          <w:sz w:val="24"/>
          <w:szCs w:val="24"/>
        </w:rPr>
        <w:t xml:space="preserve"> </w:t>
      </w:r>
      <w:r w:rsidRPr="005D3F63">
        <w:rPr>
          <w:rFonts w:ascii="Times New Roman" w:eastAsia="Times New Roman" w:hAnsi="Times New Roman" w:cs="Times New Roman"/>
          <w:sz w:val="24"/>
          <w:szCs w:val="24"/>
        </w:rPr>
        <w:t>другими</w:t>
      </w:r>
      <w:r w:rsidRPr="005D3F63">
        <w:rPr>
          <w:rFonts w:ascii="Times New Roman" w:eastAsia="Times New Roman" w:hAnsi="Times New Roman" w:cs="Times New Roman"/>
          <w:spacing w:val="-7"/>
          <w:sz w:val="24"/>
          <w:szCs w:val="24"/>
        </w:rPr>
        <w:t xml:space="preserve"> </w:t>
      </w:r>
      <w:r w:rsidRPr="005D3F63">
        <w:rPr>
          <w:rFonts w:ascii="Times New Roman" w:eastAsia="Times New Roman" w:hAnsi="Times New Roman" w:cs="Times New Roman"/>
          <w:sz w:val="24"/>
          <w:szCs w:val="24"/>
        </w:rPr>
        <w:t>обучающимися.</w:t>
      </w:r>
      <w:r w:rsidRPr="005D3F63">
        <w:rPr>
          <w:rFonts w:ascii="Times New Roman" w:eastAsia="Times New Roman" w:hAnsi="Times New Roman" w:cs="Times New Roman"/>
          <w:spacing w:val="-68"/>
          <w:sz w:val="24"/>
          <w:szCs w:val="24"/>
        </w:rPr>
        <w:t xml:space="preserve"> </w:t>
      </w:r>
      <w:r w:rsidRPr="005D3F63">
        <w:rPr>
          <w:rFonts w:ascii="Times New Roman" w:eastAsia="Times New Roman" w:hAnsi="Times New Roman" w:cs="Times New Roman"/>
          <w:sz w:val="24"/>
          <w:szCs w:val="24"/>
        </w:rPr>
        <w:t>Следует</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отметить,</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что</w:t>
      </w:r>
      <w:r w:rsidRPr="005D3F63">
        <w:rPr>
          <w:rFonts w:ascii="Times New Roman" w:eastAsia="Times New Roman" w:hAnsi="Times New Roman" w:cs="Times New Roman"/>
          <w:spacing w:val="-10"/>
          <w:sz w:val="24"/>
          <w:szCs w:val="24"/>
        </w:rPr>
        <w:t xml:space="preserve"> </w:t>
      </w:r>
      <w:r w:rsidRPr="005D3F63">
        <w:rPr>
          <w:rFonts w:ascii="Times New Roman" w:eastAsia="Times New Roman" w:hAnsi="Times New Roman" w:cs="Times New Roman"/>
          <w:sz w:val="24"/>
          <w:szCs w:val="24"/>
        </w:rPr>
        <w:t>особые</w:t>
      </w:r>
      <w:r w:rsidRPr="005D3F63">
        <w:rPr>
          <w:rFonts w:ascii="Times New Roman" w:eastAsia="Times New Roman" w:hAnsi="Times New Roman" w:cs="Times New Roman"/>
          <w:spacing w:val="-11"/>
          <w:sz w:val="24"/>
          <w:szCs w:val="24"/>
        </w:rPr>
        <w:t xml:space="preserve"> </w:t>
      </w:r>
      <w:r w:rsidRPr="005D3F63">
        <w:rPr>
          <w:rFonts w:ascii="Times New Roman" w:eastAsia="Times New Roman" w:hAnsi="Times New Roman" w:cs="Times New Roman"/>
          <w:sz w:val="24"/>
          <w:szCs w:val="24"/>
        </w:rPr>
        <w:t>образовательные</w:t>
      </w:r>
      <w:r w:rsidRPr="005D3F63">
        <w:rPr>
          <w:rFonts w:ascii="Times New Roman" w:eastAsia="Times New Roman" w:hAnsi="Times New Roman" w:cs="Times New Roman"/>
          <w:spacing w:val="-11"/>
          <w:sz w:val="24"/>
          <w:szCs w:val="24"/>
        </w:rPr>
        <w:t xml:space="preserve"> </w:t>
      </w:r>
      <w:r w:rsidRPr="005D3F63">
        <w:rPr>
          <w:rFonts w:ascii="Times New Roman" w:eastAsia="Times New Roman" w:hAnsi="Times New Roman" w:cs="Times New Roman"/>
          <w:sz w:val="24"/>
          <w:szCs w:val="24"/>
        </w:rPr>
        <w:t>потребности</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обучающихся</w:t>
      </w:r>
      <w:r w:rsidRPr="005D3F63">
        <w:rPr>
          <w:rFonts w:ascii="Times New Roman" w:eastAsia="Times New Roman" w:hAnsi="Times New Roman" w:cs="Times New Roman"/>
          <w:spacing w:val="-11"/>
          <w:sz w:val="24"/>
          <w:szCs w:val="24"/>
        </w:rPr>
        <w:t xml:space="preserve"> </w:t>
      </w:r>
      <w:r w:rsidRPr="005D3F63">
        <w:rPr>
          <w:rFonts w:ascii="Times New Roman" w:eastAsia="Times New Roman" w:hAnsi="Times New Roman" w:cs="Times New Roman"/>
          <w:sz w:val="24"/>
          <w:szCs w:val="24"/>
        </w:rPr>
        <w:t>с</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ум</w:t>
      </w:r>
      <w:r w:rsidRPr="005D3F63">
        <w:rPr>
          <w:rFonts w:ascii="Times New Roman" w:eastAsia="Times New Roman" w:hAnsi="Times New Roman" w:cs="Times New Roman"/>
          <w:spacing w:val="-1"/>
          <w:sz w:val="24"/>
          <w:szCs w:val="24"/>
        </w:rPr>
        <w:t>ственной</w:t>
      </w:r>
      <w:r w:rsidRPr="005D3F63">
        <w:rPr>
          <w:rFonts w:ascii="Times New Roman" w:eastAsia="Times New Roman" w:hAnsi="Times New Roman" w:cs="Times New Roman"/>
          <w:spacing w:val="-17"/>
          <w:sz w:val="24"/>
          <w:szCs w:val="24"/>
        </w:rPr>
        <w:t xml:space="preserve"> </w:t>
      </w:r>
      <w:r w:rsidRPr="005D3F63">
        <w:rPr>
          <w:rFonts w:ascii="Times New Roman" w:eastAsia="Times New Roman" w:hAnsi="Times New Roman" w:cs="Times New Roman"/>
          <w:spacing w:val="-1"/>
          <w:sz w:val="24"/>
          <w:szCs w:val="24"/>
        </w:rPr>
        <w:t>отсталостью,</w:t>
      </w:r>
      <w:r w:rsidRPr="005D3F63">
        <w:rPr>
          <w:rFonts w:ascii="Times New Roman" w:eastAsia="Times New Roman" w:hAnsi="Times New Roman" w:cs="Times New Roman"/>
          <w:spacing w:val="-17"/>
          <w:sz w:val="24"/>
          <w:szCs w:val="24"/>
        </w:rPr>
        <w:t xml:space="preserve"> </w:t>
      </w:r>
      <w:r w:rsidRPr="005D3F63">
        <w:rPr>
          <w:rFonts w:ascii="Times New Roman" w:eastAsia="Times New Roman" w:hAnsi="Times New Roman" w:cs="Times New Roman"/>
          <w:sz w:val="24"/>
          <w:szCs w:val="24"/>
        </w:rPr>
        <w:t>а</w:t>
      </w:r>
      <w:r w:rsidRPr="005D3F63">
        <w:rPr>
          <w:rFonts w:ascii="Times New Roman" w:eastAsia="Times New Roman" w:hAnsi="Times New Roman" w:cs="Times New Roman"/>
          <w:spacing w:val="-18"/>
          <w:sz w:val="24"/>
          <w:szCs w:val="24"/>
        </w:rPr>
        <w:t xml:space="preserve"> </w:t>
      </w:r>
      <w:r w:rsidRPr="005D3F63">
        <w:rPr>
          <w:rFonts w:ascii="Times New Roman" w:eastAsia="Times New Roman" w:hAnsi="Times New Roman" w:cs="Times New Roman"/>
          <w:sz w:val="24"/>
          <w:szCs w:val="24"/>
        </w:rPr>
        <w:t>также</w:t>
      </w:r>
      <w:r w:rsidRPr="005D3F63">
        <w:rPr>
          <w:rFonts w:ascii="Times New Roman" w:eastAsia="Times New Roman" w:hAnsi="Times New Roman" w:cs="Times New Roman"/>
          <w:spacing w:val="-17"/>
          <w:sz w:val="24"/>
          <w:szCs w:val="24"/>
        </w:rPr>
        <w:t xml:space="preserve"> </w:t>
      </w:r>
      <w:r w:rsidRPr="005D3F63">
        <w:rPr>
          <w:rFonts w:ascii="Times New Roman" w:eastAsia="Times New Roman" w:hAnsi="Times New Roman" w:cs="Times New Roman"/>
          <w:sz w:val="24"/>
          <w:szCs w:val="24"/>
        </w:rPr>
        <w:t>индивидуальные</w:t>
      </w:r>
      <w:r w:rsidRPr="005D3F63">
        <w:rPr>
          <w:rFonts w:ascii="Times New Roman" w:eastAsia="Times New Roman" w:hAnsi="Times New Roman" w:cs="Times New Roman"/>
          <w:spacing w:val="-20"/>
          <w:sz w:val="24"/>
          <w:szCs w:val="24"/>
        </w:rPr>
        <w:t xml:space="preserve"> </w:t>
      </w:r>
      <w:r w:rsidRPr="005D3F63">
        <w:rPr>
          <w:rFonts w:ascii="Times New Roman" w:eastAsia="Times New Roman" w:hAnsi="Times New Roman" w:cs="Times New Roman"/>
          <w:sz w:val="24"/>
          <w:szCs w:val="24"/>
        </w:rPr>
        <w:t>особенности,</w:t>
      </w:r>
      <w:r w:rsidRPr="005D3F63">
        <w:rPr>
          <w:rFonts w:ascii="Times New Roman" w:eastAsia="Times New Roman" w:hAnsi="Times New Roman" w:cs="Times New Roman"/>
          <w:spacing w:val="-17"/>
          <w:sz w:val="24"/>
          <w:szCs w:val="24"/>
        </w:rPr>
        <w:t xml:space="preserve"> </w:t>
      </w:r>
      <w:r w:rsidRPr="005D3F63">
        <w:rPr>
          <w:rFonts w:ascii="Times New Roman" w:eastAsia="Times New Roman" w:hAnsi="Times New Roman" w:cs="Times New Roman"/>
          <w:sz w:val="24"/>
          <w:szCs w:val="24"/>
        </w:rPr>
        <w:t>семейная</w:t>
      </w:r>
      <w:r w:rsidRPr="005D3F63">
        <w:rPr>
          <w:rFonts w:ascii="Times New Roman" w:eastAsia="Times New Roman" w:hAnsi="Times New Roman" w:cs="Times New Roman"/>
          <w:spacing w:val="-16"/>
          <w:sz w:val="24"/>
          <w:szCs w:val="24"/>
        </w:rPr>
        <w:t xml:space="preserve"> </w:t>
      </w:r>
      <w:r w:rsidRPr="005D3F63">
        <w:rPr>
          <w:rFonts w:ascii="Times New Roman" w:eastAsia="Times New Roman" w:hAnsi="Times New Roman" w:cs="Times New Roman"/>
          <w:sz w:val="24"/>
          <w:szCs w:val="24"/>
        </w:rPr>
        <w:t>ситуация</w:t>
      </w:r>
      <w:r w:rsidRPr="005D3F63">
        <w:rPr>
          <w:rFonts w:ascii="Times New Roman" w:eastAsia="Times New Roman" w:hAnsi="Times New Roman" w:cs="Times New Roman"/>
          <w:spacing w:val="-68"/>
          <w:sz w:val="24"/>
          <w:szCs w:val="24"/>
        </w:rPr>
        <w:t xml:space="preserve"> </w:t>
      </w:r>
      <w:r w:rsidRPr="005D3F63">
        <w:rPr>
          <w:rFonts w:ascii="Times New Roman" w:eastAsia="Times New Roman" w:hAnsi="Times New Roman" w:cs="Times New Roman"/>
          <w:sz w:val="24"/>
          <w:szCs w:val="24"/>
        </w:rPr>
        <w:t>напрямую влияют на выбор учителем образовательных технологий и методик</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урока.</w:t>
      </w:r>
      <w:r w:rsidRPr="005D3F63">
        <w:rPr>
          <w:rFonts w:ascii="Times New Roman" w:eastAsia="Times New Roman" w:hAnsi="Times New Roman" w:cs="Times New Roman"/>
          <w:spacing w:val="-10"/>
          <w:sz w:val="24"/>
          <w:szCs w:val="24"/>
        </w:rPr>
        <w:t xml:space="preserve"> </w:t>
      </w:r>
      <w:proofErr w:type="gramStart"/>
      <w:r w:rsidRPr="005D3F63">
        <w:rPr>
          <w:rFonts w:ascii="Times New Roman" w:eastAsia="Times New Roman" w:hAnsi="Times New Roman" w:cs="Times New Roman"/>
          <w:sz w:val="24"/>
          <w:szCs w:val="24"/>
        </w:rPr>
        <w:t>Воспитательный</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компонент</w:t>
      </w:r>
      <w:r w:rsidRPr="005D3F63">
        <w:rPr>
          <w:rFonts w:ascii="Times New Roman" w:eastAsia="Times New Roman" w:hAnsi="Times New Roman" w:cs="Times New Roman"/>
          <w:spacing w:val="-10"/>
          <w:sz w:val="24"/>
          <w:szCs w:val="24"/>
        </w:rPr>
        <w:t xml:space="preserve"> </w:t>
      </w:r>
      <w:r w:rsidRPr="005D3F63">
        <w:rPr>
          <w:rFonts w:ascii="Times New Roman" w:eastAsia="Times New Roman" w:hAnsi="Times New Roman" w:cs="Times New Roman"/>
          <w:sz w:val="24"/>
          <w:szCs w:val="24"/>
        </w:rPr>
        <w:t>проявляется,</w:t>
      </w:r>
      <w:r w:rsidRPr="005D3F63">
        <w:rPr>
          <w:rFonts w:ascii="Times New Roman" w:eastAsia="Times New Roman" w:hAnsi="Times New Roman" w:cs="Times New Roman"/>
          <w:spacing w:val="-9"/>
          <w:sz w:val="24"/>
          <w:szCs w:val="24"/>
        </w:rPr>
        <w:t xml:space="preserve"> </w:t>
      </w:r>
      <w:r w:rsidRPr="005D3F63">
        <w:rPr>
          <w:rFonts w:ascii="Times New Roman" w:eastAsia="Times New Roman" w:hAnsi="Times New Roman" w:cs="Times New Roman"/>
          <w:sz w:val="24"/>
          <w:szCs w:val="24"/>
        </w:rPr>
        <w:t>в</w:t>
      </w:r>
      <w:r w:rsidRPr="005D3F63">
        <w:rPr>
          <w:rFonts w:ascii="Times New Roman" w:eastAsia="Times New Roman" w:hAnsi="Times New Roman" w:cs="Times New Roman"/>
          <w:spacing w:val="-13"/>
          <w:sz w:val="24"/>
          <w:szCs w:val="24"/>
        </w:rPr>
        <w:t xml:space="preserve"> </w:t>
      </w:r>
      <w:r w:rsidRPr="005D3F63">
        <w:rPr>
          <w:rFonts w:ascii="Times New Roman" w:eastAsia="Times New Roman" w:hAnsi="Times New Roman" w:cs="Times New Roman"/>
          <w:sz w:val="24"/>
          <w:szCs w:val="24"/>
        </w:rPr>
        <w:t>первую</w:t>
      </w:r>
      <w:r w:rsidRPr="005D3F63">
        <w:rPr>
          <w:rFonts w:ascii="Times New Roman" w:eastAsia="Times New Roman" w:hAnsi="Times New Roman" w:cs="Times New Roman"/>
          <w:spacing w:val="-7"/>
          <w:sz w:val="24"/>
          <w:szCs w:val="24"/>
        </w:rPr>
        <w:t xml:space="preserve"> </w:t>
      </w:r>
      <w:r w:rsidRPr="005D3F63">
        <w:rPr>
          <w:rFonts w:ascii="Times New Roman" w:eastAsia="Times New Roman" w:hAnsi="Times New Roman" w:cs="Times New Roman"/>
          <w:sz w:val="24"/>
          <w:szCs w:val="24"/>
        </w:rPr>
        <w:t>очередь,</w:t>
      </w:r>
      <w:r w:rsidRPr="005D3F63">
        <w:rPr>
          <w:rFonts w:ascii="Times New Roman" w:eastAsia="Times New Roman" w:hAnsi="Times New Roman" w:cs="Times New Roman"/>
          <w:spacing w:val="-10"/>
          <w:sz w:val="24"/>
          <w:szCs w:val="24"/>
        </w:rPr>
        <w:t xml:space="preserve"> </w:t>
      </w:r>
      <w:r w:rsidRPr="005D3F63">
        <w:rPr>
          <w:rFonts w:ascii="Times New Roman" w:eastAsia="Times New Roman" w:hAnsi="Times New Roman" w:cs="Times New Roman"/>
          <w:sz w:val="24"/>
          <w:szCs w:val="24"/>
        </w:rPr>
        <w:t>не</w:t>
      </w:r>
      <w:r w:rsidRPr="005D3F63">
        <w:rPr>
          <w:rFonts w:ascii="Times New Roman" w:eastAsia="Times New Roman" w:hAnsi="Times New Roman" w:cs="Times New Roman"/>
          <w:spacing w:val="-12"/>
          <w:sz w:val="24"/>
          <w:szCs w:val="24"/>
        </w:rPr>
        <w:t xml:space="preserve"> </w:t>
      </w:r>
      <w:r w:rsidRPr="005D3F63">
        <w:rPr>
          <w:rFonts w:ascii="Times New Roman" w:eastAsia="Times New Roman" w:hAnsi="Times New Roman" w:cs="Times New Roman"/>
          <w:sz w:val="24"/>
          <w:szCs w:val="24"/>
        </w:rPr>
        <w:t>"набором"</w:t>
      </w:r>
      <w:r w:rsidRPr="005D3F63">
        <w:rPr>
          <w:rFonts w:ascii="Times New Roman" w:eastAsia="Times New Roman" w:hAnsi="Times New Roman" w:cs="Times New Roman"/>
          <w:spacing w:val="-67"/>
          <w:sz w:val="24"/>
          <w:szCs w:val="24"/>
        </w:rPr>
        <w:t xml:space="preserve"> </w:t>
      </w:r>
      <w:r w:rsidRPr="005D3F63">
        <w:rPr>
          <w:rFonts w:ascii="Times New Roman" w:eastAsia="Times New Roman" w:hAnsi="Times New Roman" w:cs="Times New Roman"/>
          <w:sz w:val="24"/>
          <w:szCs w:val="24"/>
        </w:rPr>
        <w:t>эффектных педагогических техник, а постепенным и последовательным введением того или иного принятого обучающимися и понятного обучающимся правила поведения на уроке, стиля коммуникации его участников, способности радоваться успехам других и признавать их, рабочей атмосферы урока, взаимного</w:t>
      </w:r>
      <w:r w:rsidRPr="005D3F63">
        <w:rPr>
          <w:rFonts w:ascii="Times New Roman" w:eastAsia="Times New Roman" w:hAnsi="Times New Roman" w:cs="Times New Roman"/>
          <w:spacing w:val="-67"/>
          <w:sz w:val="24"/>
          <w:szCs w:val="24"/>
        </w:rPr>
        <w:t xml:space="preserve"> </w:t>
      </w:r>
      <w:r w:rsidRPr="005D3F63">
        <w:rPr>
          <w:rFonts w:ascii="Times New Roman" w:eastAsia="Times New Roman" w:hAnsi="Times New Roman" w:cs="Times New Roman"/>
          <w:sz w:val="24"/>
          <w:szCs w:val="24"/>
        </w:rPr>
        <w:t>уважения между педагогом и обучающимися, искренней заинтересованностью</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педагогического</w:t>
      </w:r>
      <w:r w:rsidRPr="005D3F63">
        <w:rPr>
          <w:rFonts w:ascii="Times New Roman" w:eastAsia="Times New Roman" w:hAnsi="Times New Roman" w:cs="Times New Roman"/>
          <w:spacing w:val="-13"/>
          <w:sz w:val="24"/>
          <w:szCs w:val="24"/>
        </w:rPr>
        <w:t xml:space="preserve"> </w:t>
      </w:r>
      <w:r w:rsidRPr="005D3F63">
        <w:rPr>
          <w:rFonts w:ascii="Times New Roman" w:eastAsia="Times New Roman" w:hAnsi="Times New Roman" w:cs="Times New Roman"/>
          <w:sz w:val="24"/>
          <w:szCs w:val="24"/>
        </w:rPr>
        <w:t>работника</w:t>
      </w:r>
      <w:r w:rsidRPr="005D3F63">
        <w:rPr>
          <w:rFonts w:ascii="Times New Roman" w:eastAsia="Times New Roman" w:hAnsi="Times New Roman" w:cs="Times New Roman"/>
          <w:spacing w:val="-12"/>
          <w:sz w:val="24"/>
          <w:szCs w:val="24"/>
        </w:rPr>
        <w:t xml:space="preserve"> </w:t>
      </w:r>
      <w:r w:rsidRPr="005D3F63">
        <w:rPr>
          <w:rFonts w:ascii="Times New Roman" w:eastAsia="Times New Roman" w:hAnsi="Times New Roman" w:cs="Times New Roman"/>
          <w:sz w:val="24"/>
          <w:szCs w:val="24"/>
        </w:rPr>
        <w:t>в</w:t>
      </w:r>
      <w:r w:rsidRPr="005D3F63">
        <w:rPr>
          <w:rFonts w:ascii="Times New Roman" w:eastAsia="Times New Roman" w:hAnsi="Times New Roman" w:cs="Times New Roman"/>
          <w:spacing w:val="-14"/>
          <w:sz w:val="24"/>
          <w:szCs w:val="24"/>
        </w:rPr>
        <w:t xml:space="preserve"> </w:t>
      </w:r>
      <w:r w:rsidRPr="005D3F63">
        <w:rPr>
          <w:rFonts w:ascii="Times New Roman" w:eastAsia="Times New Roman" w:hAnsi="Times New Roman" w:cs="Times New Roman"/>
          <w:sz w:val="24"/>
          <w:szCs w:val="24"/>
        </w:rPr>
        <w:t>успехах</w:t>
      </w:r>
      <w:r w:rsidRPr="005D3F63">
        <w:rPr>
          <w:rFonts w:ascii="Times New Roman" w:eastAsia="Times New Roman" w:hAnsi="Times New Roman" w:cs="Times New Roman"/>
          <w:spacing w:val="-14"/>
          <w:sz w:val="24"/>
          <w:szCs w:val="24"/>
        </w:rPr>
        <w:t xml:space="preserve"> </w:t>
      </w:r>
      <w:r w:rsidRPr="005D3F63">
        <w:rPr>
          <w:rFonts w:ascii="Times New Roman" w:eastAsia="Times New Roman" w:hAnsi="Times New Roman" w:cs="Times New Roman"/>
          <w:sz w:val="24"/>
          <w:szCs w:val="24"/>
        </w:rPr>
        <w:t>обучающихся,</w:t>
      </w:r>
      <w:r w:rsidRPr="005D3F63">
        <w:rPr>
          <w:rFonts w:ascii="Times New Roman" w:eastAsia="Times New Roman" w:hAnsi="Times New Roman" w:cs="Times New Roman"/>
          <w:spacing w:val="-13"/>
          <w:sz w:val="24"/>
          <w:szCs w:val="24"/>
        </w:rPr>
        <w:t xml:space="preserve"> </w:t>
      </w:r>
      <w:r w:rsidRPr="005D3F63">
        <w:rPr>
          <w:rFonts w:ascii="Times New Roman" w:eastAsia="Times New Roman" w:hAnsi="Times New Roman" w:cs="Times New Roman"/>
          <w:sz w:val="24"/>
          <w:szCs w:val="24"/>
        </w:rPr>
        <w:t>оказания</w:t>
      </w:r>
      <w:r w:rsidRPr="005D3F63">
        <w:rPr>
          <w:rFonts w:ascii="Times New Roman" w:eastAsia="Times New Roman" w:hAnsi="Times New Roman" w:cs="Times New Roman"/>
          <w:spacing w:val="-12"/>
          <w:sz w:val="24"/>
          <w:szCs w:val="24"/>
        </w:rPr>
        <w:t xml:space="preserve"> </w:t>
      </w:r>
      <w:r w:rsidRPr="005D3F63">
        <w:rPr>
          <w:rFonts w:ascii="Times New Roman" w:eastAsia="Times New Roman" w:hAnsi="Times New Roman" w:cs="Times New Roman"/>
          <w:sz w:val="24"/>
          <w:szCs w:val="24"/>
        </w:rPr>
        <w:t>им</w:t>
      </w:r>
      <w:r w:rsidRPr="005D3F63">
        <w:rPr>
          <w:rFonts w:ascii="Times New Roman" w:eastAsia="Times New Roman" w:hAnsi="Times New Roman" w:cs="Times New Roman"/>
          <w:spacing w:val="-13"/>
          <w:sz w:val="24"/>
          <w:szCs w:val="24"/>
        </w:rPr>
        <w:t xml:space="preserve"> </w:t>
      </w:r>
      <w:r w:rsidRPr="005D3F63">
        <w:rPr>
          <w:rFonts w:ascii="Times New Roman" w:eastAsia="Times New Roman" w:hAnsi="Times New Roman" w:cs="Times New Roman"/>
          <w:sz w:val="24"/>
          <w:szCs w:val="24"/>
        </w:rPr>
        <w:t>поддержки,</w:t>
      </w:r>
      <w:r w:rsidRPr="005D3F63">
        <w:rPr>
          <w:rFonts w:ascii="Times New Roman" w:eastAsia="Times New Roman" w:hAnsi="Times New Roman" w:cs="Times New Roman"/>
          <w:spacing w:val="-14"/>
          <w:sz w:val="24"/>
          <w:szCs w:val="24"/>
        </w:rPr>
        <w:t xml:space="preserve"> </w:t>
      </w:r>
      <w:r w:rsidRPr="005D3F63">
        <w:rPr>
          <w:rFonts w:ascii="Times New Roman" w:eastAsia="Times New Roman" w:hAnsi="Times New Roman" w:cs="Times New Roman"/>
          <w:sz w:val="24"/>
          <w:szCs w:val="24"/>
        </w:rPr>
        <w:t>педагогической</w:t>
      </w:r>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чуткостью</w:t>
      </w:r>
      <w:proofErr w:type="gramEnd"/>
      <w:r w:rsidRPr="005D3F63">
        <w:rPr>
          <w:rFonts w:ascii="Times New Roman" w:eastAsia="Times New Roman" w:hAnsi="Times New Roman" w:cs="Times New Roman"/>
          <w:spacing w:val="-1"/>
          <w:sz w:val="24"/>
          <w:szCs w:val="24"/>
        </w:rPr>
        <w:t xml:space="preserve"> </w:t>
      </w:r>
      <w:r w:rsidRPr="005D3F63">
        <w:rPr>
          <w:rFonts w:ascii="Times New Roman" w:eastAsia="Times New Roman" w:hAnsi="Times New Roman" w:cs="Times New Roman"/>
          <w:sz w:val="24"/>
          <w:szCs w:val="24"/>
        </w:rPr>
        <w:t>и профессионализмом;</w:t>
      </w:r>
    </w:p>
    <w:p w:rsidR="00D8775F" w:rsidRPr="006B1671" w:rsidRDefault="00D8775F" w:rsidP="00424616">
      <w:pPr>
        <w:widowControl w:val="0"/>
        <w:numPr>
          <w:ilvl w:val="0"/>
          <w:numId w:val="24"/>
        </w:numPr>
        <w:tabs>
          <w:tab w:val="left" w:pos="1027"/>
          <w:tab w:val="left" w:pos="9923"/>
          <w:tab w:val="left" w:pos="10065"/>
        </w:tabs>
        <w:autoSpaceDE w:val="0"/>
        <w:autoSpaceDN w:val="0"/>
        <w:spacing w:before="2" w:after="0" w:line="322" w:lineRule="exact"/>
        <w:ind w:right="287"/>
        <w:jc w:val="both"/>
        <w:rPr>
          <w:rFonts w:ascii="Times New Roman" w:eastAsia="Times New Roman" w:hAnsi="Times New Roman" w:cs="Times New Roman"/>
          <w:sz w:val="24"/>
          <w:szCs w:val="24"/>
        </w:rPr>
      </w:pPr>
      <w:r w:rsidRPr="006B1671">
        <w:rPr>
          <w:rFonts w:ascii="Times New Roman" w:eastAsia="Times New Roman" w:hAnsi="Times New Roman" w:cs="Times New Roman"/>
          <w:sz w:val="24"/>
          <w:szCs w:val="24"/>
        </w:rPr>
        <w:t>введение отдельных предметов, способствующих формированию у обучающихся представлений о природных и социальных компонентах окружающего</w:t>
      </w:r>
      <w:r w:rsidRPr="006B1671">
        <w:rPr>
          <w:rFonts w:ascii="Times New Roman" w:eastAsia="Times New Roman" w:hAnsi="Times New Roman" w:cs="Times New Roman"/>
          <w:spacing w:val="1"/>
          <w:sz w:val="24"/>
          <w:szCs w:val="24"/>
        </w:rPr>
        <w:t xml:space="preserve"> </w:t>
      </w:r>
      <w:r w:rsidRPr="006B1671">
        <w:rPr>
          <w:rFonts w:ascii="Times New Roman" w:eastAsia="Times New Roman" w:hAnsi="Times New Roman" w:cs="Times New Roman"/>
          <w:sz w:val="24"/>
          <w:szCs w:val="24"/>
        </w:rPr>
        <w:t>мира (традиционные предметы, "Финансовая</w:t>
      </w:r>
      <w:r w:rsidRPr="006B1671">
        <w:rPr>
          <w:rFonts w:ascii="Times New Roman" w:eastAsia="Times New Roman" w:hAnsi="Times New Roman" w:cs="Times New Roman"/>
          <w:spacing w:val="-3"/>
          <w:sz w:val="24"/>
          <w:szCs w:val="24"/>
        </w:rPr>
        <w:t xml:space="preserve"> </w:t>
      </w:r>
      <w:r w:rsidRPr="006B1671">
        <w:rPr>
          <w:rFonts w:ascii="Times New Roman" w:eastAsia="Times New Roman" w:hAnsi="Times New Roman" w:cs="Times New Roman"/>
          <w:sz w:val="24"/>
          <w:szCs w:val="24"/>
        </w:rPr>
        <w:t>грамотность",</w:t>
      </w:r>
      <w:r>
        <w:rPr>
          <w:rFonts w:ascii="Times New Roman" w:eastAsia="Times New Roman" w:hAnsi="Times New Roman" w:cs="Times New Roman"/>
          <w:sz w:val="24"/>
          <w:szCs w:val="24"/>
        </w:rPr>
        <w:t xml:space="preserve"> </w:t>
      </w:r>
      <w:r w:rsidRPr="006B1671">
        <w:rPr>
          <w:rFonts w:ascii="Times New Roman" w:eastAsia="Times New Roman" w:hAnsi="Times New Roman" w:cs="Times New Roman"/>
          <w:sz w:val="24"/>
          <w:szCs w:val="24"/>
        </w:rPr>
        <w:t>"Безопасное</w:t>
      </w:r>
      <w:r w:rsidRPr="006B1671">
        <w:rPr>
          <w:rFonts w:ascii="Times New Roman" w:eastAsia="Times New Roman" w:hAnsi="Times New Roman" w:cs="Times New Roman"/>
          <w:spacing w:val="-4"/>
          <w:sz w:val="24"/>
          <w:szCs w:val="24"/>
        </w:rPr>
        <w:t xml:space="preserve"> </w:t>
      </w:r>
      <w:r w:rsidRPr="006B1671">
        <w:rPr>
          <w:rFonts w:ascii="Times New Roman" w:eastAsia="Times New Roman" w:hAnsi="Times New Roman" w:cs="Times New Roman"/>
          <w:sz w:val="24"/>
          <w:szCs w:val="24"/>
        </w:rPr>
        <w:t>поведение</w:t>
      </w:r>
      <w:r w:rsidRPr="006B1671">
        <w:rPr>
          <w:rFonts w:ascii="Times New Roman" w:eastAsia="Times New Roman" w:hAnsi="Times New Roman" w:cs="Times New Roman"/>
          <w:spacing w:val="-4"/>
          <w:sz w:val="24"/>
          <w:szCs w:val="24"/>
        </w:rPr>
        <w:t xml:space="preserve"> </w:t>
      </w:r>
      <w:r w:rsidRPr="006B1671">
        <w:rPr>
          <w:rFonts w:ascii="Times New Roman" w:eastAsia="Times New Roman" w:hAnsi="Times New Roman" w:cs="Times New Roman"/>
          <w:sz w:val="24"/>
          <w:szCs w:val="24"/>
        </w:rPr>
        <w:t>в</w:t>
      </w:r>
      <w:r w:rsidRPr="006B1671">
        <w:rPr>
          <w:rFonts w:ascii="Times New Roman" w:eastAsia="Times New Roman" w:hAnsi="Times New Roman" w:cs="Times New Roman"/>
          <w:spacing w:val="-5"/>
          <w:sz w:val="24"/>
          <w:szCs w:val="24"/>
        </w:rPr>
        <w:t xml:space="preserve"> </w:t>
      </w:r>
      <w:r w:rsidRPr="006B1671">
        <w:rPr>
          <w:rFonts w:ascii="Times New Roman" w:eastAsia="Times New Roman" w:hAnsi="Times New Roman" w:cs="Times New Roman"/>
          <w:sz w:val="24"/>
          <w:szCs w:val="24"/>
        </w:rPr>
        <w:t>сети");</w:t>
      </w:r>
    </w:p>
    <w:p w:rsidR="00D8775F" w:rsidRDefault="00D8775F" w:rsidP="00D8775F">
      <w:pPr>
        <w:widowControl w:val="0"/>
        <w:autoSpaceDE w:val="0"/>
        <w:autoSpaceDN w:val="0"/>
        <w:spacing w:before="50" w:after="0"/>
        <w:ind w:right="145"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-привлечение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внимания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ценностному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аспекту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изучаемых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уроках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явлений,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организация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получаемой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уроке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значимой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 xml:space="preserve">информацией </w:t>
      </w:r>
    </w:p>
    <w:p w:rsidR="00D8775F" w:rsidRPr="008C49F0" w:rsidRDefault="00D8775F" w:rsidP="00D8775F">
      <w:pPr>
        <w:widowControl w:val="0"/>
        <w:autoSpaceDE w:val="0"/>
        <w:autoSpaceDN w:val="0"/>
        <w:spacing w:before="50" w:after="0"/>
        <w:ind w:right="145"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 инициирование ее обсуждения, высказывания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своего мнения по ее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поводу,</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выработки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своего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отношения;</w:t>
      </w:r>
    </w:p>
    <w:p w:rsidR="00D8775F" w:rsidRPr="008C49F0" w:rsidRDefault="00D8775F" w:rsidP="00424616">
      <w:pPr>
        <w:widowControl w:val="0"/>
        <w:numPr>
          <w:ilvl w:val="0"/>
          <w:numId w:val="24"/>
        </w:numPr>
        <w:tabs>
          <w:tab w:val="left" w:pos="1006"/>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использование на уроке адекватных коммуникативных и коммуникационных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(цифровых) технологий, отвечающих особым потребностям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возможностям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 с умственной отсталостью; организация взаимопомощи 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друг другу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 рамках урочной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деятельности.</w:t>
      </w:r>
    </w:p>
    <w:p w:rsidR="00D8775F" w:rsidRPr="008C49F0" w:rsidRDefault="00D8775F" w:rsidP="00D8775F">
      <w:pPr>
        <w:widowControl w:val="0"/>
        <w:autoSpaceDE w:val="0"/>
        <w:autoSpaceDN w:val="0"/>
        <w:spacing w:after="0"/>
        <w:ind w:right="145" w:firstLine="62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Виды и формы деятельности на уровне взаимодействия педагогов-предметников, педагогических работников дополнительного образования и специалистов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u w:val="single"/>
        </w:rPr>
        <w:t>коррекционно-развивающего</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профиля:</w:t>
      </w:r>
    </w:p>
    <w:p w:rsidR="00D8775F" w:rsidRPr="008C49F0" w:rsidRDefault="00D8775F" w:rsidP="00424616">
      <w:pPr>
        <w:widowControl w:val="0"/>
        <w:numPr>
          <w:ilvl w:val="0"/>
          <w:numId w:val="24"/>
        </w:numPr>
        <w:tabs>
          <w:tab w:val="left" w:pos="1037"/>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ведение совместных "педагогических дневников", "методических копилок",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например,</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виде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таблиц</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папок,</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открытых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взаимного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доступа,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 xml:space="preserve">заносятся успехи, достигнутые ребенком, педагогические находки, предпочитаемые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xml:space="preserve"> способы работы, адаптированные дидактические и стимульные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материалы,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привлекательные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конкретных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p>
    <w:p w:rsidR="00D8775F" w:rsidRPr="008C49F0" w:rsidRDefault="00D8775F" w:rsidP="00424616">
      <w:pPr>
        <w:widowControl w:val="0"/>
        <w:numPr>
          <w:ilvl w:val="0"/>
          <w:numId w:val="24"/>
        </w:numPr>
        <w:tabs>
          <w:tab w:val="left" w:pos="977"/>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разработка и проведение совместных педагогических мастерских, так называемых </w:t>
      </w:r>
      <w:r w:rsidRPr="008C49F0">
        <w:rPr>
          <w:rFonts w:ascii="Times New Roman" w:eastAsia="Times New Roman" w:hAnsi="Times New Roman" w:cs="Times New Roman"/>
          <w:sz w:val="24"/>
          <w:szCs w:val="24"/>
        </w:rPr>
        <w:lastRenderedPageBreak/>
        <w:t>"бинарных уроков", включающих педагога-предметника и специалистов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коррекционно-развивающего профиля в рамках решения воспитательных и коррекционно-развивающих задач;</w:t>
      </w:r>
    </w:p>
    <w:p w:rsidR="00D8775F" w:rsidRPr="008C49F0" w:rsidRDefault="00D8775F" w:rsidP="00424616">
      <w:pPr>
        <w:widowControl w:val="0"/>
        <w:numPr>
          <w:ilvl w:val="0"/>
          <w:numId w:val="24"/>
        </w:numPr>
        <w:tabs>
          <w:tab w:val="left" w:pos="1001"/>
          <w:tab w:val="left" w:pos="10065"/>
        </w:tabs>
        <w:autoSpaceDE w:val="0"/>
        <w:autoSpaceDN w:val="0"/>
        <w:spacing w:before="74"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 согласованию с педагогом дополнительного образования "</w:t>
      </w:r>
      <w:proofErr w:type="spellStart"/>
      <w:r w:rsidRPr="008C49F0">
        <w:rPr>
          <w:rFonts w:ascii="Times New Roman" w:eastAsia="Times New Roman" w:hAnsi="Times New Roman" w:cs="Times New Roman"/>
          <w:sz w:val="24"/>
          <w:szCs w:val="24"/>
        </w:rPr>
        <w:t>срежиссированная</w:t>
      </w:r>
      <w:proofErr w:type="spellEnd"/>
      <w:r w:rsidRPr="008C49F0">
        <w:rPr>
          <w:rFonts w:ascii="Times New Roman" w:eastAsia="Times New Roman" w:hAnsi="Times New Roman" w:cs="Times New Roman"/>
          <w:sz w:val="24"/>
          <w:szCs w:val="24"/>
        </w:rPr>
        <w:t>" опора в процессе урока на знания и умения обучающегося, его личностные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образовательные результаты, достигнутые в условиях дополнительного образования (посещение кружков, студий, секций в рамках технической, естественн</w:t>
      </w:r>
      <w:proofErr w:type="gramStart"/>
      <w:r w:rsidRPr="008C49F0">
        <w:rPr>
          <w:rFonts w:ascii="Times New Roman" w:eastAsia="Times New Roman" w:hAnsi="Times New Roman" w:cs="Times New Roman"/>
          <w:sz w:val="24"/>
          <w:szCs w:val="24"/>
        </w:rPr>
        <w:t>о-</w:t>
      </w:r>
      <w:proofErr w:type="gram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научной, физкультурно-спортивной, </w:t>
      </w:r>
      <w:proofErr w:type="spellStart"/>
      <w:r w:rsidRPr="008C49F0">
        <w:rPr>
          <w:rFonts w:ascii="Times New Roman" w:eastAsia="Times New Roman" w:hAnsi="Times New Roman" w:cs="Times New Roman"/>
          <w:sz w:val="24"/>
          <w:szCs w:val="24"/>
        </w:rPr>
        <w:t>туристко</w:t>
      </w:r>
      <w:proofErr w:type="spellEnd"/>
      <w:r>
        <w:rPr>
          <w:rFonts w:ascii="Times New Roman" w:eastAsia="Times New Roman" w:hAnsi="Times New Roman" w:cs="Times New Roman"/>
          <w:sz w:val="24"/>
          <w:szCs w:val="24"/>
        </w:rPr>
        <w:t>-к</w:t>
      </w:r>
      <w:r w:rsidRPr="008C49F0">
        <w:rPr>
          <w:rFonts w:ascii="Times New Roman" w:eastAsia="Times New Roman" w:hAnsi="Times New Roman" w:cs="Times New Roman"/>
          <w:sz w:val="24"/>
          <w:szCs w:val="24"/>
        </w:rPr>
        <w:t>раеведческой и социально-</w:t>
      </w:r>
      <w:proofErr w:type="spellStart"/>
      <w:r w:rsidRPr="008C49F0">
        <w:rPr>
          <w:rFonts w:ascii="Times New Roman" w:eastAsia="Times New Roman" w:hAnsi="Times New Roman" w:cs="Times New Roman"/>
          <w:sz w:val="24"/>
          <w:szCs w:val="24"/>
        </w:rPr>
        <w:t>гума</w:t>
      </w:r>
      <w:proofErr w:type="spellEnd"/>
      <w:r w:rsidRPr="008C49F0">
        <w:rPr>
          <w:rFonts w:ascii="Times New Roman" w:eastAsia="Times New Roman" w:hAnsi="Times New Roman" w:cs="Times New Roman"/>
          <w:spacing w:val="-67"/>
          <w:sz w:val="24"/>
          <w:szCs w:val="24"/>
        </w:rPr>
        <w:t xml:space="preserve"> </w:t>
      </w:r>
      <w:proofErr w:type="spellStart"/>
      <w:r w:rsidRPr="008C49F0">
        <w:rPr>
          <w:rFonts w:ascii="Times New Roman" w:eastAsia="Times New Roman" w:hAnsi="Times New Roman" w:cs="Times New Roman"/>
          <w:sz w:val="24"/>
          <w:szCs w:val="24"/>
        </w:rPr>
        <w:t>нитарной</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направленностях).</w:t>
      </w:r>
    </w:p>
    <w:p w:rsidR="00D8775F" w:rsidRPr="008C49F0" w:rsidRDefault="00D8775F" w:rsidP="00D8775F">
      <w:pPr>
        <w:widowControl w:val="0"/>
        <w:tabs>
          <w:tab w:val="left" w:pos="10065"/>
        </w:tabs>
        <w:autoSpaceDE w:val="0"/>
        <w:autoSpaceDN w:val="0"/>
        <w:spacing w:before="1"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Виды и формы деятельности на уровне взаимодействия с сетевыми партнерами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u w:val="single"/>
        </w:rPr>
        <w:t>и</w:t>
      </w:r>
      <w:r w:rsidRPr="008C49F0">
        <w:rPr>
          <w:rFonts w:ascii="Times New Roman" w:eastAsia="Times New Roman" w:hAnsi="Times New Roman" w:cs="Times New Roman"/>
          <w:spacing w:val="-7"/>
          <w:sz w:val="24"/>
          <w:szCs w:val="24"/>
          <w:u w:val="single"/>
        </w:rPr>
        <w:t xml:space="preserve"> </w:t>
      </w:r>
      <w:r w:rsidRPr="008C49F0">
        <w:rPr>
          <w:rFonts w:ascii="Times New Roman" w:eastAsia="Times New Roman" w:hAnsi="Times New Roman" w:cs="Times New Roman"/>
          <w:sz w:val="24"/>
          <w:szCs w:val="24"/>
          <w:u w:val="single"/>
        </w:rPr>
        <w:t>родительскими</w:t>
      </w:r>
      <w:r w:rsidRPr="008C49F0">
        <w:rPr>
          <w:rFonts w:ascii="Times New Roman" w:eastAsia="Times New Roman" w:hAnsi="Times New Roman" w:cs="Times New Roman"/>
          <w:spacing w:val="-6"/>
          <w:sz w:val="24"/>
          <w:szCs w:val="24"/>
          <w:u w:val="single"/>
        </w:rPr>
        <w:t xml:space="preserve"> </w:t>
      </w:r>
      <w:r w:rsidRPr="008C49F0">
        <w:rPr>
          <w:rFonts w:ascii="Times New Roman" w:eastAsia="Times New Roman" w:hAnsi="Times New Roman" w:cs="Times New Roman"/>
          <w:sz w:val="24"/>
          <w:szCs w:val="24"/>
          <w:u w:val="single"/>
        </w:rPr>
        <w:t>сообществами</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наличии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педагогической</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обоснованности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уместности возможно привлечение к подготовке и проведению уроков представителей родительских сообществ и сетевых партнеров (урок-экскурсия в промышленные мастерские и цеха; урок</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викторина, урок в форме "Литературно-художественной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гостиной",</w:t>
      </w:r>
      <w:r w:rsidRPr="008C49F0">
        <w:rPr>
          <w:rFonts w:ascii="Times New Roman" w:eastAsia="Times New Roman" w:hAnsi="Times New Roman" w:cs="Times New Roman"/>
          <w:spacing w:val="-1"/>
          <w:sz w:val="24"/>
          <w:szCs w:val="24"/>
        </w:rPr>
        <w:t xml:space="preserve"> </w:t>
      </w:r>
      <w:proofErr w:type="gramStart"/>
      <w:r w:rsidRPr="008C49F0">
        <w:rPr>
          <w:rFonts w:ascii="Times New Roman" w:eastAsia="Times New Roman" w:hAnsi="Times New Roman" w:cs="Times New Roman"/>
          <w:sz w:val="24"/>
          <w:szCs w:val="24"/>
        </w:rPr>
        <w:t>урок-спортивное</w:t>
      </w:r>
      <w:proofErr w:type="gramEnd"/>
      <w:r w:rsidRPr="008C49F0">
        <w:rPr>
          <w:rFonts w:ascii="Times New Roman" w:eastAsia="Times New Roman" w:hAnsi="Times New Roman" w:cs="Times New Roman"/>
          <w:sz w:val="24"/>
          <w:szCs w:val="24"/>
        </w:rPr>
        <w:t xml:space="preserve"> соревнование).</w:t>
      </w:r>
    </w:p>
    <w:p w:rsidR="00D8775F" w:rsidRPr="008C49F0" w:rsidRDefault="00D8775F" w:rsidP="00D8775F">
      <w:pPr>
        <w:widowControl w:val="0"/>
        <w:autoSpaceDE w:val="0"/>
        <w:autoSpaceDN w:val="0"/>
        <w:spacing w:before="3"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before="1"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b/>
          <w:sz w:val="24"/>
          <w:szCs w:val="24"/>
        </w:rPr>
        <w:t>Модуль "Внеурочная деятельность</w:t>
      </w:r>
      <w:r w:rsidRPr="008C49F0">
        <w:rPr>
          <w:rFonts w:ascii="Times New Roman" w:eastAsia="Times New Roman" w:hAnsi="Times New Roman" w:cs="Times New Roman"/>
          <w:sz w:val="24"/>
          <w:szCs w:val="24"/>
        </w:rPr>
        <w:t>" в рамках двух направлений (коррекционно-развивающих и общеразвивающих занятий) в соответствии с основными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направлениями является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неотъемлемым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компонентом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АООП.</w:t>
      </w:r>
    </w:p>
    <w:p w:rsidR="00D8775F" w:rsidRPr="008C49F0" w:rsidRDefault="00D8775F" w:rsidP="00D8775F">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Содержание коррекционно-развивающей области представлено обязательными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коррекционными курсами в соответствии с АООП. Содержание коррекционной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 коррекционно-развивающей работы для каждого обучающегося может быть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дополнено Организацией самостоятельно на основании рекомендаций ПМПК.</w:t>
      </w:r>
    </w:p>
    <w:p w:rsidR="00D8775F" w:rsidRPr="008C49F0" w:rsidRDefault="00D8775F" w:rsidP="00D8775F">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Особое внимание уделяется выстраиванию уважительных взаимоотношений со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специалистом; помощи обучающимся в самоорганизации, в опоре на сохранные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функции, умению максимально пользоваться собственными ресурсами, развитию</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максимальной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самостоятельности,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развитию</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коммуникации,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доступным</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ребенку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способом.</w:t>
      </w:r>
    </w:p>
    <w:p w:rsidR="00D8775F" w:rsidRPr="008C49F0" w:rsidRDefault="00D8775F" w:rsidP="00D8775F">
      <w:pPr>
        <w:widowControl w:val="0"/>
        <w:autoSpaceDE w:val="0"/>
        <w:autoSpaceDN w:val="0"/>
        <w:spacing w:before="1" w:after="0"/>
        <w:ind w:right="145"/>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Внеурочная деятельность обучающихся с ОВЗ формируется из часов, необходимых</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обеспечения</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индивидуальных</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составляет</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суммарно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10</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часов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неделю</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из</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которых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менее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5</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часов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должны</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включать обязательные занятия коррекционной направленности с учетом возрастных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особенностей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физиологических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(пункт</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3.4.16 санитарных правил СП 2.4.3648-20 "Санитарно-эпидемиологические требования к организациям воспитания и обучения, отдыха и</w:t>
      </w:r>
      <w:proofErr w:type="gramEnd"/>
      <w:r w:rsidRPr="008C49F0">
        <w:rPr>
          <w:rFonts w:ascii="Times New Roman" w:eastAsia="Times New Roman" w:hAnsi="Times New Roman" w:cs="Times New Roman"/>
          <w:sz w:val="24"/>
          <w:szCs w:val="24"/>
        </w:rPr>
        <w:t xml:space="preserve"> </w:t>
      </w:r>
      <w:proofErr w:type="gramStart"/>
      <w:r w:rsidRPr="008C49F0">
        <w:rPr>
          <w:rFonts w:ascii="Times New Roman" w:eastAsia="Times New Roman" w:hAnsi="Times New Roman" w:cs="Times New Roman"/>
          <w:sz w:val="24"/>
          <w:szCs w:val="24"/>
        </w:rPr>
        <w:t>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N</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61573),</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действующим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1 января 2027 г.</w:t>
      </w:r>
      <w:proofErr w:type="gramEnd"/>
    </w:p>
    <w:p w:rsidR="00D8775F" w:rsidRDefault="00D8775F" w:rsidP="00D8775F">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Модуль "Внеурочная деятельность" в рамках общеразвивающих занятий</w:t>
      </w:r>
      <w:r w:rsidRPr="008C49F0">
        <w:rPr>
          <w:rFonts w:ascii="Times New Roman" w:eastAsia="Times New Roman" w:hAnsi="Times New Roman" w:cs="Times New Roman"/>
          <w:sz w:val="24"/>
          <w:szCs w:val="24"/>
        </w:rPr>
        <w:t xml:space="preserve"> реализуется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через</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организацию</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доступных,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интересных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полезных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обучающихся</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курсов,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студий,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кружковой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проводимой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второй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половине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школьного дня. Такая деятельность, основанная на свободе выбора, позволяет</w:t>
      </w:r>
      <w:r w:rsidRPr="008C49F0">
        <w:rPr>
          <w:rFonts w:ascii="Times New Roman" w:eastAsia="Times New Roman" w:hAnsi="Times New Roman" w:cs="Times New Roman"/>
          <w:spacing w:val="1"/>
          <w:sz w:val="24"/>
          <w:szCs w:val="24"/>
        </w:rPr>
        <w:t xml:space="preserve"> </w:t>
      </w:r>
      <w:proofErr w:type="gramStart"/>
      <w:r w:rsidRPr="008C49F0">
        <w:rPr>
          <w:rFonts w:ascii="Times New Roman" w:eastAsia="Times New Roman" w:hAnsi="Times New Roman" w:cs="Times New Roman"/>
          <w:spacing w:val="-1"/>
          <w:sz w:val="24"/>
          <w:szCs w:val="24"/>
        </w:rPr>
        <w:t>обучающимся</w:t>
      </w:r>
      <w:proofErr w:type="gramEnd"/>
      <w:r w:rsidRPr="008C49F0">
        <w:rPr>
          <w:rFonts w:ascii="Times New Roman" w:eastAsia="Times New Roman" w:hAnsi="Times New Roman" w:cs="Times New Roman"/>
          <w:spacing w:val="-17"/>
          <w:sz w:val="24"/>
          <w:szCs w:val="24"/>
        </w:rPr>
        <w:t xml:space="preserve"> </w:t>
      </w:r>
      <w:proofErr w:type="spellStart"/>
      <w:r w:rsidRPr="008C49F0">
        <w:rPr>
          <w:rFonts w:ascii="Times New Roman" w:eastAsia="Times New Roman" w:hAnsi="Times New Roman" w:cs="Times New Roman"/>
          <w:sz w:val="24"/>
          <w:szCs w:val="24"/>
        </w:rPr>
        <w:t>самореализоваться</w:t>
      </w:r>
      <w:proofErr w:type="spellEnd"/>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ней,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приобрести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социально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значимые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знания,</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развить социально значимые отношения, получить опыт участия в социально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значимых делах. </w:t>
      </w:r>
    </w:p>
    <w:p w:rsidR="00D8775F" w:rsidRPr="008C49F0" w:rsidRDefault="00D8775F" w:rsidP="00D8775F">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Виды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формы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деятельности:</w:t>
      </w:r>
    </w:p>
    <w:p w:rsidR="00D8775F" w:rsidRDefault="00D8775F" w:rsidP="00D8775F">
      <w:pPr>
        <w:widowControl w:val="0"/>
        <w:autoSpaceDE w:val="0"/>
        <w:autoSpaceDN w:val="0"/>
        <w:spacing w:before="2" w:after="0"/>
        <w:ind w:right="145"/>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w:t>
      </w:r>
      <w:r w:rsidRPr="008C49F0">
        <w:rPr>
          <w:rFonts w:ascii="Times New Roman" w:eastAsia="Times New Roman" w:hAnsi="Times New Roman" w:cs="Times New Roman"/>
          <w:spacing w:val="-1"/>
          <w:sz w:val="24"/>
          <w:szCs w:val="24"/>
        </w:rPr>
        <w:t>формирование</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в</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pacing w:val="-1"/>
          <w:sz w:val="24"/>
          <w:szCs w:val="24"/>
        </w:rPr>
        <w:t>кружках,</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секциях,</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клубах,</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студиях,</w:t>
      </w:r>
      <w:r w:rsidRPr="008C49F0">
        <w:rPr>
          <w:rFonts w:ascii="Times New Roman" w:eastAsia="Times New Roman" w:hAnsi="Times New Roman" w:cs="Times New Roman"/>
          <w:spacing w:val="-21"/>
          <w:sz w:val="24"/>
          <w:szCs w:val="24"/>
        </w:rPr>
        <w:t xml:space="preserve"> </w:t>
      </w:r>
      <w:r w:rsidRPr="008C49F0">
        <w:rPr>
          <w:rFonts w:ascii="Times New Roman" w:eastAsia="Times New Roman" w:hAnsi="Times New Roman" w:cs="Times New Roman"/>
          <w:sz w:val="24"/>
          <w:szCs w:val="24"/>
        </w:rPr>
        <w:t>детско-взрослых</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общностей,</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могли бы объединять 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педагогических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работников общими позитивными эмоциями и доверительными отношениями друг к другу;</w:t>
      </w:r>
      <w:r w:rsidRPr="008C49F0">
        <w:rPr>
          <w:rFonts w:ascii="Times New Roman" w:eastAsia="Times New Roman" w:hAnsi="Times New Roman" w:cs="Times New Roman"/>
          <w:spacing w:val="1"/>
          <w:sz w:val="24"/>
          <w:szCs w:val="24"/>
        </w:rPr>
        <w:t xml:space="preserve"> </w:t>
      </w:r>
    </w:p>
    <w:p w:rsidR="00D8775F" w:rsidRPr="008C49F0" w:rsidRDefault="00D8775F" w:rsidP="00D8775F">
      <w:pPr>
        <w:widowControl w:val="0"/>
        <w:autoSpaceDE w:val="0"/>
        <w:autoSpaceDN w:val="0"/>
        <w:spacing w:before="2" w:after="0"/>
        <w:ind w:right="4"/>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sidRPr="008C49F0">
        <w:rPr>
          <w:rFonts w:ascii="Times New Roman" w:eastAsia="Times New Roman" w:hAnsi="Times New Roman" w:cs="Times New Roman"/>
          <w:sz w:val="24"/>
          <w:szCs w:val="24"/>
        </w:rPr>
        <w:t>создание в детских объединениях традиций, задающих их членам определенные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 xml:space="preserve">социально </w:t>
      </w:r>
      <w:r w:rsidRPr="008C49F0">
        <w:rPr>
          <w:rFonts w:ascii="Times New Roman" w:eastAsia="Times New Roman" w:hAnsi="Times New Roman" w:cs="Times New Roman"/>
          <w:sz w:val="24"/>
          <w:szCs w:val="24"/>
        </w:rPr>
        <w:lastRenderedPageBreak/>
        <w:t>значимые формы поведения;</w:t>
      </w:r>
    </w:p>
    <w:p w:rsidR="00D8775F" w:rsidRPr="008C49F0" w:rsidRDefault="00D8775F" w:rsidP="00D8775F">
      <w:pPr>
        <w:widowControl w:val="0"/>
        <w:autoSpaceDE w:val="0"/>
        <w:autoSpaceDN w:val="0"/>
        <w:spacing w:after="0" w:line="278"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поддержка</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7"/>
          <w:sz w:val="24"/>
          <w:szCs w:val="24"/>
        </w:rPr>
        <w:t xml:space="preserve"> </w:t>
      </w:r>
      <w:r w:rsidRPr="008C49F0">
        <w:rPr>
          <w:rFonts w:ascii="Times New Roman" w:eastAsia="Times New Roman" w:hAnsi="Times New Roman" w:cs="Times New Roman"/>
          <w:sz w:val="24"/>
          <w:szCs w:val="24"/>
        </w:rPr>
        <w:t>детских</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объединениях</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28"/>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27"/>
          <w:sz w:val="24"/>
          <w:szCs w:val="24"/>
        </w:rPr>
        <w:t xml:space="preserve"> </w:t>
      </w:r>
      <w:r w:rsidRPr="008C49F0">
        <w:rPr>
          <w:rFonts w:ascii="Times New Roman" w:eastAsia="Times New Roman" w:hAnsi="Times New Roman" w:cs="Times New Roman"/>
          <w:sz w:val="24"/>
          <w:szCs w:val="24"/>
        </w:rPr>
        <w:t>проявили</w:t>
      </w:r>
      <w:r w:rsidRPr="008C49F0">
        <w:rPr>
          <w:rFonts w:ascii="Times New Roman" w:eastAsia="Times New Roman" w:hAnsi="Times New Roman" w:cs="Times New Roman"/>
          <w:spacing w:val="29"/>
          <w:sz w:val="24"/>
          <w:szCs w:val="24"/>
        </w:rPr>
        <w:t xml:space="preserve"> </w:t>
      </w:r>
      <w:r w:rsidRPr="008C49F0">
        <w:rPr>
          <w:rFonts w:ascii="Times New Roman" w:eastAsia="Times New Roman" w:hAnsi="Times New Roman" w:cs="Times New Roman"/>
          <w:sz w:val="24"/>
          <w:szCs w:val="24"/>
        </w:rPr>
        <w:t>познавательные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способности,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лидерские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качества;</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поощрение</w:t>
      </w:r>
      <w:r w:rsidRPr="008C49F0">
        <w:rPr>
          <w:rFonts w:ascii="Times New Roman" w:eastAsia="Times New Roman" w:hAnsi="Times New Roman" w:cs="Times New Roman"/>
          <w:spacing w:val="5"/>
          <w:sz w:val="24"/>
          <w:szCs w:val="24"/>
        </w:rPr>
        <w:t xml:space="preserve"> </w:t>
      </w:r>
      <w:proofErr w:type="gramStart"/>
      <w:r w:rsidRPr="008C49F0">
        <w:rPr>
          <w:rFonts w:ascii="Times New Roman" w:eastAsia="Times New Roman" w:hAnsi="Times New Roman" w:cs="Times New Roman"/>
          <w:sz w:val="24"/>
          <w:szCs w:val="24"/>
        </w:rPr>
        <w:t>педагогического</w:t>
      </w:r>
      <w:proofErr w:type="gramEnd"/>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работниками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детской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активности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творческих</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инициатив.</w:t>
      </w:r>
    </w:p>
    <w:p w:rsidR="00D8775F" w:rsidRPr="00F00910" w:rsidRDefault="00D8775F" w:rsidP="00D8775F">
      <w:pPr>
        <w:widowControl w:val="0"/>
        <w:autoSpaceDE w:val="0"/>
        <w:autoSpaceDN w:val="0"/>
        <w:spacing w:after="0" w:line="321" w:lineRule="exact"/>
        <w:ind w:right="4"/>
        <w:jc w:val="both"/>
        <w:rPr>
          <w:rFonts w:ascii="Times New Roman" w:eastAsia="Times New Roman" w:hAnsi="Times New Roman" w:cs="Times New Roman"/>
          <w:i/>
          <w:sz w:val="24"/>
          <w:szCs w:val="24"/>
        </w:rPr>
      </w:pPr>
      <w:r w:rsidRPr="00F00910">
        <w:rPr>
          <w:rFonts w:ascii="Times New Roman" w:eastAsia="Times New Roman" w:hAnsi="Times New Roman" w:cs="Times New Roman"/>
          <w:i/>
          <w:sz w:val="24"/>
          <w:szCs w:val="24"/>
        </w:rPr>
        <w:t>Виды</w:t>
      </w:r>
      <w:r w:rsidRPr="00F00910">
        <w:rPr>
          <w:rFonts w:ascii="Times New Roman" w:eastAsia="Times New Roman" w:hAnsi="Times New Roman" w:cs="Times New Roman"/>
          <w:i/>
          <w:spacing w:val="-3"/>
          <w:sz w:val="24"/>
          <w:szCs w:val="24"/>
        </w:rPr>
        <w:t xml:space="preserve"> </w:t>
      </w:r>
      <w:r w:rsidRPr="00F00910">
        <w:rPr>
          <w:rFonts w:ascii="Times New Roman" w:eastAsia="Times New Roman" w:hAnsi="Times New Roman" w:cs="Times New Roman"/>
          <w:i/>
          <w:sz w:val="24"/>
          <w:szCs w:val="24"/>
        </w:rPr>
        <w:t>и</w:t>
      </w:r>
      <w:r w:rsidRPr="00F00910">
        <w:rPr>
          <w:rFonts w:ascii="Times New Roman" w:eastAsia="Times New Roman" w:hAnsi="Times New Roman" w:cs="Times New Roman"/>
          <w:i/>
          <w:spacing w:val="-6"/>
          <w:sz w:val="24"/>
          <w:szCs w:val="24"/>
        </w:rPr>
        <w:t xml:space="preserve"> </w:t>
      </w:r>
      <w:r w:rsidRPr="00F00910">
        <w:rPr>
          <w:rFonts w:ascii="Times New Roman" w:eastAsia="Times New Roman" w:hAnsi="Times New Roman" w:cs="Times New Roman"/>
          <w:i/>
          <w:sz w:val="24"/>
          <w:szCs w:val="24"/>
        </w:rPr>
        <w:t>формы</w:t>
      </w:r>
      <w:r w:rsidRPr="00F00910">
        <w:rPr>
          <w:rFonts w:ascii="Times New Roman" w:eastAsia="Times New Roman" w:hAnsi="Times New Roman" w:cs="Times New Roman"/>
          <w:i/>
          <w:spacing w:val="-2"/>
          <w:sz w:val="24"/>
          <w:szCs w:val="24"/>
        </w:rPr>
        <w:t xml:space="preserve"> </w:t>
      </w:r>
      <w:r w:rsidRPr="00F00910">
        <w:rPr>
          <w:rFonts w:ascii="Times New Roman" w:eastAsia="Times New Roman" w:hAnsi="Times New Roman" w:cs="Times New Roman"/>
          <w:i/>
          <w:sz w:val="24"/>
          <w:szCs w:val="24"/>
        </w:rPr>
        <w:t>деятельности</w:t>
      </w:r>
      <w:r w:rsidRPr="00F00910">
        <w:rPr>
          <w:rFonts w:ascii="Times New Roman" w:eastAsia="Times New Roman" w:hAnsi="Times New Roman" w:cs="Times New Roman"/>
          <w:i/>
          <w:spacing w:val="-3"/>
          <w:sz w:val="24"/>
          <w:szCs w:val="24"/>
        </w:rPr>
        <w:t xml:space="preserve"> </w:t>
      </w:r>
      <w:r w:rsidRPr="00F00910">
        <w:rPr>
          <w:rFonts w:ascii="Times New Roman" w:eastAsia="Times New Roman" w:hAnsi="Times New Roman" w:cs="Times New Roman"/>
          <w:i/>
          <w:sz w:val="24"/>
          <w:szCs w:val="24"/>
        </w:rPr>
        <w:t>на</w:t>
      </w:r>
      <w:r w:rsidRPr="00F00910">
        <w:rPr>
          <w:rFonts w:ascii="Times New Roman" w:eastAsia="Times New Roman" w:hAnsi="Times New Roman" w:cs="Times New Roman"/>
          <w:i/>
          <w:spacing w:val="-2"/>
          <w:sz w:val="24"/>
          <w:szCs w:val="24"/>
        </w:rPr>
        <w:t xml:space="preserve"> </w:t>
      </w:r>
      <w:r w:rsidRPr="00F00910">
        <w:rPr>
          <w:rFonts w:ascii="Times New Roman" w:eastAsia="Times New Roman" w:hAnsi="Times New Roman" w:cs="Times New Roman"/>
          <w:i/>
          <w:sz w:val="24"/>
          <w:szCs w:val="24"/>
        </w:rPr>
        <w:t>групповом</w:t>
      </w:r>
      <w:r w:rsidRPr="00F00910">
        <w:rPr>
          <w:rFonts w:ascii="Times New Roman" w:eastAsia="Times New Roman" w:hAnsi="Times New Roman" w:cs="Times New Roman"/>
          <w:i/>
          <w:spacing w:val="-3"/>
          <w:sz w:val="24"/>
          <w:szCs w:val="24"/>
        </w:rPr>
        <w:t xml:space="preserve"> </w:t>
      </w:r>
      <w:r w:rsidRPr="00F00910">
        <w:rPr>
          <w:rFonts w:ascii="Times New Roman" w:eastAsia="Times New Roman" w:hAnsi="Times New Roman" w:cs="Times New Roman"/>
          <w:i/>
          <w:sz w:val="24"/>
          <w:szCs w:val="24"/>
        </w:rPr>
        <w:t>уровне:</w:t>
      </w:r>
    </w:p>
    <w:p w:rsidR="00D8775F" w:rsidRPr="008C49F0" w:rsidRDefault="00D8775F" w:rsidP="00D8775F">
      <w:pPr>
        <w:widowControl w:val="0"/>
        <w:autoSpaceDE w:val="0"/>
        <w:autoSpaceDN w:val="0"/>
        <w:spacing w:before="44"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общешкольные родительские комитеты и Управляющие советы образовательной организации, участвующие в управлении образовательной организацией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решении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вопросов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воспитания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социализации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обучающихся;</w:t>
      </w:r>
    </w:p>
    <w:p w:rsidR="00D8775F" w:rsidRPr="008C49F0" w:rsidRDefault="00D8775F" w:rsidP="00D8775F">
      <w:pPr>
        <w:widowControl w:val="0"/>
        <w:autoSpaceDE w:val="0"/>
        <w:autoSpaceDN w:val="0"/>
        <w:spacing w:before="1"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семейные</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клубы,</w:t>
      </w:r>
      <w:r w:rsidRPr="008C49F0">
        <w:rPr>
          <w:rFonts w:ascii="Times New Roman" w:eastAsia="Times New Roman" w:hAnsi="Times New Roman" w:cs="Times New Roman"/>
          <w:spacing w:val="71"/>
          <w:sz w:val="24"/>
          <w:szCs w:val="24"/>
        </w:rPr>
        <w:t xml:space="preserve"> </w:t>
      </w:r>
      <w:r w:rsidRPr="008C49F0">
        <w:rPr>
          <w:rFonts w:ascii="Times New Roman" w:eastAsia="Times New Roman" w:hAnsi="Times New Roman" w:cs="Times New Roman"/>
          <w:sz w:val="24"/>
          <w:szCs w:val="24"/>
        </w:rPr>
        <w:t xml:space="preserve">предоставляющие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родителям, педагогическим   работникам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обучающимся площадку для совместного проведения досуга и общения;</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родительские гостиные и дискуссионные площадки, на которых обсуждаются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вопросы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возрастных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особенностей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специфических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потребностей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 формы и способы доверительного взаимодействия родителей (законных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представителей) с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проводятся мастер-классы, семинары, круглые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столы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приглашением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специалистов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интересных</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(законных</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представителей)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экспертов;</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семейные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консультации,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которых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родители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(законные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представители)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могли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бы</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получать</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рекомендации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советы</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от</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профессиональных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психологов,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врачей,</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социальных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работников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обмениваться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собственным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творческим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опытом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находками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деле воспитания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обучающихся;</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родительские форумы при официальных сайтах образовательных организаций,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 которых обсуждаются интересующие родителей (законных представителей)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вопросы, а также осуществляются виртуальные консультации психологов и педагогических работников.</w:t>
      </w:r>
    </w:p>
    <w:p w:rsidR="00D8775F" w:rsidRPr="006A77A2" w:rsidRDefault="00D8775F" w:rsidP="00D8775F">
      <w:pPr>
        <w:widowControl w:val="0"/>
        <w:autoSpaceDE w:val="0"/>
        <w:autoSpaceDN w:val="0"/>
        <w:spacing w:after="0" w:line="322" w:lineRule="exact"/>
        <w:ind w:right="4"/>
        <w:jc w:val="both"/>
        <w:rPr>
          <w:rFonts w:ascii="Times New Roman" w:eastAsia="Times New Roman" w:hAnsi="Times New Roman" w:cs="Times New Roman"/>
          <w:i/>
          <w:sz w:val="24"/>
          <w:szCs w:val="24"/>
        </w:rPr>
      </w:pPr>
      <w:r w:rsidRPr="006A77A2">
        <w:rPr>
          <w:rFonts w:ascii="Times New Roman" w:eastAsia="Times New Roman" w:hAnsi="Times New Roman" w:cs="Times New Roman"/>
          <w:i/>
          <w:sz w:val="24"/>
          <w:szCs w:val="24"/>
        </w:rPr>
        <w:t>Виды</w:t>
      </w:r>
      <w:r w:rsidRPr="006A77A2">
        <w:rPr>
          <w:rFonts w:ascii="Times New Roman" w:eastAsia="Times New Roman" w:hAnsi="Times New Roman" w:cs="Times New Roman"/>
          <w:i/>
          <w:spacing w:val="-3"/>
          <w:sz w:val="24"/>
          <w:szCs w:val="24"/>
        </w:rPr>
        <w:t xml:space="preserve"> </w:t>
      </w:r>
      <w:r w:rsidRPr="006A77A2">
        <w:rPr>
          <w:rFonts w:ascii="Times New Roman" w:eastAsia="Times New Roman" w:hAnsi="Times New Roman" w:cs="Times New Roman"/>
          <w:i/>
          <w:sz w:val="24"/>
          <w:szCs w:val="24"/>
        </w:rPr>
        <w:t>и</w:t>
      </w:r>
      <w:r w:rsidRPr="006A77A2">
        <w:rPr>
          <w:rFonts w:ascii="Times New Roman" w:eastAsia="Times New Roman" w:hAnsi="Times New Roman" w:cs="Times New Roman"/>
          <w:i/>
          <w:spacing w:val="-6"/>
          <w:sz w:val="24"/>
          <w:szCs w:val="24"/>
        </w:rPr>
        <w:t xml:space="preserve"> </w:t>
      </w:r>
      <w:r w:rsidRPr="006A77A2">
        <w:rPr>
          <w:rFonts w:ascii="Times New Roman" w:eastAsia="Times New Roman" w:hAnsi="Times New Roman" w:cs="Times New Roman"/>
          <w:i/>
          <w:sz w:val="24"/>
          <w:szCs w:val="24"/>
        </w:rPr>
        <w:t>формы</w:t>
      </w:r>
      <w:r w:rsidRPr="006A77A2">
        <w:rPr>
          <w:rFonts w:ascii="Times New Roman" w:eastAsia="Times New Roman" w:hAnsi="Times New Roman" w:cs="Times New Roman"/>
          <w:i/>
          <w:spacing w:val="-3"/>
          <w:sz w:val="24"/>
          <w:szCs w:val="24"/>
        </w:rPr>
        <w:t xml:space="preserve"> </w:t>
      </w:r>
      <w:r w:rsidRPr="006A77A2">
        <w:rPr>
          <w:rFonts w:ascii="Times New Roman" w:eastAsia="Times New Roman" w:hAnsi="Times New Roman" w:cs="Times New Roman"/>
          <w:i/>
          <w:sz w:val="24"/>
          <w:szCs w:val="24"/>
        </w:rPr>
        <w:t>деятельности</w:t>
      </w:r>
      <w:r w:rsidRPr="006A77A2">
        <w:rPr>
          <w:rFonts w:ascii="Times New Roman" w:eastAsia="Times New Roman" w:hAnsi="Times New Roman" w:cs="Times New Roman"/>
          <w:i/>
          <w:spacing w:val="-3"/>
          <w:sz w:val="24"/>
          <w:szCs w:val="24"/>
        </w:rPr>
        <w:t xml:space="preserve"> </w:t>
      </w:r>
      <w:r w:rsidRPr="006A77A2">
        <w:rPr>
          <w:rFonts w:ascii="Times New Roman" w:eastAsia="Times New Roman" w:hAnsi="Times New Roman" w:cs="Times New Roman"/>
          <w:i/>
          <w:sz w:val="24"/>
          <w:szCs w:val="24"/>
        </w:rPr>
        <w:t>на</w:t>
      </w:r>
      <w:r w:rsidRPr="006A77A2">
        <w:rPr>
          <w:rFonts w:ascii="Times New Roman" w:eastAsia="Times New Roman" w:hAnsi="Times New Roman" w:cs="Times New Roman"/>
          <w:i/>
          <w:spacing w:val="-5"/>
          <w:sz w:val="24"/>
          <w:szCs w:val="24"/>
        </w:rPr>
        <w:t xml:space="preserve"> </w:t>
      </w:r>
      <w:r w:rsidRPr="006A77A2">
        <w:rPr>
          <w:rFonts w:ascii="Times New Roman" w:eastAsia="Times New Roman" w:hAnsi="Times New Roman" w:cs="Times New Roman"/>
          <w:i/>
          <w:sz w:val="24"/>
          <w:szCs w:val="24"/>
        </w:rPr>
        <w:t>индивидуальном</w:t>
      </w:r>
      <w:r w:rsidRPr="006A77A2">
        <w:rPr>
          <w:rFonts w:ascii="Times New Roman" w:eastAsia="Times New Roman" w:hAnsi="Times New Roman" w:cs="Times New Roman"/>
          <w:i/>
          <w:spacing w:val="-3"/>
          <w:sz w:val="24"/>
          <w:szCs w:val="24"/>
        </w:rPr>
        <w:t xml:space="preserve"> </w:t>
      </w:r>
      <w:r w:rsidRPr="006A77A2">
        <w:rPr>
          <w:rFonts w:ascii="Times New Roman" w:eastAsia="Times New Roman" w:hAnsi="Times New Roman" w:cs="Times New Roman"/>
          <w:i/>
          <w:sz w:val="24"/>
          <w:szCs w:val="24"/>
        </w:rPr>
        <w:t>уровне:</w:t>
      </w:r>
    </w:p>
    <w:p w:rsidR="00D8775F" w:rsidRPr="008C49F0" w:rsidRDefault="00D8775F" w:rsidP="00D8775F">
      <w:pPr>
        <w:widowControl w:val="0"/>
        <w:autoSpaceDE w:val="0"/>
        <w:autoSpaceDN w:val="0"/>
        <w:spacing w:before="74" w:after="0" w:line="278"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работа специалистов по запросу родителей (законных представителей) при возникновении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проблемных ситуаций;</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плановое участие родителей (законных представителей) в работе психолого-педагогических консилиумах образовательной организации с целью обмена мнениями о динамике личностных образовательных результатов обучающегося, 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достигнутых результатах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актуальных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дефицитах;</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помощь</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стороны</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(законных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представителей)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подготовке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 xml:space="preserve">проведении общешкольных и </w:t>
      </w:r>
      <w:proofErr w:type="spellStart"/>
      <w:r w:rsidRPr="008C49F0">
        <w:rPr>
          <w:rFonts w:ascii="Times New Roman" w:eastAsia="Times New Roman" w:hAnsi="Times New Roman" w:cs="Times New Roman"/>
          <w:sz w:val="24"/>
          <w:szCs w:val="24"/>
        </w:rPr>
        <w:t>внутриклассных</w:t>
      </w:r>
      <w:proofErr w:type="spellEnd"/>
      <w:r w:rsidRPr="008C49F0">
        <w:rPr>
          <w:rFonts w:ascii="Times New Roman" w:eastAsia="Times New Roman" w:hAnsi="Times New Roman" w:cs="Times New Roman"/>
          <w:sz w:val="24"/>
          <w:szCs w:val="24"/>
        </w:rPr>
        <w:t xml:space="preserve"> мероприятий воспитательной направленности;</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индивидуальное</w:t>
      </w:r>
      <w:r w:rsidRPr="008C49F0">
        <w:rPr>
          <w:rFonts w:ascii="Times New Roman" w:eastAsia="Times New Roman" w:hAnsi="Times New Roman" w:cs="Times New Roman"/>
          <w:spacing w:val="70"/>
          <w:sz w:val="24"/>
          <w:szCs w:val="24"/>
        </w:rPr>
        <w:t xml:space="preserve"> </w:t>
      </w:r>
      <w:r w:rsidRPr="008C49F0">
        <w:rPr>
          <w:rFonts w:ascii="Times New Roman" w:eastAsia="Times New Roman" w:hAnsi="Times New Roman" w:cs="Times New Roman"/>
          <w:sz w:val="24"/>
          <w:szCs w:val="24"/>
        </w:rPr>
        <w:t xml:space="preserve">консультирование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с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целью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координации    воспитательных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усилий педагогических работников и родителей (законных представителей).</w:t>
      </w:r>
    </w:p>
    <w:p w:rsidR="00D8775F" w:rsidRPr="008C49F0" w:rsidRDefault="00D8775F" w:rsidP="00D8775F">
      <w:pPr>
        <w:widowControl w:val="0"/>
        <w:autoSpaceDE w:val="0"/>
        <w:autoSpaceDN w:val="0"/>
        <w:spacing w:before="9"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before="1" w:after="0" w:line="240" w:lineRule="auto"/>
        <w:jc w:val="both"/>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5"/>
          <w:sz w:val="24"/>
          <w:szCs w:val="24"/>
        </w:rPr>
        <w:t xml:space="preserve"> </w:t>
      </w:r>
      <w:r w:rsidRPr="008C49F0">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Профориентация</w:t>
      </w:r>
      <w:r w:rsidRPr="008C49F0">
        <w:rPr>
          <w:rFonts w:ascii="Times New Roman" w:eastAsia="Times New Roman" w:hAnsi="Times New Roman" w:cs="Times New Roman"/>
          <w:b/>
          <w:bCs/>
          <w:sz w:val="24"/>
          <w:szCs w:val="24"/>
        </w:rPr>
        <w:t>".</w:t>
      </w:r>
    </w:p>
    <w:p w:rsidR="00D8775F" w:rsidRPr="008C49F0" w:rsidRDefault="00D8775F" w:rsidP="00D8775F">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Совместная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педагогов</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направлению</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«профориентация» включает в себя профессиональное просвещение школьников; диагностику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консультирование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проблемам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профориентации,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организацию</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 xml:space="preserve">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8C49F0">
        <w:rPr>
          <w:rFonts w:ascii="Times New Roman" w:eastAsia="Times New Roman" w:hAnsi="Times New Roman" w:cs="Times New Roman"/>
          <w:sz w:val="24"/>
          <w:szCs w:val="24"/>
        </w:rPr>
        <w:t>профориентационно</w:t>
      </w:r>
      <w:proofErr w:type="spellEnd"/>
      <w:r w:rsidRPr="008C49F0">
        <w:rPr>
          <w:rFonts w:ascii="Times New Roman" w:eastAsia="Times New Roman" w:hAnsi="Times New Roman" w:cs="Times New Roman"/>
          <w:sz w:val="24"/>
          <w:szCs w:val="24"/>
        </w:rPr>
        <w:t xml:space="preserve"> значимые проблемные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ситуации, формирующие готовность школьника к выбору, педагог актуализирует</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профессиональное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самоопределение,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позитивный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взгляд</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труд</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 xml:space="preserve">постиндустриальном мире, охватывающий не только профессиональную, но и </w:t>
      </w:r>
      <w:proofErr w:type="spellStart"/>
      <w:r w:rsidRPr="008C49F0">
        <w:rPr>
          <w:rFonts w:ascii="Times New Roman" w:eastAsia="Times New Roman" w:hAnsi="Times New Roman" w:cs="Times New Roman"/>
          <w:sz w:val="24"/>
          <w:szCs w:val="24"/>
        </w:rPr>
        <w:t>внепрофессиональную</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составляющие такой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деятельности.</w:t>
      </w:r>
    </w:p>
    <w:p w:rsidR="00D8775F" w:rsidRPr="008C49F0" w:rsidRDefault="00D8775F" w:rsidP="00D8775F">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С учетом психологических и возрастных особенностей школьников с ограниченными возможностями здоровья </w:t>
      </w:r>
      <w:proofErr w:type="spellStart"/>
      <w:r w:rsidRPr="008C49F0">
        <w:rPr>
          <w:rFonts w:ascii="Times New Roman" w:eastAsia="Times New Roman" w:hAnsi="Times New Roman" w:cs="Times New Roman"/>
          <w:sz w:val="24"/>
          <w:szCs w:val="24"/>
        </w:rPr>
        <w:t>профориентационная</w:t>
      </w:r>
      <w:proofErr w:type="spellEnd"/>
      <w:r w:rsidRPr="008C49F0">
        <w:rPr>
          <w:rFonts w:ascii="Times New Roman" w:eastAsia="Times New Roman" w:hAnsi="Times New Roman" w:cs="Times New Roman"/>
          <w:sz w:val="24"/>
          <w:szCs w:val="24"/>
        </w:rPr>
        <w:t xml:space="preserve"> работа осуществляется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поэтапно.</w:t>
      </w:r>
    </w:p>
    <w:p w:rsidR="00D8775F" w:rsidRPr="008C49F0" w:rsidRDefault="00D8775F" w:rsidP="00D8775F">
      <w:pPr>
        <w:widowControl w:val="0"/>
        <w:autoSpaceDE w:val="0"/>
        <w:autoSpaceDN w:val="0"/>
        <w:spacing w:after="0"/>
        <w:ind w:right="145"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Цель профориентации обучающихся начальных классов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это формирование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первоначальных представлений о труде, профессиях, </w:t>
      </w:r>
      <w:proofErr w:type="spellStart"/>
      <w:r w:rsidRPr="008C49F0">
        <w:rPr>
          <w:rFonts w:ascii="Times New Roman" w:eastAsia="Times New Roman" w:hAnsi="Times New Roman" w:cs="Times New Roman"/>
          <w:sz w:val="24"/>
          <w:szCs w:val="24"/>
        </w:rPr>
        <w:t>допрофессиональных</w:t>
      </w:r>
      <w:proofErr w:type="spellEnd"/>
      <w:r w:rsidRPr="008C49F0">
        <w:rPr>
          <w:rFonts w:ascii="Times New Roman" w:eastAsia="Times New Roman" w:hAnsi="Times New Roman" w:cs="Times New Roman"/>
          <w:sz w:val="24"/>
          <w:szCs w:val="24"/>
        </w:rPr>
        <w:t xml:space="preserve"> умений,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навыков.</w:t>
      </w:r>
    </w:p>
    <w:p w:rsidR="00D8775F" w:rsidRPr="008C49F0" w:rsidRDefault="00D8775F" w:rsidP="00D8775F">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lastRenderedPageBreak/>
        <w:t>Профессиональная информация включает в себя сведения о мире профессий,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личностных 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профессионально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важных качествах человека.</w:t>
      </w:r>
    </w:p>
    <w:p w:rsidR="00D8775F" w:rsidRDefault="00D8775F" w:rsidP="00D8775F">
      <w:pPr>
        <w:widowControl w:val="0"/>
        <w:autoSpaceDE w:val="0"/>
        <w:autoSpaceDN w:val="0"/>
        <w:spacing w:before="1" w:after="0"/>
        <w:ind w:right="145"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Профессиональное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включает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себя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склонностей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профессиональных интересов школьников. Побуждение обучающихся к участию в разнообразных формах учебной и внеклассной работы, общественно-полезному</w:t>
      </w:r>
      <w:r w:rsidRPr="008C49F0">
        <w:rPr>
          <w:rFonts w:ascii="Times New Roman" w:eastAsia="Times New Roman" w:hAnsi="Times New Roman" w:cs="Times New Roman"/>
          <w:spacing w:val="64"/>
          <w:sz w:val="24"/>
          <w:szCs w:val="24"/>
        </w:rPr>
        <w:t xml:space="preserve"> </w:t>
      </w:r>
      <w:r w:rsidRPr="008C49F0">
        <w:rPr>
          <w:rFonts w:ascii="Times New Roman" w:eastAsia="Times New Roman" w:hAnsi="Times New Roman" w:cs="Times New Roman"/>
          <w:sz w:val="24"/>
          <w:szCs w:val="24"/>
        </w:rPr>
        <w:t>труду,</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 активной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пробе сил.</w:t>
      </w:r>
    </w:p>
    <w:p w:rsidR="00D8775F" w:rsidRPr="008C49F0" w:rsidRDefault="00D8775F" w:rsidP="00D8775F">
      <w:pPr>
        <w:widowControl w:val="0"/>
        <w:autoSpaceDE w:val="0"/>
        <w:autoSpaceDN w:val="0"/>
        <w:spacing w:before="1" w:after="0"/>
        <w:ind w:right="145" w:firstLine="708"/>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При планировании </w:t>
      </w:r>
      <w:proofErr w:type="spellStart"/>
      <w:r w:rsidRPr="008C49F0">
        <w:rPr>
          <w:rFonts w:ascii="Times New Roman" w:eastAsia="Times New Roman" w:hAnsi="Times New Roman" w:cs="Times New Roman"/>
          <w:sz w:val="24"/>
          <w:szCs w:val="24"/>
        </w:rPr>
        <w:t>профориентационных</w:t>
      </w:r>
      <w:proofErr w:type="spellEnd"/>
      <w:r w:rsidRPr="008C49F0">
        <w:rPr>
          <w:rFonts w:ascii="Times New Roman" w:eastAsia="Times New Roman" w:hAnsi="Times New Roman" w:cs="Times New Roman"/>
          <w:sz w:val="24"/>
          <w:szCs w:val="24"/>
        </w:rPr>
        <w:t xml:space="preserve"> занятий педагоги используют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разнообразные формы воспитательной деятельности. Беседы, экскурсии,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выставки детского творчества. Вся работа успешно осуществляются на уроках, 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также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 внеурочных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занятиях.</w:t>
      </w:r>
    </w:p>
    <w:p w:rsidR="00D8775F" w:rsidRPr="008C49F0" w:rsidRDefault="00D8775F" w:rsidP="00D8775F">
      <w:pPr>
        <w:widowControl w:val="0"/>
        <w:autoSpaceDE w:val="0"/>
        <w:autoSpaceDN w:val="0"/>
        <w:spacing w:before="3"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Реализация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модуля профориентация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проходит через цикл </w:t>
      </w:r>
      <w:proofErr w:type="spellStart"/>
      <w:r w:rsidRPr="008C49F0">
        <w:rPr>
          <w:rFonts w:ascii="Times New Roman" w:eastAsia="Times New Roman" w:hAnsi="Times New Roman" w:cs="Times New Roman"/>
          <w:sz w:val="24"/>
          <w:szCs w:val="24"/>
        </w:rPr>
        <w:t>профориентационных</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бесед, направленных 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активизацию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личного участия в формировании своего будущего; расширение знаний о мире профессий; обсуждение проблемных вопросов, анализ деятельности людей различных профессий. Обучающиеся начальных классов получают первоначальные представления о роли знаний,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труда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значении творчества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человека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общества.</w:t>
      </w:r>
    </w:p>
    <w:p w:rsidR="00D8775F" w:rsidRPr="008C49F0" w:rsidRDefault="00D8775F" w:rsidP="00D8775F">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Значительным</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профориентационным</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потенциалом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обладают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ролевые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игры</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 xml:space="preserve"> которые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педагоги используют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 уроках, так во внеурочной деятельности.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Играя,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ребята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узнают</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профессиональных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качествах,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способностях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выполнения того или иного вида работы. Главная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идея такой работы - это дать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ученикам представление о различных профессиях; обогатить знания детей о современных профессиях; развивать кругозор, активизировать речь детей, расширить</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словарный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запас; воспитать</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уважение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людям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различных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профессий.</w:t>
      </w:r>
    </w:p>
    <w:p w:rsidR="00D8775F" w:rsidRPr="008C49F0" w:rsidRDefault="00D8775F" w:rsidP="00D8775F">
      <w:pPr>
        <w:widowControl w:val="0"/>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внеурочных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занятиях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применяются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игры</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игровые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упражнения,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также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связанные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профессией.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«Что?</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Где?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Когда?»,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«Поле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чудес»,</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«Угадай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профессию»,</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«Выбери из карточек только те орудия труда, которые связаны с той или иной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профессией»,</w:t>
      </w:r>
    </w:p>
    <w:p w:rsidR="00D8775F" w:rsidRPr="008C49F0" w:rsidRDefault="00D8775F" w:rsidP="00D8775F">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Широко используется потенциал мероприятий: Неделя трудового обучения, проведение мастер-классов учителями технологий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«Мастерская деда Мо</w:t>
      </w:r>
      <w:r w:rsidRPr="008C49F0">
        <w:rPr>
          <w:rFonts w:ascii="Times New Roman" w:eastAsia="Times New Roman" w:hAnsi="Times New Roman" w:cs="Times New Roman"/>
          <w:spacing w:val="-1"/>
          <w:sz w:val="24"/>
          <w:szCs w:val="24"/>
        </w:rPr>
        <w:t>роза»,</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проведение</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pacing w:val="-1"/>
          <w:sz w:val="24"/>
          <w:szCs w:val="24"/>
        </w:rPr>
        <w:t>праздников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труда</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«Город</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мастеров»,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«Лучший</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профессии»,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конкурсные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программы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включением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практических упражнений.</w:t>
      </w:r>
    </w:p>
    <w:p w:rsidR="00D8775F" w:rsidRPr="008C49F0" w:rsidRDefault="00D8775F" w:rsidP="00D8775F">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Для реализации</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профориентационной</w:t>
      </w:r>
      <w:proofErr w:type="spellEnd"/>
      <w:r w:rsidRPr="008C49F0">
        <w:rPr>
          <w:rFonts w:ascii="Times New Roman" w:eastAsia="Times New Roman" w:hAnsi="Times New Roman" w:cs="Times New Roman"/>
          <w:sz w:val="24"/>
          <w:szCs w:val="24"/>
        </w:rPr>
        <w:t xml:space="preserve"> задачи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в школе </w:t>
      </w:r>
      <w:r>
        <w:rPr>
          <w:rFonts w:ascii="Times New Roman" w:eastAsia="Times New Roman" w:hAnsi="Times New Roman" w:cs="Times New Roman"/>
          <w:sz w:val="24"/>
          <w:szCs w:val="24"/>
        </w:rPr>
        <w:t>организованы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кружк</w:t>
      </w:r>
      <w:r>
        <w:rPr>
          <w:rFonts w:ascii="Times New Roman" w:eastAsia="Times New Roman" w:hAnsi="Times New Roman" w:cs="Times New Roman"/>
          <w:sz w:val="24"/>
          <w:szCs w:val="24"/>
        </w:rPr>
        <w:t>и</w:t>
      </w:r>
      <w:r w:rsidRPr="008C49F0">
        <w:rPr>
          <w:rFonts w:ascii="Times New Roman" w:eastAsia="Times New Roman" w:hAnsi="Times New Roman" w:cs="Times New Roman"/>
          <w:sz w:val="24"/>
          <w:szCs w:val="24"/>
        </w:rPr>
        <w:t xml:space="preserve"> дополнительного образования и внеурочной деятельности. Ежегодно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школьники участвуют в разнообразной коллективной творческой деятельности,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выставках детских рисунков, «Профессия моей мечты», «Моя будущая профессия», «Профессия моих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Проводятся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знакомство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профессиями,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представленными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школе.</w:t>
      </w:r>
    </w:p>
    <w:p w:rsidR="00D8775F" w:rsidRPr="008C49F0" w:rsidRDefault="00D8775F" w:rsidP="00D8775F">
      <w:pPr>
        <w:widowControl w:val="0"/>
        <w:tabs>
          <w:tab w:val="left" w:pos="10065"/>
        </w:tabs>
        <w:autoSpaceDE w:val="0"/>
        <w:autoSpaceDN w:val="0"/>
        <w:spacing w:after="0"/>
        <w:ind w:right="145"/>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 xml:space="preserve">Важным звеном в системе </w:t>
      </w:r>
      <w:proofErr w:type="spellStart"/>
      <w:r w:rsidRPr="008C49F0">
        <w:rPr>
          <w:rFonts w:ascii="Times New Roman" w:eastAsia="Times New Roman" w:hAnsi="Times New Roman" w:cs="Times New Roman"/>
          <w:sz w:val="24"/>
          <w:szCs w:val="24"/>
        </w:rPr>
        <w:t>профориентационной</w:t>
      </w:r>
      <w:proofErr w:type="spellEnd"/>
      <w:r w:rsidRPr="008C49F0">
        <w:rPr>
          <w:rFonts w:ascii="Times New Roman" w:eastAsia="Times New Roman" w:hAnsi="Times New Roman" w:cs="Times New Roman"/>
          <w:sz w:val="24"/>
          <w:szCs w:val="24"/>
        </w:rPr>
        <w:t xml:space="preserve"> работы с обучающимися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организовывать встречи с родителями, как с профессионалами в тех или иных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сферах.</w:t>
      </w:r>
      <w:proofErr w:type="gramEnd"/>
    </w:p>
    <w:p w:rsidR="00D8775F" w:rsidRPr="008C49F0" w:rsidRDefault="00D8775F" w:rsidP="00D8775F">
      <w:pPr>
        <w:widowControl w:val="0"/>
        <w:tabs>
          <w:tab w:val="left" w:pos="10065"/>
        </w:tabs>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Для родителей проводятся родительские собрания, индивидуальные беседы, анкетирование родителей. Индивидуальные</w:t>
      </w:r>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консультации по определённым воп</w:t>
      </w:r>
      <w:r w:rsidRPr="008C49F0">
        <w:rPr>
          <w:rFonts w:ascii="Times New Roman" w:eastAsia="Times New Roman" w:hAnsi="Times New Roman" w:cs="Times New Roman"/>
          <w:sz w:val="24"/>
          <w:szCs w:val="24"/>
        </w:rPr>
        <w:t>росам педагоги школы и психолог разъясняют родителям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особенности развития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ребенка,</w:t>
      </w:r>
      <w:r w:rsidRPr="008C49F0">
        <w:rPr>
          <w:rFonts w:ascii="Times New Roman" w:eastAsia="Times New Roman" w:hAnsi="Times New Roman" w:cs="Times New Roman"/>
          <w:spacing w:val="38"/>
          <w:sz w:val="24"/>
          <w:szCs w:val="24"/>
        </w:rPr>
        <w:t xml:space="preserve"> </w:t>
      </w:r>
      <w:r w:rsidRPr="008C49F0">
        <w:rPr>
          <w:rFonts w:ascii="Times New Roman" w:eastAsia="Times New Roman" w:hAnsi="Times New Roman" w:cs="Times New Roman"/>
          <w:sz w:val="24"/>
          <w:szCs w:val="24"/>
        </w:rPr>
        <w:t>влияющих</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дальнейшем</w:t>
      </w:r>
      <w:r w:rsidRPr="008C49F0">
        <w:rPr>
          <w:rFonts w:ascii="Times New Roman" w:eastAsia="Times New Roman" w:hAnsi="Times New Roman" w:cs="Times New Roman"/>
          <w:spacing w:val="36"/>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выбор</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профессии,</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необходимости</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отработки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детьми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домашних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условиях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практических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трудовых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навыков,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полученных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школе.</w:t>
      </w:r>
    </w:p>
    <w:p w:rsidR="00D8775F" w:rsidRPr="008C49F0" w:rsidRDefault="00D8775F" w:rsidP="00D8775F">
      <w:pPr>
        <w:widowControl w:val="0"/>
        <w:autoSpaceDE w:val="0"/>
        <w:autoSpaceDN w:val="0"/>
        <w:spacing w:after="0" w:line="317" w:lineRule="exact"/>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старших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классах</w:t>
      </w:r>
      <w:r w:rsidRPr="008C49F0">
        <w:rPr>
          <w:rFonts w:ascii="Times New Roman" w:eastAsia="Times New Roman" w:hAnsi="Times New Roman" w:cs="Times New Roman"/>
          <w:spacing w:val="-6"/>
          <w:sz w:val="24"/>
          <w:szCs w:val="24"/>
        </w:rPr>
        <w:t xml:space="preserve"> </w:t>
      </w:r>
      <w:proofErr w:type="spellStart"/>
      <w:r w:rsidRPr="008C49F0">
        <w:rPr>
          <w:rFonts w:ascii="Times New Roman" w:eastAsia="Times New Roman" w:hAnsi="Times New Roman" w:cs="Times New Roman"/>
          <w:sz w:val="24"/>
          <w:szCs w:val="24"/>
        </w:rPr>
        <w:t>профориентационная</w:t>
      </w:r>
      <w:proofErr w:type="spellEnd"/>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осуществляется</w:t>
      </w:r>
      <w:r w:rsidRPr="008C49F0">
        <w:rPr>
          <w:rFonts w:ascii="Times New Roman" w:eastAsia="Times New Roman" w:hAnsi="Times New Roman" w:cs="Times New Roman"/>
          <w:spacing w:val="-3"/>
          <w:sz w:val="24"/>
          <w:szCs w:val="24"/>
        </w:rPr>
        <w:t xml:space="preserve"> </w:t>
      </w:r>
      <w:proofErr w:type="gramStart"/>
      <w:r w:rsidRPr="008C49F0">
        <w:rPr>
          <w:rFonts w:ascii="Times New Roman" w:eastAsia="Times New Roman" w:hAnsi="Times New Roman" w:cs="Times New Roman"/>
          <w:sz w:val="24"/>
          <w:szCs w:val="24"/>
        </w:rPr>
        <w:t>через</w:t>
      </w:r>
      <w:proofErr w:type="gramEnd"/>
      <w:r w:rsidRPr="008C49F0">
        <w:rPr>
          <w:rFonts w:ascii="Times New Roman" w:eastAsia="Times New Roman" w:hAnsi="Times New Roman" w:cs="Times New Roman"/>
          <w:sz w:val="24"/>
          <w:szCs w:val="24"/>
        </w:rPr>
        <w:t>:</w:t>
      </w:r>
    </w:p>
    <w:p w:rsidR="00D8775F" w:rsidRPr="008C49F0" w:rsidRDefault="00D8775F" w:rsidP="00424616">
      <w:pPr>
        <w:widowControl w:val="0"/>
        <w:numPr>
          <w:ilvl w:val="0"/>
          <w:numId w:val="20"/>
        </w:numPr>
        <w:tabs>
          <w:tab w:val="left" w:pos="1522"/>
          <w:tab w:val="left" w:pos="10206"/>
        </w:tabs>
        <w:autoSpaceDE w:val="0"/>
        <w:autoSpaceDN w:val="0"/>
        <w:spacing w:before="48"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циклы</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профориентационных</w:t>
      </w:r>
      <w:proofErr w:type="spellEnd"/>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часов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общения</w:t>
      </w:r>
      <w:r>
        <w:rPr>
          <w:rFonts w:ascii="Times New Roman" w:eastAsia="Times New Roman" w:hAnsi="Times New Roman" w:cs="Times New Roman"/>
          <w:sz w:val="24"/>
          <w:szCs w:val="24"/>
        </w:rPr>
        <w:t xml:space="preserve"> «Разговоры о </w:t>
      </w:r>
      <w:proofErr w:type="gramStart"/>
      <w:r>
        <w:rPr>
          <w:rFonts w:ascii="Times New Roman" w:eastAsia="Times New Roman" w:hAnsi="Times New Roman" w:cs="Times New Roman"/>
          <w:sz w:val="24"/>
          <w:szCs w:val="24"/>
        </w:rPr>
        <w:t>важном</w:t>
      </w:r>
      <w:proofErr w:type="gramEnd"/>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часов,</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направленных 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подготовку обучающихся к осознанному планированию и реализации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своего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профессионального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будущего;</w:t>
      </w:r>
    </w:p>
    <w:p w:rsidR="00D8775F" w:rsidRPr="008C49F0" w:rsidRDefault="00D8775F" w:rsidP="00424616">
      <w:pPr>
        <w:widowControl w:val="0"/>
        <w:numPr>
          <w:ilvl w:val="0"/>
          <w:numId w:val="20"/>
        </w:numPr>
        <w:tabs>
          <w:tab w:val="left" w:pos="1522"/>
          <w:tab w:val="left" w:pos="10206"/>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освоение начальных профессиональных навыков через освоение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xml:space="preserve"> курсов внеурочной деятельности и кружков дополнительного образования таких как </w:t>
      </w:r>
      <w:r>
        <w:rPr>
          <w:rFonts w:ascii="Times New Roman" w:eastAsia="Times New Roman" w:hAnsi="Times New Roman" w:cs="Times New Roman"/>
          <w:sz w:val="24"/>
          <w:szCs w:val="24"/>
        </w:rPr>
        <w:t>«Творческая мастерская» и др.</w:t>
      </w:r>
    </w:p>
    <w:p w:rsidR="00D8775F" w:rsidRPr="008C49F0" w:rsidRDefault="00D8775F" w:rsidP="00424616">
      <w:pPr>
        <w:widowControl w:val="0"/>
        <w:numPr>
          <w:ilvl w:val="0"/>
          <w:numId w:val="20"/>
        </w:numPr>
        <w:tabs>
          <w:tab w:val="left" w:pos="1522"/>
          <w:tab w:val="left" w:pos="10206"/>
        </w:tabs>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 и проведение недели профориентации для 5 – 9 классов</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 xml:space="preserve"> которая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lastRenderedPageBreak/>
        <w:t>включает 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себя:</w:t>
      </w:r>
    </w:p>
    <w:p w:rsidR="00D8775F" w:rsidRPr="008C49F0" w:rsidRDefault="00D8775F" w:rsidP="00424616">
      <w:pPr>
        <w:widowControl w:val="0"/>
        <w:numPr>
          <w:ilvl w:val="0"/>
          <w:numId w:val="24"/>
        </w:numPr>
        <w:tabs>
          <w:tab w:val="left" w:pos="1522"/>
          <w:tab w:val="left" w:pos="10206"/>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расширение знаний о мире рабочих профессий посредством проведения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тематических уроков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по основным трудовым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профилям;</w:t>
      </w:r>
    </w:p>
    <w:p w:rsidR="00D8775F" w:rsidRPr="008C49F0" w:rsidRDefault="00D8775F" w:rsidP="00D8775F">
      <w:pPr>
        <w:widowControl w:val="0"/>
        <w:autoSpaceDE w:val="0"/>
        <w:autoSpaceDN w:val="0"/>
        <w:spacing w:after="0" w:line="278" w:lineRule="auto"/>
        <w:ind w:right="14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 выставки рисунков и плакатов по темам «Профессии моих</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«Профессии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моего</w:t>
      </w:r>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района</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«Моя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будущая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профессия»;</w:t>
      </w:r>
    </w:p>
    <w:p w:rsidR="00D8775F" w:rsidRPr="008C49F0" w:rsidRDefault="00D8775F" w:rsidP="00424616">
      <w:pPr>
        <w:widowControl w:val="0"/>
        <w:numPr>
          <w:ilvl w:val="0"/>
          <w:numId w:val="24"/>
        </w:numPr>
        <w:tabs>
          <w:tab w:val="left" w:pos="1521"/>
          <w:tab w:val="left" w:pos="1522"/>
        </w:tabs>
        <w:autoSpaceDE w:val="0"/>
        <w:autoSpaceDN w:val="0"/>
        <w:spacing w:after="0" w:line="240" w:lineRule="auto"/>
        <w:ind w:right="145"/>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лекции,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игры,</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тренинги</w:t>
      </w:r>
      <w:r>
        <w:rPr>
          <w:rFonts w:ascii="Times New Roman" w:eastAsia="Times New Roman" w:hAnsi="Times New Roman" w:cs="Times New Roman"/>
          <w:spacing w:val="-1"/>
          <w:sz w:val="24"/>
          <w:szCs w:val="24"/>
        </w:rPr>
        <w:t>,</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направленные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формирование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осознанного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отношения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выбору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будущей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профессии,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дальнейшему</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профессиональному</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росту.</w:t>
      </w:r>
    </w:p>
    <w:p w:rsidR="00D8775F" w:rsidRPr="008C49F0" w:rsidRDefault="00D8775F" w:rsidP="00424616">
      <w:pPr>
        <w:widowControl w:val="0"/>
        <w:numPr>
          <w:ilvl w:val="0"/>
          <w:numId w:val="20"/>
        </w:numPr>
        <w:tabs>
          <w:tab w:val="left" w:pos="1522"/>
        </w:tabs>
        <w:autoSpaceDE w:val="0"/>
        <w:autoSpaceDN w:val="0"/>
        <w:spacing w:before="48" w:after="0" w:line="240" w:lineRule="auto"/>
        <w:ind w:right="145" w:firstLine="70"/>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 просветительных часов общения и воспитательных часов 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приглашением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людей разных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профессий;</w:t>
      </w:r>
    </w:p>
    <w:p w:rsidR="00D8775F" w:rsidRPr="008C49F0" w:rsidRDefault="00D8775F" w:rsidP="00424616">
      <w:pPr>
        <w:widowControl w:val="0"/>
        <w:numPr>
          <w:ilvl w:val="0"/>
          <w:numId w:val="20"/>
        </w:numPr>
        <w:tabs>
          <w:tab w:val="left" w:pos="1522"/>
        </w:tabs>
        <w:autoSpaceDE w:val="0"/>
        <w:autoSpaceDN w:val="0"/>
        <w:spacing w:before="1"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организация и проведение </w:t>
      </w:r>
      <w:proofErr w:type="spellStart"/>
      <w:r w:rsidRPr="008C49F0">
        <w:rPr>
          <w:rFonts w:ascii="Times New Roman" w:eastAsia="Times New Roman" w:hAnsi="Times New Roman" w:cs="Times New Roman"/>
          <w:sz w:val="24"/>
          <w:szCs w:val="24"/>
        </w:rPr>
        <w:t>профориентационных</w:t>
      </w:r>
      <w:proofErr w:type="spellEnd"/>
      <w:r w:rsidRPr="008C49F0">
        <w:rPr>
          <w:rFonts w:ascii="Times New Roman" w:eastAsia="Times New Roman" w:hAnsi="Times New Roman" w:cs="Times New Roman"/>
          <w:sz w:val="24"/>
          <w:szCs w:val="24"/>
        </w:rPr>
        <w:t xml:space="preserve"> игр: симуляции, деловые</w:t>
      </w:r>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игры,</w:t>
      </w:r>
      <w:r w:rsidRPr="008C49F0">
        <w:rPr>
          <w:rFonts w:ascii="Times New Roman" w:eastAsia="Times New Roman" w:hAnsi="Times New Roman" w:cs="Times New Roman"/>
          <w:spacing w:val="-2"/>
          <w:sz w:val="24"/>
          <w:szCs w:val="24"/>
        </w:rPr>
        <w:t xml:space="preserve"> </w:t>
      </w:r>
      <w:proofErr w:type="spellStart"/>
      <w:r w:rsidRPr="008C49F0">
        <w:rPr>
          <w:rFonts w:ascii="Times New Roman" w:eastAsia="Times New Roman" w:hAnsi="Times New Roman" w:cs="Times New Roman"/>
          <w:sz w:val="24"/>
          <w:szCs w:val="24"/>
        </w:rPr>
        <w:t>квесты</w:t>
      </w:r>
      <w:proofErr w:type="spellEnd"/>
      <w:r w:rsidRPr="008C49F0">
        <w:rPr>
          <w:rFonts w:ascii="Times New Roman" w:eastAsia="Times New Roman" w:hAnsi="Times New Roman" w:cs="Times New Roman"/>
          <w:sz w:val="24"/>
          <w:szCs w:val="24"/>
        </w:rPr>
        <w:t>;</w:t>
      </w:r>
    </w:p>
    <w:p w:rsidR="00D8775F" w:rsidRPr="008C49F0" w:rsidRDefault="00D8775F" w:rsidP="00424616">
      <w:pPr>
        <w:widowControl w:val="0"/>
        <w:numPr>
          <w:ilvl w:val="0"/>
          <w:numId w:val="20"/>
        </w:numPr>
        <w:tabs>
          <w:tab w:val="left" w:pos="152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экскурси</w:t>
      </w:r>
      <w:r>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предприятия</w:t>
      </w:r>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района</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дающие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обучающимся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начальные представления о существующих профессиях и условиях работы людей,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представляющих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эти профессии;</w:t>
      </w:r>
    </w:p>
    <w:p w:rsidR="00D8775F" w:rsidRDefault="00D8775F" w:rsidP="00424616">
      <w:pPr>
        <w:widowControl w:val="0"/>
        <w:numPr>
          <w:ilvl w:val="0"/>
          <w:numId w:val="20"/>
        </w:numPr>
        <w:tabs>
          <w:tab w:val="left" w:pos="1522"/>
        </w:tabs>
        <w:autoSpaceDE w:val="0"/>
        <w:autoSpaceDN w:val="0"/>
        <w:spacing w:after="0" w:line="240" w:lineRule="auto"/>
        <w:ind w:right="145"/>
        <w:jc w:val="both"/>
        <w:rPr>
          <w:rFonts w:ascii="Times New Roman" w:eastAsia="Times New Roman" w:hAnsi="Times New Roman" w:cs="Times New Roman"/>
          <w:sz w:val="24"/>
          <w:szCs w:val="24"/>
        </w:rPr>
      </w:pPr>
      <w:r w:rsidRPr="008A33FB">
        <w:rPr>
          <w:rFonts w:ascii="Times New Roman" w:eastAsia="Times New Roman" w:hAnsi="Times New Roman" w:cs="Times New Roman"/>
          <w:sz w:val="24"/>
          <w:szCs w:val="24"/>
        </w:rPr>
        <w:t xml:space="preserve">посещение </w:t>
      </w:r>
      <w:proofErr w:type="spellStart"/>
      <w:r w:rsidRPr="008A33FB">
        <w:rPr>
          <w:rFonts w:ascii="Times New Roman" w:eastAsia="Times New Roman" w:hAnsi="Times New Roman" w:cs="Times New Roman"/>
          <w:sz w:val="24"/>
          <w:szCs w:val="24"/>
        </w:rPr>
        <w:t>профориентационных</w:t>
      </w:r>
      <w:proofErr w:type="spellEnd"/>
      <w:r w:rsidRPr="008A33FB">
        <w:rPr>
          <w:rFonts w:ascii="Times New Roman" w:eastAsia="Times New Roman" w:hAnsi="Times New Roman" w:cs="Times New Roman"/>
          <w:sz w:val="24"/>
          <w:szCs w:val="24"/>
        </w:rPr>
        <w:t xml:space="preserve"> выставок, </w:t>
      </w:r>
    </w:p>
    <w:p w:rsidR="00D8775F" w:rsidRPr="008A33FB" w:rsidRDefault="00D8775F" w:rsidP="00424616">
      <w:pPr>
        <w:widowControl w:val="0"/>
        <w:numPr>
          <w:ilvl w:val="0"/>
          <w:numId w:val="20"/>
        </w:numPr>
        <w:tabs>
          <w:tab w:val="left" w:pos="1522"/>
        </w:tabs>
        <w:autoSpaceDE w:val="0"/>
        <w:autoSpaceDN w:val="0"/>
        <w:spacing w:after="0" w:line="240" w:lineRule="auto"/>
        <w:ind w:right="145"/>
        <w:jc w:val="both"/>
        <w:rPr>
          <w:rFonts w:ascii="Times New Roman" w:eastAsia="Times New Roman" w:hAnsi="Times New Roman" w:cs="Times New Roman"/>
          <w:sz w:val="24"/>
          <w:szCs w:val="24"/>
        </w:rPr>
      </w:pPr>
      <w:r w:rsidRPr="008A33FB">
        <w:rPr>
          <w:rFonts w:ascii="Times New Roman" w:eastAsia="Times New Roman" w:hAnsi="Times New Roman" w:cs="Times New Roman"/>
          <w:sz w:val="24"/>
          <w:szCs w:val="24"/>
        </w:rPr>
        <w:t>совместное с педагогами изучение интернет ресурсов, посвященных выбору</w:t>
      </w:r>
      <w:r w:rsidRPr="008A33FB">
        <w:rPr>
          <w:rFonts w:ascii="Times New Roman" w:eastAsia="Times New Roman" w:hAnsi="Times New Roman" w:cs="Times New Roman"/>
          <w:spacing w:val="-5"/>
          <w:sz w:val="24"/>
          <w:szCs w:val="24"/>
        </w:rPr>
        <w:t xml:space="preserve"> </w:t>
      </w:r>
      <w:r w:rsidRPr="008A33FB">
        <w:rPr>
          <w:rFonts w:ascii="Times New Roman" w:eastAsia="Times New Roman" w:hAnsi="Times New Roman" w:cs="Times New Roman"/>
          <w:sz w:val="24"/>
          <w:szCs w:val="24"/>
        </w:rPr>
        <w:t>профессий;</w:t>
      </w:r>
    </w:p>
    <w:p w:rsidR="00D8775F" w:rsidRPr="008C49F0" w:rsidRDefault="00D8775F" w:rsidP="00424616">
      <w:pPr>
        <w:widowControl w:val="0"/>
        <w:numPr>
          <w:ilvl w:val="0"/>
          <w:numId w:val="20"/>
        </w:numPr>
        <w:tabs>
          <w:tab w:val="left" w:pos="1522"/>
        </w:tabs>
        <w:autoSpaceDE w:val="0"/>
        <w:autoSpaceDN w:val="0"/>
        <w:spacing w:before="1"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участие в профессиональных пробах и конкурсах профессионального мастерства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рамках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сотрудничества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 учебными заведениями;</w:t>
      </w:r>
    </w:p>
    <w:p w:rsidR="00D8775F" w:rsidRPr="008C49F0" w:rsidRDefault="00D8775F" w:rsidP="00424616">
      <w:pPr>
        <w:widowControl w:val="0"/>
        <w:numPr>
          <w:ilvl w:val="0"/>
          <w:numId w:val="20"/>
        </w:numPr>
        <w:tabs>
          <w:tab w:val="left" w:pos="1522"/>
        </w:tabs>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 участия обучающихся во всероссийской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акции «День открытых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дверей»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(экскурсии);</w:t>
      </w:r>
    </w:p>
    <w:p w:rsidR="00D8775F" w:rsidRPr="008C49F0" w:rsidRDefault="00D8775F" w:rsidP="00424616">
      <w:pPr>
        <w:widowControl w:val="0"/>
        <w:numPr>
          <w:ilvl w:val="0"/>
          <w:numId w:val="20"/>
        </w:numPr>
        <w:tabs>
          <w:tab w:val="left" w:pos="1522"/>
        </w:tabs>
        <w:autoSpaceDE w:val="0"/>
        <w:autoSpaceDN w:val="0"/>
        <w:spacing w:before="74"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освоение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 xml:space="preserve"> основ профессии в рамках различных курсов по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pacing w:val="-1"/>
          <w:sz w:val="24"/>
          <w:szCs w:val="24"/>
        </w:rPr>
        <w:t>выбору,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включенных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основную</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образовательную</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программу</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рамках курсов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дополнительного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образования;</w:t>
      </w:r>
    </w:p>
    <w:p w:rsidR="00D8775F" w:rsidRPr="008C49F0" w:rsidRDefault="00D8775F" w:rsidP="00424616">
      <w:pPr>
        <w:widowControl w:val="0"/>
        <w:numPr>
          <w:ilvl w:val="0"/>
          <w:numId w:val="20"/>
        </w:numPr>
        <w:tabs>
          <w:tab w:val="left" w:pos="1522"/>
        </w:tabs>
        <w:autoSpaceDE w:val="0"/>
        <w:autoSpaceDN w:val="0"/>
        <w:spacing w:before="1"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ежегодное проведение детско-родительского собрания для родителей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выпускных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классов.</w:t>
      </w:r>
    </w:p>
    <w:p w:rsidR="00D8775F" w:rsidRPr="008C49F0" w:rsidRDefault="00D8775F" w:rsidP="00424616">
      <w:pPr>
        <w:widowControl w:val="0"/>
        <w:numPr>
          <w:ilvl w:val="0"/>
          <w:numId w:val="20"/>
        </w:numPr>
        <w:tabs>
          <w:tab w:val="left" w:pos="152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мониторинг профессионального самоопределения обучающихся 9-х классов;</w:t>
      </w:r>
    </w:p>
    <w:p w:rsidR="00D8775F" w:rsidRPr="008C49F0" w:rsidRDefault="00D8775F" w:rsidP="00424616">
      <w:pPr>
        <w:widowControl w:val="0"/>
        <w:numPr>
          <w:ilvl w:val="0"/>
          <w:numId w:val="20"/>
        </w:numPr>
        <w:tabs>
          <w:tab w:val="left" w:pos="1522"/>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индивидуальные консультации психолога для обучающихся</w:t>
      </w:r>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их родите</w:t>
      </w:r>
      <w:r w:rsidRPr="008C49F0">
        <w:rPr>
          <w:rFonts w:ascii="Times New Roman" w:eastAsia="Times New Roman" w:hAnsi="Times New Roman" w:cs="Times New Roman"/>
          <w:sz w:val="24"/>
          <w:szCs w:val="24"/>
        </w:rPr>
        <w:t>лей по вопросам склонностей, способностей и иных индивидуальных особенностей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могут</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иметь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значение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процессе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выбора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ими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профессии.</w:t>
      </w:r>
    </w:p>
    <w:p w:rsidR="00D8775F" w:rsidRPr="008C49F0" w:rsidRDefault="00D8775F" w:rsidP="00D8775F">
      <w:pPr>
        <w:widowControl w:val="0"/>
        <w:autoSpaceDE w:val="0"/>
        <w:autoSpaceDN w:val="0"/>
        <w:spacing w:before="9" w:after="0" w:line="240" w:lineRule="auto"/>
        <w:rPr>
          <w:rFonts w:ascii="Times New Roman" w:eastAsia="Times New Roman" w:hAnsi="Times New Roman" w:cs="Times New Roman"/>
          <w:sz w:val="24"/>
          <w:szCs w:val="24"/>
        </w:rPr>
      </w:pPr>
    </w:p>
    <w:p w:rsidR="00D8775F" w:rsidRPr="006C0E62" w:rsidRDefault="00D8775F" w:rsidP="00D8775F">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6C0E62">
        <w:rPr>
          <w:rFonts w:ascii="Times New Roman" w:eastAsia="Times New Roman" w:hAnsi="Times New Roman" w:cs="Times New Roman"/>
          <w:b/>
          <w:bCs/>
          <w:sz w:val="24"/>
          <w:szCs w:val="24"/>
        </w:rPr>
        <w:t>Модуль</w:t>
      </w:r>
      <w:r w:rsidRPr="006C0E62">
        <w:rPr>
          <w:rFonts w:ascii="Times New Roman" w:eastAsia="Times New Roman" w:hAnsi="Times New Roman" w:cs="Times New Roman"/>
          <w:b/>
          <w:bCs/>
          <w:spacing w:val="-5"/>
          <w:sz w:val="24"/>
          <w:szCs w:val="24"/>
        </w:rPr>
        <w:t xml:space="preserve"> </w:t>
      </w:r>
      <w:r w:rsidRPr="006C0E62">
        <w:rPr>
          <w:rFonts w:ascii="Times New Roman" w:eastAsia="Times New Roman" w:hAnsi="Times New Roman" w:cs="Times New Roman"/>
          <w:b/>
          <w:bCs/>
          <w:sz w:val="24"/>
          <w:szCs w:val="24"/>
        </w:rPr>
        <w:t>«Ключевые</w:t>
      </w:r>
      <w:r w:rsidRPr="006C0E62">
        <w:rPr>
          <w:rFonts w:ascii="Times New Roman" w:eastAsia="Times New Roman" w:hAnsi="Times New Roman" w:cs="Times New Roman"/>
          <w:b/>
          <w:bCs/>
          <w:spacing w:val="-3"/>
          <w:sz w:val="24"/>
          <w:szCs w:val="24"/>
        </w:rPr>
        <w:t xml:space="preserve"> </w:t>
      </w:r>
      <w:r w:rsidRPr="006C0E62">
        <w:rPr>
          <w:rFonts w:ascii="Times New Roman" w:eastAsia="Times New Roman" w:hAnsi="Times New Roman" w:cs="Times New Roman"/>
          <w:b/>
          <w:bCs/>
          <w:sz w:val="24"/>
          <w:szCs w:val="24"/>
        </w:rPr>
        <w:t>общешкольные</w:t>
      </w:r>
      <w:r w:rsidRPr="006C0E62">
        <w:rPr>
          <w:rFonts w:ascii="Times New Roman" w:eastAsia="Times New Roman" w:hAnsi="Times New Roman" w:cs="Times New Roman"/>
          <w:b/>
          <w:bCs/>
          <w:spacing w:val="-2"/>
          <w:sz w:val="24"/>
          <w:szCs w:val="24"/>
        </w:rPr>
        <w:t xml:space="preserve"> </w:t>
      </w:r>
      <w:r w:rsidRPr="006C0E62">
        <w:rPr>
          <w:rFonts w:ascii="Times New Roman" w:eastAsia="Times New Roman" w:hAnsi="Times New Roman" w:cs="Times New Roman"/>
          <w:b/>
          <w:bCs/>
          <w:sz w:val="24"/>
          <w:szCs w:val="24"/>
        </w:rPr>
        <w:t>дела»</w:t>
      </w:r>
    </w:p>
    <w:p w:rsidR="00D8775F" w:rsidRPr="008C49F0" w:rsidRDefault="00D8775F" w:rsidP="00D8775F">
      <w:pPr>
        <w:widowControl w:val="0"/>
        <w:autoSpaceDE w:val="0"/>
        <w:autoSpaceDN w:val="0"/>
        <w:spacing w:before="50" w:after="0"/>
        <w:ind w:right="145"/>
        <w:jc w:val="both"/>
        <w:rPr>
          <w:rFonts w:ascii="Times New Roman" w:eastAsia="Times New Roman" w:hAnsi="Times New Roman" w:cs="Times New Roman"/>
          <w:sz w:val="24"/>
          <w:szCs w:val="24"/>
        </w:rPr>
      </w:pPr>
      <w:r w:rsidRPr="006C0E62">
        <w:rPr>
          <w:rFonts w:ascii="Times New Roman" w:eastAsia="Times New Roman" w:hAnsi="Times New Roman" w:cs="Times New Roman"/>
          <w:sz w:val="24"/>
          <w:szCs w:val="24"/>
        </w:rPr>
        <w:t>Данный модуль школьной программы воспитания раскрывает уникальность гуманистической воспитательной системы школы, в основе которой находится продуктивно-трудовая деятельность обучающихся,</w:t>
      </w:r>
      <w:r w:rsidRPr="008C49F0">
        <w:rPr>
          <w:rFonts w:ascii="Times New Roman" w:eastAsia="Times New Roman" w:hAnsi="Times New Roman" w:cs="Times New Roman"/>
          <w:sz w:val="24"/>
          <w:szCs w:val="24"/>
        </w:rPr>
        <w:t xml:space="preserve"> учителей, родителей 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представителей социума, их гражданственность, инициативность, ответственность, коллективизм, целеустремленность. Задача возрождения национальных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традиций, воспитание духовной культуры, привитие любви к своей малой Родине через осознание корней истории своего </w:t>
      </w:r>
      <w:r>
        <w:rPr>
          <w:rFonts w:ascii="Times New Roman" w:eastAsia="Times New Roman" w:hAnsi="Times New Roman" w:cs="Times New Roman"/>
          <w:sz w:val="24"/>
          <w:szCs w:val="24"/>
        </w:rPr>
        <w:t>сел</w:t>
      </w:r>
      <w:proofErr w:type="gramStart"/>
      <w:r>
        <w:rPr>
          <w:rFonts w:ascii="Times New Roman" w:eastAsia="Times New Roman" w:hAnsi="Times New Roman" w:cs="Times New Roman"/>
          <w:sz w:val="24"/>
          <w:szCs w:val="24"/>
        </w:rPr>
        <w:t>а</w:t>
      </w:r>
      <w:r w:rsidRPr="008C49F0">
        <w:rPr>
          <w:rFonts w:ascii="Times New Roman" w:eastAsia="Times New Roman" w:hAnsi="Times New Roman" w:cs="Times New Roman"/>
          <w:sz w:val="24"/>
          <w:szCs w:val="24"/>
        </w:rPr>
        <w:t>–</w:t>
      </w:r>
      <w:proofErr w:type="gramEnd"/>
      <w:r w:rsidRPr="008C49F0">
        <w:rPr>
          <w:rFonts w:ascii="Times New Roman" w:eastAsia="Times New Roman" w:hAnsi="Times New Roman" w:cs="Times New Roman"/>
          <w:sz w:val="24"/>
          <w:szCs w:val="24"/>
        </w:rPr>
        <w:t xml:space="preserve"> важ</w:t>
      </w:r>
      <w:r w:rsidRPr="008C49F0">
        <w:rPr>
          <w:rFonts w:ascii="Times New Roman" w:eastAsia="Times New Roman" w:hAnsi="Times New Roman" w:cs="Times New Roman"/>
          <w:spacing w:val="-1"/>
          <w:sz w:val="24"/>
          <w:szCs w:val="24"/>
        </w:rPr>
        <w:t>нейший</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приоритет</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воспитательной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системы</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Механизмами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усиления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воспитательного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потенциала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выступают</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ключевые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общешкольные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дела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нескольких уровнях.</w:t>
      </w:r>
    </w:p>
    <w:p w:rsidR="00D8775F" w:rsidRPr="008C49F0" w:rsidRDefault="00D8775F" w:rsidP="00D8775F">
      <w:pPr>
        <w:widowControl w:val="0"/>
        <w:autoSpaceDE w:val="0"/>
        <w:autoSpaceDN w:val="0"/>
        <w:spacing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готовятся,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проводятся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анализируются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совместно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педагогами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детьми. Это комплекс коллективных творческих дел, интересных и значимых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объединяющих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вместе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педагогами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единый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коллектив.</w:t>
      </w:r>
    </w:p>
    <w:p w:rsidR="00D8775F" w:rsidRDefault="00D8775F" w:rsidP="00D8775F">
      <w:pPr>
        <w:widowControl w:val="0"/>
        <w:autoSpaceDE w:val="0"/>
        <w:autoSpaceDN w:val="0"/>
        <w:spacing w:after="0"/>
        <w:ind w:right="3432"/>
        <w:jc w:val="both"/>
        <w:rPr>
          <w:rFonts w:ascii="Times New Roman" w:eastAsia="Times New Roman" w:hAnsi="Times New Roman" w:cs="Times New Roman"/>
          <w:spacing w:val="-67"/>
          <w:sz w:val="24"/>
          <w:szCs w:val="24"/>
        </w:rPr>
      </w:pPr>
      <w:r w:rsidRPr="008C49F0">
        <w:rPr>
          <w:rFonts w:ascii="Times New Roman" w:eastAsia="Times New Roman" w:hAnsi="Times New Roman" w:cs="Times New Roman"/>
          <w:sz w:val="24"/>
          <w:szCs w:val="24"/>
        </w:rPr>
        <w:t>Для этого в Школе используются следующие формы работы:</w:t>
      </w:r>
      <w:r w:rsidRPr="008C49F0">
        <w:rPr>
          <w:rFonts w:ascii="Times New Roman" w:eastAsia="Times New Roman" w:hAnsi="Times New Roman" w:cs="Times New Roman"/>
          <w:spacing w:val="-67"/>
          <w:sz w:val="24"/>
          <w:szCs w:val="24"/>
        </w:rPr>
        <w:t xml:space="preserve"> </w:t>
      </w:r>
    </w:p>
    <w:p w:rsidR="00D8775F" w:rsidRPr="008C49F0" w:rsidRDefault="00D8775F" w:rsidP="00D8775F">
      <w:pPr>
        <w:widowControl w:val="0"/>
        <w:autoSpaceDE w:val="0"/>
        <w:autoSpaceDN w:val="0"/>
        <w:spacing w:after="0"/>
        <w:ind w:right="3432"/>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внешкольном уровне:</w:t>
      </w:r>
    </w:p>
    <w:p w:rsidR="00D8775F" w:rsidRPr="008C49F0" w:rsidRDefault="00D8775F" w:rsidP="00D8775F">
      <w:pPr>
        <w:widowControl w:val="0"/>
        <w:tabs>
          <w:tab w:val="left" w:pos="991"/>
        </w:tabs>
        <w:autoSpaceDE w:val="0"/>
        <w:autoSpaceDN w:val="0"/>
        <w:spacing w:after="0" w:line="240"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социальные проекты – ежегодные совместно разрабатываемые и реализуемые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школьниками и педагогами комплексы дел (благотворительной, экологической,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 xml:space="preserve">патриотической, трудовой </w:t>
      </w:r>
      <w:r w:rsidRPr="008C49F0">
        <w:rPr>
          <w:rFonts w:ascii="Times New Roman" w:eastAsia="Times New Roman" w:hAnsi="Times New Roman" w:cs="Times New Roman"/>
          <w:sz w:val="24"/>
          <w:szCs w:val="24"/>
        </w:rPr>
        <w:lastRenderedPageBreak/>
        <w:t>направленности), ориентированные на преобразование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окружающего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школу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социума:</w:t>
      </w:r>
    </w:p>
    <w:p w:rsidR="00D8775F" w:rsidRPr="008C49F0" w:rsidRDefault="00D8775F" w:rsidP="00D8775F">
      <w:pPr>
        <w:widowControl w:val="0"/>
        <w:autoSpaceDE w:val="0"/>
        <w:autoSpaceDN w:val="0"/>
        <w:spacing w:before="2"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-патриотическая акция «Бессмертный полк» (проект запущен по инициативе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при </w:t>
      </w:r>
      <w:r>
        <w:rPr>
          <w:rFonts w:ascii="Times New Roman" w:eastAsia="Times New Roman" w:hAnsi="Times New Roman" w:cs="Times New Roman"/>
          <w:sz w:val="24"/>
          <w:szCs w:val="24"/>
        </w:rPr>
        <w:t xml:space="preserve">непосредственном участии Школы, </w:t>
      </w:r>
      <w:r w:rsidRPr="008C49F0">
        <w:rPr>
          <w:rFonts w:ascii="Times New Roman" w:eastAsia="Times New Roman" w:hAnsi="Times New Roman" w:cs="Times New Roman"/>
          <w:sz w:val="24"/>
          <w:szCs w:val="24"/>
        </w:rPr>
        <w:t>шествие с портретами</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ветеранов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Великой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Отечественной войны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проходит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ежегодно);</w:t>
      </w:r>
    </w:p>
    <w:p w:rsidR="00D8775F" w:rsidRPr="008C49F0" w:rsidRDefault="00D8775F" w:rsidP="00D8775F">
      <w:pPr>
        <w:widowControl w:val="0"/>
        <w:autoSpaceDE w:val="0"/>
        <w:autoSpaceDN w:val="0"/>
        <w:spacing w:before="74" w:after="0"/>
        <w:ind w:right="1132"/>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-экологическая акция «</w:t>
      </w:r>
      <w:r>
        <w:rPr>
          <w:rFonts w:ascii="Times New Roman" w:eastAsia="Times New Roman" w:hAnsi="Times New Roman" w:cs="Times New Roman"/>
          <w:sz w:val="24"/>
          <w:szCs w:val="24"/>
        </w:rPr>
        <w:t>Чистое село</w:t>
      </w:r>
      <w:r w:rsidRPr="008C49F0">
        <w:rPr>
          <w:rFonts w:ascii="Times New Roman" w:eastAsia="Times New Roman" w:hAnsi="Times New Roman" w:cs="Times New Roman"/>
          <w:sz w:val="24"/>
          <w:szCs w:val="24"/>
        </w:rPr>
        <w:t>»;</w:t>
      </w:r>
    </w:p>
    <w:p w:rsidR="00D8775F" w:rsidRPr="008C49F0" w:rsidRDefault="00D8775F" w:rsidP="00D8775F">
      <w:pPr>
        <w:widowControl w:val="0"/>
        <w:tabs>
          <w:tab w:val="left" w:pos="0"/>
        </w:tabs>
        <w:autoSpaceDE w:val="0"/>
        <w:autoSpaceDN w:val="0"/>
        <w:spacing w:before="1" w:after="0" w:line="278" w:lineRule="auto"/>
        <w:ind w:right="11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общешкольные родительские и ученические собрания, которые проводятся регулярно,</w:t>
      </w:r>
      <w:r w:rsidRPr="008C49F0">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рамках обсуждаются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насущные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проблемы;</w:t>
      </w:r>
    </w:p>
    <w:p w:rsidR="00D8775F" w:rsidRPr="008C49F0" w:rsidRDefault="00D8775F" w:rsidP="00D8775F">
      <w:pPr>
        <w:widowControl w:val="0"/>
        <w:tabs>
          <w:tab w:val="left" w:pos="0"/>
        </w:tabs>
        <w:autoSpaceDE w:val="0"/>
        <w:autoSpaceDN w:val="0"/>
        <w:spacing w:after="0" w:line="240" w:lineRule="auto"/>
        <w:ind w:right="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Единый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профилактики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правонарушений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(помимо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профилактических мероприятий с обучающимися, проводится встреча родителей и 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представителями </w:t>
      </w:r>
      <w:r>
        <w:rPr>
          <w:rFonts w:ascii="Times New Roman" w:eastAsia="Times New Roman" w:hAnsi="Times New Roman" w:cs="Times New Roman"/>
          <w:sz w:val="24"/>
          <w:szCs w:val="24"/>
        </w:rPr>
        <w:t xml:space="preserve">Совета профилактики, </w:t>
      </w:r>
      <w:r w:rsidRPr="008C49F0">
        <w:rPr>
          <w:rFonts w:ascii="Times New Roman" w:eastAsia="Times New Roman" w:hAnsi="Times New Roman" w:cs="Times New Roman"/>
          <w:sz w:val="24"/>
          <w:szCs w:val="24"/>
        </w:rPr>
        <w:t>КДН</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 ЗП,</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ПДН);</w:t>
      </w:r>
      <w:proofErr w:type="gramEnd"/>
    </w:p>
    <w:p w:rsidR="00D8775F" w:rsidRPr="008C49F0" w:rsidRDefault="00D8775F" w:rsidP="00424616">
      <w:pPr>
        <w:widowControl w:val="0"/>
        <w:numPr>
          <w:ilvl w:val="0"/>
          <w:numId w:val="24"/>
        </w:numPr>
        <w:tabs>
          <w:tab w:val="left" w:pos="1059"/>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спортивно-оздоровительная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состязания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«Зарница»,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«Веселые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старты»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т.п.</w:t>
      </w:r>
      <w:r>
        <w:rPr>
          <w:rFonts w:ascii="Times New Roman" w:eastAsia="Times New Roman" w:hAnsi="Times New Roman" w:cs="Times New Roman"/>
          <w:spacing w:val="-1"/>
          <w:sz w:val="24"/>
          <w:szCs w:val="24"/>
        </w:rPr>
        <w:t>;</w:t>
      </w:r>
    </w:p>
    <w:p w:rsidR="00D8775F" w:rsidRPr="008C49F0" w:rsidRDefault="00D8775F" w:rsidP="00424616">
      <w:pPr>
        <w:widowControl w:val="0"/>
        <w:numPr>
          <w:ilvl w:val="0"/>
          <w:numId w:val="24"/>
        </w:numPr>
        <w:tabs>
          <w:tab w:val="left" w:pos="1068"/>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досугово-развлекательная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праздники,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концерты,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конкурсные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программы ко Дню матери, 8 Марта, 9 Мая, выпускные вечера и т.п. с участием</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бабушек</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дедушек;</w:t>
      </w:r>
    </w:p>
    <w:p w:rsidR="00D8775F" w:rsidRPr="008C49F0" w:rsidRDefault="00D8775F" w:rsidP="00D8775F">
      <w:pPr>
        <w:widowControl w:val="0"/>
        <w:autoSpaceDE w:val="0"/>
        <w:autoSpaceDN w:val="0"/>
        <w:spacing w:after="0" w:line="240" w:lineRule="auto"/>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школьном</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уровне:</w:t>
      </w:r>
    </w:p>
    <w:p w:rsidR="00D8775F" w:rsidRPr="008C49F0" w:rsidRDefault="00D8775F" w:rsidP="00D8775F">
      <w:pPr>
        <w:widowControl w:val="0"/>
        <w:autoSpaceDE w:val="0"/>
        <w:autoSpaceDN w:val="0"/>
        <w:spacing w:before="50"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-общешкольные праздники – ежегодно проводимые творческие (театрализованные,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музыкальные,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литературные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т.п.)</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дела,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связанные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значимыми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педагогов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знаменательными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датами:</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-День Учителя (поздравление учителей, концертная программа, подготовленная</w:t>
      </w:r>
      <w:r w:rsidRPr="008C49F0">
        <w:rPr>
          <w:rFonts w:ascii="Times New Roman" w:eastAsia="Times New Roman" w:hAnsi="Times New Roman" w:cs="Times New Roman"/>
          <w:spacing w:val="-67"/>
          <w:sz w:val="24"/>
          <w:szCs w:val="24"/>
        </w:rPr>
        <w:t xml:space="preserve"> </w:t>
      </w:r>
      <w:proofErr w:type="gramStart"/>
      <w:r w:rsidRPr="008C49F0">
        <w:rPr>
          <w:rFonts w:ascii="Times New Roman" w:eastAsia="Times New Roman" w:hAnsi="Times New Roman" w:cs="Times New Roman"/>
          <w:sz w:val="24"/>
          <w:szCs w:val="24"/>
        </w:rPr>
        <w:t>обучающимися</w:t>
      </w:r>
      <w:proofErr w:type="gram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проводимая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актовом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зале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полном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составе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учеников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учителей Школы);</w:t>
      </w: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-Акция «</w:t>
      </w:r>
      <w:r>
        <w:rPr>
          <w:rFonts w:ascii="Times New Roman" w:eastAsia="Times New Roman" w:hAnsi="Times New Roman" w:cs="Times New Roman"/>
          <w:sz w:val="24"/>
          <w:szCs w:val="24"/>
        </w:rPr>
        <w:t>Победе посвящается</w:t>
      </w:r>
      <w:r w:rsidRPr="008C49F0">
        <w:rPr>
          <w:rFonts w:ascii="Times New Roman" w:eastAsia="Times New Roman" w:hAnsi="Times New Roman" w:cs="Times New Roman"/>
          <w:sz w:val="24"/>
          <w:szCs w:val="24"/>
        </w:rPr>
        <w:t>». Это приуроченная ко Дню Победы ежегодная акция, во время которой школьники, их родители и педагоги украшают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стены школы рисунками, фотографиями, интервью, сочинениями,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рассказами, посвященными своим родственникам, воевавшим в Великой Отече</w:t>
      </w:r>
      <w:r w:rsidRPr="008C49F0">
        <w:rPr>
          <w:rFonts w:ascii="Times New Roman" w:eastAsia="Times New Roman" w:hAnsi="Times New Roman" w:cs="Times New Roman"/>
          <w:spacing w:val="-1"/>
          <w:sz w:val="24"/>
          <w:szCs w:val="24"/>
        </w:rPr>
        <w:t>ственной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войне.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Такое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общешкольное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дело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будет</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способствовать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формированию</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памяти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событиях тех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трагических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лет.</w:t>
      </w:r>
    </w:p>
    <w:p w:rsidR="00D8775F" w:rsidRPr="008C49F0" w:rsidRDefault="00D8775F" w:rsidP="00D8775F">
      <w:pPr>
        <w:widowControl w:val="0"/>
        <w:autoSpaceDE w:val="0"/>
        <w:autoSpaceDN w:val="0"/>
        <w:spacing w:before="1" w:after="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8C49F0">
        <w:rPr>
          <w:rFonts w:ascii="Times New Roman" w:eastAsia="Times New Roman" w:hAnsi="Times New Roman" w:cs="Times New Roman"/>
          <w:sz w:val="24"/>
          <w:szCs w:val="24"/>
        </w:rPr>
        <w:t>роект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«Зеленый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двор»,</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реализация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которого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предполагает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выращивание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школьниками рассады цветов (овощей, зелени) на подоконниках в классе, высаживание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ее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весной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школьном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дворе,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уход</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растениями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летом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осенью,</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презентация этого проекта для родителей и других школьников. Проект позволит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детям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узнать</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растениях,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хорошо</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растущих</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крае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уходе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ними;</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получить</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навыки ответственного поведения в природе, трудолюбия, проявить заботу 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растениях.</w:t>
      </w:r>
    </w:p>
    <w:p w:rsidR="00D8775F" w:rsidRPr="008C49F0" w:rsidRDefault="00D8775F" w:rsidP="00D8775F">
      <w:pPr>
        <w:widowControl w:val="0"/>
        <w:tabs>
          <w:tab w:val="left" w:pos="987"/>
        </w:tabs>
        <w:autoSpaceDE w:val="0"/>
        <w:autoSpaceDN w:val="0"/>
        <w:spacing w:after="0" w:line="240" w:lineRule="auto"/>
        <w:ind w:right="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праздники, концерты, конкурсные программы в Новогодние праздники, Осенние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праздники,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матери,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8</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Марта,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защитника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Отечества,</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День</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Победы,</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выпускные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вечера,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«Первый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звонок»,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«Последний звонок»</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др.;</w:t>
      </w:r>
      <w:proofErr w:type="gramEnd"/>
    </w:p>
    <w:p w:rsidR="00D8775F" w:rsidRPr="008C49F0" w:rsidRDefault="00D8775F" w:rsidP="00D8775F">
      <w:pPr>
        <w:widowControl w:val="0"/>
        <w:tabs>
          <w:tab w:val="left" w:pos="982"/>
        </w:tabs>
        <w:autoSpaceDE w:val="0"/>
        <w:autoSpaceDN w:val="0"/>
        <w:spacing w:before="74" w:after="0" w:line="278" w:lineRule="auto"/>
        <w:ind w:right="113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предметные недели (математики, русского языка, литературы, биологии, истории,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географии;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начальных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классов);</w:t>
      </w:r>
      <w:proofErr w:type="gramEnd"/>
    </w:p>
    <w:p w:rsidR="00D8775F" w:rsidRPr="008C49F0" w:rsidRDefault="00D8775F" w:rsidP="00D8775F">
      <w:pPr>
        <w:widowControl w:val="0"/>
        <w:tabs>
          <w:tab w:val="left" w:pos="984"/>
        </w:tabs>
        <w:autoSpaceDE w:val="0"/>
        <w:autoSpaceDN w:val="0"/>
        <w:spacing w:after="0" w:line="240" w:lineRule="auto"/>
        <w:ind w:right="1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торжественнее ритуалы посвящения, связанные с переходом учащихся на следующую ступень образования, символизирующие приобретение ими новых социальных статусов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школе 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развивающие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школьную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идентичность</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детей:</w:t>
      </w:r>
    </w:p>
    <w:p w:rsidR="00D8775F" w:rsidRPr="008C49F0" w:rsidRDefault="00D8775F" w:rsidP="00424616">
      <w:pPr>
        <w:widowControl w:val="0"/>
        <w:numPr>
          <w:ilvl w:val="0"/>
          <w:numId w:val="24"/>
        </w:numPr>
        <w:tabs>
          <w:tab w:val="left" w:pos="977"/>
        </w:tabs>
        <w:autoSpaceDE w:val="0"/>
        <w:autoSpaceDN w:val="0"/>
        <w:spacing w:after="0" w:line="240" w:lineRule="auto"/>
        <w:ind w:left="976" w:hanging="16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«Посвящение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первоклассники»;</w:t>
      </w:r>
    </w:p>
    <w:p w:rsidR="00D8775F" w:rsidRPr="008C49F0" w:rsidRDefault="00D8775F" w:rsidP="00424616">
      <w:pPr>
        <w:widowControl w:val="0"/>
        <w:numPr>
          <w:ilvl w:val="0"/>
          <w:numId w:val="24"/>
        </w:numPr>
        <w:tabs>
          <w:tab w:val="left" w:pos="977"/>
        </w:tabs>
        <w:autoSpaceDE w:val="0"/>
        <w:autoSpaceDN w:val="0"/>
        <w:spacing w:before="43" w:after="0" w:line="240" w:lineRule="auto"/>
        <w:ind w:left="976" w:hanging="16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«Посвящение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пятиклассники»;</w:t>
      </w:r>
    </w:p>
    <w:p w:rsidR="00D8775F" w:rsidRPr="008C49F0" w:rsidRDefault="00D8775F" w:rsidP="00424616">
      <w:pPr>
        <w:widowControl w:val="0"/>
        <w:numPr>
          <w:ilvl w:val="0"/>
          <w:numId w:val="24"/>
        </w:numPr>
        <w:tabs>
          <w:tab w:val="left" w:pos="977"/>
        </w:tabs>
        <w:autoSpaceDE w:val="0"/>
        <w:autoSpaceDN w:val="0"/>
        <w:spacing w:before="48" w:after="0" w:line="240" w:lineRule="auto"/>
        <w:ind w:left="976" w:hanging="16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«Первый</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звонок»;</w:t>
      </w:r>
    </w:p>
    <w:p w:rsidR="00D8775F" w:rsidRPr="008C49F0" w:rsidRDefault="00D8775F" w:rsidP="00424616">
      <w:pPr>
        <w:widowControl w:val="0"/>
        <w:numPr>
          <w:ilvl w:val="0"/>
          <w:numId w:val="24"/>
        </w:numPr>
        <w:tabs>
          <w:tab w:val="left" w:pos="977"/>
        </w:tabs>
        <w:autoSpaceDE w:val="0"/>
        <w:autoSpaceDN w:val="0"/>
        <w:spacing w:before="50" w:after="0" w:line="240" w:lineRule="auto"/>
        <w:ind w:left="976" w:hanging="16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«Последний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звонок».</w:t>
      </w:r>
    </w:p>
    <w:p w:rsidR="00D8775F" w:rsidRPr="008C49F0" w:rsidRDefault="00D8775F" w:rsidP="00D8775F">
      <w:pPr>
        <w:widowControl w:val="0"/>
        <w:tabs>
          <w:tab w:val="left" w:pos="982"/>
        </w:tabs>
        <w:autoSpaceDE w:val="0"/>
        <w:autoSpaceDN w:val="0"/>
        <w:spacing w:before="48" w:after="0" w:line="240" w:lineRule="auto"/>
        <w:ind w:right="11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церемонии награждения (по итогам года) школьников и педагогов за активное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защиту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чести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конкурсах,</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соревнованиях,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олимпиадах,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значительный вклад</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школы:</w:t>
      </w:r>
    </w:p>
    <w:p w:rsidR="00D8775F" w:rsidRPr="008C49F0" w:rsidRDefault="00D8775F" w:rsidP="00424616">
      <w:pPr>
        <w:widowControl w:val="0"/>
        <w:numPr>
          <w:ilvl w:val="0"/>
          <w:numId w:val="24"/>
        </w:numPr>
        <w:tabs>
          <w:tab w:val="left" w:pos="965"/>
        </w:tabs>
        <w:autoSpaceDE w:val="0"/>
        <w:autoSpaceDN w:val="0"/>
        <w:spacing w:before="1"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lastRenderedPageBreak/>
        <w:t>еженедельные</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общешкольные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линейки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понедельникам)</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вручением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грамот</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благодарностей;</w:t>
      </w:r>
    </w:p>
    <w:p w:rsidR="00D8775F" w:rsidRPr="008C49F0" w:rsidRDefault="00D8775F" w:rsidP="00424616">
      <w:pPr>
        <w:widowControl w:val="0"/>
        <w:numPr>
          <w:ilvl w:val="0"/>
          <w:numId w:val="24"/>
        </w:numPr>
        <w:tabs>
          <w:tab w:val="left" w:pos="994"/>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награждение на торжественной линейке «Последний звонок» по итогам учеб</w:t>
      </w:r>
      <w:r w:rsidRPr="008C49F0">
        <w:rPr>
          <w:rFonts w:ascii="Times New Roman" w:eastAsia="Times New Roman" w:hAnsi="Times New Roman" w:cs="Times New Roman"/>
          <w:spacing w:val="-1"/>
          <w:sz w:val="24"/>
          <w:szCs w:val="24"/>
        </w:rPr>
        <w:t>ного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года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Похвальными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листами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грамотами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также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классов,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победивших в</w:t>
      </w:r>
      <w:r w:rsidRPr="008C49F0">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различных </w:t>
      </w:r>
      <w:r w:rsidRPr="008C49F0">
        <w:rPr>
          <w:rFonts w:ascii="Times New Roman" w:eastAsia="Times New Roman" w:hAnsi="Times New Roman" w:cs="Times New Roman"/>
          <w:sz w:val="24"/>
          <w:szCs w:val="24"/>
        </w:rPr>
        <w:t>конкурс</w:t>
      </w:r>
      <w:r>
        <w:rPr>
          <w:rFonts w:ascii="Times New Roman" w:eastAsia="Times New Roman" w:hAnsi="Times New Roman" w:cs="Times New Roman"/>
          <w:sz w:val="24"/>
          <w:szCs w:val="24"/>
        </w:rPr>
        <w:t>ах</w:t>
      </w:r>
      <w:r w:rsidRPr="008C49F0">
        <w:rPr>
          <w:rFonts w:ascii="Times New Roman" w:eastAsia="Times New Roman" w:hAnsi="Times New Roman" w:cs="Times New Roman"/>
          <w:sz w:val="24"/>
          <w:szCs w:val="24"/>
        </w:rPr>
        <w:t>.</w:t>
      </w:r>
    </w:p>
    <w:p w:rsidR="00D8775F" w:rsidRPr="008C49F0" w:rsidRDefault="00D8775F" w:rsidP="00D8775F">
      <w:pPr>
        <w:widowControl w:val="0"/>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уровне</w:t>
      </w:r>
      <w:r w:rsidRPr="008C49F0">
        <w:rPr>
          <w:rFonts w:ascii="Times New Roman" w:eastAsia="Times New Roman" w:hAnsi="Times New Roman" w:cs="Times New Roman"/>
          <w:spacing w:val="-5"/>
          <w:sz w:val="24"/>
          <w:szCs w:val="24"/>
          <w:u w:val="single"/>
        </w:rPr>
        <w:t xml:space="preserve"> </w:t>
      </w:r>
      <w:r w:rsidRPr="008C49F0">
        <w:rPr>
          <w:rFonts w:ascii="Times New Roman" w:eastAsia="Times New Roman" w:hAnsi="Times New Roman" w:cs="Times New Roman"/>
          <w:sz w:val="24"/>
          <w:szCs w:val="24"/>
          <w:u w:val="single"/>
        </w:rPr>
        <w:t>классов:</w:t>
      </w:r>
    </w:p>
    <w:p w:rsidR="00D8775F" w:rsidRPr="008C49F0" w:rsidRDefault="00D8775F" w:rsidP="00424616">
      <w:pPr>
        <w:widowControl w:val="0"/>
        <w:numPr>
          <w:ilvl w:val="0"/>
          <w:numId w:val="20"/>
        </w:numPr>
        <w:tabs>
          <w:tab w:val="left" w:pos="1522"/>
        </w:tabs>
        <w:autoSpaceDE w:val="0"/>
        <w:autoSpaceDN w:val="0"/>
        <w:spacing w:before="49"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выбор и делегирование представителей классов в общешкольные советы,</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ответственных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подготовку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ключевых дел;</w:t>
      </w:r>
    </w:p>
    <w:p w:rsidR="00D8775F" w:rsidRPr="008C49F0" w:rsidRDefault="00D8775F" w:rsidP="00424616">
      <w:pPr>
        <w:widowControl w:val="0"/>
        <w:numPr>
          <w:ilvl w:val="0"/>
          <w:numId w:val="20"/>
        </w:numPr>
        <w:tabs>
          <w:tab w:val="left" w:pos="851"/>
        </w:tabs>
        <w:autoSpaceDE w:val="0"/>
        <w:autoSpaceDN w:val="0"/>
        <w:spacing w:after="0" w:line="321" w:lineRule="exact"/>
        <w:ind w:left="1521" w:right="4" w:hanging="1379"/>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школьных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классов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реализации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ключевых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дел;</w:t>
      </w:r>
    </w:p>
    <w:p w:rsidR="00D8775F" w:rsidRPr="008C49F0" w:rsidRDefault="00D8775F" w:rsidP="00424616">
      <w:pPr>
        <w:widowControl w:val="0"/>
        <w:numPr>
          <w:ilvl w:val="0"/>
          <w:numId w:val="20"/>
        </w:numPr>
        <w:tabs>
          <w:tab w:val="left" w:pos="1522"/>
        </w:tabs>
        <w:autoSpaceDE w:val="0"/>
        <w:autoSpaceDN w:val="0"/>
        <w:spacing w:before="47"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рамках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итогового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анализа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детьми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ключевых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дел,</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участие</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представителей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классов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итоговом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анализе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проведенных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дел</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на уровне общешкольных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советов.</w:t>
      </w:r>
    </w:p>
    <w:p w:rsidR="00D8775F" w:rsidRPr="008C49F0" w:rsidRDefault="00D8775F" w:rsidP="00D8775F">
      <w:pPr>
        <w:widowControl w:val="0"/>
        <w:autoSpaceDE w:val="0"/>
        <w:autoSpaceDN w:val="0"/>
        <w:spacing w:before="1"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индивидуальном</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уровне</w:t>
      </w:r>
      <w:r w:rsidRPr="008C49F0">
        <w:rPr>
          <w:rFonts w:ascii="Times New Roman" w:eastAsia="Times New Roman" w:hAnsi="Times New Roman" w:cs="Times New Roman"/>
          <w:sz w:val="24"/>
          <w:szCs w:val="24"/>
        </w:rPr>
        <w:t>:</w:t>
      </w:r>
    </w:p>
    <w:p w:rsidR="00D8775F" w:rsidRPr="008C49F0" w:rsidRDefault="00D8775F" w:rsidP="00424616">
      <w:pPr>
        <w:widowControl w:val="0"/>
        <w:numPr>
          <w:ilvl w:val="0"/>
          <w:numId w:val="20"/>
        </w:numPr>
        <w:tabs>
          <w:tab w:val="left" w:pos="1522"/>
        </w:tabs>
        <w:autoSpaceDE w:val="0"/>
        <w:autoSpaceDN w:val="0"/>
        <w:spacing w:before="48"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вовлечение</w:t>
      </w:r>
      <w:r w:rsidRPr="008C49F0">
        <w:rPr>
          <w:rFonts w:ascii="Times New Roman" w:eastAsia="Times New Roman" w:hAnsi="Times New Roman" w:cs="Times New Roman"/>
          <w:spacing w:val="-17"/>
          <w:sz w:val="24"/>
          <w:szCs w:val="24"/>
        </w:rPr>
        <w:t xml:space="preserve"> </w:t>
      </w:r>
      <w:proofErr w:type="gramStart"/>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возможности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каждого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ребенка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ключевые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дела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одной из возможных для них ролей</w:t>
      </w:r>
      <w:proofErr w:type="gramEnd"/>
      <w:r w:rsidRPr="008C49F0">
        <w:rPr>
          <w:rFonts w:ascii="Times New Roman" w:eastAsia="Times New Roman" w:hAnsi="Times New Roman" w:cs="Times New Roman"/>
          <w:sz w:val="24"/>
          <w:szCs w:val="24"/>
        </w:rPr>
        <w:t>: сценаристов, постановщиков, исполнителей,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8775F" w:rsidRPr="00270229" w:rsidRDefault="00D8775F" w:rsidP="00424616">
      <w:pPr>
        <w:widowControl w:val="0"/>
        <w:numPr>
          <w:ilvl w:val="0"/>
          <w:numId w:val="24"/>
        </w:numPr>
        <w:tabs>
          <w:tab w:val="left" w:pos="963"/>
        </w:tabs>
        <w:autoSpaceDE w:val="0"/>
        <w:autoSpaceDN w:val="0"/>
        <w:spacing w:before="1" w:after="0" w:line="240" w:lineRule="auto"/>
        <w:ind w:right="4"/>
        <w:jc w:val="both"/>
        <w:rPr>
          <w:rFonts w:ascii="Times New Roman" w:eastAsia="Times New Roman" w:hAnsi="Times New Roman" w:cs="Times New Roman"/>
          <w:sz w:val="24"/>
          <w:szCs w:val="24"/>
        </w:rPr>
      </w:pPr>
      <w:r w:rsidRPr="00270229">
        <w:rPr>
          <w:rFonts w:ascii="Times New Roman" w:eastAsia="Times New Roman" w:hAnsi="Times New Roman" w:cs="Times New Roman"/>
          <w:spacing w:val="-1"/>
          <w:sz w:val="24"/>
          <w:szCs w:val="24"/>
        </w:rPr>
        <w:t>«Персональная</w:t>
      </w:r>
      <w:r w:rsidRPr="00270229">
        <w:rPr>
          <w:rFonts w:ascii="Times New Roman" w:eastAsia="Times New Roman" w:hAnsi="Times New Roman" w:cs="Times New Roman"/>
          <w:spacing w:val="-15"/>
          <w:sz w:val="24"/>
          <w:szCs w:val="24"/>
        </w:rPr>
        <w:t xml:space="preserve"> </w:t>
      </w:r>
      <w:r w:rsidRPr="00270229">
        <w:rPr>
          <w:rFonts w:ascii="Times New Roman" w:eastAsia="Times New Roman" w:hAnsi="Times New Roman" w:cs="Times New Roman"/>
          <w:spacing w:val="-1"/>
          <w:sz w:val="24"/>
          <w:szCs w:val="24"/>
        </w:rPr>
        <w:t>выставка»</w:t>
      </w:r>
      <w:r w:rsidRPr="00270229">
        <w:rPr>
          <w:rFonts w:ascii="Times New Roman" w:eastAsia="Times New Roman" w:hAnsi="Times New Roman" w:cs="Times New Roman"/>
          <w:spacing w:val="-17"/>
          <w:sz w:val="24"/>
          <w:szCs w:val="24"/>
        </w:rPr>
        <w:t xml:space="preserve"> </w:t>
      </w:r>
      <w:r w:rsidRPr="00270229">
        <w:rPr>
          <w:rFonts w:ascii="Times New Roman" w:eastAsia="Times New Roman" w:hAnsi="Times New Roman" w:cs="Times New Roman"/>
          <w:sz w:val="24"/>
          <w:szCs w:val="24"/>
        </w:rPr>
        <w:t>предполагает</w:t>
      </w:r>
      <w:r w:rsidRPr="00270229">
        <w:rPr>
          <w:rFonts w:ascii="Times New Roman" w:eastAsia="Times New Roman" w:hAnsi="Times New Roman" w:cs="Times New Roman"/>
          <w:spacing w:val="-16"/>
          <w:sz w:val="24"/>
          <w:szCs w:val="24"/>
        </w:rPr>
        <w:t xml:space="preserve"> </w:t>
      </w:r>
      <w:r w:rsidRPr="00270229">
        <w:rPr>
          <w:rFonts w:ascii="Times New Roman" w:eastAsia="Times New Roman" w:hAnsi="Times New Roman" w:cs="Times New Roman"/>
          <w:sz w:val="24"/>
          <w:szCs w:val="24"/>
        </w:rPr>
        <w:t>организацию</w:t>
      </w:r>
      <w:r w:rsidRPr="00270229">
        <w:rPr>
          <w:rFonts w:ascii="Times New Roman" w:eastAsia="Times New Roman" w:hAnsi="Times New Roman" w:cs="Times New Roman"/>
          <w:spacing w:val="-16"/>
          <w:sz w:val="24"/>
          <w:szCs w:val="24"/>
        </w:rPr>
        <w:t xml:space="preserve"> </w:t>
      </w:r>
      <w:r w:rsidRPr="00270229">
        <w:rPr>
          <w:rFonts w:ascii="Times New Roman" w:eastAsia="Times New Roman" w:hAnsi="Times New Roman" w:cs="Times New Roman"/>
          <w:sz w:val="24"/>
          <w:szCs w:val="24"/>
        </w:rPr>
        <w:t>в</w:t>
      </w:r>
      <w:r w:rsidRPr="00270229">
        <w:rPr>
          <w:rFonts w:ascii="Times New Roman" w:eastAsia="Times New Roman" w:hAnsi="Times New Roman" w:cs="Times New Roman"/>
          <w:spacing w:val="-16"/>
          <w:sz w:val="24"/>
          <w:szCs w:val="24"/>
        </w:rPr>
        <w:t xml:space="preserve"> </w:t>
      </w:r>
      <w:r w:rsidRPr="00270229">
        <w:rPr>
          <w:rFonts w:ascii="Times New Roman" w:eastAsia="Times New Roman" w:hAnsi="Times New Roman" w:cs="Times New Roman"/>
          <w:sz w:val="24"/>
          <w:szCs w:val="24"/>
        </w:rPr>
        <w:t>течение</w:t>
      </w:r>
      <w:r w:rsidRPr="00270229">
        <w:rPr>
          <w:rFonts w:ascii="Times New Roman" w:eastAsia="Times New Roman" w:hAnsi="Times New Roman" w:cs="Times New Roman"/>
          <w:spacing w:val="-15"/>
          <w:sz w:val="24"/>
          <w:szCs w:val="24"/>
        </w:rPr>
        <w:t xml:space="preserve"> </w:t>
      </w:r>
      <w:r w:rsidRPr="00270229">
        <w:rPr>
          <w:rFonts w:ascii="Times New Roman" w:eastAsia="Times New Roman" w:hAnsi="Times New Roman" w:cs="Times New Roman"/>
          <w:sz w:val="24"/>
          <w:szCs w:val="24"/>
        </w:rPr>
        <w:t>года</w:t>
      </w:r>
      <w:r w:rsidRPr="00270229">
        <w:rPr>
          <w:rFonts w:ascii="Times New Roman" w:eastAsia="Times New Roman" w:hAnsi="Times New Roman" w:cs="Times New Roman"/>
          <w:spacing w:val="-15"/>
          <w:sz w:val="24"/>
          <w:szCs w:val="24"/>
        </w:rPr>
        <w:t xml:space="preserve"> </w:t>
      </w:r>
      <w:r w:rsidRPr="00270229">
        <w:rPr>
          <w:rFonts w:ascii="Times New Roman" w:eastAsia="Times New Roman" w:hAnsi="Times New Roman" w:cs="Times New Roman"/>
          <w:sz w:val="24"/>
          <w:szCs w:val="24"/>
        </w:rPr>
        <w:t>персональных выставок творческих работ детей. Это выставки фотографий,</w:t>
      </w:r>
      <w:r w:rsidRPr="00270229">
        <w:rPr>
          <w:rFonts w:ascii="Times New Roman" w:eastAsia="Times New Roman" w:hAnsi="Times New Roman" w:cs="Times New Roman"/>
          <w:spacing w:val="-9"/>
          <w:sz w:val="24"/>
          <w:szCs w:val="24"/>
        </w:rPr>
        <w:t xml:space="preserve"> </w:t>
      </w:r>
      <w:r w:rsidRPr="00270229">
        <w:rPr>
          <w:rFonts w:ascii="Times New Roman" w:eastAsia="Times New Roman" w:hAnsi="Times New Roman" w:cs="Times New Roman"/>
          <w:sz w:val="24"/>
          <w:szCs w:val="24"/>
        </w:rPr>
        <w:t>рисунков,</w:t>
      </w:r>
      <w:r w:rsidRPr="00270229">
        <w:rPr>
          <w:rFonts w:ascii="Times New Roman" w:eastAsia="Times New Roman" w:hAnsi="Times New Roman" w:cs="Times New Roman"/>
          <w:spacing w:val="-9"/>
          <w:sz w:val="24"/>
          <w:szCs w:val="24"/>
        </w:rPr>
        <w:t xml:space="preserve"> </w:t>
      </w:r>
      <w:r w:rsidRPr="00270229">
        <w:rPr>
          <w:rFonts w:ascii="Times New Roman" w:eastAsia="Times New Roman" w:hAnsi="Times New Roman" w:cs="Times New Roman"/>
          <w:sz w:val="24"/>
          <w:szCs w:val="24"/>
        </w:rPr>
        <w:t>картин,</w:t>
      </w:r>
      <w:r w:rsidRPr="00270229">
        <w:rPr>
          <w:rFonts w:ascii="Times New Roman" w:eastAsia="Times New Roman" w:hAnsi="Times New Roman" w:cs="Times New Roman"/>
          <w:spacing w:val="-8"/>
          <w:sz w:val="24"/>
          <w:szCs w:val="24"/>
        </w:rPr>
        <w:t xml:space="preserve"> </w:t>
      </w:r>
      <w:r w:rsidRPr="00270229">
        <w:rPr>
          <w:rFonts w:ascii="Times New Roman" w:eastAsia="Times New Roman" w:hAnsi="Times New Roman" w:cs="Times New Roman"/>
          <w:sz w:val="24"/>
          <w:szCs w:val="24"/>
        </w:rPr>
        <w:t>костюмов,</w:t>
      </w:r>
      <w:r w:rsidRPr="00270229">
        <w:rPr>
          <w:rFonts w:ascii="Times New Roman" w:eastAsia="Times New Roman" w:hAnsi="Times New Roman" w:cs="Times New Roman"/>
          <w:spacing w:val="-9"/>
          <w:sz w:val="24"/>
          <w:szCs w:val="24"/>
        </w:rPr>
        <w:t xml:space="preserve"> </w:t>
      </w:r>
      <w:r w:rsidRPr="00270229">
        <w:rPr>
          <w:rFonts w:ascii="Times New Roman" w:eastAsia="Times New Roman" w:hAnsi="Times New Roman" w:cs="Times New Roman"/>
          <w:sz w:val="24"/>
          <w:szCs w:val="24"/>
        </w:rPr>
        <w:t>поделок</w:t>
      </w:r>
      <w:r w:rsidRPr="00270229">
        <w:rPr>
          <w:rFonts w:ascii="Times New Roman" w:eastAsia="Times New Roman" w:hAnsi="Times New Roman" w:cs="Times New Roman"/>
          <w:spacing w:val="-3"/>
          <w:sz w:val="24"/>
          <w:szCs w:val="24"/>
        </w:rPr>
        <w:t xml:space="preserve"> </w:t>
      </w:r>
      <w:r w:rsidRPr="00270229">
        <w:rPr>
          <w:rFonts w:ascii="Times New Roman" w:eastAsia="Times New Roman" w:hAnsi="Times New Roman" w:cs="Times New Roman"/>
          <w:sz w:val="24"/>
          <w:szCs w:val="24"/>
        </w:rPr>
        <w:t>из</w:t>
      </w:r>
      <w:r w:rsidRPr="00270229">
        <w:rPr>
          <w:rFonts w:ascii="Times New Roman" w:eastAsia="Times New Roman" w:hAnsi="Times New Roman" w:cs="Times New Roman"/>
          <w:spacing w:val="-8"/>
          <w:sz w:val="24"/>
          <w:szCs w:val="24"/>
        </w:rPr>
        <w:t xml:space="preserve"> </w:t>
      </w:r>
      <w:r w:rsidRPr="00270229">
        <w:rPr>
          <w:rFonts w:ascii="Times New Roman" w:eastAsia="Times New Roman" w:hAnsi="Times New Roman" w:cs="Times New Roman"/>
          <w:sz w:val="24"/>
          <w:szCs w:val="24"/>
        </w:rPr>
        <w:t>природного</w:t>
      </w:r>
      <w:r w:rsidRPr="00270229">
        <w:rPr>
          <w:rFonts w:ascii="Times New Roman" w:eastAsia="Times New Roman" w:hAnsi="Times New Roman" w:cs="Times New Roman"/>
          <w:spacing w:val="-7"/>
          <w:sz w:val="24"/>
          <w:szCs w:val="24"/>
        </w:rPr>
        <w:t xml:space="preserve"> </w:t>
      </w:r>
      <w:r w:rsidRPr="00270229">
        <w:rPr>
          <w:rFonts w:ascii="Times New Roman" w:eastAsia="Times New Roman" w:hAnsi="Times New Roman" w:cs="Times New Roman"/>
          <w:sz w:val="24"/>
          <w:szCs w:val="24"/>
        </w:rPr>
        <w:t>материала,</w:t>
      </w:r>
      <w:r w:rsidRPr="00270229">
        <w:rPr>
          <w:rFonts w:ascii="Times New Roman" w:eastAsia="Times New Roman" w:hAnsi="Times New Roman" w:cs="Times New Roman"/>
          <w:spacing w:val="-9"/>
          <w:sz w:val="24"/>
          <w:szCs w:val="24"/>
        </w:rPr>
        <w:t xml:space="preserve"> </w:t>
      </w:r>
      <w:r w:rsidRPr="00270229">
        <w:rPr>
          <w:rFonts w:ascii="Times New Roman" w:eastAsia="Times New Roman" w:hAnsi="Times New Roman" w:cs="Times New Roman"/>
          <w:sz w:val="24"/>
          <w:szCs w:val="24"/>
        </w:rPr>
        <w:t>поделок</w:t>
      </w:r>
      <w:r w:rsidRPr="00270229">
        <w:rPr>
          <w:rFonts w:ascii="Times New Roman" w:eastAsia="Times New Roman" w:hAnsi="Times New Roman" w:cs="Times New Roman"/>
          <w:spacing w:val="-7"/>
          <w:sz w:val="24"/>
          <w:szCs w:val="24"/>
        </w:rPr>
        <w:t xml:space="preserve"> </w:t>
      </w:r>
      <w:r w:rsidRPr="00270229">
        <w:rPr>
          <w:rFonts w:ascii="Times New Roman" w:eastAsia="Times New Roman" w:hAnsi="Times New Roman" w:cs="Times New Roman"/>
          <w:sz w:val="24"/>
          <w:szCs w:val="24"/>
        </w:rPr>
        <w:t>из</w:t>
      </w:r>
      <w:r>
        <w:rPr>
          <w:rFonts w:ascii="Times New Roman" w:eastAsia="Times New Roman" w:hAnsi="Times New Roman" w:cs="Times New Roman"/>
          <w:sz w:val="24"/>
          <w:szCs w:val="24"/>
        </w:rPr>
        <w:t xml:space="preserve"> </w:t>
      </w:r>
      <w:r w:rsidRPr="00270229">
        <w:rPr>
          <w:rFonts w:ascii="Times New Roman" w:eastAsia="Times New Roman" w:hAnsi="Times New Roman" w:cs="Times New Roman"/>
          <w:sz w:val="24"/>
          <w:szCs w:val="24"/>
        </w:rPr>
        <w:t>«</w:t>
      </w:r>
      <w:proofErr w:type="spellStart"/>
      <w:r w:rsidRPr="00270229">
        <w:rPr>
          <w:rFonts w:ascii="Times New Roman" w:eastAsia="Times New Roman" w:hAnsi="Times New Roman" w:cs="Times New Roman"/>
          <w:sz w:val="24"/>
          <w:szCs w:val="24"/>
        </w:rPr>
        <w:t>Лего</w:t>
      </w:r>
      <w:proofErr w:type="spellEnd"/>
      <w:r w:rsidRPr="00270229">
        <w:rPr>
          <w:rFonts w:ascii="Times New Roman" w:eastAsia="Times New Roman" w:hAnsi="Times New Roman" w:cs="Times New Roman"/>
          <w:sz w:val="24"/>
          <w:szCs w:val="24"/>
        </w:rPr>
        <w:t>» и т.п. Такого рода выставки помогут ребенку преодолевать застенчивость, проявлять инициативу, научат правильно отвечать на похвалы и прини</w:t>
      </w:r>
      <w:r w:rsidRPr="00270229">
        <w:rPr>
          <w:rFonts w:ascii="Times New Roman" w:eastAsia="Times New Roman" w:hAnsi="Times New Roman" w:cs="Times New Roman"/>
          <w:spacing w:val="-1"/>
          <w:sz w:val="24"/>
          <w:szCs w:val="24"/>
        </w:rPr>
        <w:t>мать</w:t>
      </w:r>
      <w:r w:rsidRPr="00270229">
        <w:rPr>
          <w:rFonts w:ascii="Times New Roman" w:eastAsia="Times New Roman" w:hAnsi="Times New Roman" w:cs="Times New Roman"/>
          <w:spacing w:val="-19"/>
          <w:sz w:val="24"/>
          <w:szCs w:val="24"/>
        </w:rPr>
        <w:t xml:space="preserve"> </w:t>
      </w:r>
      <w:r w:rsidRPr="00270229">
        <w:rPr>
          <w:rFonts w:ascii="Times New Roman" w:eastAsia="Times New Roman" w:hAnsi="Times New Roman" w:cs="Times New Roman"/>
          <w:spacing w:val="-1"/>
          <w:sz w:val="24"/>
          <w:szCs w:val="24"/>
        </w:rPr>
        <w:t>благодарности,</w:t>
      </w:r>
      <w:r w:rsidRPr="00270229">
        <w:rPr>
          <w:rFonts w:ascii="Times New Roman" w:eastAsia="Times New Roman" w:hAnsi="Times New Roman" w:cs="Times New Roman"/>
          <w:spacing w:val="-19"/>
          <w:sz w:val="24"/>
          <w:szCs w:val="24"/>
        </w:rPr>
        <w:t xml:space="preserve"> </w:t>
      </w:r>
      <w:r w:rsidRPr="00270229">
        <w:rPr>
          <w:rFonts w:ascii="Times New Roman" w:eastAsia="Times New Roman" w:hAnsi="Times New Roman" w:cs="Times New Roman"/>
          <w:sz w:val="24"/>
          <w:szCs w:val="24"/>
        </w:rPr>
        <w:t>разумно</w:t>
      </w:r>
      <w:r w:rsidRPr="00270229">
        <w:rPr>
          <w:rFonts w:ascii="Times New Roman" w:eastAsia="Times New Roman" w:hAnsi="Times New Roman" w:cs="Times New Roman"/>
          <w:spacing w:val="-17"/>
          <w:sz w:val="24"/>
          <w:szCs w:val="24"/>
        </w:rPr>
        <w:t xml:space="preserve"> </w:t>
      </w:r>
      <w:r w:rsidRPr="00270229">
        <w:rPr>
          <w:rFonts w:ascii="Times New Roman" w:eastAsia="Times New Roman" w:hAnsi="Times New Roman" w:cs="Times New Roman"/>
          <w:sz w:val="24"/>
          <w:szCs w:val="24"/>
        </w:rPr>
        <w:t>реагировать</w:t>
      </w:r>
      <w:r w:rsidRPr="00270229">
        <w:rPr>
          <w:rFonts w:ascii="Times New Roman" w:eastAsia="Times New Roman" w:hAnsi="Times New Roman" w:cs="Times New Roman"/>
          <w:spacing w:val="-18"/>
          <w:sz w:val="24"/>
          <w:szCs w:val="24"/>
        </w:rPr>
        <w:t xml:space="preserve"> </w:t>
      </w:r>
      <w:r w:rsidRPr="00270229">
        <w:rPr>
          <w:rFonts w:ascii="Times New Roman" w:eastAsia="Times New Roman" w:hAnsi="Times New Roman" w:cs="Times New Roman"/>
          <w:sz w:val="24"/>
          <w:szCs w:val="24"/>
        </w:rPr>
        <w:t>на</w:t>
      </w:r>
      <w:r w:rsidRPr="00270229">
        <w:rPr>
          <w:rFonts w:ascii="Times New Roman" w:eastAsia="Times New Roman" w:hAnsi="Times New Roman" w:cs="Times New Roman"/>
          <w:spacing w:val="-17"/>
          <w:sz w:val="24"/>
          <w:szCs w:val="24"/>
        </w:rPr>
        <w:t xml:space="preserve"> </w:t>
      </w:r>
      <w:r w:rsidRPr="00270229">
        <w:rPr>
          <w:rFonts w:ascii="Times New Roman" w:eastAsia="Times New Roman" w:hAnsi="Times New Roman" w:cs="Times New Roman"/>
          <w:sz w:val="24"/>
          <w:szCs w:val="24"/>
        </w:rPr>
        <w:t>критику</w:t>
      </w:r>
      <w:r w:rsidRPr="00270229">
        <w:rPr>
          <w:rFonts w:ascii="Times New Roman" w:eastAsia="Times New Roman" w:hAnsi="Times New Roman" w:cs="Times New Roman"/>
          <w:spacing w:val="-20"/>
          <w:sz w:val="24"/>
          <w:szCs w:val="24"/>
        </w:rPr>
        <w:t xml:space="preserve"> </w:t>
      </w:r>
      <w:r w:rsidRPr="00270229">
        <w:rPr>
          <w:rFonts w:ascii="Times New Roman" w:eastAsia="Times New Roman" w:hAnsi="Times New Roman" w:cs="Times New Roman"/>
          <w:sz w:val="24"/>
          <w:szCs w:val="24"/>
        </w:rPr>
        <w:t>и</w:t>
      </w:r>
      <w:r w:rsidRPr="00270229">
        <w:rPr>
          <w:rFonts w:ascii="Times New Roman" w:eastAsia="Times New Roman" w:hAnsi="Times New Roman" w:cs="Times New Roman"/>
          <w:spacing w:val="-17"/>
          <w:sz w:val="24"/>
          <w:szCs w:val="24"/>
        </w:rPr>
        <w:t xml:space="preserve"> </w:t>
      </w:r>
      <w:r w:rsidRPr="00270229">
        <w:rPr>
          <w:rFonts w:ascii="Times New Roman" w:eastAsia="Times New Roman" w:hAnsi="Times New Roman" w:cs="Times New Roman"/>
          <w:sz w:val="24"/>
          <w:szCs w:val="24"/>
        </w:rPr>
        <w:t>пожелания,</w:t>
      </w:r>
      <w:r w:rsidRPr="00270229">
        <w:rPr>
          <w:rFonts w:ascii="Times New Roman" w:eastAsia="Times New Roman" w:hAnsi="Times New Roman" w:cs="Times New Roman"/>
          <w:spacing w:val="-19"/>
          <w:sz w:val="24"/>
          <w:szCs w:val="24"/>
        </w:rPr>
        <w:t xml:space="preserve"> </w:t>
      </w:r>
      <w:r w:rsidRPr="00270229">
        <w:rPr>
          <w:rFonts w:ascii="Times New Roman" w:eastAsia="Times New Roman" w:hAnsi="Times New Roman" w:cs="Times New Roman"/>
          <w:sz w:val="24"/>
          <w:szCs w:val="24"/>
        </w:rPr>
        <w:t>со</w:t>
      </w:r>
      <w:r w:rsidRPr="00270229">
        <w:rPr>
          <w:rFonts w:ascii="Times New Roman" w:eastAsia="Times New Roman" w:hAnsi="Times New Roman" w:cs="Times New Roman"/>
          <w:spacing w:val="-16"/>
          <w:sz w:val="24"/>
          <w:szCs w:val="24"/>
        </w:rPr>
        <w:t xml:space="preserve"> </w:t>
      </w:r>
      <w:r w:rsidRPr="00270229">
        <w:rPr>
          <w:rFonts w:ascii="Times New Roman" w:eastAsia="Times New Roman" w:hAnsi="Times New Roman" w:cs="Times New Roman"/>
          <w:sz w:val="24"/>
          <w:szCs w:val="24"/>
        </w:rPr>
        <w:t>вниманием</w:t>
      </w:r>
      <w:r w:rsidRPr="00270229">
        <w:rPr>
          <w:rFonts w:ascii="Times New Roman" w:eastAsia="Times New Roman" w:hAnsi="Times New Roman" w:cs="Times New Roman"/>
          <w:spacing w:val="-67"/>
          <w:sz w:val="24"/>
          <w:szCs w:val="24"/>
        </w:rPr>
        <w:t xml:space="preserve"> </w:t>
      </w:r>
      <w:r w:rsidRPr="00270229">
        <w:rPr>
          <w:rFonts w:ascii="Times New Roman" w:eastAsia="Times New Roman" w:hAnsi="Times New Roman" w:cs="Times New Roman"/>
          <w:sz w:val="24"/>
          <w:szCs w:val="24"/>
        </w:rPr>
        <w:t>относиться</w:t>
      </w:r>
      <w:r w:rsidRPr="00270229">
        <w:rPr>
          <w:rFonts w:ascii="Times New Roman" w:eastAsia="Times New Roman" w:hAnsi="Times New Roman" w:cs="Times New Roman"/>
          <w:spacing w:val="-3"/>
          <w:sz w:val="24"/>
          <w:szCs w:val="24"/>
        </w:rPr>
        <w:t xml:space="preserve"> </w:t>
      </w:r>
      <w:r w:rsidRPr="00270229">
        <w:rPr>
          <w:rFonts w:ascii="Times New Roman" w:eastAsia="Times New Roman" w:hAnsi="Times New Roman" w:cs="Times New Roman"/>
          <w:sz w:val="24"/>
          <w:szCs w:val="24"/>
        </w:rPr>
        <w:t>к</w:t>
      </w:r>
      <w:r w:rsidRPr="00270229">
        <w:rPr>
          <w:rFonts w:ascii="Times New Roman" w:eastAsia="Times New Roman" w:hAnsi="Times New Roman" w:cs="Times New Roman"/>
          <w:spacing w:val="-5"/>
          <w:sz w:val="24"/>
          <w:szCs w:val="24"/>
        </w:rPr>
        <w:t xml:space="preserve"> </w:t>
      </w:r>
      <w:r w:rsidRPr="00270229">
        <w:rPr>
          <w:rFonts w:ascii="Times New Roman" w:eastAsia="Times New Roman" w:hAnsi="Times New Roman" w:cs="Times New Roman"/>
          <w:sz w:val="24"/>
          <w:szCs w:val="24"/>
        </w:rPr>
        <w:t>работам</w:t>
      </w:r>
      <w:r w:rsidRPr="00270229">
        <w:rPr>
          <w:rFonts w:ascii="Times New Roman" w:eastAsia="Times New Roman" w:hAnsi="Times New Roman" w:cs="Times New Roman"/>
          <w:spacing w:val="-2"/>
          <w:sz w:val="24"/>
          <w:szCs w:val="24"/>
        </w:rPr>
        <w:t xml:space="preserve"> </w:t>
      </w:r>
      <w:r w:rsidRPr="00270229">
        <w:rPr>
          <w:rFonts w:ascii="Times New Roman" w:eastAsia="Times New Roman" w:hAnsi="Times New Roman" w:cs="Times New Roman"/>
          <w:sz w:val="24"/>
          <w:szCs w:val="24"/>
        </w:rPr>
        <w:t>других</w:t>
      </w:r>
      <w:r w:rsidRPr="00270229">
        <w:rPr>
          <w:rFonts w:ascii="Times New Roman" w:eastAsia="Times New Roman" w:hAnsi="Times New Roman" w:cs="Times New Roman"/>
          <w:spacing w:val="-5"/>
          <w:sz w:val="24"/>
          <w:szCs w:val="24"/>
        </w:rPr>
        <w:t xml:space="preserve"> </w:t>
      </w:r>
      <w:r w:rsidRPr="00270229">
        <w:rPr>
          <w:rFonts w:ascii="Times New Roman" w:eastAsia="Times New Roman" w:hAnsi="Times New Roman" w:cs="Times New Roman"/>
          <w:sz w:val="24"/>
          <w:szCs w:val="24"/>
        </w:rPr>
        <w:t>детей</w:t>
      </w:r>
      <w:r w:rsidRPr="00270229">
        <w:rPr>
          <w:rFonts w:ascii="Times New Roman" w:eastAsia="Times New Roman" w:hAnsi="Times New Roman" w:cs="Times New Roman"/>
          <w:spacing w:val="-2"/>
          <w:sz w:val="24"/>
          <w:szCs w:val="24"/>
        </w:rPr>
        <w:t xml:space="preserve"> </w:t>
      </w:r>
      <w:r w:rsidRPr="00270229">
        <w:rPr>
          <w:rFonts w:ascii="Times New Roman" w:eastAsia="Times New Roman" w:hAnsi="Times New Roman" w:cs="Times New Roman"/>
          <w:sz w:val="24"/>
          <w:szCs w:val="24"/>
        </w:rPr>
        <w:t>и</w:t>
      </w:r>
      <w:r w:rsidRPr="00270229">
        <w:rPr>
          <w:rFonts w:ascii="Times New Roman" w:eastAsia="Times New Roman" w:hAnsi="Times New Roman" w:cs="Times New Roman"/>
          <w:spacing w:val="-2"/>
          <w:sz w:val="24"/>
          <w:szCs w:val="24"/>
        </w:rPr>
        <w:t xml:space="preserve"> </w:t>
      </w:r>
      <w:r w:rsidRPr="00270229">
        <w:rPr>
          <w:rFonts w:ascii="Times New Roman" w:eastAsia="Times New Roman" w:hAnsi="Times New Roman" w:cs="Times New Roman"/>
          <w:sz w:val="24"/>
          <w:szCs w:val="24"/>
        </w:rPr>
        <w:t>корректно</w:t>
      </w:r>
      <w:r w:rsidRPr="00270229">
        <w:rPr>
          <w:rFonts w:ascii="Times New Roman" w:eastAsia="Times New Roman" w:hAnsi="Times New Roman" w:cs="Times New Roman"/>
          <w:spacing w:val="-1"/>
          <w:sz w:val="24"/>
          <w:szCs w:val="24"/>
        </w:rPr>
        <w:t xml:space="preserve"> </w:t>
      </w:r>
      <w:r w:rsidRPr="00270229">
        <w:rPr>
          <w:rFonts w:ascii="Times New Roman" w:eastAsia="Times New Roman" w:hAnsi="Times New Roman" w:cs="Times New Roman"/>
          <w:sz w:val="24"/>
          <w:szCs w:val="24"/>
        </w:rPr>
        <w:t>высказывать</w:t>
      </w:r>
      <w:r w:rsidRPr="00270229">
        <w:rPr>
          <w:rFonts w:ascii="Times New Roman" w:eastAsia="Times New Roman" w:hAnsi="Times New Roman" w:cs="Times New Roman"/>
          <w:spacing w:val="-3"/>
          <w:sz w:val="24"/>
          <w:szCs w:val="24"/>
        </w:rPr>
        <w:t xml:space="preserve"> </w:t>
      </w:r>
      <w:r w:rsidRPr="00270229">
        <w:rPr>
          <w:rFonts w:ascii="Times New Roman" w:eastAsia="Times New Roman" w:hAnsi="Times New Roman" w:cs="Times New Roman"/>
          <w:sz w:val="24"/>
          <w:szCs w:val="24"/>
        </w:rPr>
        <w:t>свое</w:t>
      </w:r>
      <w:r w:rsidRPr="00270229">
        <w:rPr>
          <w:rFonts w:ascii="Times New Roman" w:eastAsia="Times New Roman" w:hAnsi="Times New Roman" w:cs="Times New Roman"/>
          <w:spacing w:val="-2"/>
          <w:sz w:val="24"/>
          <w:szCs w:val="24"/>
        </w:rPr>
        <w:t xml:space="preserve"> </w:t>
      </w:r>
      <w:r w:rsidRPr="00270229">
        <w:rPr>
          <w:rFonts w:ascii="Times New Roman" w:eastAsia="Times New Roman" w:hAnsi="Times New Roman" w:cs="Times New Roman"/>
          <w:sz w:val="24"/>
          <w:szCs w:val="24"/>
        </w:rPr>
        <w:t>мнение</w:t>
      </w:r>
      <w:r w:rsidRPr="00270229">
        <w:rPr>
          <w:rFonts w:ascii="Times New Roman" w:eastAsia="Times New Roman" w:hAnsi="Times New Roman" w:cs="Times New Roman"/>
          <w:spacing w:val="-3"/>
          <w:sz w:val="24"/>
          <w:szCs w:val="24"/>
        </w:rPr>
        <w:t xml:space="preserve"> </w:t>
      </w:r>
      <w:r w:rsidRPr="00270229">
        <w:rPr>
          <w:rFonts w:ascii="Times New Roman" w:eastAsia="Times New Roman" w:hAnsi="Times New Roman" w:cs="Times New Roman"/>
          <w:sz w:val="24"/>
          <w:szCs w:val="24"/>
        </w:rPr>
        <w:t>о</w:t>
      </w:r>
      <w:r w:rsidRPr="00270229">
        <w:rPr>
          <w:rFonts w:ascii="Times New Roman" w:eastAsia="Times New Roman" w:hAnsi="Times New Roman" w:cs="Times New Roman"/>
          <w:spacing w:val="-5"/>
          <w:sz w:val="24"/>
          <w:szCs w:val="24"/>
        </w:rPr>
        <w:t xml:space="preserve"> </w:t>
      </w:r>
      <w:r w:rsidRPr="00270229">
        <w:rPr>
          <w:rFonts w:ascii="Times New Roman" w:eastAsia="Times New Roman" w:hAnsi="Times New Roman" w:cs="Times New Roman"/>
          <w:sz w:val="24"/>
          <w:szCs w:val="24"/>
        </w:rPr>
        <w:t>них.</w:t>
      </w:r>
    </w:p>
    <w:p w:rsidR="00D8775F" w:rsidRPr="008C49F0" w:rsidRDefault="00D8775F"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индивидуальная помощь ребенку (при необходимости) в освоении навыков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подготовки,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проведения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анализа ключевых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дел;</w:t>
      </w:r>
    </w:p>
    <w:p w:rsidR="00D8775F" w:rsidRPr="008C49F0" w:rsidRDefault="00D8775F" w:rsidP="00424616">
      <w:pPr>
        <w:widowControl w:val="0"/>
        <w:numPr>
          <w:ilvl w:val="0"/>
          <w:numId w:val="20"/>
        </w:numPr>
        <w:tabs>
          <w:tab w:val="left" w:pos="1522"/>
          <w:tab w:val="left" w:pos="10065"/>
          <w:tab w:val="left" w:pos="10206"/>
        </w:tabs>
        <w:autoSpaceDE w:val="0"/>
        <w:autoSpaceDN w:val="0"/>
        <w:spacing w:before="74"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наблюдение за поведением ребенка в ситуациях подготовки, проведения 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анализа ключевых дел, за его отношениями со сверстниками, старшими и младшими школьниками,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педагогами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другими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взрослыми;</w:t>
      </w:r>
    </w:p>
    <w:p w:rsidR="00D8775F" w:rsidRPr="008C49F0" w:rsidRDefault="00D8775F" w:rsidP="00424616">
      <w:pPr>
        <w:widowControl w:val="0"/>
        <w:numPr>
          <w:ilvl w:val="0"/>
          <w:numId w:val="20"/>
        </w:numPr>
        <w:tabs>
          <w:tab w:val="left" w:pos="1522"/>
          <w:tab w:val="left" w:pos="10065"/>
          <w:tab w:val="left" w:pos="10206"/>
        </w:tabs>
        <w:autoSpaceDE w:val="0"/>
        <w:autoSpaceDN w:val="0"/>
        <w:spacing w:before="1"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 необходимости коррекция поведения ребенка через частные беседы 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pacing w:val="-1"/>
          <w:sz w:val="24"/>
          <w:szCs w:val="24"/>
        </w:rPr>
        <w:t>ним,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через</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включение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его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pacing w:val="-1"/>
          <w:sz w:val="24"/>
          <w:szCs w:val="24"/>
        </w:rPr>
        <w:t>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совместную</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работу</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другими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детьми,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которые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могли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бы</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стать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хорошим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примером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ребенка,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через</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предложение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взять</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следующем</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ключевом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деле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себя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роль</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ответственного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тот</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иной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фрагмент</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общей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работы.</w:t>
      </w:r>
    </w:p>
    <w:p w:rsidR="00D8775F" w:rsidRPr="008C49F0" w:rsidRDefault="00D8775F" w:rsidP="00D8775F">
      <w:pPr>
        <w:widowControl w:val="0"/>
        <w:autoSpaceDE w:val="0"/>
        <w:autoSpaceDN w:val="0"/>
        <w:spacing w:before="3"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7"/>
          <w:sz w:val="24"/>
          <w:szCs w:val="24"/>
        </w:rPr>
        <w:t xml:space="preserve"> </w:t>
      </w:r>
      <w:r w:rsidRPr="008C49F0">
        <w:rPr>
          <w:rFonts w:ascii="Times New Roman" w:eastAsia="Times New Roman" w:hAnsi="Times New Roman" w:cs="Times New Roman"/>
          <w:b/>
          <w:bCs/>
          <w:sz w:val="24"/>
          <w:szCs w:val="24"/>
        </w:rPr>
        <w:t>«С</w:t>
      </w:r>
      <w:r>
        <w:rPr>
          <w:rFonts w:ascii="Times New Roman" w:eastAsia="Times New Roman" w:hAnsi="Times New Roman" w:cs="Times New Roman"/>
          <w:b/>
          <w:bCs/>
          <w:sz w:val="24"/>
          <w:szCs w:val="24"/>
        </w:rPr>
        <w:t>ам</w:t>
      </w:r>
      <w:r w:rsidRPr="008C49F0">
        <w:rPr>
          <w:rFonts w:ascii="Times New Roman" w:eastAsia="Times New Roman" w:hAnsi="Times New Roman" w:cs="Times New Roman"/>
          <w:b/>
          <w:bCs/>
          <w:sz w:val="24"/>
          <w:szCs w:val="24"/>
        </w:rPr>
        <w:t>оуправление»</w:t>
      </w:r>
    </w:p>
    <w:p w:rsidR="00D8775F" w:rsidRPr="008C49F0" w:rsidRDefault="00D8775F" w:rsidP="00D8775F">
      <w:pPr>
        <w:widowControl w:val="0"/>
        <w:autoSpaceDE w:val="0"/>
        <w:autoSpaceDN w:val="0"/>
        <w:spacing w:before="6" w:after="0" w:line="240" w:lineRule="auto"/>
        <w:rPr>
          <w:rFonts w:ascii="Times New Roman" w:eastAsia="Times New Roman" w:hAnsi="Times New Roman" w:cs="Times New Roman"/>
          <w:b/>
          <w:sz w:val="24"/>
          <w:szCs w:val="24"/>
        </w:rPr>
      </w:pP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чувство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собственного</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достоинства,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школьникам</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предоставляет</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широкие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возможности для самовыражения и самореализации. Поскольку обучающиеся 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ОВЗ младших и подростковых классов не всегда удается самостоятельно организовать свою деятельность, детское самоуправление иногда и на время может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трансформироваться (посредством введения функции педагога-куратора) в детско-взрослое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самоуправление.</w:t>
      </w:r>
    </w:p>
    <w:p w:rsidR="00D8775F" w:rsidRDefault="00D8775F" w:rsidP="00D8775F">
      <w:pPr>
        <w:widowControl w:val="0"/>
        <w:autoSpaceDE w:val="0"/>
        <w:autoSpaceDN w:val="0"/>
        <w:spacing w:after="0"/>
        <w:ind w:right="4"/>
        <w:jc w:val="both"/>
        <w:rPr>
          <w:rFonts w:ascii="Times New Roman" w:eastAsia="Times New Roman" w:hAnsi="Times New Roman" w:cs="Times New Roman"/>
          <w:spacing w:val="-67"/>
          <w:sz w:val="24"/>
          <w:szCs w:val="24"/>
        </w:rPr>
      </w:pPr>
      <w:r w:rsidRPr="008C49F0">
        <w:rPr>
          <w:rFonts w:ascii="Times New Roman" w:eastAsia="Times New Roman" w:hAnsi="Times New Roman" w:cs="Times New Roman"/>
          <w:sz w:val="24"/>
          <w:szCs w:val="24"/>
        </w:rPr>
        <w:t>Детское самоуправление в школе осуществляется следующим образом</w:t>
      </w:r>
      <w:proofErr w:type="gramStart"/>
      <w:r w:rsidRPr="008C49F0">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67"/>
          <w:sz w:val="24"/>
          <w:szCs w:val="24"/>
        </w:rPr>
        <w:t>:</w:t>
      </w:r>
      <w:proofErr w:type="gramEnd"/>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 уровне школы:</w:t>
      </w:r>
    </w:p>
    <w:p w:rsidR="00D8775F" w:rsidRPr="008C49F0" w:rsidRDefault="00D8775F"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через деятельность выборного Совета обуч</w:t>
      </w:r>
      <w:r>
        <w:rPr>
          <w:rFonts w:ascii="Times New Roman" w:eastAsia="Times New Roman" w:hAnsi="Times New Roman" w:cs="Times New Roman"/>
          <w:sz w:val="24"/>
          <w:szCs w:val="24"/>
        </w:rPr>
        <w:t>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создаваемого для учета мнения школьников по вопросам управления образовательной организацией и принятия административных решений, затрагивающих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права и законные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интересы;</w:t>
      </w:r>
    </w:p>
    <w:p w:rsidR="00D8775F" w:rsidRPr="008C49F0" w:rsidRDefault="00D8775F" w:rsidP="00424616">
      <w:pPr>
        <w:widowControl w:val="0"/>
        <w:numPr>
          <w:ilvl w:val="0"/>
          <w:numId w:val="20"/>
        </w:numPr>
        <w:tabs>
          <w:tab w:val="left" w:pos="1522"/>
        </w:tabs>
        <w:autoSpaceDE w:val="0"/>
        <w:autoSpaceDN w:val="0"/>
        <w:spacing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через деятельность творческих советов, отвечающих за проведение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тех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иных конкретных мероприятий,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праздников,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вечеров,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акций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т.п.;</w:t>
      </w:r>
    </w:p>
    <w:p w:rsidR="00D8775F" w:rsidRPr="008C49F0" w:rsidRDefault="00D8775F" w:rsidP="00D8775F">
      <w:pPr>
        <w:widowControl w:val="0"/>
        <w:autoSpaceDE w:val="0"/>
        <w:autoSpaceDN w:val="0"/>
        <w:spacing w:after="0" w:line="317" w:lineRule="exact"/>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lastRenderedPageBreak/>
        <w:t>На</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уровне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классов:</w:t>
      </w:r>
    </w:p>
    <w:p w:rsidR="00D8775F" w:rsidRPr="008C49F0" w:rsidRDefault="00D8775F" w:rsidP="00424616">
      <w:pPr>
        <w:widowControl w:val="0"/>
        <w:numPr>
          <w:ilvl w:val="0"/>
          <w:numId w:val="20"/>
        </w:numPr>
        <w:tabs>
          <w:tab w:val="left" w:pos="1522"/>
        </w:tabs>
        <w:autoSpaceDE w:val="0"/>
        <w:autoSpaceDN w:val="0"/>
        <w:spacing w:before="46"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через деятельность выборных по инициативе и предложениям 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лидеров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(старост),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представляющих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интересы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общешкольных делах и призванных координировать его работу с работой </w:t>
      </w:r>
      <w:r>
        <w:rPr>
          <w:rFonts w:ascii="Times New Roman" w:eastAsia="Times New Roman" w:hAnsi="Times New Roman" w:cs="Times New Roman"/>
          <w:sz w:val="24"/>
          <w:szCs w:val="24"/>
        </w:rPr>
        <w:t>Совета обучающихся</w:t>
      </w:r>
      <w:r w:rsidRPr="008C49F0">
        <w:rPr>
          <w:rFonts w:ascii="Times New Roman" w:eastAsia="Times New Roman" w:hAnsi="Times New Roman" w:cs="Times New Roman"/>
          <w:sz w:val="24"/>
          <w:szCs w:val="24"/>
        </w:rPr>
        <w:t xml:space="preserve">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классных руководителей;</w:t>
      </w:r>
    </w:p>
    <w:p w:rsidR="00D8775F" w:rsidRPr="008C49F0" w:rsidRDefault="00D8775F" w:rsidP="00424616">
      <w:pPr>
        <w:widowControl w:val="0"/>
        <w:numPr>
          <w:ilvl w:val="0"/>
          <w:numId w:val="20"/>
        </w:numPr>
        <w:tabs>
          <w:tab w:val="left" w:pos="1522"/>
        </w:tabs>
        <w:autoSpaceDE w:val="0"/>
        <w:autoSpaceDN w:val="0"/>
        <w:spacing w:before="1"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через деятельность выборных органов самоуправления, отвечающих за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различные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работы класса;</w:t>
      </w:r>
    </w:p>
    <w:p w:rsidR="00D8775F" w:rsidRPr="008C49F0" w:rsidRDefault="00D8775F" w:rsidP="00D8775F">
      <w:pPr>
        <w:widowControl w:val="0"/>
        <w:autoSpaceDE w:val="0"/>
        <w:autoSpaceDN w:val="0"/>
        <w:spacing w:after="0" w:line="317" w:lineRule="exact"/>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индивидуальном</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уровне:</w:t>
      </w:r>
    </w:p>
    <w:p w:rsidR="00D8775F" w:rsidRDefault="00D8775F" w:rsidP="00424616">
      <w:pPr>
        <w:widowControl w:val="0"/>
        <w:numPr>
          <w:ilvl w:val="0"/>
          <w:numId w:val="20"/>
        </w:numPr>
        <w:tabs>
          <w:tab w:val="left" w:pos="1522"/>
        </w:tabs>
        <w:autoSpaceDE w:val="0"/>
        <w:autoSpaceDN w:val="0"/>
        <w:spacing w:before="47" w:after="0" w:line="278" w:lineRule="auto"/>
        <w:ind w:right="4"/>
        <w:jc w:val="both"/>
        <w:rPr>
          <w:rFonts w:ascii="Times New Roman" w:eastAsia="Times New Roman" w:hAnsi="Times New Roman" w:cs="Times New Roman"/>
          <w:sz w:val="24"/>
          <w:szCs w:val="24"/>
        </w:rPr>
      </w:pPr>
      <w:r w:rsidRPr="00E75D8F">
        <w:rPr>
          <w:rFonts w:ascii="Times New Roman" w:eastAsia="Times New Roman" w:hAnsi="Times New Roman" w:cs="Times New Roman"/>
          <w:sz w:val="24"/>
          <w:szCs w:val="24"/>
        </w:rPr>
        <w:t>через</w:t>
      </w:r>
      <w:r w:rsidRPr="00E75D8F">
        <w:rPr>
          <w:rFonts w:ascii="Times New Roman" w:eastAsia="Times New Roman" w:hAnsi="Times New Roman" w:cs="Times New Roman"/>
          <w:spacing w:val="-14"/>
          <w:sz w:val="24"/>
          <w:szCs w:val="24"/>
        </w:rPr>
        <w:t xml:space="preserve"> </w:t>
      </w:r>
      <w:r w:rsidRPr="00E75D8F">
        <w:rPr>
          <w:rFonts w:ascii="Times New Roman" w:eastAsia="Times New Roman" w:hAnsi="Times New Roman" w:cs="Times New Roman"/>
          <w:sz w:val="24"/>
          <w:szCs w:val="24"/>
        </w:rPr>
        <w:t>вовлечение</w:t>
      </w:r>
      <w:r w:rsidRPr="00E75D8F">
        <w:rPr>
          <w:rFonts w:ascii="Times New Roman" w:eastAsia="Times New Roman" w:hAnsi="Times New Roman" w:cs="Times New Roman"/>
          <w:spacing w:val="-13"/>
          <w:sz w:val="24"/>
          <w:szCs w:val="24"/>
        </w:rPr>
        <w:t xml:space="preserve"> </w:t>
      </w:r>
      <w:r w:rsidRPr="00E75D8F">
        <w:rPr>
          <w:rFonts w:ascii="Times New Roman" w:eastAsia="Times New Roman" w:hAnsi="Times New Roman" w:cs="Times New Roman"/>
          <w:sz w:val="24"/>
          <w:szCs w:val="24"/>
        </w:rPr>
        <w:t>школьников</w:t>
      </w:r>
      <w:r w:rsidRPr="00E75D8F">
        <w:rPr>
          <w:rFonts w:ascii="Times New Roman" w:eastAsia="Times New Roman" w:hAnsi="Times New Roman" w:cs="Times New Roman"/>
          <w:spacing w:val="-14"/>
          <w:sz w:val="24"/>
          <w:szCs w:val="24"/>
        </w:rPr>
        <w:t xml:space="preserve"> </w:t>
      </w:r>
      <w:r w:rsidRPr="00E75D8F">
        <w:rPr>
          <w:rFonts w:ascii="Times New Roman" w:eastAsia="Times New Roman" w:hAnsi="Times New Roman" w:cs="Times New Roman"/>
          <w:sz w:val="24"/>
          <w:szCs w:val="24"/>
        </w:rPr>
        <w:t>в</w:t>
      </w:r>
      <w:r w:rsidRPr="00E75D8F">
        <w:rPr>
          <w:rFonts w:ascii="Times New Roman" w:eastAsia="Times New Roman" w:hAnsi="Times New Roman" w:cs="Times New Roman"/>
          <w:spacing w:val="-13"/>
          <w:sz w:val="24"/>
          <w:szCs w:val="24"/>
        </w:rPr>
        <w:t xml:space="preserve"> </w:t>
      </w:r>
      <w:r w:rsidRPr="00E75D8F">
        <w:rPr>
          <w:rFonts w:ascii="Times New Roman" w:eastAsia="Times New Roman" w:hAnsi="Times New Roman" w:cs="Times New Roman"/>
          <w:sz w:val="24"/>
          <w:szCs w:val="24"/>
        </w:rPr>
        <w:t>планирование,</w:t>
      </w:r>
      <w:r w:rsidRPr="00E75D8F">
        <w:rPr>
          <w:rFonts w:ascii="Times New Roman" w:eastAsia="Times New Roman" w:hAnsi="Times New Roman" w:cs="Times New Roman"/>
          <w:spacing w:val="-14"/>
          <w:sz w:val="24"/>
          <w:szCs w:val="24"/>
        </w:rPr>
        <w:t xml:space="preserve"> </w:t>
      </w:r>
      <w:r w:rsidRPr="00E75D8F">
        <w:rPr>
          <w:rFonts w:ascii="Times New Roman" w:eastAsia="Times New Roman" w:hAnsi="Times New Roman" w:cs="Times New Roman"/>
          <w:sz w:val="24"/>
          <w:szCs w:val="24"/>
        </w:rPr>
        <w:t>организацию,</w:t>
      </w:r>
      <w:r w:rsidRPr="00E75D8F">
        <w:rPr>
          <w:rFonts w:ascii="Times New Roman" w:eastAsia="Times New Roman" w:hAnsi="Times New Roman" w:cs="Times New Roman"/>
          <w:spacing w:val="-14"/>
          <w:sz w:val="24"/>
          <w:szCs w:val="24"/>
        </w:rPr>
        <w:t xml:space="preserve"> </w:t>
      </w:r>
      <w:r w:rsidRPr="00E75D8F">
        <w:rPr>
          <w:rFonts w:ascii="Times New Roman" w:eastAsia="Times New Roman" w:hAnsi="Times New Roman" w:cs="Times New Roman"/>
          <w:sz w:val="24"/>
          <w:szCs w:val="24"/>
        </w:rPr>
        <w:t>проведение</w:t>
      </w:r>
      <w:r w:rsidRPr="00E75D8F">
        <w:rPr>
          <w:rFonts w:ascii="Times New Roman" w:eastAsia="Times New Roman" w:hAnsi="Times New Roman" w:cs="Times New Roman"/>
          <w:spacing w:val="-12"/>
          <w:sz w:val="24"/>
          <w:szCs w:val="24"/>
        </w:rPr>
        <w:t xml:space="preserve"> </w:t>
      </w:r>
      <w:r w:rsidRPr="00E75D8F">
        <w:rPr>
          <w:rFonts w:ascii="Times New Roman" w:eastAsia="Times New Roman" w:hAnsi="Times New Roman" w:cs="Times New Roman"/>
          <w:sz w:val="24"/>
          <w:szCs w:val="24"/>
        </w:rPr>
        <w:t>и</w:t>
      </w:r>
      <w:r w:rsidRPr="00E75D8F">
        <w:rPr>
          <w:rFonts w:ascii="Times New Roman" w:eastAsia="Times New Roman" w:hAnsi="Times New Roman" w:cs="Times New Roman"/>
          <w:spacing w:val="-68"/>
          <w:sz w:val="24"/>
          <w:szCs w:val="24"/>
        </w:rPr>
        <w:t xml:space="preserve"> </w:t>
      </w:r>
      <w:r w:rsidRPr="00E75D8F">
        <w:rPr>
          <w:rFonts w:ascii="Times New Roman" w:eastAsia="Times New Roman" w:hAnsi="Times New Roman" w:cs="Times New Roman"/>
          <w:sz w:val="24"/>
          <w:szCs w:val="24"/>
        </w:rPr>
        <w:t>анализ</w:t>
      </w:r>
      <w:r w:rsidRPr="00E75D8F">
        <w:rPr>
          <w:rFonts w:ascii="Times New Roman" w:eastAsia="Times New Roman" w:hAnsi="Times New Roman" w:cs="Times New Roman"/>
          <w:spacing w:val="-5"/>
          <w:sz w:val="24"/>
          <w:szCs w:val="24"/>
        </w:rPr>
        <w:t xml:space="preserve"> </w:t>
      </w:r>
      <w:r w:rsidRPr="00E75D8F">
        <w:rPr>
          <w:rFonts w:ascii="Times New Roman" w:eastAsia="Times New Roman" w:hAnsi="Times New Roman" w:cs="Times New Roman"/>
          <w:sz w:val="24"/>
          <w:szCs w:val="24"/>
        </w:rPr>
        <w:t>общешкольных</w:t>
      </w:r>
      <w:r w:rsidRPr="00E75D8F">
        <w:rPr>
          <w:rFonts w:ascii="Times New Roman" w:eastAsia="Times New Roman" w:hAnsi="Times New Roman" w:cs="Times New Roman"/>
          <w:spacing w:val="-3"/>
          <w:sz w:val="24"/>
          <w:szCs w:val="24"/>
        </w:rPr>
        <w:t xml:space="preserve"> </w:t>
      </w:r>
      <w:r w:rsidRPr="00E75D8F">
        <w:rPr>
          <w:rFonts w:ascii="Times New Roman" w:eastAsia="Times New Roman" w:hAnsi="Times New Roman" w:cs="Times New Roman"/>
          <w:sz w:val="24"/>
          <w:szCs w:val="24"/>
        </w:rPr>
        <w:t xml:space="preserve">и </w:t>
      </w:r>
      <w:proofErr w:type="spellStart"/>
      <w:r w:rsidRPr="00E75D8F">
        <w:rPr>
          <w:rFonts w:ascii="Times New Roman" w:eastAsia="Times New Roman" w:hAnsi="Times New Roman" w:cs="Times New Roman"/>
          <w:sz w:val="24"/>
          <w:szCs w:val="24"/>
        </w:rPr>
        <w:t>внутриклассных</w:t>
      </w:r>
      <w:proofErr w:type="spellEnd"/>
      <w:r w:rsidRPr="00E75D8F">
        <w:rPr>
          <w:rFonts w:ascii="Times New Roman" w:eastAsia="Times New Roman" w:hAnsi="Times New Roman" w:cs="Times New Roman"/>
          <w:spacing w:val="1"/>
          <w:sz w:val="24"/>
          <w:szCs w:val="24"/>
        </w:rPr>
        <w:t xml:space="preserve"> </w:t>
      </w:r>
      <w:r w:rsidRPr="00E75D8F">
        <w:rPr>
          <w:rFonts w:ascii="Times New Roman" w:eastAsia="Times New Roman" w:hAnsi="Times New Roman" w:cs="Times New Roman"/>
          <w:sz w:val="24"/>
          <w:szCs w:val="24"/>
        </w:rPr>
        <w:t>дел;</w:t>
      </w:r>
    </w:p>
    <w:p w:rsidR="00D8775F" w:rsidRPr="00E75D8F" w:rsidRDefault="00D8775F" w:rsidP="00424616">
      <w:pPr>
        <w:widowControl w:val="0"/>
        <w:numPr>
          <w:ilvl w:val="0"/>
          <w:numId w:val="20"/>
        </w:numPr>
        <w:tabs>
          <w:tab w:val="left" w:pos="1522"/>
        </w:tabs>
        <w:autoSpaceDE w:val="0"/>
        <w:autoSpaceDN w:val="0"/>
        <w:spacing w:before="47" w:after="0" w:line="278" w:lineRule="auto"/>
        <w:ind w:right="4"/>
        <w:jc w:val="both"/>
        <w:rPr>
          <w:rFonts w:ascii="Times New Roman" w:eastAsia="Times New Roman" w:hAnsi="Times New Roman" w:cs="Times New Roman"/>
          <w:sz w:val="24"/>
          <w:szCs w:val="24"/>
        </w:rPr>
      </w:pPr>
      <w:r w:rsidRPr="00E75D8F">
        <w:rPr>
          <w:rFonts w:ascii="Times New Roman" w:eastAsia="Times New Roman" w:hAnsi="Times New Roman" w:cs="Times New Roman"/>
          <w:sz w:val="24"/>
          <w:szCs w:val="24"/>
        </w:rPr>
        <w:t>через</w:t>
      </w:r>
      <w:r w:rsidRPr="00E75D8F">
        <w:rPr>
          <w:rFonts w:ascii="Times New Roman" w:eastAsia="Times New Roman" w:hAnsi="Times New Roman" w:cs="Times New Roman"/>
          <w:spacing w:val="-14"/>
          <w:sz w:val="24"/>
          <w:szCs w:val="24"/>
        </w:rPr>
        <w:t xml:space="preserve"> </w:t>
      </w:r>
      <w:r w:rsidRPr="00E75D8F">
        <w:rPr>
          <w:rFonts w:ascii="Times New Roman" w:eastAsia="Times New Roman" w:hAnsi="Times New Roman" w:cs="Times New Roman"/>
          <w:sz w:val="24"/>
          <w:szCs w:val="24"/>
        </w:rPr>
        <w:t>реализацию</w:t>
      </w:r>
      <w:r w:rsidRPr="00E75D8F">
        <w:rPr>
          <w:rFonts w:ascii="Times New Roman" w:eastAsia="Times New Roman" w:hAnsi="Times New Roman" w:cs="Times New Roman"/>
          <w:spacing w:val="-11"/>
          <w:sz w:val="24"/>
          <w:szCs w:val="24"/>
        </w:rPr>
        <w:t xml:space="preserve"> </w:t>
      </w:r>
      <w:r w:rsidRPr="00E75D8F">
        <w:rPr>
          <w:rFonts w:ascii="Times New Roman" w:eastAsia="Times New Roman" w:hAnsi="Times New Roman" w:cs="Times New Roman"/>
          <w:sz w:val="24"/>
          <w:szCs w:val="24"/>
        </w:rPr>
        <w:t>функций</w:t>
      </w:r>
      <w:r w:rsidRPr="00E75D8F">
        <w:rPr>
          <w:rFonts w:ascii="Times New Roman" w:eastAsia="Times New Roman" w:hAnsi="Times New Roman" w:cs="Times New Roman"/>
          <w:spacing w:val="-11"/>
          <w:sz w:val="24"/>
          <w:szCs w:val="24"/>
        </w:rPr>
        <w:t xml:space="preserve"> </w:t>
      </w:r>
      <w:r w:rsidRPr="00E75D8F">
        <w:rPr>
          <w:rFonts w:ascii="Times New Roman" w:eastAsia="Times New Roman" w:hAnsi="Times New Roman" w:cs="Times New Roman"/>
          <w:sz w:val="24"/>
          <w:szCs w:val="24"/>
        </w:rPr>
        <w:t>школьниками,</w:t>
      </w:r>
      <w:r w:rsidRPr="00E75D8F">
        <w:rPr>
          <w:rFonts w:ascii="Times New Roman" w:eastAsia="Times New Roman" w:hAnsi="Times New Roman" w:cs="Times New Roman"/>
          <w:spacing w:val="-11"/>
          <w:sz w:val="24"/>
          <w:szCs w:val="24"/>
        </w:rPr>
        <w:t xml:space="preserve"> </w:t>
      </w:r>
      <w:r w:rsidRPr="00E75D8F">
        <w:rPr>
          <w:rFonts w:ascii="Times New Roman" w:eastAsia="Times New Roman" w:hAnsi="Times New Roman" w:cs="Times New Roman"/>
          <w:sz w:val="24"/>
          <w:szCs w:val="24"/>
        </w:rPr>
        <w:t>отвечающими</w:t>
      </w:r>
      <w:r w:rsidRPr="00E75D8F">
        <w:rPr>
          <w:rFonts w:ascii="Times New Roman" w:eastAsia="Times New Roman" w:hAnsi="Times New Roman" w:cs="Times New Roman"/>
          <w:spacing w:val="-11"/>
          <w:sz w:val="24"/>
          <w:szCs w:val="24"/>
        </w:rPr>
        <w:t xml:space="preserve"> </w:t>
      </w:r>
      <w:r w:rsidRPr="00E75D8F">
        <w:rPr>
          <w:rFonts w:ascii="Times New Roman" w:eastAsia="Times New Roman" w:hAnsi="Times New Roman" w:cs="Times New Roman"/>
          <w:sz w:val="24"/>
          <w:szCs w:val="24"/>
        </w:rPr>
        <w:t>за</w:t>
      </w:r>
      <w:r w:rsidRPr="00E75D8F">
        <w:rPr>
          <w:rFonts w:ascii="Times New Roman" w:eastAsia="Times New Roman" w:hAnsi="Times New Roman" w:cs="Times New Roman"/>
          <w:spacing w:val="-13"/>
          <w:sz w:val="24"/>
          <w:szCs w:val="24"/>
        </w:rPr>
        <w:t xml:space="preserve"> </w:t>
      </w:r>
      <w:r w:rsidRPr="00E75D8F">
        <w:rPr>
          <w:rFonts w:ascii="Times New Roman" w:eastAsia="Times New Roman" w:hAnsi="Times New Roman" w:cs="Times New Roman"/>
          <w:sz w:val="24"/>
          <w:szCs w:val="24"/>
        </w:rPr>
        <w:t>различные</w:t>
      </w:r>
      <w:r w:rsidRPr="00E75D8F">
        <w:rPr>
          <w:rFonts w:ascii="Times New Roman" w:eastAsia="Times New Roman" w:hAnsi="Times New Roman" w:cs="Times New Roman"/>
          <w:spacing w:val="-11"/>
          <w:sz w:val="24"/>
          <w:szCs w:val="24"/>
        </w:rPr>
        <w:t xml:space="preserve"> </w:t>
      </w:r>
      <w:r w:rsidRPr="00E75D8F">
        <w:rPr>
          <w:rFonts w:ascii="Times New Roman" w:eastAsia="Times New Roman" w:hAnsi="Times New Roman" w:cs="Times New Roman"/>
          <w:sz w:val="24"/>
          <w:szCs w:val="24"/>
        </w:rPr>
        <w:t>направления</w:t>
      </w:r>
      <w:r w:rsidRPr="00E75D8F">
        <w:rPr>
          <w:rFonts w:ascii="Times New Roman" w:eastAsia="Times New Roman" w:hAnsi="Times New Roman" w:cs="Times New Roman"/>
          <w:spacing w:val="-4"/>
          <w:sz w:val="24"/>
          <w:szCs w:val="24"/>
        </w:rPr>
        <w:t xml:space="preserve"> </w:t>
      </w:r>
      <w:r w:rsidRPr="00E75D8F">
        <w:rPr>
          <w:rFonts w:ascii="Times New Roman" w:eastAsia="Times New Roman" w:hAnsi="Times New Roman" w:cs="Times New Roman"/>
          <w:sz w:val="24"/>
          <w:szCs w:val="24"/>
        </w:rPr>
        <w:t>работы в</w:t>
      </w:r>
      <w:r w:rsidRPr="00E75D8F">
        <w:rPr>
          <w:rFonts w:ascii="Times New Roman" w:eastAsia="Times New Roman" w:hAnsi="Times New Roman" w:cs="Times New Roman"/>
          <w:spacing w:val="-1"/>
          <w:sz w:val="24"/>
          <w:szCs w:val="24"/>
        </w:rPr>
        <w:t xml:space="preserve"> </w:t>
      </w:r>
      <w:r w:rsidRPr="00E75D8F">
        <w:rPr>
          <w:rFonts w:ascii="Times New Roman" w:eastAsia="Times New Roman" w:hAnsi="Times New Roman" w:cs="Times New Roman"/>
          <w:sz w:val="24"/>
          <w:szCs w:val="24"/>
        </w:rPr>
        <w:t>классе.</w:t>
      </w:r>
    </w:p>
    <w:p w:rsidR="00D8775F" w:rsidRPr="008C49F0" w:rsidRDefault="00D8775F" w:rsidP="00D8775F">
      <w:pPr>
        <w:widowControl w:val="0"/>
        <w:autoSpaceDE w:val="0"/>
        <w:autoSpaceDN w:val="0"/>
        <w:spacing w:before="66" w:after="0" w:line="240" w:lineRule="auto"/>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5"/>
          <w:sz w:val="24"/>
          <w:szCs w:val="24"/>
        </w:rPr>
        <w:t xml:space="preserve"> </w:t>
      </w:r>
      <w:r w:rsidRPr="008C49F0">
        <w:rPr>
          <w:rFonts w:ascii="Times New Roman" w:eastAsia="Times New Roman" w:hAnsi="Times New Roman" w:cs="Times New Roman"/>
          <w:b/>
          <w:bCs/>
          <w:sz w:val="24"/>
          <w:szCs w:val="24"/>
        </w:rPr>
        <w:t>«Детск</w:t>
      </w:r>
      <w:r>
        <w:rPr>
          <w:rFonts w:ascii="Times New Roman" w:eastAsia="Times New Roman" w:hAnsi="Times New Roman" w:cs="Times New Roman"/>
          <w:b/>
          <w:bCs/>
          <w:sz w:val="24"/>
          <w:szCs w:val="24"/>
        </w:rPr>
        <w:t xml:space="preserve">ие общественные </w:t>
      </w:r>
      <w:r w:rsidRPr="008C49F0">
        <w:rPr>
          <w:rFonts w:ascii="Times New Roman" w:eastAsia="Times New Roman" w:hAnsi="Times New Roman" w:cs="Times New Roman"/>
          <w:b/>
          <w:bCs/>
          <w:sz w:val="24"/>
          <w:szCs w:val="24"/>
        </w:rPr>
        <w:t>объединени</w:t>
      </w:r>
      <w:r>
        <w:rPr>
          <w:rFonts w:ascii="Times New Roman" w:eastAsia="Times New Roman" w:hAnsi="Times New Roman" w:cs="Times New Roman"/>
          <w:b/>
          <w:bCs/>
          <w:sz w:val="24"/>
          <w:szCs w:val="24"/>
        </w:rPr>
        <w:t>я</w:t>
      </w:r>
      <w:r w:rsidRPr="008C49F0">
        <w:rPr>
          <w:rFonts w:ascii="Times New Roman" w:eastAsia="Times New Roman" w:hAnsi="Times New Roman" w:cs="Times New Roman"/>
          <w:b/>
          <w:bCs/>
          <w:sz w:val="24"/>
          <w:szCs w:val="24"/>
        </w:rPr>
        <w:t>»</w:t>
      </w:r>
    </w:p>
    <w:p w:rsidR="00D8775F" w:rsidRDefault="00D8775F" w:rsidP="00D8775F">
      <w:pPr>
        <w:widowControl w:val="0"/>
        <w:autoSpaceDE w:val="0"/>
        <w:autoSpaceDN w:val="0"/>
        <w:spacing w:after="0"/>
        <w:ind w:right="1128"/>
        <w:jc w:val="both"/>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ind w:right="-1"/>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Действующее на базе школы детское объединение «</w:t>
      </w:r>
      <w:r>
        <w:rPr>
          <w:rFonts w:ascii="Times New Roman" w:eastAsia="Times New Roman" w:hAnsi="Times New Roman" w:cs="Times New Roman"/>
          <w:sz w:val="24"/>
          <w:szCs w:val="24"/>
        </w:rPr>
        <w:t>Юность</w:t>
      </w:r>
      <w:r w:rsidRPr="008C49F0">
        <w:rPr>
          <w:rFonts w:ascii="Times New Roman" w:eastAsia="Times New Roman" w:hAnsi="Times New Roman" w:cs="Times New Roman"/>
          <w:sz w:val="24"/>
          <w:szCs w:val="24"/>
        </w:rPr>
        <w:t>» – это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добровольное детско-юношеское объединение обучающихся  </w:t>
      </w:r>
      <w:r w:rsidRPr="006E6B8E">
        <w:rPr>
          <w:rFonts w:ascii="Times New Roman" w:eastAsia="Times New Roman" w:hAnsi="Times New Roman" w:cs="Times New Roman"/>
          <w:sz w:val="24"/>
          <w:szCs w:val="24"/>
        </w:rPr>
        <w:t xml:space="preserve">МОУ </w:t>
      </w:r>
      <w:proofErr w:type="spellStart"/>
      <w:r w:rsidRPr="006E6B8E">
        <w:rPr>
          <w:rFonts w:ascii="Times New Roman" w:eastAsia="Times New Roman" w:hAnsi="Times New Roman" w:cs="Times New Roman"/>
          <w:sz w:val="24"/>
          <w:szCs w:val="24"/>
        </w:rPr>
        <w:t>Медянская</w:t>
      </w:r>
      <w:proofErr w:type="spellEnd"/>
      <w:r w:rsidRPr="006E6B8E">
        <w:rPr>
          <w:rFonts w:ascii="Times New Roman" w:eastAsia="Times New Roman" w:hAnsi="Times New Roman" w:cs="Times New Roman"/>
          <w:sz w:val="24"/>
          <w:szCs w:val="24"/>
        </w:rPr>
        <w:t xml:space="preserve"> СШ</w:t>
      </w:r>
      <w:r w:rsidRPr="008C49F0">
        <w:rPr>
          <w:rFonts w:ascii="Times New Roman" w:eastAsia="Times New Roman" w:hAnsi="Times New Roman" w:cs="Times New Roman"/>
          <w:sz w:val="24"/>
          <w:szCs w:val="24"/>
        </w:rPr>
        <w:t xml:space="preserve"> созданное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инициативе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взрослых,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объединившихся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основе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общности интересов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реализации общих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целей.</w:t>
      </w:r>
    </w:p>
    <w:p w:rsidR="00D8775F" w:rsidRPr="008C49F0" w:rsidRDefault="00D8775F" w:rsidP="00D8775F">
      <w:pPr>
        <w:widowControl w:val="0"/>
        <w:autoSpaceDE w:val="0"/>
        <w:autoSpaceDN w:val="0"/>
        <w:spacing w:after="0"/>
        <w:ind w:right="1132"/>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Воспитание в детском общественном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объединении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 xml:space="preserve">осуществляется </w:t>
      </w:r>
      <w:proofErr w:type="gramStart"/>
      <w:r w:rsidRPr="008C49F0">
        <w:rPr>
          <w:rFonts w:ascii="Times New Roman" w:eastAsia="Times New Roman" w:hAnsi="Times New Roman" w:cs="Times New Roman"/>
          <w:sz w:val="24"/>
          <w:szCs w:val="24"/>
        </w:rPr>
        <w:t>через</w:t>
      </w:r>
      <w:proofErr w:type="gramEnd"/>
      <w:r w:rsidRPr="008C49F0">
        <w:rPr>
          <w:rFonts w:ascii="Times New Roman" w:eastAsia="Times New Roman" w:hAnsi="Times New Roman" w:cs="Times New Roman"/>
          <w:sz w:val="24"/>
          <w:szCs w:val="24"/>
        </w:rPr>
        <w:t>:</w:t>
      </w:r>
    </w:p>
    <w:p w:rsidR="00D8775F" w:rsidRPr="008C49F0" w:rsidRDefault="00D8775F" w:rsidP="00424616">
      <w:pPr>
        <w:widowControl w:val="0"/>
        <w:numPr>
          <w:ilvl w:val="0"/>
          <w:numId w:val="20"/>
        </w:numPr>
        <w:tabs>
          <w:tab w:val="left" w:pos="1522"/>
          <w:tab w:val="left" w:pos="9923"/>
          <w:tab w:val="left" w:pos="10065"/>
        </w:tabs>
        <w:autoSpaceDE w:val="0"/>
        <w:autoSpaceDN w:val="0"/>
        <w:spacing w:after="0" w:line="240" w:lineRule="auto"/>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 помощь другим людям, своей школе, обществу в целом; развить в себе такие</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качества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забота,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уважение,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умение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сопереживать,</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умение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общаться,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слушать</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pacing w:val="-1"/>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слышать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других.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(Это</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посильная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помощь,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оказываемая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школьниками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пожилым</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людям; участие школьников в работе на прилегающей к школе территории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т.п.);</w:t>
      </w:r>
    </w:p>
    <w:p w:rsidR="00D8775F" w:rsidRPr="008C49F0" w:rsidRDefault="00D8775F" w:rsidP="00424616">
      <w:pPr>
        <w:widowControl w:val="0"/>
        <w:numPr>
          <w:ilvl w:val="0"/>
          <w:numId w:val="20"/>
        </w:numPr>
        <w:tabs>
          <w:tab w:val="left" w:pos="1522"/>
          <w:tab w:val="left" w:pos="9923"/>
          <w:tab w:val="left" w:pos="10065"/>
        </w:tabs>
        <w:autoSpaceDE w:val="0"/>
        <w:autoSpaceDN w:val="0"/>
        <w:spacing w:before="1" w:after="0" w:line="240" w:lineRule="auto"/>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осуществления дел, направ</w:t>
      </w:r>
      <w:r w:rsidRPr="008C49F0">
        <w:rPr>
          <w:rFonts w:ascii="Times New Roman" w:eastAsia="Times New Roman" w:hAnsi="Times New Roman" w:cs="Times New Roman"/>
          <w:spacing w:val="-1"/>
          <w:sz w:val="24"/>
          <w:szCs w:val="24"/>
        </w:rPr>
        <w:t>ленных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pacing w:val="-1"/>
          <w:sz w:val="24"/>
          <w:szCs w:val="24"/>
        </w:rPr>
        <w:t>на</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помощь</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другим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людям,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своей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обществу</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целом;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развить</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себе</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такие качества как внимание, забота, уважение, умение сопереживать, умение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общаться,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слушать и слышать</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других;</w:t>
      </w:r>
    </w:p>
    <w:p w:rsidR="00D8775F" w:rsidRPr="008C49F0" w:rsidRDefault="00D8775F" w:rsidP="00424616">
      <w:pPr>
        <w:widowControl w:val="0"/>
        <w:numPr>
          <w:ilvl w:val="0"/>
          <w:numId w:val="20"/>
        </w:numPr>
        <w:tabs>
          <w:tab w:val="left" w:pos="1522"/>
          <w:tab w:val="left" w:pos="9923"/>
          <w:tab w:val="left" w:pos="10065"/>
        </w:tabs>
        <w:autoSpaceDE w:val="0"/>
        <w:autoSpaceDN w:val="0"/>
        <w:spacing w:before="2" w:after="0" w:line="240" w:lineRule="auto"/>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рекрутинговые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мероприятия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начальной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школе,</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реализующие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идею</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популяризации деятельности детского общественного объединения, привлечения 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него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новых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участников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(проводятся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форме</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игр,</w:t>
      </w:r>
      <w:r w:rsidRPr="008C49F0">
        <w:rPr>
          <w:rFonts w:ascii="Times New Roman" w:eastAsia="Times New Roman" w:hAnsi="Times New Roman" w:cs="Times New Roman"/>
          <w:spacing w:val="-3"/>
          <w:sz w:val="24"/>
          <w:szCs w:val="24"/>
        </w:rPr>
        <w:t xml:space="preserve"> </w:t>
      </w:r>
      <w:proofErr w:type="spellStart"/>
      <w:r w:rsidRPr="008C49F0">
        <w:rPr>
          <w:rFonts w:ascii="Times New Roman" w:eastAsia="Times New Roman" w:hAnsi="Times New Roman" w:cs="Times New Roman"/>
          <w:sz w:val="24"/>
          <w:szCs w:val="24"/>
        </w:rPr>
        <w:t>квестов</w:t>
      </w:r>
      <w:proofErr w:type="spellEnd"/>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театрализаций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т.п.);</w:t>
      </w:r>
    </w:p>
    <w:p w:rsidR="00D8775F" w:rsidRPr="008C49F0" w:rsidRDefault="00D8775F" w:rsidP="00424616">
      <w:pPr>
        <w:widowControl w:val="0"/>
        <w:numPr>
          <w:ilvl w:val="0"/>
          <w:numId w:val="20"/>
        </w:numPr>
        <w:tabs>
          <w:tab w:val="left" w:pos="1522"/>
          <w:tab w:val="left" w:pos="9923"/>
          <w:tab w:val="left" w:pos="10065"/>
        </w:tabs>
        <w:autoSpaceDE w:val="0"/>
        <w:autoSpaceDN w:val="0"/>
        <w:spacing w:after="0" w:line="240" w:lineRule="auto"/>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поддержку и развитие в детском объединении его традиций и ритуалов,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формирующих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ребенка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чувство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общности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другими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его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членами,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чувство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причастности к тому, что происходит в объединении (реализуется посредством вве</w:t>
      </w:r>
      <w:r w:rsidRPr="008C49F0">
        <w:rPr>
          <w:rFonts w:ascii="Times New Roman" w:eastAsia="Times New Roman" w:hAnsi="Times New Roman" w:cs="Times New Roman"/>
          <w:spacing w:val="-1"/>
          <w:sz w:val="24"/>
          <w:szCs w:val="24"/>
        </w:rPr>
        <w:t>дения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особой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символики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детского</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объединения:</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детское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объединение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w:t>
      </w:r>
      <w:r>
        <w:rPr>
          <w:rFonts w:ascii="Times New Roman" w:eastAsia="Times New Roman" w:hAnsi="Times New Roman" w:cs="Times New Roman"/>
          <w:sz w:val="24"/>
          <w:szCs w:val="24"/>
        </w:rPr>
        <w:t>Юность»</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имеет эмблему,</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галстук</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w:t>
      </w:r>
    </w:p>
    <w:p w:rsidR="00D8775F" w:rsidRPr="008C49F0" w:rsidRDefault="00D8775F" w:rsidP="00D8775F">
      <w:pPr>
        <w:widowControl w:val="0"/>
        <w:tabs>
          <w:tab w:val="left" w:pos="9923"/>
          <w:tab w:val="left" w:pos="10065"/>
        </w:tabs>
        <w:autoSpaceDE w:val="0"/>
        <w:autoSpaceDN w:val="0"/>
        <w:spacing w:before="1" w:after="0" w:line="240" w:lineRule="auto"/>
        <w:ind w:right="287"/>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line="240" w:lineRule="auto"/>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6"/>
          <w:sz w:val="24"/>
          <w:szCs w:val="24"/>
        </w:rPr>
        <w:t xml:space="preserve"> </w:t>
      </w:r>
      <w:r w:rsidRPr="008C49F0">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Внешкольные мероприятия</w:t>
      </w:r>
      <w:r w:rsidRPr="008C49F0">
        <w:rPr>
          <w:rFonts w:ascii="Times New Roman" w:eastAsia="Times New Roman" w:hAnsi="Times New Roman" w:cs="Times New Roman"/>
          <w:b/>
          <w:bCs/>
          <w:sz w:val="24"/>
          <w:szCs w:val="24"/>
        </w:rPr>
        <w:t>»</w:t>
      </w:r>
    </w:p>
    <w:p w:rsidR="00D8775F" w:rsidRPr="008C49F0" w:rsidRDefault="00D8775F" w:rsidP="00D8775F">
      <w:pPr>
        <w:widowControl w:val="0"/>
        <w:autoSpaceDE w:val="0"/>
        <w:autoSpaceDN w:val="0"/>
        <w:spacing w:before="6" w:after="0" w:line="240" w:lineRule="auto"/>
        <w:rPr>
          <w:rFonts w:ascii="Times New Roman" w:eastAsia="Times New Roman" w:hAnsi="Times New Roman" w:cs="Times New Roman"/>
          <w:b/>
          <w:sz w:val="24"/>
          <w:szCs w:val="24"/>
        </w:rPr>
      </w:pPr>
    </w:p>
    <w:p w:rsidR="00D8775F" w:rsidRPr="008C49F0" w:rsidRDefault="00D8775F" w:rsidP="00D8775F">
      <w:pPr>
        <w:widowControl w:val="0"/>
        <w:autoSpaceDE w:val="0"/>
        <w:autoSpaceDN w:val="0"/>
        <w:spacing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Экскурсии, походы помогают школьнику расширить свой кругозор, получить новые знания об окружающей его социальной, культурной, природной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среде, научиться уважительно и бережно относиться к ней, приобрести важный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опыт социально одобряемого поведения в различных внешкольных ситуациях.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 экскурсиях, в походах создаются благоприятные условия для воспитания у</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подростков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самостоятельности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ответственности,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формирования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у</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них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навыков</w:t>
      </w:r>
    </w:p>
    <w:p w:rsidR="00D8775F" w:rsidRPr="008C49F0" w:rsidRDefault="00D8775F" w:rsidP="00D8775F">
      <w:pPr>
        <w:widowControl w:val="0"/>
        <w:autoSpaceDE w:val="0"/>
        <w:autoSpaceDN w:val="0"/>
        <w:spacing w:before="74" w:after="0"/>
        <w:ind w:right="4"/>
        <w:jc w:val="both"/>
        <w:rPr>
          <w:rFonts w:ascii="Times New Roman" w:eastAsia="Times New Roman" w:hAnsi="Times New Roman" w:cs="Times New Roman"/>
          <w:sz w:val="24"/>
          <w:szCs w:val="24"/>
        </w:rPr>
      </w:pPr>
      <w:proofErr w:type="spellStart"/>
      <w:r w:rsidRPr="008C49F0">
        <w:rPr>
          <w:rFonts w:ascii="Times New Roman" w:eastAsia="Times New Roman" w:hAnsi="Times New Roman" w:cs="Times New Roman"/>
          <w:sz w:val="24"/>
          <w:szCs w:val="24"/>
        </w:rPr>
        <w:t>самообслуживающего</w:t>
      </w:r>
      <w:proofErr w:type="spellEnd"/>
      <w:r w:rsidRPr="008C49F0">
        <w:rPr>
          <w:rFonts w:ascii="Times New Roman" w:eastAsia="Times New Roman" w:hAnsi="Times New Roman" w:cs="Times New Roman"/>
          <w:sz w:val="24"/>
          <w:szCs w:val="24"/>
        </w:rPr>
        <w:t xml:space="preserve"> труда, преодоления их инфантильных и эгоистических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наклонностей, обучения рациональному использованию своего времени, сил,</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имущества.</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Эти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воспитательные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возможности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реализуются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рамках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следующих</w:t>
      </w:r>
      <w:r w:rsidRPr="008C49F0">
        <w:rPr>
          <w:rFonts w:ascii="Times New Roman" w:eastAsia="Times New Roman" w:hAnsi="Times New Roman" w:cs="Times New Roman"/>
          <w:spacing w:val="-68"/>
          <w:sz w:val="24"/>
          <w:szCs w:val="24"/>
        </w:rPr>
        <w:t xml:space="preserve"> </w:t>
      </w:r>
      <w:r>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видов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 форм деятельности:</w:t>
      </w:r>
    </w:p>
    <w:p w:rsidR="00D8775F" w:rsidRDefault="00D8775F" w:rsidP="00424616">
      <w:pPr>
        <w:widowControl w:val="0"/>
        <w:numPr>
          <w:ilvl w:val="0"/>
          <w:numId w:val="20"/>
        </w:numPr>
        <w:tabs>
          <w:tab w:val="left" w:pos="1522"/>
        </w:tabs>
        <w:autoSpaceDE w:val="0"/>
        <w:autoSpaceDN w:val="0"/>
        <w:spacing w:before="47" w:after="0" w:line="278" w:lineRule="auto"/>
        <w:ind w:right="4"/>
        <w:jc w:val="both"/>
        <w:rPr>
          <w:rFonts w:ascii="Times New Roman" w:eastAsia="Times New Roman" w:hAnsi="Times New Roman" w:cs="Times New Roman"/>
          <w:sz w:val="24"/>
          <w:szCs w:val="24"/>
        </w:rPr>
      </w:pPr>
      <w:r w:rsidRPr="0081157A">
        <w:rPr>
          <w:rFonts w:ascii="Times New Roman" w:eastAsia="Times New Roman" w:hAnsi="Times New Roman" w:cs="Times New Roman"/>
          <w:sz w:val="24"/>
          <w:szCs w:val="24"/>
        </w:rPr>
        <w:lastRenderedPageBreak/>
        <w:t>регулярные сезонные экскурсии на природу, организуемые в начальных</w:t>
      </w:r>
      <w:r w:rsidRPr="0081157A">
        <w:rPr>
          <w:rFonts w:ascii="Times New Roman" w:eastAsia="Times New Roman" w:hAnsi="Times New Roman" w:cs="Times New Roman"/>
          <w:spacing w:val="1"/>
          <w:sz w:val="24"/>
          <w:szCs w:val="24"/>
        </w:rPr>
        <w:t xml:space="preserve"> </w:t>
      </w:r>
      <w:r w:rsidRPr="0081157A">
        <w:rPr>
          <w:rFonts w:ascii="Times New Roman" w:eastAsia="Times New Roman" w:hAnsi="Times New Roman" w:cs="Times New Roman"/>
          <w:sz w:val="24"/>
          <w:szCs w:val="24"/>
        </w:rPr>
        <w:t>классах</w:t>
      </w:r>
      <w:r w:rsidRPr="0081157A">
        <w:rPr>
          <w:rFonts w:ascii="Times New Roman" w:eastAsia="Times New Roman" w:hAnsi="Times New Roman" w:cs="Times New Roman"/>
          <w:spacing w:val="69"/>
          <w:sz w:val="24"/>
          <w:szCs w:val="24"/>
        </w:rPr>
        <w:t xml:space="preserve"> </w:t>
      </w:r>
      <w:r w:rsidRPr="0081157A">
        <w:rPr>
          <w:rFonts w:ascii="Times New Roman" w:eastAsia="Times New Roman" w:hAnsi="Times New Roman" w:cs="Times New Roman"/>
          <w:sz w:val="24"/>
          <w:szCs w:val="24"/>
        </w:rPr>
        <w:t>их</w:t>
      </w:r>
      <w:r w:rsidRPr="0081157A">
        <w:rPr>
          <w:rFonts w:ascii="Times New Roman" w:eastAsia="Times New Roman" w:hAnsi="Times New Roman" w:cs="Times New Roman"/>
          <w:spacing w:val="69"/>
          <w:sz w:val="24"/>
          <w:szCs w:val="24"/>
        </w:rPr>
        <w:t xml:space="preserve"> </w:t>
      </w:r>
      <w:r w:rsidRPr="0081157A">
        <w:rPr>
          <w:rFonts w:ascii="Times New Roman" w:eastAsia="Times New Roman" w:hAnsi="Times New Roman" w:cs="Times New Roman"/>
          <w:sz w:val="24"/>
          <w:szCs w:val="24"/>
        </w:rPr>
        <w:t>классными</w:t>
      </w:r>
      <w:r w:rsidRPr="0081157A">
        <w:rPr>
          <w:rFonts w:ascii="Times New Roman" w:eastAsia="Times New Roman" w:hAnsi="Times New Roman" w:cs="Times New Roman"/>
          <w:spacing w:val="67"/>
          <w:sz w:val="24"/>
          <w:szCs w:val="24"/>
        </w:rPr>
        <w:t xml:space="preserve"> </w:t>
      </w:r>
      <w:r w:rsidRPr="0081157A">
        <w:rPr>
          <w:rFonts w:ascii="Times New Roman" w:eastAsia="Times New Roman" w:hAnsi="Times New Roman" w:cs="Times New Roman"/>
          <w:sz w:val="24"/>
          <w:szCs w:val="24"/>
        </w:rPr>
        <w:t>руководителями</w:t>
      </w:r>
      <w:r w:rsidRPr="0081157A">
        <w:rPr>
          <w:rFonts w:ascii="Times New Roman" w:eastAsia="Times New Roman" w:hAnsi="Times New Roman" w:cs="Times New Roman"/>
          <w:spacing w:val="69"/>
          <w:sz w:val="24"/>
          <w:szCs w:val="24"/>
        </w:rPr>
        <w:t xml:space="preserve"> </w:t>
      </w:r>
      <w:r w:rsidRPr="0081157A">
        <w:rPr>
          <w:rFonts w:ascii="Times New Roman" w:eastAsia="Times New Roman" w:hAnsi="Times New Roman" w:cs="Times New Roman"/>
          <w:sz w:val="24"/>
          <w:szCs w:val="24"/>
        </w:rPr>
        <w:t>(«Природа</w:t>
      </w:r>
      <w:r w:rsidRPr="0081157A">
        <w:rPr>
          <w:rFonts w:ascii="Times New Roman" w:eastAsia="Times New Roman" w:hAnsi="Times New Roman" w:cs="Times New Roman"/>
          <w:spacing w:val="68"/>
          <w:sz w:val="24"/>
          <w:szCs w:val="24"/>
        </w:rPr>
        <w:t xml:space="preserve"> </w:t>
      </w:r>
      <w:r w:rsidRPr="0081157A">
        <w:rPr>
          <w:rFonts w:ascii="Times New Roman" w:eastAsia="Times New Roman" w:hAnsi="Times New Roman" w:cs="Times New Roman"/>
          <w:sz w:val="24"/>
          <w:szCs w:val="24"/>
        </w:rPr>
        <w:t>зимой»,</w:t>
      </w:r>
      <w:r w:rsidRPr="0081157A">
        <w:rPr>
          <w:rFonts w:ascii="Times New Roman" w:eastAsia="Times New Roman" w:hAnsi="Times New Roman" w:cs="Times New Roman"/>
          <w:spacing w:val="68"/>
          <w:sz w:val="24"/>
          <w:szCs w:val="24"/>
        </w:rPr>
        <w:t xml:space="preserve"> </w:t>
      </w:r>
      <w:r w:rsidRPr="0081157A">
        <w:rPr>
          <w:rFonts w:ascii="Times New Roman" w:eastAsia="Times New Roman" w:hAnsi="Times New Roman" w:cs="Times New Roman"/>
          <w:sz w:val="24"/>
          <w:szCs w:val="24"/>
        </w:rPr>
        <w:t>«Приметы</w:t>
      </w:r>
      <w:r w:rsidRPr="0081157A">
        <w:rPr>
          <w:rFonts w:ascii="Times New Roman" w:eastAsia="Times New Roman" w:hAnsi="Times New Roman" w:cs="Times New Roman"/>
          <w:spacing w:val="-1"/>
          <w:sz w:val="24"/>
          <w:szCs w:val="24"/>
        </w:rPr>
        <w:t xml:space="preserve"> </w:t>
      </w:r>
      <w:r w:rsidRPr="0081157A">
        <w:rPr>
          <w:rFonts w:ascii="Times New Roman" w:eastAsia="Times New Roman" w:hAnsi="Times New Roman" w:cs="Times New Roman"/>
          <w:sz w:val="24"/>
          <w:szCs w:val="24"/>
        </w:rPr>
        <w:t>весны»</w:t>
      </w:r>
      <w:r w:rsidRPr="0081157A">
        <w:rPr>
          <w:rFonts w:ascii="Times New Roman" w:eastAsia="Times New Roman" w:hAnsi="Times New Roman" w:cs="Times New Roman"/>
          <w:spacing w:val="-2"/>
          <w:sz w:val="24"/>
          <w:szCs w:val="24"/>
        </w:rPr>
        <w:t xml:space="preserve"> </w:t>
      </w:r>
      <w:r w:rsidRPr="0081157A">
        <w:rPr>
          <w:rFonts w:ascii="Times New Roman" w:eastAsia="Times New Roman" w:hAnsi="Times New Roman" w:cs="Times New Roman"/>
          <w:sz w:val="24"/>
          <w:szCs w:val="24"/>
        </w:rPr>
        <w:t>и</w:t>
      </w:r>
      <w:r w:rsidRPr="0081157A">
        <w:rPr>
          <w:rFonts w:ascii="Times New Roman" w:eastAsia="Times New Roman" w:hAnsi="Times New Roman" w:cs="Times New Roman"/>
          <w:spacing w:val="-3"/>
          <w:sz w:val="24"/>
          <w:szCs w:val="24"/>
        </w:rPr>
        <w:t xml:space="preserve"> </w:t>
      </w:r>
      <w:r w:rsidRPr="0081157A">
        <w:rPr>
          <w:rFonts w:ascii="Times New Roman" w:eastAsia="Times New Roman" w:hAnsi="Times New Roman" w:cs="Times New Roman"/>
          <w:sz w:val="24"/>
          <w:szCs w:val="24"/>
        </w:rPr>
        <w:t>т.п.);</w:t>
      </w:r>
    </w:p>
    <w:p w:rsidR="00D8775F" w:rsidRPr="0081157A" w:rsidRDefault="00D8775F" w:rsidP="00424616">
      <w:pPr>
        <w:widowControl w:val="0"/>
        <w:numPr>
          <w:ilvl w:val="0"/>
          <w:numId w:val="20"/>
        </w:numPr>
        <w:tabs>
          <w:tab w:val="left" w:pos="1522"/>
        </w:tabs>
        <w:autoSpaceDE w:val="0"/>
        <w:autoSpaceDN w:val="0"/>
        <w:spacing w:before="47" w:after="0" w:line="278" w:lineRule="auto"/>
        <w:ind w:right="4"/>
        <w:jc w:val="both"/>
        <w:rPr>
          <w:rFonts w:ascii="Times New Roman" w:eastAsia="Times New Roman" w:hAnsi="Times New Roman" w:cs="Times New Roman"/>
          <w:sz w:val="24"/>
          <w:szCs w:val="24"/>
        </w:rPr>
      </w:pPr>
      <w:r w:rsidRPr="0081157A">
        <w:rPr>
          <w:rFonts w:ascii="Times New Roman" w:eastAsia="Times New Roman" w:hAnsi="Times New Roman" w:cs="Times New Roman"/>
          <w:sz w:val="24"/>
          <w:szCs w:val="24"/>
        </w:rPr>
        <w:t>выездные экскурсии в музеи, кинотеатр, театр,</w:t>
      </w:r>
      <w:r w:rsidRPr="0081157A">
        <w:rPr>
          <w:rFonts w:ascii="Times New Roman" w:eastAsia="Times New Roman" w:hAnsi="Times New Roman" w:cs="Times New Roman"/>
          <w:spacing w:val="-67"/>
          <w:sz w:val="24"/>
          <w:szCs w:val="24"/>
        </w:rPr>
        <w:t xml:space="preserve"> </w:t>
      </w:r>
      <w:r w:rsidRPr="0081157A">
        <w:rPr>
          <w:rFonts w:ascii="Times New Roman" w:eastAsia="Times New Roman" w:hAnsi="Times New Roman" w:cs="Times New Roman"/>
          <w:sz w:val="24"/>
          <w:szCs w:val="24"/>
        </w:rPr>
        <w:t>на</w:t>
      </w:r>
      <w:r w:rsidRPr="0081157A">
        <w:rPr>
          <w:rFonts w:ascii="Times New Roman" w:eastAsia="Times New Roman" w:hAnsi="Times New Roman" w:cs="Times New Roman"/>
          <w:spacing w:val="-1"/>
          <w:sz w:val="24"/>
          <w:szCs w:val="24"/>
        </w:rPr>
        <w:t xml:space="preserve"> </w:t>
      </w:r>
      <w:r w:rsidRPr="0081157A">
        <w:rPr>
          <w:rFonts w:ascii="Times New Roman" w:eastAsia="Times New Roman" w:hAnsi="Times New Roman" w:cs="Times New Roman"/>
          <w:sz w:val="24"/>
          <w:szCs w:val="24"/>
        </w:rPr>
        <w:t>предприятия, в</w:t>
      </w:r>
      <w:r w:rsidRPr="0081157A">
        <w:rPr>
          <w:rFonts w:ascii="Times New Roman" w:eastAsia="Times New Roman" w:hAnsi="Times New Roman" w:cs="Times New Roman"/>
          <w:spacing w:val="-2"/>
          <w:sz w:val="24"/>
          <w:szCs w:val="24"/>
        </w:rPr>
        <w:t xml:space="preserve"> </w:t>
      </w:r>
      <w:r w:rsidRPr="0081157A">
        <w:rPr>
          <w:rFonts w:ascii="Times New Roman" w:eastAsia="Times New Roman" w:hAnsi="Times New Roman" w:cs="Times New Roman"/>
          <w:sz w:val="24"/>
          <w:szCs w:val="24"/>
        </w:rPr>
        <w:t>СПО.</w:t>
      </w:r>
    </w:p>
    <w:p w:rsidR="00D8775F" w:rsidRPr="008C49F0" w:rsidRDefault="00D8775F" w:rsidP="00D8775F">
      <w:pPr>
        <w:widowControl w:val="0"/>
        <w:autoSpaceDE w:val="0"/>
        <w:autoSpaceDN w:val="0"/>
        <w:spacing w:before="8" w:after="0" w:line="240" w:lineRule="auto"/>
        <w:rPr>
          <w:rFonts w:ascii="Times New Roman" w:eastAsia="Times New Roman" w:hAnsi="Times New Roman" w:cs="Times New Roman"/>
          <w:sz w:val="24"/>
          <w:szCs w:val="24"/>
        </w:rPr>
      </w:pPr>
    </w:p>
    <w:p w:rsidR="00D8775F" w:rsidRDefault="00D8775F" w:rsidP="00D8775F">
      <w:pPr>
        <w:widowControl w:val="0"/>
        <w:autoSpaceDE w:val="0"/>
        <w:autoSpaceDN w:val="0"/>
        <w:spacing w:after="0" w:line="278" w:lineRule="auto"/>
        <w:ind w:right="1133"/>
        <w:jc w:val="both"/>
        <w:outlineLvl w:val="1"/>
        <w:rPr>
          <w:rFonts w:ascii="Times New Roman" w:eastAsia="Times New Roman" w:hAnsi="Times New Roman" w:cs="Times New Roman"/>
          <w:b/>
          <w:bCs/>
          <w:sz w:val="24"/>
          <w:szCs w:val="24"/>
        </w:rPr>
      </w:pPr>
    </w:p>
    <w:p w:rsidR="00D8775F" w:rsidRPr="008C49F0" w:rsidRDefault="00D8775F" w:rsidP="00D8775F">
      <w:pPr>
        <w:widowControl w:val="0"/>
        <w:autoSpaceDE w:val="0"/>
        <w:autoSpaceDN w:val="0"/>
        <w:spacing w:after="0" w:line="278" w:lineRule="auto"/>
        <w:ind w:right="4" w:firstLine="708"/>
        <w:jc w:val="both"/>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 "Организация предметно-пространственной</w:t>
      </w:r>
      <w:r>
        <w:rPr>
          <w:rFonts w:ascii="Times New Roman" w:eastAsia="Times New Roman" w:hAnsi="Times New Roman" w:cs="Times New Roman"/>
          <w:b/>
          <w:bCs/>
          <w:sz w:val="24"/>
          <w:szCs w:val="24"/>
        </w:rPr>
        <w:t xml:space="preserve"> </w:t>
      </w:r>
      <w:r w:rsidRPr="008C49F0">
        <w:rPr>
          <w:rFonts w:ascii="Times New Roman" w:eastAsia="Times New Roman" w:hAnsi="Times New Roman" w:cs="Times New Roman"/>
          <w:b/>
          <w:bCs/>
          <w:sz w:val="24"/>
          <w:szCs w:val="24"/>
        </w:rPr>
        <w:t>среды"</w:t>
      </w:r>
    </w:p>
    <w:p w:rsidR="00D8775F" w:rsidRPr="008C49F0" w:rsidRDefault="00D8775F" w:rsidP="00D8775F">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Организация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предметн</w:t>
      </w:r>
      <w:proofErr w:type="gramStart"/>
      <w:r w:rsidRPr="008C49F0">
        <w:rPr>
          <w:rFonts w:ascii="Times New Roman" w:eastAsia="Times New Roman" w:hAnsi="Times New Roman" w:cs="Times New Roman"/>
          <w:sz w:val="24"/>
          <w:szCs w:val="24"/>
        </w:rPr>
        <w:t>о-</w:t>
      </w:r>
      <w:proofErr w:type="gramEnd"/>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пространственной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proofErr w:type="spellStart"/>
      <w:r w:rsidRPr="008C49F0">
        <w:rPr>
          <w:rFonts w:ascii="Times New Roman" w:eastAsia="Times New Roman" w:hAnsi="Times New Roman" w:cs="Times New Roman"/>
          <w:sz w:val="24"/>
          <w:szCs w:val="24"/>
        </w:rPr>
        <w:t>здоровьесберегающей</w:t>
      </w:r>
      <w:proofErr w:type="spellEnd"/>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поможет включить обучающихся с умственной отсталостью не только в освоение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возможностей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открытой</w:t>
      </w:r>
      <w:r w:rsidRPr="008C49F0">
        <w:rPr>
          <w:rFonts w:ascii="Times New Roman" w:eastAsia="Times New Roman" w:hAnsi="Times New Roman" w:cs="Times New Roman"/>
          <w:spacing w:val="-14"/>
          <w:sz w:val="24"/>
          <w:szCs w:val="24"/>
        </w:rPr>
        <w:t xml:space="preserve"> </w:t>
      </w:r>
      <w:proofErr w:type="spellStart"/>
      <w:r w:rsidRPr="008C49F0">
        <w:rPr>
          <w:rFonts w:ascii="Times New Roman" w:eastAsia="Times New Roman" w:hAnsi="Times New Roman" w:cs="Times New Roman"/>
          <w:sz w:val="24"/>
          <w:szCs w:val="24"/>
        </w:rPr>
        <w:t>безбарьерной</w:t>
      </w:r>
      <w:proofErr w:type="spellEnd"/>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создаваемой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силами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взрослых,</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но и самому принять посильную активную позицию и помогать ее развитию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обустройству.</w:t>
      </w:r>
    </w:p>
    <w:p w:rsidR="00D8775F" w:rsidRPr="008C49F0" w:rsidRDefault="00D8775F" w:rsidP="00D8775F">
      <w:pPr>
        <w:widowControl w:val="0"/>
        <w:autoSpaceDE w:val="0"/>
        <w:autoSpaceDN w:val="0"/>
        <w:spacing w:before="1" w:after="0"/>
        <w:ind w:right="4"/>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Окружающая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предметно-пространственная,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эстетическая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среда образовательной организации, при условии ее грамотной организации, отвечающей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необходимым</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специальным</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условиям</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обучения,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указанным в АООП, обогащает внутренний мир обучающегося, способствует формированию</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него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уверенности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собственных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силах,</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чувства</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вкуса</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стиля,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создает</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атмосферу психологического комфорта, предупреждает стрессовые ситуации,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способствует</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позитивному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восприятию</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ребенком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организации.</w:t>
      </w:r>
      <w:proofErr w:type="gramEnd"/>
      <w:r w:rsidRPr="008C49F0">
        <w:rPr>
          <w:rFonts w:ascii="Times New Roman" w:eastAsia="Times New Roman" w:hAnsi="Times New Roman" w:cs="Times New Roman"/>
          <w:spacing w:val="-68"/>
          <w:sz w:val="24"/>
          <w:szCs w:val="24"/>
        </w:rPr>
        <w:t xml:space="preserve"> </w:t>
      </w:r>
      <w:r>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 xml:space="preserve">Воспитывающее и коррекционно-развивающее влияние на </w:t>
      </w:r>
      <w:proofErr w:type="gramStart"/>
      <w:r w:rsidRPr="008C49F0">
        <w:rPr>
          <w:rFonts w:ascii="Times New Roman" w:eastAsia="Times New Roman" w:hAnsi="Times New Roman" w:cs="Times New Roman"/>
          <w:sz w:val="24"/>
          <w:szCs w:val="24"/>
        </w:rPr>
        <w:t>обучающегося</w:t>
      </w:r>
      <w:proofErr w:type="gramEnd"/>
      <w:r w:rsidRPr="008C49F0">
        <w:rPr>
          <w:rFonts w:ascii="Times New Roman" w:eastAsia="Times New Roman" w:hAnsi="Times New Roman" w:cs="Times New Roman"/>
          <w:sz w:val="24"/>
          <w:szCs w:val="24"/>
        </w:rPr>
        <w:t xml:space="preserve"> осу</w:t>
      </w:r>
      <w:r w:rsidRPr="008C49F0">
        <w:rPr>
          <w:rFonts w:ascii="Times New Roman" w:eastAsia="Times New Roman" w:hAnsi="Times New Roman" w:cs="Times New Roman"/>
          <w:spacing w:val="-1"/>
          <w:sz w:val="24"/>
          <w:szCs w:val="24"/>
        </w:rPr>
        <w:t>ществляется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через</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различные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виды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формы</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обустройству</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освоению</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 xml:space="preserve">предметно-пространственной среды. Компонент </w:t>
      </w:r>
      <w:proofErr w:type="spellStart"/>
      <w:r w:rsidRPr="008C49F0">
        <w:rPr>
          <w:rFonts w:ascii="Times New Roman" w:eastAsia="Times New Roman" w:hAnsi="Times New Roman" w:cs="Times New Roman"/>
          <w:sz w:val="24"/>
          <w:szCs w:val="24"/>
        </w:rPr>
        <w:t>здоровьесбережения</w:t>
      </w:r>
      <w:proofErr w:type="spellEnd"/>
      <w:r w:rsidRPr="008C49F0">
        <w:rPr>
          <w:rFonts w:ascii="Times New Roman" w:eastAsia="Times New Roman" w:hAnsi="Times New Roman" w:cs="Times New Roman"/>
          <w:sz w:val="24"/>
          <w:szCs w:val="24"/>
        </w:rPr>
        <w:t xml:space="preserve"> окружающего пространства является ключевым для обучающихся с умственной отсталостью и реализуется грамотно отобранными стратегиями в соответствии с рекомендациями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специалистов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учетом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индивидуальных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особенностей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умственной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отсталостью,</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запроса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семьи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ресурсов</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организации.</w:t>
      </w:r>
    </w:p>
    <w:p w:rsidR="00D8775F" w:rsidRPr="008C49F0" w:rsidRDefault="00D8775F" w:rsidP="00D8775F">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Воспитывающее влияние на ребенка осуществляется через такие формы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предметно-эстетической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средой школы как:</w:t>
      </w:r>
    </w:p>
    <w:p w:rsidR="00D8775F" w:rsidRPr="008C49F0" w:rsidRDefault="00D8775F"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оформление интерьера школьных помещений (вестибюля, коридоров, рекреаций, окна и т.п.) и их периодическая переориентация, которая может служить хорошим средством разрушения негативных установок школьников 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учебные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 xml:space="preserve">и </w:t>
      </w:r>
      <w:proofErr w:type="spellStart"/>
      <w:r w:rsidRPr="008C49F0">
        <w:rPr>
          <w:rFonts w:ascii="Times New Roman" w:eastAsia="Times New Roman" w:hAnsi="Times New Roman" w:cs="Times New Roman"/>
          <w:sz w:val="24"/>
          <w:szCs w:val="24"/>
        </w:rPr>
        <w:t>внеучебные</w:t>
      </w:r>
      <w:proofErr w:type="spellEnd"/>
      <w:r w:rsidRPr="008C49F0">
        <w:rPr>
          <w:rFonts w:ascii="Times New Roman" w:eastAsia="Times New Roman" w:hAnsi="Times New Roman" w:cs="Times New Roman"/>
          <w:sz w:val="24"/>
          <w:szCs w:val="24"/>
        </w:rPr>
        <w:t xml:space="preserve"> занятия;</w:t>
      </w:r>
    </w:p>
    <w:p w:rsidR="00D8775F" w:rsidRPr="008C49F0" w:rsidRDefault="00D8775F" w:rsidP="00424616">
      <w:pPr>
        <w:widowControl w:val="0"/>
        <w:numPr>
          <w:ilvl w:val="0"/>
          <w:numId w:val="20"/>
        </w:numPr>
        <w:tabs>
          <w:tab w:val="left" w:pos="1522"/>
        </w:tabs>
        <w:autoSpaceDE w:val="0"/>
        <w:autoSpaceDN w:val="0"/>
        <w:spacing w:before="74"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а</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также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знакомящих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работами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друг</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друга;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фотоотчетов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об</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интересных</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событиях,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происходящих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школе;</w:t>
      </w:r>
    </w:p>
    <w:p w:rsidR="00D8775F" w:rsidRPr="008C49F0" w:rsidRDefault="00D8775F" w:rsidP="00424616">
      <w:pPr>
        <w:widowControl w:val="0"/>
        <w:numPr>
          <w:ilvl w:val="0"/>
          <w:numId w:val="20"/>
        </w:numPr>
        <w:tabs>
          <w:tab w:val="left" w:pos="1522"/>
        </w:tabs>
        <w:autoSpaceDE w:val="0"/>
        <w:autoSpaceDN w:val="0"/>
        <w:spacing w:before="3"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озеленение пришкольной территории, разбивка клумб, оборудование во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дворе школы спортивных и игровых площадок, доступных и приспособленных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для школьников разных возрастных категорий, оздоровительно-рекреационных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зон, позволяющих разделить свободное пространство школы на зоны активного</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тихого</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отдыха;</w:t>
      </w:r>
    </w:p>
    <w:p w:rsidR="00D8775F" w:rsidRPr="008C49F0" w:rsidRDefault="00D8775F"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благоустройство</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классных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кабинетов,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осуществляемое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классными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общения</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классного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руководителя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 своими детьми;</w:t>
      </w:r>
    </w:p>
    <w:p w:rsidR="00D8775F" w:rsidRPr="008C49F0" w:rsidRDefault="00D8775F"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событийное</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pacing w:val="-1"/>
          <w:sz w:val="24"/>
          <w:szCs w:val="24"/>
        </w:rPr>
        <w:t>оформление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pacing w:val="-1"/>
          <w:sz w:val="24"/>
          <w:szCs w:val="24"/>
        </w:rPr>
        <w:t>пространства</w:t>
      </w:r>
      <w:r w:rsidRPr="008C49F0">
        <w:rPr>
          <w:rFonts w:ascii="Times New Roman" w:eastAsia="Times New Roman" w:hAnsi="Times New Roman" w:cs="Times New Roman"/>
          <w:spacing w:val="-20"/>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19"/>
          <w:sz w:val="24"/>
          <w:szCs w:val="24"/>
        </w:rPr>
        <w:t xml:space="preserve"> </w:t>
      </w:r>
      <w:r w:rsidRPr="008C49F0">
        <w:rPr>
          <w:rFonts w:ascii="Times New Roman" w:eastAsia="Times New Roman" w:hAnsi="Times New Roman" w:cs="Times New Roman"/>
          <w:sz w:val="24"/>
          <w:szCs w:val="24"/>
        </w:rPr>
        <w:t>проведении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конкретных</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школьных событий (праздников, церемоний, торжественных линеек, творческих вечеров,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выставок,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собраний и т.п.);</w:t>
      </w:r>
    </w:p>
    <w:p w:rsidR="00D8775F" w:rsidRPr="008C49F0" w:rsidRDefault="00D8775F" w:rsidP="00424616">
      <w:pPr>
        <w:widowControl w:val="0"/>
        <w:numPr>
          <w:ilvl w:val="0"/>
          <w:numId w:val="20"/>
        </w:numPr>
        <w:tabs>
          <w:tab w:val="left" w:pos="1522"/>
        </w:tabs>
        <w:autoSpaceDE w:val="0"/>
        <w:autoSpaceDN w:val="0"/>
        <w:spacing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совместная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детьми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разработка,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создание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популяризация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особой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школьной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символики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(флаг,</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эмблема,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элементы</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школьной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формы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т.п.),</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используемой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как в школьной повседневности, так и в торжественные моменты жизни образовательной организации – во время праздников, торжественных церемоний, ключевых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дел</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иных</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происходящих</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знаковых</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событий;</w:t>
      </w:r>
    </w:p>
    <w:p w:rsidR="00D8775F" w:rsidRPr="008C49F0" w:rsidRDefault="00D8775F" w:rsidP="00424616">
      <w:pPr>
        <w:widowControl w:val="0"/>
        <w:numPr>
          <w:ilvl w:val="0"/>
          <w:numId w:val="20"/>
        </w:numPr>
        <w:tabs>
          <w:tab w:val="left" w:pos="1522"/>
        </w:tabs>
        <w:autoSpaceDE w:val="0"/>
        <w:autoSpaceDN w:val="0"/>
        <w:spacing w:before="1" w:after="0" w:line="240"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lastRenderedPageBreak/>
        <w:t>акцентирование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pacing w:val="-1"/>
          <w:sz w:val="24"/>
          <w:szCs w:val="24"/>
        </w:rPr>
        <w:t>внимания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посредством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элементов</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предметн</w:t>
      </w:r>
      <w:proofErr w:type="gramStart"/>
      <w:r w:rsidRPr="008C49F0">
        <w:rPr>
          <w:rFonts w:ascii="Times New Roman" w:eastAsia="Times New Roman" w:hAnsi="Times New Roman" w:cs="Times New Roman"/>
          <w:sz w:val="24"/>
          <w:szCs w:val="24"/>
        </w:rPr>
        <w:t>о-</w:t>
      </w:r>
      <w:proofErr w:type="gramEnd"/>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эстетической среды (стенды, плакаты) на важных для воспитания ценностях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школы,</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ее традициях,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правилах.</w:t>
      </w:r>
    </w:p>
    <w:p w:rsidR="00D8775F" w:rsidRPr="008C49F0" w:rsidRDefault="00D8775F" w:rsidP="00D8775F">
      <w:pPr>
        <w:widowControl w:val="0"/>
        <w:autoSpaceDE w:val="0"/>
        <w:autoSpaceDN w:val="0"/>
        <w:spacing w:before="2"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line="240" w:lineRule="auto"/>
        <w:ind w:left="104" w:firstLine="708"/>
        <w:jc w:val="both"/>
        <w:outlineLvl w:val="1"/>
        <w:rPr>
          <w:rFonts w:ascii="Times New Roman" w:eastAsia="Times New Roman" w:hAnsi="Times New Roman" w:cs="Times New Roman"/>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4"/>
          <w:sz w:val="24"/>
          <w:szCs w:val="24"/>
        </w:rPr>
        <w:t xml:space="preserve"> </w:t>
      </w:r>
      <w:r w:rsidRPr="008C49F0">
        <w:rPr>
          <w:rFonts w:ascii="Times New Roman" w:eastAsia="Times New Roman" w:hAnsi="Times New Roman" w:cs="Times New Roman"/>
          <w:b/>
          <w:bCs/>
          <w:sz w:val="24"/>
          <w:szCs w:val="24"/>
        </w:rPr>
        <w:t>"Взаимодействи</w:t>
      </w:r>
      <w:r>
        <w:rPr>
          <w:rFonts w:ascii="Times New Roman" w:eastAsia="Times New Roman" w:hAnsi="Times New Roman" w:cs="Times New Roman"/>
          <w:b/>
          <w:bCs/>
          <w:sz w:val="24"/>
          <w:szCs w:val="24"/>
        </w:rPr>
        <w:t>е</w:t>
      </w:r>
      <w:r w:rsidRPr="008C49F0">
        <w:rPr>
          <w:rFonts w:ascii="Times New Roman" w:eastAsia="Times New Roman" w:hAnsi="Times New Roman" w:cs="Times New Roman"/>
          <w:b/>
          <w:bCs/>
          <w:spacing w:val="-5"/>
          <w:sz w:val="24"/>
          <w:szCs w:val="24"/>
        </w:rPr>
        <w:t xml:space="preserve"> </w:t>
      </w:r>
      <w:r w:rsidRPr="008C49F0">
        <w:rPr>
          <w:rFonts w:ascii="Times New Roman" w:eastAsia="Times New Roman" w:hAnsi="Times New Roman" w:cs="Times New Roman"/>
          <w:b/>
          <w:bCs/>
          <w:sz w:val="24"/>
          <w:szCs w:val="24"/>
        </w:rPr>
        <w:t>с</w:t>
      </w:r>
      <w:r w:rsidRPr="008C49F0">
        <w:rPr>
          <w:rFonts w:ascii="Times New Roman" w:eastAsia="Times New Roman" w:hAnsi="Times New Roman" w:cs="Times New Roman"/>
          <w:b/>
          <w:bCs/>
          <w:spacing w:val="-4"/>
          <w:sz w:val="24"/>
          <w:szCs w:val="24"/>
        </w:rPr>
        <w:t xml:space="preserve"> </w:t>
      </w:r>
      <w:r w:rsidRPr="008C49F0">
        <w:rPr>
          <w:rFonts w:ascii="Times New Roman" w:eastAsia="Times New Roman" w:hAnsi="Times New Roman" w:cs="Times New Roman"/>
          <w:b/>
          <w:bCs/>
          <w:sz w:val="24"/>
          <w:szCs w:val="24"/>
        </w:rPr>
        <w:t>родител</w:t>
      </w:r>
      <w:r>
        <w:rPr>
          <w:rFonts w:ascii="Times New Roman" w:eastAsia="Times New Roman" w:hAnsi="Times New Roman" w:cs="Times New Roman"/>
          <w:b/>
          <w:bCs/>
          <w:sz w:val="24"/>
          <w:szCs w:val="24"/>
        </w:rPr>
        <w:t>ями (законными представителями)</w:t>
      </w:r>
      <w:r w:rsidRPr="008C49F0">
        <w:rPr>
          <w:rFonts w:ascii="Times New Roman" w:eastAsia="Times New Roman" w:hAnsi="Times New Roman" w:cs="Times New Roman"/>
          <w:bCs/>
          <w:sz w:val="24"/>
          <w:szCs w:val="24"/>
        </w:rPr>
        <w:t>"</w:t>
      </w:r>
    </w:p>
    <w:p w:rsidR="00D8775F" w:rsidRPr="00DF0934" w:rsidRDefault="00D8775F" w:rsidP="00D8775F">
      <w:pPr>
        <w:widowControl w:val="0"/>
        <w:tabs>
          <w:tab w:val="left" w:pos="10065"/>
        </w:tabs>
        <w:autoSpaceDE w:val="0"/>
        <w:autoSpaceDN w:val="0"/>
        <w:spacing w:before="47"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Этот модуль позволяет образовательной организации выстроить максимально адресную совместную воспитательную работу согласно родительским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ожиданиям, запросам, а также профессиональным интересам и возможностям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конкретного педагогического коллектива. </w:t>
      </w:r>
    </w:p>
    <w:p w:rsidR="00D8775F" w:rsidRPr="008C49F0" w:rsidRDefault="00D8775F" w:rsidP="00D8775F">
      <w:pPr>
        <w:widowControl w:val="0"/>
        <w:tabs>
          <w:tab w:val="left" w:pos="10065"/>
        </w:tabs>
        <w:autoSpaceDE w:val="0"/>
        <w:autoSpaceDN w:val="0"/>
        <w:spacing w:after="0" w:line="278" w:lineRule="auto"/>
        <w:ind w:right="145"/>
        <w:jc w:val="both"/>
        <w:rPr>
          <w:rFonts w:ascii="Times New Roman" w:eastAsia="Times New Roman" w:hAnsi="Times New Roman" w:cs="Times New Roman"/>
          <w:sz w:val="24"/>
          <w:szCs w:val="24"/>
        </w:rPr>
      </w:pPr>
      <w:r w:rsidRPr="00DF0934">
        <w:rPr>
          <w:rFonts w:ascii="Times New Roman" w:eastAsia="Times New Roman" w:hAnsi="Times New Roman" w:cs="Times New Roman"/>
          <w:sz w:val="24"/>
          <w:szCs w:val="24"/>
        </w:rPr>
        <w:t>Работа с родителями или законными представителями школьников проводится</w:t>
      </w:r>
      <w:r w:rsidRPr="00DF0934">
        <w:rPr>
          <w:rFonts w:ascii="Times New Roman" w:eastAsia="Times New Roman" w:hAnsi="Times New Roman" w:cs="Times New Roman"/>
          <w:spacing w:val="2"/>
          <w:sz w:val="24"/>
          <w:szCs w:val="24"/>
        </w:rPr>
        <w:t xml:space="preserve"> </w:t>
      </w:r>
      <w:r w:rsidRPr="00DF0934">
        <w:rPr>
          <w:rFonts w:ascii="Times New Roman" w:eastAsia="Times New Roman" w:hAnsi="Times New Roman" w:cs="Times New Roman"/>
          <w:sz w:val="24"/>
          <w:szCs w:val="24"/>
        </w:rPr>
        <w:t>с</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целью</w:t>
      </w:r>
      <w:r w:rsidRPr="00DF0934">
        <w:rPr>
          <w:rFonts w:ascii="Times New Roman" w:eastAsia="Times New Roman" w:hAnsi="Times New Roman" w:cs="Times New Roman"/>
          <w:spacing w:val="2"/>
          <w:sz w:val="24"/>
          <w:szCs w:val="24"/>
        </w:rPr>
        <w:t xml:space="preserve"> </w:t>
      </w:r>
      <w:r w:rsidRPr="00DF0934">
        <w:rPr>
          <w:rFonts w:ascii="Times New Roman" w:eastAsia="Times New Roman" w:hAnsi="Times New Roman" w:cs="Times New Roman"/>
          <w:sz w:val="24"/>
          <w:szCs w:val="24"/>
        </w:rPr>
        <w:t>привлечения</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их</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к</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совместной</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работе</w:t>
      </w:r>
      <w:r w:rsidRPr="00DF0934">
        <w:rPr>
          <w:rFonts w:ascii="Times New Roman" w:eastAsia="Times New Roman" w:hAnsi="Times New Roman" w:cs="Times New Roman"/>
          <w:spacing w:val="2"/>
          <w:sz w:val="24"/>
          <w:szCs w:val="24"/>
        </w:rPr>
        <w:t xml:space="preserve"> </w:t>
      </w:r>
      <w:r w:rsidRPr="00DF0934">
        <w:rPr>
          <w:rFonts w:ascii="Times New Roman" w:eastAsia="Times New Roman" w:hAnsi="Times New Roman" w:cs="Times New Roman"/>
          <w:sz w:val="24"/>
          <w:szCs w:val="24"/>
        </w:rPr>
        <w:t>в</w:t>
      </w:r>
      <w:r w:rsidRPr="00DF0934">
        <w:rPr>
          <w:rFonts w:ascii="Times New Roman" w:eastAsia="Times New Roman" w:hAnsi="Times New Roman" w:cs="Times New Roman"/>
          <w:spacing w:val="2"/>
          <w:sz w:val="24"/>
          <w:szCs w:val="24"/>
        </w:rPr>
        <w:t xml:space="preserve"> </w:t>
      </w:r>
      <w:r w:rsidRPr="00DF0934">
        <w:rPr>
          <w:rFonts w:ascii="Times New Roman" w:eastAsia="Times New Roman" w:hAnsi="Times New Roman" w:cs="Times New Roman"/>
          <w:sz w:val="24"/>
          <w:szCs w:val="24"/>
        </w:rPr>
        <w:t>свете</w:t>
      </w:r>
      <w:r w:rsidRPr="00DF0934">
        <w:rPr>
          <w:rFonts w:ascii="Times New Roman" w:eastAsia="Times New Roman" w:hAnsi="Times New Roman" w:cs="Times New Roman"/>
          <w:spacing w:val="2"/>
          <w:sz w:val="24"/>
          <w:szCs w:val="24"/>
        </w:rPr>
        <w:t xml:space="preserve"> </w:t>
      </w:r>
      <w:r w:rsidRPr="00DF0934">
        <w:rPr>
          <w:rFonts w:ascii="Times New Roman" w:eastAsia="Times New Roman" w:hAnsi="Times New Roman" w:cs="Times New Roman"/>
          <w:sz w:val="24"/>
          <w:szCs w:val="24"/>
        </w:rPr>
        <w:t>требований</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ФГОС</w:t>
      </w:r>
      <w:r w:rsidRPr="00DF0934">
        <w:rPr>
          <w:rFonts w:ascii="Times New Roman" w:eastAsia="Times New Roman" w:hAnsi="Times New Roman" w:cs="Times New Roman"/>
          <w:spacing w:val="3"/>
          <w:sz w:val="24"/>
          <w:szCs w:val="24"/>
        </w:rPr>
        <w:t xml:space="preserve"> </w:t>
      </w:r>
      <w:r w:rsidRPr="00DF0934">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обеспечивается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установлением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партнёрских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отношений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семьёй</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каждого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воспитанника.</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Формы</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участия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законных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представителей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8"/>
          <w:sz w:val="24"/>
          <w:szCs w:val="24"/>
        </w:rPr>
        <w:t xml:space="preserve"> </w:t>
      </w:r>
      <w:r>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управлении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образовательным учреждением:</w:t>
      </w:r>
    </w:p>
    <w:p w:rsidR="00D8775F" w:rsidRDefault="00D8775F" w:rsidP="00D8775F">
      <w:pPr>
        <w:widowControl w:val="0"/>
        <w:autoSpaceDE w:val="0"/>
        <w:autoSpaceDN w:val="0"/>
        <w:spacing w:before="1" w:after="0" w:line="278" w:lineRule="auto"/>
        <w:ind w:right="5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социальные заказчики образовательных услуг;</w:t>
      </w:r>
    </w:p>
    <w:p w:rsidR="00D8775F" w:rsidRPr="008C49F0" w:rsidRDefault="00D8775F" w:rsidP="00D8775F">
      <w:pPr>
        <w:widowControl w:val="0"/>
        <w:autoSpaceDE w:val="0"/>
        <w:autoSpaceDN w:val="0"/>
        <w:spacing w:before="1" w:after="0" w:line="278" w:lineRule="auto"/>
        <w:ind w:right="46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эксперты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качества образования;</w:t>
      </w:r>
    </w:p>
    <w:p w:rsidR="00D8775F" w:rsidRPr="008C49F0" w:rsidRDefault="00D8775F" w:rsidP="00D8775F">
      <w:pPr>
        <w:widowControl w:val="0"/>
        <w:autoSpaceDE w:val="0"/>
        <w:autoSpaceDN w:val="0"/>
        <w:spacing w:after="0" w:line="317"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защитники</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прав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интересов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ребёнка.</w:t>
      </w:r>
    </w:p>
    <w:p w:rsidR="00D8775F" w:rsidRPr="008C49F0" w:rsidRDefault="00D8775F" w:rsidP="00D8775F">
      <w:pPr>
        <w:widowControl w:val="0"/>
        <w:autoSpaceDE w:val="0"/>
        <w:autoSpaceDN w:val="0"/>
        <w:spacing w:before="48" w:after="0"/>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Работа</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родителями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или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законными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представителями</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школьников</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обеспечивает</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w:t>
      </w:r>
    </w:p>
    <w:p w:rsidR="00D8775F" w:rsidRPr="008C49F0" w:rsidRDefault="00D8775F" w:rsidP="00D8775F">
      <w:pPr>
        <w:widowControl w:val="0"/>
        <w:autoSpaceDE w:val="0"/>
        <w:autoSpaceDN w:val="0"/>
        <w:spacing w:after="0" w:line="278"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Работа с родителями или законными представителями школьников осуществляется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рамках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следующих видов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 форм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деятельности:</w:t>
      </w:r>
    </w:p>
    <w:p w:rsidR="00D8775F" w:rsidRPr="008C49F0" w:rsidRDefault="00D8775F" w:rsidP="00D8775F">
      <w:pPr>
        <w:widowControl w:val="0"/>
        <w:autoSpaceDE w:val="0"/>
        <w:autoSpaceDN w:val="0"/>
        <w:spacing w:after="0" w:line="317" w:lineRule="exact"/>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групповом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уровне:</w:t>
      </w:r>
    </w:p>
    <w:p w:rsidR="00D8775F" w:rsidRPr="008C49F0" w:rsidRDefault="00D8775F" w:rsidP="00424616">
      <w:pPr>
        <w:widowControl w:val="0"/>
        <w:numPr>
          <w:ilvl w:val="0"/>
          <w:numId w:val="20"/>
        </w:numPr>
        <w:tabs>
          <w:tab w:val="left" w:pos="1522"/>
          <w:tab w:val="left" w:pos="10065"/>
        </w:tabs>
        <w:autoSpaceDE w:val="0"/>
        <w:autoSpaceDN w:val="0"/>
        <w:spacing w:before="47"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Общешкольный родительский комитет, участвующий в управлении школой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решении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вопросов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социализации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детей;</w:t>
      </w:r>
    </w:p>
    <w:p w:rsidR="00D8775F" w:rsidRPr="008C49F0" w:rsidRDefault="00D8775F" w:rsidP="00424616">
      <w:pPr>
        <w:widowControl w:val="0"/>
        <w:numPr>
          <w:ilvl w:val="0"/>
          <w:numId w:val="20"/>
        </w:numPr>
        <w:tabs>
          <w:tab w:val="left" w:pos="1522"/>
          <w:tab w:val="left" w:pos="10065"/>
        </w:tabs>
        <w:autoSpaceDE w:val="0"/>
        <w:autoSpaceDN w:val="0"/>
        <w:spacing w:before="1"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общешкольные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родительские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собрания,</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происходящие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режиме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обсуждения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наиболее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острых проблем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обучения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воспитания школьников;</w:t>
      </w:r>
    </w:p>
    <w:p w:rsidR="00D8775F" w:rsidRPr="008C49F0" w:rsidRDefault="00D8775F" w:rsidP="00424616">
      <w:pPr>
        <w:widowControl w:val="0"/>
        <w:numPr>
          <w:ilvl w:val="0"/>
          <w:numId w:val="20"/>
        </w:numPr>
        <w:tabs>
          <w:tab w:val="left" w:pos="1869"/>
          <w:tab w:val="left" w:pos="1870"/>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педагогическое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просвещение</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вопросам</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воспитания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детей,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 ходе которого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родители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получают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рекомендации классных руководителей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обмениваются собственным творческим опытом и находками в деле воспитания</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детей;</w:t>
      </w:r>
    </w:p>
    <w:p w:rsidR="00D8775F" w:rsidRPr="00AC3621" w:rsidRDefault="00D8775F" w:rsidP="00424616">
      <w:pPr>
        <w:widowControl w:val="0"/>
        <w:numPr>
          <w:ilvl w:val="0"/>
          <w:numId w:val="20"/>
        </w:numPr>
        <w:tabs>
          <w:tab w:val="left" w:pos="1591"/>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взаимодействие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родителями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посредством</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школьного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сайта:</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размещается</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информация, предусматривающая ознакомление родителей, школьные новости.</w:t>
      </w:r>
      <w:r w:rsidRPr="008C49F0">
        <w:rPr>
          <w:rFonts w:ascii="Times New Roman" w:eastAsia="Times New Roman" w:hAnsi="Times New Roman" w:cs="Times New Roman"/>
          <w:spacing w:val="-67"/>
          <w:sz w:val="24"/>
          <w:szCs w:val="24"/>
        </w:rPr>
        <w:t xml:space="preserve"> </w:t>
      </w:r>
    </w:p>
    <w:p w:rsidR="00D8775F" w:rsidRPr="008C49F0" w:rsidRDefault="00D8775F" w:rsidP="00D8775F">
      <w:pPr>
        <w:widowControl w:val="0"/>
        <w:tabs>
          <w:tab w:val="left" w:pos="1591"/>
          <w:tab w:val="left" w:pos="10065"/>
        </w:tabs>
        <w:autoSpaceDE w:val="0"/>
        <w:autoSpaceDN w:val="0"/>
        <w:spacing w:after="0" w:line="240" w:lineRule="auto"/>
        <w:ind w:left="812"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1"/>
          <w:sz w:val="24"/>
          <w:szCs w:val="24"/>
          <w:u w:val="single"/>
        </w:rPr>
        <w:t xml:space="preserve"> </w:t>
      </w:r>
      <w:r w:rsidRPr="008C49F0">
        <w:rPr>
          <w:rFonts w:ascii="Times New Roman" w:eastAsia="Times New Roman" w:hAnsi="Times New Roman" w:cs="Times New Roman"/>
          <w:sz w:val="24"/>
          <w:szCs w:val="24"/>
          <w:u w:val="single"/>
        </w:rPr>
        <w:t>индивидуальном уровне:</w:t>
      </w:r>
    </w:p>
    <w:p w:rsidR="00D8775F" w:rsidRPr="008C49F0" w:rsidRDefault="00D8775F" w:rsidP="00424616">
      <w:pPr>
        <w:widowControl w:val="0"/>
        <w:numPr>
          <w:ilvl w:val="0"/>
          <w:numId w:val="20"/>
        </w:numPr>
        <w:tabs>
          <w:tab w:val="left" w:pos="1522"/>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обращение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специалистам</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запросу</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для</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решения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острых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конфликтных ситуаций;</w:t>
      </w:r>
    </w:p>
    <w:p w:rsidR="00D8775F" w:rsidRPr="008C49F0" w:rsidRDefault="00D8775F" w:rsidP="00424616">
      <w:pPr>
        <w:widowControl w:val="0"/>
        <w:numPr>
          <w:ilvl w:val="0"/>
          <w:numId w:val="20"/>
        </w:numPr>
        <w:tabs>
          <w:tab w:val="left" w:pos="1522"/>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участие родителей в педагогических консилиумах, собираемых в случае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возникновения</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острых</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проблем,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связанных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обучением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воспитанием</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конкретного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ребенка;</w:t>
      </w:r>
    </w:p>
    <w:p w:rsidR="00D8775F" w:rsidRPr="008C49F0" w:rsidRDefault="00D8775F" w:rsidP="00424616">
      <w:pPr>
        <w:widowControl w:val="0"/>
        <w:numPr>
          <w:ilvl w:val="0"/>
          <w:numId w:val="20"/>
        </w:numPr>
        <w:tabs>
          <w:tab w:val="left" w:pos="1522"/>
          <w:tab w:val="left" w:pos="10065"/>
        </w:tabs>
        <w:autoSpaceDE w:val="0"/>
        <w:autoSpaceDN w:val="0"/>
        <w:spacing w:before="1"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помощь со стороны родителей в подготовке и проведении общешкольных</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внутриклассных</w:t>
      </w:r>
      <w:proofErr w:type="spellEnd"/>
      <w:r w:rsidRPr="008C49F0">
        <w:rPr>
          <w:rFonts w:ascii="Times New Roman" w:eastAsia="Times New Roman" w:hAnsi="Times New Roman" w:cs="Times New Roman"/>
          <w:sz w:val="24"/>
          <w:szCs w:val="24"/>
        </w:rPr>
        <w:t xml:space="preserve"> мероприятий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направленности;</w:t>
      </w:r>
    </w:p>
    <w:p w:rsidR="00D8775F" w:rsidRPr="008C49F0" w:rsidRDefault="00D8775F" w:rsidP="00424616">
      <w:pPr>
        <w:widowControl w:val="0"/>
        <w:numPr>
          <w:ilvl w:val="0"/>
          <w:numId w:val="20"/>
        </w:numPr>
        <w:tabs>
          <w:tab w:val="left" w:pos="1017"/>
          <w:tab w:val="left" w:pos="10065"/>
        </w:tabs>
        <w:autoSpaceDE w:val="0"/>
        <w:autoSpaceDN w:val="0"/>
        <w:spacing w:after="0" w:line="240" w:lineRule="auto"/>
        <w:ind w:right="14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помощь со стороны родителей в подготовке и проведении общешкольных и</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внутриклассных</w:t>
      </w:r>
      <w:proofErr w:type="spellEnd"/>
      <w:r w:rsidRPr="008C49F0">
        <w:rPr>
          <w:rFonts w:ascii="Times New Roman" w:eastAsia="Times New Roman" w:hAnsi="Times New Roman" w:cs="Times New Roman"/>
          <w:sz w:val="24"/>
          <w:szCs w:val="24"/>
        </w:rPr>
        <w:t xml:space="preserve"> мероприятий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направленности;</w:t>
      </w:r>
    </w:p>
    <w:p w:rsidR="00D8775F" w:rsidRPr="00AC3621" w:rsidRDefault="00D8775F" w:rsidP="00424616">
      <w:pPr>
        <w:widowControl w:val="0"/>
        <w:numPr>
          <w:ilvl w:val="0"/>
          <w:numId w:val="20"/>
        </w:numPr>
        <w:tabs>
          <w:tab w:val="left" w:pos="1111"/>
          <w:tab w:val="left" w:pos="10065"/>
        </w:tabs>
        <w:autoSpaceDE w:val="0"/>
        <w:autoSpaceDN w:val="0"/>
        <w:spacing w:before="74" w:after="0" w:line="240" w:lineRule="auto"/>
        <w:ind w:right="4"/>
        <w:jc w:val="both"/>
        <w:rPr>
          <w:rFonts w:ascii="Times New Roman" w:eastAsia="Times New Roman" w:hAnsi="Times New Roman" w:cs="Times New Roman"/>
          <w:sz w:val="24"/>
          <w:szCs w:val="24"/>
        </w:rPr>
      </w:pPr>
      <w:r w:rsidRPr="00AC3621">
        <w:rPr>
          <w:rFonts w:ascii="Times New Roman" w:eastAsia="Times New Roman" w:hAnsi="Times New Roman" w:cs="Times New Roman"/>
          <w:sz w:val="24"/>
          <w:szCs w:val="24"/>
        </w:rPr>
        <w:t>индивидуальные</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консультации</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родителей</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или</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законных</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представителей</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школьников со школьными специалистами, педагогами, администрацией c целью координации совместных усилий педагогов и родителей по различным вопросам.</w:t>
      </w:r>
      <w:r w:rsidRPr="00AC3621">
        <w:rPr>
          <w:rFonts w:ascii="Times New Roman" w:eastAsia="Times New Roman" w:hAnsi="Times New Roman" w:cs="Times New Roman"/>
          <w:spacing w:val="-4"/>
          <w:sz w:val="24"/>
          <w:szCs w:val="24"/>
        </w:rPr>
        <w:t xml:space="preserve"> </w:t>
      </w:r>
      <w:r w:rsidRPr="00AC3621">
        <w:rPr>
          <w:rFonts w:ascii="Times New Roman" w:eastAsia="Times New Roman" w:hAnsi="Times New Roman" w:cs="Times New Roman"/>
          <w:sz w:val="24"/>
          <w:szCs w:val="24"/>
        </w:rPr>
        <w:t>Диагностические</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методы</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работы с</w:t>
      </w:r>
      <w:r w:rsidRPr="00AC3621">
        <w:rPr>
          <w:rFonts w:ascii="Times New Roman" w:eastAsia="Times New Roman" w:hAnsi="Times New Roman" w:cs="Times New Roman"/>
          <w:spacing w:val="-2"/>
          <w:sz w:val="24"/>
          <w:szCs w:val="24"/>
        </w:rPr>
        <w:t xml:space="preserve"> </w:t>
      </w:r>
      <w:r w:rsidRPr="00AC3621">
        <w:rPr>
          <w:rFonts w:ascii="Times New Roman" w:eastAsia="Times New Roman" w:hAnsi="Times New Roman" w:cs="Times New Roman"/>
          <w:sz w:val="24"/>
          <w:szCs w:val="24"/>
        </w:rPr>
        <w:t>родителями</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или</w:t>
      </w:r>
      <w:r w:rsidRPr="00AC3621">
        <w:rPr>
          <w:rFonts w:ascii="Times New Roman" w:eastAsia="Times New Roman" w:hAnsi="Times New Roman" w:cs="Times New Roman"/>
          <w:spacing w:val="-2"/>
          <w:sz w:val="24"/>
          <w:szCs w:val="24"/>
        </w:rPr>
        <w:t xml:space="preserve"> </w:t>
      </w:r>
      <w:r w:rsidRPr="00AC3621">
        <w:rPr>
          <w:rFonts w:ascii="Times New Roman" w:eastAsia="Times New Roman" w:hAnsi="Times New Roman" w:cs="Times New Roman"/>
          <w:sz w:val="24"/>
          <w:szCs w:val="24"/>
        </w:rPr>
        <w:t>законными представителями, служащие развитию родительской зрелости: наблюдение, индивидуальная беседа, тестирование, анкетирование, анализ детских рисунков и рассказов</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воспитанников</w:t>
      </w:r>
      <w:r w:rsidRPr="00AC3621">
        <w:rPr>
          <w:rFonts w:ascii="Times New Roman" w:eastAsia="Times New Roman" w:hAnsi="Times New Roman" w:cs="Times New Roman"/>
          <w:spacing w:val="-4"/>
          <w:sz w:val="24"/>
          <w:szCs w:val="24"/>
        </w:rPr>
        <w:t xml:space="preserve"> </w:t>
      </w:r>
      <w:r w:rsidRPr="00AC3621">
        <w:rPr>
          <w:rFonts w:ascii="Times New Roman" w:eastAsia="Times New Roman" w:hAnsi="Times New Roman" w:cs="Times New Roman"/>
          <w:sz w:val="24"/>
          <w:szCs w:val="24"/>
        </w:rPr>
        <w:t>о</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семье,</w:t>
      </w:r>
      <w:r w:rsidRPr="00AC3621">
        <w:rPr>
          <w:rFonts w:ascii="Times New Roman" w:eastAsia="Times New Roman" w:hAnsi="Times New Roman" w:cs="Times New Roman"/>
          <w:spacing w:val="-1"/>
          <w:sz w:val="24"/>
          <w:szCs w:val="24"/>
        </w:rPr>
        <w:t xml:space="preserve"> </w:t>
      </w:r>
      <w:r w:rsidRPr="00AC3621">
        <w:rPr>
          <w:rFonts w:ascii="Times New Roman" w:eastAsia="Times New Roman" w:hAnsi="Times New Roman" w:cs="Times New Roman"/>
          <w:sz w:val="24"/>
          <w:szCs w:val="24"/>
        </w:rPr>
        <w:t>метод</w:t>
      </w:r>
      <w:r w:rsidRPr="00AC3621">
        <w:rPr>
          <w:rFonts w:ascii="Times New Roman" w:eastAsia="Times New Roman" w:hAnsi="Times New Roman" w:cs="Times New Roman"/>
          <w:spacing w:val="-3"/>
          <w:sz w:val="24"/>
          <w:szCs w:val="24"/>
        </w:rPr>
        <w:t xml:space="preserve"> </w:t>
      </w:r>
      <w:r w:rsidRPr="00AC3621">
        <w:rPr>
          <w:rFonts w:ascii="Times New Roman" w:eastAsia="Times New Roman" w:hAnsi="Times New Roman" w:cs="Times New Roman"/>
          <w:sz w:val="24"/>
          <w:szCs w:val="24"/>
        </w:rPr>
        <w:lastRenderedPageBreak/>
        <w:t>ранжирования.</w:t>
      </w:r>
    </w:p>
    <w:p w:rsidR="00D8775F" w:rsidRPr="008C49F0" w:rsidRDefault="00D8775F" w:rsidP="00D8775F">
      <w:pPr>
        <w:widowControl w:val="0"/>
        <w:autoSpaceDE w:val="0"/>
        <w:autoSpaceDN w:val="0"/>
        <w:spacing w:before="1" w:after="0"/>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Приоритетная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форма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родителями</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вовлечение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событийное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пространство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школьной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жизни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через</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совместную</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родителей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обучающихся.</w:t>
      </w:r>
    </w:p>
    <w:p w:rsidR="00D8775F" w:rsidRPr="008C49F0" w:rsidRDefault="00D8775F" w:rsidP="00D8775F">
      <w:pPr>
        <w:widowControl w:val="0"/>
        <w:autoSpaceDE w:val="0"/>
        <w:autoSpaceDN w:val="0"/>
        <w:spacing w:before="3"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8C49F0">
        <w:rPr>
          <w:rFonts w:ascii="Times New Roman" w:eastAsia="Times New Roman" w:hAnsi="Times New Roman" w:cs="Times New Roman"/>
          <w:b/>
          <w:bCs/>
          <w:sz w:val="24"/>
          <w:szCs w:val="24"/>
        </w:rPr>
        <w:t>Модуль</w:t>
      </w:r>
      <w:r w:rsidRPr="008C49F0">
        <w:rPr>
          <w:rFonts w:ascii="Times New Roman" w:eastAsia="Times New Roman" w:hAnsi="Times New Roman" w:cs="Times New Roman"/>
          <w:b/>
          <w:bCs/>
          <w:spacing w:val="-7"/>
          <w:sz w:val="24"/>
          <w:szCs w:val="24"/>
        </w:rPr>
        <w:t xml:space="preserve"> </w:t>
      </w:r>
      <w:r w:rsidRPr="008C49F0">
        <w:rPr>
          <w:rFonts w:ascii="Times New Roman" w:eastAsia="Times New Roman" w:hAnsi="Times New Roman" w:cs="Times New Roman"/>
          <w:b/>
          <w:bCs/>
          <w:sz w:val="24"/>
          <w:szCs w:val="24"/>
        </w:rPr>
        <w:t>«Профилактика</w:t>
      </w:r>
      <w:r w:rsidRPr="008C49F0">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и безопасность</w:t>
      </w:r>
      <w:r w:rsidRPr="008C49F0">
        <w:rPr>
          <w:rFonts w:ascii="Times New Roman" w:eastAsia="Times New Roman" w:hAnsi="Times New Roman" w:cs="Times New Roman"/>
          <w:b/>
          <w:bCs/>
          <w:sz w:val="24"/>
          <w:szCs w:val="24"/>
        </w:rPr>
        <w:t>»</w:t>
      </w:r>
    </w:p>
    <w:p w:rsidR="00D8775F" w:rsidRPr="008C49F0" w:rsidRDefault="00D8775F" w:rsidP="00D8775F">
      <w:pPr>
        <w:widowControl w:val="0"/>
        <w:autoSpaceDE w:val="0"/>
        <w:autoSpaceDN w:val="0"/>
        <w:spacing w:before="6" w:after="0" w:line="240" w:lineRule="auto"/>
        <w:rPr>
          <w:rFonts w:ascii="Times New Roman" w:eastAsia="Times New Roman" w:hAnsi="Times New Roman" w:cs="Times New Roman"/>
          <w:b/>
          <w:sz w:val="24"/>
          <w:szCs w:val="24"/>
        </w:rPr>
      </w:pPr>
    </w:p>
    <w:p w:rsidR="00D8775F" w:rsidRDefault="00D8775F" w:rsidP="00D8775F">
      <w:pPr>
        <w:widowControl w:val="0"/>
        <w:tabs>
          <w:tab w:val="left" w:pos="10065"/>
        </w:tabs>
        <w:autoSpaceDE w:val="0"/>
        <w:autoSpaceDN w:val="0"/>
        <w:spacing w:after="0"/>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Совместная деятельность педагогов, школьников, родителей по направлению</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«Профилактика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безопасность</w:t>
      </w:r>
      <w:r w:rsidRPr="008C49F0">
        <w:rPr>
          <w:rFonts w:ascii="Times New Roman" w:eastAsia="Times New Roman" w:hAnsi="Times New Roman" w:cs="Times New Roman"/>
          <w:sz w:val="24"/>
          <w:szCs w:val="24"/>
        </w:rPr>
        <w:t>»</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включает</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себя</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развитие коммуникативных навыков детей, формирование здорового образа жизни,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воспитание культуры поведения. Создание условий для формирования желаний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учащихся приносить пользу обществу, уважение к правам и свободам человека,</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позитивного отношения к жизни, стрессоустойчивости, воспитанию законопослушного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поведения.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Работа</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профилактике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реализуется</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через</w:t>
      </w:r>
      <w:r w:rsidRPr="008C49F0">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план</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профилактической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предупреждению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правонарушений,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преступлений,</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безнадзорности и беспризорности среди несовершеннолетних</w:t>
      </w: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 xml:space="preserve"> </w:t>
      </w:r>
    </w:p>
    <w:p w:rsidR="00D8775F" w:rsidRPr="008C49F0" w:rsidRDefault="00D8775F" w:rsidP="00D8775F">
      <w:pPr>
        <w:widowControl w:val="0"/>
        <w:tabs>
          <w:tab w:val="left" w:pos="10065"/>
        </w:tabs>
        <w:autoSpaceDE w:val="0"/>
        <w:autoSpaceDN w:val="0"/>
        <w:spacing w:after="0"/>
        <w:ind w:right="287"/>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Тесное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межведомственное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взаимодействие</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правоохранительными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органами</w:t>
      </w:r>
      <w:r>
        <w:rPr>
          <w:rFonts w:ascii="Times New Roman" w:eastAsia="Times New Roman" w:hAnsi="Times New Roman" w:cs="Times New Roman"/>
          <w:sz w:val="24"/>
          <w:szCs w:val="24"/>
        </w:rPr>
        <w:t>:</w:t>
      </w:r>
    </w:p>
    <w:p w:rsidR="00D8775F" w:rsidRPr="008C49F0" w:rsidRDefault="00D8775F" w:rsidP="00D8775F">
      <w:pPr>
        <w:widowControl w:val="0"/>
        <w:tabs>
          <w:tab w:val="left" w:pos="977"/>
        </w:tabs>
        <w:autoSpaceDE w:val="0"/>
        <w:autoSpaceDN w:val="0"/>
        <w:spacing w:after="0" w:line="317"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организация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встреч</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представителями</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правоохранительных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органов;</w:t>
      </w:r>
    </w:p>
    <w:p w:rsidR="00D8775F" w:rsidRPr="008C49F0" w:rsidRDefault="00D8775F" w:rsidP="00D8775F">
      <w:pPr>
        <w:widowControl w:val="0"/>
        <w:tabs>
          <w:tab w:val="left" w:pos="967"/>
        </w:tabs>
        <w:autoSpaceDE w:val="0"/>
        <w:autoSpaceDN w:val="0"/>
        <w:spacing w:before="41" w:after="0" w:line="240" w:lineRule="auto"/>
        <w:ind w:right="11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профилактических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бесед</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инспекторами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ГИБДД;</w:t>
      </w:r>
    </w:p>
    <w:p w:rsidR="00D8775F" w:rsidRPr="008C49F0" w:rsidRDefault="00D8775F" w:rsidP="00D8775F">
      <w:pPr>
        <w:widowControl w:val="0"/>
        <w:autoSpaceDE w:val="0"/>
        <w:autoSpaceDN w:val="0"/>
        <w:spacing w:before="74" w:after="0"/>
        <w:ind w:right="4"/>
        <w:jc w:val="both"/>
        <w:rPr>
          <w:rFonts w:ascii="Times New Roman" w:eastAsia="Times New Roman" w:hAnsi="Times New Roman" w:cs="Times New Roman"/>
          <w:sz w:val="24"/>
          <w:szCs w:val="24"/>
        </w:rPr>
      </w:pPr>
      <w:proofErr w:type="gramStart"/>
      <w:r w:rsidRPr="008C49F0">
        <w:rPr>
          <w:rFonts w:ascii="Times New Roman" w:eastAsia="Times New Roman" w:hAnsi="Times New Roman" w:cs="Times New Roman"/>
          <w:sz w:val="24"/>
          <w:szCs w:val="24"/>
        </w:rPr>
        <w:t>-совместные рейды с инспекторами ОДН в семьи обучающихся состоящих 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различных профилактических учетах, а также в семьи, находящихся в социально-опасном</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положении.</w:t>
      </w:r>
      <w:proofErr w:type="gramEnd"/>
    </w:p>
    <w:p w:rsidR="00D8775F" w:rsidRPr="008C49F0" w:rsidRDefault="00D8775F" w:rsidP="00D8775F">
      <w:pPr>
        <w:widowControl w:val="0"/>
        <w:autoSpaceDE w:val="0"/>
        <w:autoSpaceDN w:val="0"/>
        <w:spacing w:before="1" w:after="0" w:line="278" w:lineRule="auto"/>
        <w:ind w:right="4"/>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-Взаимодействие с комиссией по делам несовершеннолетних и защите 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прав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 организация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встреч</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 xml:space="preserve">представителями </w:t>
      </w:r>
      <w:proofErr w:type="spellStart"/>
      <w:r w:rsidRPr="008C49F0">
        <w:rPr>
          <w:rFonts w:ascii="Times New Roman" w:eastAsia="Times New Roman" w:hAnsi="Times New Roman" w:cs="Times New Roman"/>
          <w:sz w:val="24"/>
          <w:szCs w:val="24"/>
        </w:rPr>
        <w:t>КДНиЗП</w:t>
      </w:r>
      <w:proofErr w:type="spellEnd"/>
      <w:r>
        <w:rPr>
          <w:rFonts w:ascii="Times New Roman" w:eastAsia="Times New Roman" w:hAnsi="Times New Roman" w:cs="Times New Roman"/>
          <w:sz w:val="24"/>
          <w:szCs w:val="24"/>
        </w:rPr>
        <w:t>.</w:t>
      </w:r>
    </w:p>
    <w:p w:rsidR="00D8775F" w:rsidRPr="008C49F0" w:rsidRDefault="00D8775F" w:rsidP="00D8775F">
      <w:pPr>
        <w:widowControl w:val="0"/>
        <w:autoSpaceDE w:val="0"/>
        <w:autoSpaceDN w:val="0"/>
        <w:spacing w:before="9" w:after="0" w:line="240" w:lineRule="auto"/>
        <w:ind w:right="4"/>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line="240" w:lineRule="auto"/>
        <w:ind w:right="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3"/>
          <w:sz w:val="24"/>
          <w:szCs w:val="24"/>
          <w:u w:val="single"/>
        </w:rPr>
        <w:t xml:space="preserve"> </w:t>
      </w:r>
      <w:r w:rsidRPr="008C49F0">
        <w:rPr>
          <w:rFonts w:ascii="Times New Roman" w:eastAsia="Times New Roman" w:hAnsi="Times New Roman" w:cs="Times New Roman"/>
          <w:sz w:val="24"/>
          <w:szCs w:val="24"/>
          <w:u w:val="single"/>
        </w:rPr>
        <w:t>школьном</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уровне:</w:t>
      </w:r>
    </w:p>
    <w:p w:rsidR="00D8775F" w:rsidRPr="008C49F0" w:rsidRDefault="00D8775F" w:rsidP="00424616">
      <w:pPr>
        <w:widowControl w:val="0"/>
        <w:numPr>
          <w:ilvl w:val="0"/>
          <w:numId w:val="20"/>
        </w:numPr>
        <w:tabs>
          <w:tab w:val="left" w:pos="1521"/>
          <w:tab w:val="left" w:pos="1522"/>
        </w:tabs>
        <w:autoSpaceDE w:val="0"/>
        <w:autoSpaceDN w:val="0"/>
        <w:spacing w:before="48" w:after="0" w:line="240" w:lineRule="auto"/>
        <w:ind w:left="1521" w:right="4" w:hanging="710"/>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Общешкольные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дисциплинарные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линейки;</w:t>
      </w:r>
    </w:p>
    <w:p w:rsidR="00D8775F" w:rsidRDefault="00D8775F"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Проведение</w:t>
      </w:r>
      <w:r w:rsidRPr="00C23E4D">
        <w:rPr>
          <w:rFonts w:ascii="Times New Roman" w:eastAsia="Times New Roman" w:hAnsi="Times New Roman" w:cs="Times New Roman"/>
          <w:spacing w:val="-4"/>
          <w:sz w:val="24"/>
          <w:szCs w:val="24"/>
        </w:rPr>
        <w:t xml:space="preserve"> </w:t>
      </w:r>
      <w:r w:rsidRPr="00C23E4D">
        <w:rPr>
          <w:rFonts w:ascii="Times New Roman" w:eastAsia="Times New Roman" w:hAnsi="Times New Roman" w:cs="Times New Roman"/>
          <w:sz w:val="24"/>
          <w:szCs w:val="24"/>
        </w:rPr>
        <w:t>Единых</w:t>
      </w:r>
      <w:r w:rsidRPr="00C23E4D">
        <w:rPr>
          <w:rFonts w:ascii="Times New Roman" w:eastAsia="Times New Roman" w:hAnsi="Times New Roman" w:cs="Times New Roman"/>
          <w:spacing w:val="-5"/>
          <w:sz w:val="24"/>
          <w:szCs w:val="24"/>
        </w:rPr>
        <w:t xml:space="preserve"> </w:t>
      </w:r>
      <w:r w:rsidRPr="00C23E4D">
        <w:rPr>
          <w:rFonts w:ascii="Times New Roman" w:eastAsia="Times New Roman" w:hAnsi="Times New Roman" w:cs="Times New Roman"/>
          <w:sz w:val="24"/>
          <w:szCs w:val="24"/>
        </w:rPr>
        <w:t>дней</w:t>
      </w:r>
      <w:r w:rsidRPr="00C23E4D">
        <w:rPr>
          <w:rFonts w:ascii="Times New Roman" w:eastAsia="Times New Roman" w:hAnsi="Times New Roman" w:cs="Times New Roman"/>
          <w:spacing w:val="-4"/>
          <w:sz w:val="24"/>
          <w:szCs w:val="24"/>
        </w:rPr>
        <w:t xml:space="preserve"> </w:t>
      </w:r>
      <w:r w:rsidRPr="00C23E4D">
        <w:rPr>
          <w:rFonts w:ascii="Times New Roman" w:eastAsia="Times New Roman" w:hAnsi="Times New Roman" w:cs="Times New Roman"/>
          <w:sz w:val="24"/>
          <w:szCs w:val="24"/>
        </w:rPr>
        <w:t>профилактики;</w:t>
      </w:r>
    </w:p>
    <w:p w:rsidR="00D8775F" w:rsidRPr="00C23E4D" w:rsidRDefault="00D8775F"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Проведение профилактических акций, декад и месячников, направленных</w:t>
      </w:r>
      <w:r w:rsidRPr="00C23E4D">
        <w:rPr>
          <w:rFonts w:ascii="Times New Roman" w:eastAsia="Times New Roman" w:hAnsi="Times New Roman" w:cs="Times New Roman"/>
          <w:spacing w:val="-67"/>
          <w:sz w:val="24"/>
          <w:szCs w:val="24"/>
        </w:rPr>
        <w:t xml:space="preserve"> </w:t>
      </w:r>
      <w:r w:rsidRPr="00C23E4D">
        <w:rPr>
          <w:rFonts w:ascii="Times New Roman" w:eastAsia="Times New Roman" w:hAnsi="Times New Roman" w:cs="Times New Roman"/>
          <w:sz w:val="24"/>
          <w:szCs w:val="24"/>
        </w:rPr>
        <w:t>на пропаганду здорового образа жизни, профилактику правонарушений и безнадзорности,</w:t>
      </w:r>
      <w:r w:rsidRPr="00C23E4D">
        <w:rPr>
          <w:rFonts w:ascii="Times New Roman" w:eastAsia="Times New Roman" w:hAnsi="Times New Roman" w:cs="Times New Roman"/>
          <w:spacing w:val="-2"/>
          <w:sz w:val="24"/>
          <w:szCs w:val="24"/>
        </w:rPr>
        <w:t xml:space="preserve"> </w:t>
      </w:r>
      <w:r w:rsidRPr="00C23E4D">
        <w:rPr>
          <w:rFonts w:ascii="Times New Roman" w:eastAsia="Times New Roman" w:hAnsi="Times New Roman" w:cs="Times New Roman"/>
          <w:sz w:val="24"/>
          <w:szCs w:val="24"/>
        </w:rPr>
        <w:t>развитие толерантности;</w:t>
      </w:r>
    </w:p>
    <w:p w:rsidR="00D8775F" w:rsidRPr="00C23E4D" w:rsidRDefault="00D8775F"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Проведение</w:t>
      </w:r>
      <w:r w:rsidRPr="00C23E4D">
        <w:rPr>
          <w:rFonts w:ascii="Times New Roman" w:eastAsia="Times New Roman" w:hAnsi="Times New Roman" w:cs="Times New Roman"/>
          <w:spacing w:val="-5"/>
          <w:sz w:val="24"/>
          <w:szCs w:val="24"/>
        </w:rPr>
        <w:t xml:space="preserve"> </w:t>
      </w:r>
      <w:r w:rsidRPr="00C23E4D">
        <w:rPr>
          <w:rFonts w:ascii="Times New Roman" w:eastAsia="Times New Roman" w:hAnsi="Times New Roman" w:cs="Times New Roman"/>
          <w:sz w:val="24"/>
          <w:szCs w:val="24"/>
        </w:rPr>
        <w:t>Единых</w:t>
      </w:r>
      <w:r w:rsidRPr="00C23E4D">
        <w:rPr>
          <w:rFonts w:ascii="Times New Roman" w:eastAsia="Times New Roman" w:hAnsi="Times New Roman" w:cs="Times New Roman"/>
          <w:spacing w:val="-5"/>
          <w:sz w:val="24"/>
          <w:szCs w:val="24"/>
        </w:rPr>
        <w:t xml:space="preserve"> </w:t>
      </w:r>
      <w:r w:rsidRPr="00C23E4D">
        <w:rPr>
          <w:rFonts w:ascii="Times New Roman" w:eastAsia="Times New Roman" w:hAnsi="Times New Roman" w:cs="Times New Roman"/>
          <w:sz w:val="24"/>
          <w:szCs w:val="24"/>
        </w:rPr>
        <w:t>дней</w:t>
      </w:r>
      <w:r w:rsidRPr="00C23E4D">
        <w:rPr>
          <w:rFonts w:ascii="Times New Roman" w:eastAsia="Times New Roman" w:hAnsi="Times New Roman" w:cs="Times New Roman"/>
          <w:spacing w:val="-4"/>
          <w:sz w:val="24"/>
          <w:szCs w:val="24"/>
        </w:rPr>
        <w:t xml:space="preserve"> </w:t>
      </w:r>
      <w:r w:rsidRPr="00C23E4D">
        <w:rPr>
          <w:rFonts w:ascii="Times New Roman" w:eastAsia="Times New Roman" w:hAnsi="Times New Roman" w:cs="Times New Roman"/>
          <w:sz w:val="24"/>
          <w:szCs w:val="24"/>
        </w:rPr>
        <w:t>здоровья;</w:t>
      </w:r>
    </w:p>
    <w:p w:rsidR="00D8775F" w:rsidRPr="00C23E4D" w:rsidRDefault="00D8775F"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Спортивно-массовые мероприятия, направленные на пропаганду занятий</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спортом</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и здорового</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образа</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жизни;</w:t>
      </w:r>
    </w:p>
    <w:p w:rsidR="00D8775F" w:rsidRPr="00C23E4D" w:rsidRDefault="00D8775F"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Мониторинг ежедневной занятости учащихся, состоящих на всех видах</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профилактического</w:t>
      </w:r>
      <w:r w:rsidRPr="00C23E4D">
        <w:rPr>
          <w:rFonts w:ascii="Times New Roman" w:eastAsia="Times New Roman" w:hAnsi="Times New Roman" w:cs="Times New Roman"/>
          <w:spacing w:val="-3"/>
          <w:sz w:val="24"/>
          <w:szCs w:val="24"/>
        </w:rPr>
        <w:t xml:space="preserve"> </w:t>
      </w:r>
      <w:r w:rsidRPr="00C23E4D">
        <w:rPr>
          <w:rFonts w:ascii="Times New Roman" w:eastAsia="Times New Roman" w:hAnsi="Times New Roman" w:cs="Times New Roman"/>
          <w:sz w:val="24"/>
          <w:szCs w:val="24"/>
        </w:rPr>
        <w:t>учета;</w:t>
      </w:r>
    </w:p>
    <w:p w:rsidR="00D8775F" w:rsidRPr="00C23E4D" w:rsidRDefault="00D8775F" w:rsidP="00424616">
      <w:pPr>
        <w:widowControl w:val="0"/>
        <w:numPr>
          <w:ilvl w:val="0"/>
          <w:numId w:val="20"/>
        </w:numPr>
        <w:tabs>
          <w:tab w:val="left" w:pos="1522"/>
        </w:tabs>
        <w:autoSpaceDE w:val="0"/>
        <w:autoSpaceDN w:val="0"/>
        <w:spacing w:before="47" w:after="0" w:line="321" w:lineRule="exact"/>
        <w:ind w:left="1521" w:right="4" w:hanging="710"/>
        <w:jc w:val="both"/>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Оформление</w:t>
      </w:r>
      <w:r w:rsidRPr="00C23E4D">
        <w:rPr>
          <w:rFonts w:ascii="Times New Roman" w:eastAsia="Times New Roman" w:hAnsi="Times New Roman" w:cs="Times New Roman"/>
          <w:spacing w:val="-4"/>
          <w:sz w:val="24"/>
          <w:szCs w:val="24"/>
        </w:rPr>
        <w:t xml:space="preserve"> </w:t>
      </w:r>
      <w:r w:rsidRPr="00C23E4D">
        <w:rPr>
          <w:rFonts w:ascii="Times New Roman" w:eastAsia="Times New Roman" w:hAnsi="Times New Roman" w:cs="Times New Roman"/>
          <w:sz w:val="24"/>
          <w:szCs w:val="24"/>
        </w:rPr>
        <w:t>стендов;</w:t>
      </w:r>
    </w:p>
    <w:p w:rsidR="00D8775F" w:rsidRPr="008C49F0" w:rsidRDefault="00D8775F" w:rsidP="00424616">
      <w:pPr>
        <w:widowControl w:val="0"/>
        <w:numPr>
          <w:ilvl w:val="0"/>
          <w:numId w:val="20"/>
        </w:numPr>
        <w:tabs>
          <w:tab w:val="left" w:pos="1521"/>
          <w:tab w:val="left" w:pos="1522"/>
        </w:tabs>
        <w:autoSpaceDE w:val="0"/>
        <w:autoSpaceDN w:val="0"/>
        <w:spacing w:before="50" w:after="0" w:line="240" w:lineRule="auto"/>
        <w:ind w:left="1521" w:right="4" w:hanging="710"/>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дней</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правовых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знаний;</w:t>
      </w:r>
    </w:p>
    <w:p w:rsidR="00D8775F" w:rsidRPr="008C49F0" w:rsidRDefault="00D8775F" w:rsidP="00424616">
      <w:pPr>
        <w:widowControl w:val="0"/>
        <w:numPr>
          <w:ilvl w:val="0"/>
          <w:numId w:val="20"/>
        </w:numPr>
        <w:tabs>
          <w:tab w:val="left" w:pos="1521"/>
          <w:tab w:val="left" w:pos="1522"/>
        </w:tabs>
        <w:autoSpaceDE w:val="0"/>
        <w:autoSpaceDN w:val="0"/>
        <w:spacing w:before="48" w:after="0" w:line="240" w:lineRule="auto"/>
        <w:ind w:left="1521" w:right="4" w:hanging="710"/>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Заседание</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Совета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профилактики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правонарушений;</w:t>
      </w:r>
    </w:p>
    <w:p w:rsidR="00D8775F" w:rsidRPr="008C49F0" w:rsidRDefault="00D8775F" w:rsidP="00424616">
      <w:pPr>
        <w:widowControl w:val="0"/>
        <w:numPr>
          <w:ilvl w:val="0"/>
          <w:numId w:val="20"/>
        </w:numPr>
        <w:tabs>
          <w:tab w:val="left" w:pos="1521"/>
          <w:tab w:val="left" w:pos="1522"/>
        </w:tabs>
        <w:autoSpaceDE w:val="0"/>
        <w:autoSpaceDN w:val="0"/>
        <w:spacing w:before="48" w:after="0" w:line="240" w:lineRule="auto"/>
        <w:ind w:left="1521" w:right="4" w:hanging="710"/>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Проведение</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общешкольных</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родительских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собраний;</w:t>
      </w:r>
    </w:p>
    <w:p w:rsidR="00D8775F" w:rsidRPr="008C49F0" w:rsidRDefault="00D8775F" w:rsidP="00424616">
      <w:pPr>
        <w:widowControl w:val="0"/>
        <w:numPr>
          <w:ilvl w:val="0"/>
          <w:numId w:val="20"/>
        </w:numPr>
        <w:tabs>
          <w:tab w:val="left" w:pos="1521"/>
          <w:tab w:val="left" w:pos="1522"/>
        </w:tabs>
        <w:autoSpaceDE w:val="0"/>
        <w:autoSpaceDN w:val="0"/>
        <w:spacing w:before="50" w:after="0" w:line="240" w:lineRule="auto"/>
        <w:ind w:left="1521" w:right="4" w:hanging="710"/>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Работа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родительского</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патруля:</w:t>
      </w:r>
    </w:p>
    <w:p w:rsidR="00D8775F" w:rsidRPr="008C49F0" w:rsidRDefault="00D8775F" w:rsidP="00D8775F">
      <w:pPr>
        <w:widowControl w:val="0"/>
        <w:autoSpaceDE w:val="0"/>
        <w:autoSpaceDN w:val="0"/>
        <w:spacing w:before="47" w:after="0"/>
        <w:ind w:right="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-посещение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семей,</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находящихся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социально-опасном</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положении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семей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состоящих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на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различных видах профилактического учета»;</w:t>
      </w:r>
    </w:p>
    <w:p w:rsidR="00D8775F" w:rsidRPr="008C49F0" w:rsidRDefault="00D8775F" w:rsidP="00D8775F">
      <w:pPr>
        <w:widowControl w:val="0"/>
        <w:autoSpaceDE w:val="0"/>
        <w:autoSpaceDN w:val="0"/>
        <w:spacing w:after="0" w:line="321" w:lineRule="exact"/>
        <w:ind w:right="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-рейды</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местам</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концентрации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подростков;</w:t>
      </w:r>
    </w:p>
    <w:p w:rsidR="00D8775F" w:rsidRPr="008C49F0" w:rsidRDefault="00D8775F" w:rsidP="00D8775F">
      <w:pPr>
        <w:widowControl w:val="0"/>
        <w:autoSpaceDE w:val="0"/>
        <w:autoSpaceDN w:val="0"/>
        <w:spacing w:before="50" w:after="0"/>
        <w:ind w:right="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-патрулирование</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территории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целью</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контроля</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занятости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несовершеннолетних</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вечернее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время.</w:t>
      </w:r>
    </w:p>
    <w:p w:rsidR="00D8775F" w:rsidRPr="008C49F0" w:rsidRDefault="00D8775F" w:rsidP="00D8775F">
      <w:pPr>
        <w:widowControl w:val="0"/>
        <w:autoSpaceDE w:val="0"/>
        <w:autoSpaceDN w:val="0"/>
        <w:spacing w:after="0" w:line="321" w:lineRule="exact"/>
        <w:ind w:right="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2"/>
          <w:sz w:val="24"/>
          <w:szCs w:val="24"/>
          <w:u w:val="single"/>
        </w:rPr>
        <w:t xml:space="preserve"> </w:t>
      </w:r>
      <w:r w:rsidRPr="008C49F0">
        <w:rPr>
          <w:rFonts w:ascii="Times New Roman" w:eastAsia="Times New Roman" w:hAnsi="Times New Roman" w:cs="Times New Roman"/>
          <w:sz w:val="24"/>
          <w:szCs w:val="24"/>
          <w:u w:val="single"/>
        </w:rPr>
        <w:t>уровне</w:t>
      </w:r>
      <w:r w:rsidRPr="008C49F0">
        <w:rPr>
          <w:rFonts w:ascii="Times New Roman" w:eastAsia="Times New Roman" w:hAnsi="Times New Roman" w:cs="Times New Roman"/>
          <w:spacing w:val="-5"/>
          <w:sz w:val="24"/>
          <w:szCs w:val="24"/>
          <w:u w:val="single"/>
        </w:rPr>
        <w:t xml:space="preserve"> </w:t>
      </w:r>
      <w:r w:rsidRPr="008C49F0">
        <w:rPr>
          <w:rFonts w:ascii="Times New Roman" w:eastAsia="Times New Roman" w:hAnsi="Times New Roman" w:cs="Times New Roman"/>
          <w:sz w:val="24"/>
          <w:szCs w:val="24"/>
          <w:u w:val="single"/>
        </w:rPr>
        <w:t>классов:</w:t>
      </w:r>
    </w:p>
    <w:p w:rsidR="00D8775F" w:rsidRDefault="00D8775F" w:rsidP="00424616">
      <w:pPr>
        <w:widowControl w:val="0"/>
        <w:numPr>
          <w:ilvl w:val="0"/>
          <w:numId w:val="20"/>
        </w:numPr>
        <w:tabs>
          <w:tab w:val="left" w:pos="1521"/>
          <w:tab w:val="left" w:pos="1522"/>
        </w:tabs>
        <w:autoSpaceDE w:val="0"/>
        <w:autoSpaceDN w:val="0"/>
        <w:spacing w:before="48" w:after="0" w:line="240" w:lineRule="auto"/>
        <w:ind w:right="4"/>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t>Оформление</w:t>
      </w:r>
      <w:r w:rsidRPr="00C23E4D">
        <w:rPr>
          <w:rFonts w:ascii="Times New Roman" w:eastAsia="Times New Roman" w:hAnsi="Times New Roman" w:cs="Times New Roman"/>
          <w:spacing w:val="-4"/>
          <w:sz w:val="24"/>
          <w:szCs w:val="24"/>
        </w:rPr>
        <w:t xml:space="preserve"> </w:t>
      </w:r>
      <w:r w:rsidRPr="00C23E4D">
        <w:rPr>
          <w:rFonts w:ascii="Times New Roman" w:eastAsia="Times New Roman" w:hAnsi="Times New Roman" w:cs="Times New Roman"/>
          <w:sz w:val="24"/>
          <w:szCs w:val="24"/>
        </w:rPr>
        <w:t>классных</w:t>
      </w:r>
      <w:r w:rsidRPr="00C23E4D">
        <w:rPr>
          <w:rFonts w:ascii="Times New Roman" w:eastAsia="Times New Roman" w:hAnsi="Times New Roman" w:cs="Times New Roman"/>
          <w:spacing w:val="-2"/>
          <w:sz w:val="24"/>
          <w:szCs w:val="24"/>
        </w:rPr>
        <w:t xml:space="preserve"> </w:t>
      </w:r>
      <w:r w:rsidRPr="00C23E4D">
        <w:rPr>
          <w:rFonts w:ascii="Times New Roman" w:eastAsia="Times New Roman" w:hAnsi="Times New Roman" w:cs="Times New Roman"/>
          <w:sz w:val="24"/>
          <w:szCs w:val="24"/>
        </w:rPr>
        <w:t>уголков;</w:t>
      </w:r>
    </w:p>
    <w:p w:rsidR="00D8775F" w:rsidRPr="00C23E4D" w:rsidRDefault="00D8775F" w:rsidP="00424616">
      <w:pPr>
        <w:widowControl w:val="0"/>
        <w:numPr>
          <w:ilvl w:val="0"/>
          <w:numId w:val="20"/>
        </w:numPr>
        <w:tabs>
          <w:tab w:val="left" w:pos="1521"/>
          <w:tab w:val="left" w:pos="1522"/>
        </w:tabs>
        <w:autoSpaceDE w:val="0"/>
        <w:autoSpaceDN w:val="0"/>
        <w:spacing w:before="48" w:after="0" w:line="240" w:lineRule="auto"/>
        <w:ind w:right="4"/>
        <w:rPr>
          <w:rFonts w:ascii="Times New Roman" w:eastAsia="Times New Roman" w:hAnsi="Times New Roman" w:cs="Times New Roman"/>
          <w:sz w:val="24"/>
          <w:szCs w:val="24"/>
        </w:rPr>
      </w:pPr>
      <w:r w:rsidRPr="00C23E4D">
        <w:rPr>
          <w:rFonts w:ascii="Times New Roman" w:eastAsia="Times New Roman" w:hAnsi="Times New Roman" w:cs="Times New Roman"/>
          <w:sz w:val="24"/>
          <w:szCs w:val="24"/>
        </w:rPr>
        <w:lastRenderedPageBreak/>
        <w:t>Проведение</w:t>
      </w:r>
      <w:r w:rsidRPr="00C23E4D">
        <w:rPr>
          <w:rFonts w:ascii="Times New Roman" w:eastAsia="Times New Roman" w:hAnsi="Times New Roman" w:cs="Times New Roman"/>
          <w:spacing w:val="12"/>
          <w:sz w:val="24"/>
          <w:szCs w:val="24"/>
        </w:rPr>
        <w:t xml:space="preserve"> </w:t>
      </w:r>
      <w:r w:rsidRPr="00C23E4D">
        <w:rPr>
          <w:rFonts w:ascii="Times New Roman" w:eastAsia="Times New Roman" w:hAnsi="Times New Roman" w:cs="Times New Roman"/>
          <w:sz w:val="24"/>
          <w:szCs w:val="24"/>
        </w:rPr>
        <w:t>групповых</w:t>
      </w:r>
      <w:r w:rsidRPr="00C23E4D">
        <w:rPr>
          <w:rFonts w:ascii="Times New Roman" w:eastAsia="Times New Roman" w:hAnsi="Times New Roman" w:cs="Times New Roman"/>
          <w:spacing w:val="14"/>
          <w:sz w:val="24"/>
          <w:szCs w:val="24"/>
        </w:rPr>
        <w:t xml:space="preserve"> </w:t>
      </w:r>
      <w:r w:rsidRPr="00C23E4D">
        <w:rPr>
          <w:rFonts w:ascii="Times New Roman" w:eastAsia="Times New Roman" w:hAnsi="Times New Roman" w:cs="Times New Roman"/>
          <w:sz w:val="24"/>
          <w:szCs w:val="24"/>
        </w:rPr>
        <w:t>профилактических</w:t>
      </w:r>
      <w:r w:rsidRPr="00C23E4D">
        <w:rPr>
          <w:rFonts w:ascii="Times New Roman" w:eastAsia="Times New Roman" w:hAnsi="Times New Roman" w:cs="Times New Roman"/>
          <w:spacing w:val="16"/>
          <w:sz w:val="24"/>
          <w:szCs w:val="24"/>
        </w:rPr>
        <w:t xml:space="preserve"> </w:t>
      </w:r>
      <w:r w:rsidRPr="00C23E4D">
        <w:rPr>
          <w:rFonts w:ascii="Times New Roman" w:eastAsia="Times New Roman" w:hAnsi="Times New Roman" w:cs="Times New Roman"/>
          <w:sz w:val="24"/>
          <w:szCs w:val="24"/>
        </w:rPr>
        <w:t>мероприятий,</w:t>
      </w:r>
      <w:r w:rsidRPr="00C23E4D">
        <w:rPr>
          <w:rFonts w:ascii="Times New Roman" w:eastAsia="Times New Roman" w:hAnsi="Times New Roman" w:cs="Times New Roman"/>
          <w:spacing w:val="11"/>
          <w:sz w:val="24"/>
          <w:szCs w:val="24"/>
        </w:rPr>
        <w:t xml:space="preserve"> </w:t>
      </w:r>
      <w:r w:rsidRPr="00C23E4D">
        <w:rPr>
          <w:rFonts w:ascii="Times New Roman" w:eastAsia="Times New Roman" w:hAnsi="Times New Roman" w:cs="Times New Roman"/>
          <w:sz w:val="24"/>
          <w:szCs w:val="24"/>
        </w:rPr>
        <w:t>классных</w:t>
      </w:r>
      <w:r w:rsidRPr="00C23E4D">
        <w:rPr>
          <w:rFonts w:ascii="Times New Roman" w:eastAsia="Times New Roman" w:hAnsi="Times New Roman" w:cs="Times New Roman"/>
          <w:spacing w:val="14"/>
          <w:sz w:val="24"/>
          <w:szCs w:val="24"/>
        </w:rPr>
        <w:t xml:space="preserve"> </w:t>
      </w:r>
      <w:r w:rsidRPr="00C23E4D">
        <w:rPr>
          <w:rFonts w:ascii="Times New Roman" w:eastAsia="Times New Roman" w:hAnsi="Times New Roman" w:cs="Times New Roman"/>
          <w:sz w:val="24"/>
          <w:szCs w:val="24"/>
        </w:rPr>
        <w:t>часов,</w:t>
      </w:r>
      <w:r w:rsidRPr="00C23E4D">
        <w:rPr>
          <w:rFonts w:ascii="Times New Roman" w:eastAsia="Times New Roman" w:hAnsi="Times New Roman" w:cs="Times New Roman"/>
          <w:spacing w:val="-67"/>
          <w:sz w:val="24"/>
          <w:szCs w:val="24"/>
        </w:rPr>
        <w:t xml:space="preserve"> </w:t>
      </w:r>
      <w:r w:rsidRPr="00C23E4D">
        <w:rPr>
          <w:rFonts w:ascii="Times New Roman" w:eastAsia="Times New Roman" w:hAnsi="Times New Roman" w:cs="Times New Roman"/>
          <w:sz w:val="24"/>
          <w:szCs w:val="24"/>
        </w:rPr>
        <w:t>круглых столов,</w:t>
      </w:r>
      <w:r w:rsidRPr="00C23E4D">
        <w:rPr>
          <w:rFonts w:ascii="Times New Roman" w:eastAsia="Times New Roman" w:hAnsi="Times New Roman" w:cs="Times New Roman"/>
          <w:spacing w:val="-1"/>
          <w:sz w:val="24"/>
          <w:szCs w:val="24"/>
        </w:rPr>
        <w:t xml:space="preserve"> </w:t>
      </w:r>
      <w:r w:rsidRPr="00C23E4D">
        <w:rPr>
          <w:rFonts w:ascii="Times New Roman" w:eastAsia="Times New Roman" w:hAnsi="Times New Roman" w:cs="Times New Roman"/>
          <w:sz w:val="24"/>
          <w:szCs w:val="24"/>
        </w:rPr>
        <w:t>мастер-классов;</w:t>
      </w:r>
    </w:p>
    <w:p w:rsidR="00D8775F" w:rsidRPr="008C49F0" w:rsidRDefault="00D8775F" w:rsidP="00424616">
      <w:pPr>
        <w:widowControl w:val="0"/>
        <w:numPr>
          <w:ilvl w:val="0"/>
          <w:numId w:val="20"/>
        </w:numPr>
        <w:tabs>
          <w:tab w:val="left" w:pos="1521"/>
          <w:tab w:val="left" w:pos="1522"/>
        </w:tabs>
        <w:autoSpaceDE w:val="0"/>
        <w:autoSpaceDN w:val="0"/>
        <w:spacing w:before="74" w:after="0" w:line="278" w:lineRule="auto"/>
        <w:ind w:right="1134"/>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коллективные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профилактические</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беседы</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учащимися</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инспектором</w:t>
      </w:r>
      <w:r w:rsidRPr="008C49F0">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ГИБДД</w:t>
      </w:r>
      <w:r w:rsidRPr="008C49F0">
        <w:rPr>
          <w:rFonts w:ascii="Times New Roman" w:eastAsia="Times New Roman" w:hAnsi="Times New Roman" w:cs="Times New Roman"/>
          <w:sz w:val="24"/>
          <w:szCs w:val="24"/>
        </w:rPr>
        <w:t>;</w:t>
      </w:r>
    </w:p>
    <w:p w:rsidR="00D8775F" w:rsidRPr="008C49F0" w:rsidRDefault="00D8775F" w:rsidP="00D8775F">
      <w:pPr>
        <w:widowControl w:val="0"/>
        <w:autoSpaceDE w:val="0"/>
        <w:autoSpaceDN w:val="0"/>
        <w:spacing w:after="0" w:line="317" w:lineRule="exact"/>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u w:val="single"/>
        </w:rPr>
        <w:t>На</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индивидуальном</w:t>
      </w:r>
      <w:r w:rsidRPr="008C49F0">
        <w:rPr>
          <w:rFonts w:ascii="Times New Roman" w:eastAsia="Times New Roman" w:hAnsi="Times New Roman" w:cs="Times New Roman"/>
          <w:spacing w:val="-4"/>
          <w:sz w:val="24"/>
          <w:szCs w:val="24"/>
          <w:u w:val="single"/>
        </w:rPr>
        <w:t xml:space="preserve"> </w:t>
      </w:r>
      <w:r w:rsidRPr="008C49F0">
        <w:rPr>
          <w:rFonts w:ascii="Times New Roman" w:eastAsia="Times New Roman" w:hAnsi="Times New Roman" w:cs="Times New Roman"/>
          <w:sz w:val="24"/>
          <w:szCs w:val="24"/>
          <w:u w:val="single"/>
        </w:rPr>
        <w:t>уровне:</w:t>
      </w:r>
    </w:p>
    <w:p w:rsidR="00D8775F" w:rsidRDefault="00D8775F" w:rsidP="00424616">
      <w:pPr>
        <w:widowControl w:val="0"/>
        <w:numPr>
          <w:ilvl w:val="0"/>
          <w:numId w:val="20"/>
        </w:numPr>
        <w:tabs>
          <w:tab w:val="left" w:pos="1521"/>
          <w:tab w:val="left" w:pos="1522"/>
        </w:tabs>
        <w:autoSpaceDE w:val="0"/>
        <w:autoSpaceDN w:val="0"/>
        <w:spacing w:after="0" w:line="321" w:lineRule="exact"/>
        <w:ind w:left="1521" w:right="4" w:hanging="710"/>
        <w:rPr>
          <w:rFonts w:ascii="Times New Roman" w:eastAsia="Times New Roman" w:hAnsi="Times New Roman" w:cs="Times New Roman"/>
          <w:sz w:val="24"/>
          <w:szCs w:val="24"/>
        </w:rPr>
      </w:pPr>
      <w:r w:rsidRPr="00096F2D">
        <w:rPr>
          <w:rFonts w:ascii="Times New Roman" w:eastAsia="Times New Roman" w:hAnsi="Times New Roman" w:cs="Times New Roman"/>
          <w:sz w:val="24"/>
          <w:szCs w:val="24"/>
        </w:rPr>
        <w:t>организация</w:t>
      </w:r>
      <w:r w:rsidRPr="00096F2D">
        <w:rPr>
          <w:rFonts w:ascii="Times New Roman" w:eastAsia="Times New Roman" w:hAnsi="Times New Roman" w:cs="Times New Roman"/>
          <w:spacing w:val="-4"/>
          <w:sz w:val="24"/>
          <w:szCs w:val="24"/>
        </w:rPr>
        <w:t xml:space="preserve"> </w:t>
      </w:r>
      <w:r w:rsidRPr="00096F2D">
        <w:rPr>
          <w:rFonts w:ascii="Times New Roman" w:eastAsia="Times New Roman" w:hAnsi="Times New Roman" w:cs="Times New Roman"/>
          <w:sz w:val="24"/>
          <w:szCs w:val="24"/>
        </w:rPr>
        <w:t>внеурочной</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занятости,</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запись</w:t>
      </w:r>
      <w:r w:rsidRPr="00096F2D">
        <w:rPr>
          <w:rFonts w:ascii="Times New Roman" w:eastAsia="Times New Roman" w:hAnsi="Times New Roman" w:cs="Times New Roman"/>
          <w:spacing w:val="-4"/>
          <w:sz w:val="24"/>
          <w:szCs w:val="24"/>
        </w:rPr>
        <w:t xml:space="preserve"> </w:t>
      </w:r>
      <w:r w:rsidRPr="00096F2D">
        <w:rPr>
          <w:rFonts w:ascii="Times New Roman" w:eastAsia="Times New Roman" w:hAnsi="Times New Roman" w:cs="Times New Roman"/>
          <w:sz w:val="24"/>
          <w:szCs w:val="24"/>
        </w:rPr>
        <w:t>в</w:t>
      </w:r>
      <w:r w:rsidRPr="00096F2D">
        <w:rPr>
          <w:rFonts w:ascii="Times New Roman" w:eastAsia="Times New Roman" w:hAnsi="Times New Roman" w:cs="Times New Roman"/>
          <w:spacing w:val="-5"/>
          <w:sz w:val="24"/>
          <w:szCs w:val="24"/>
        </w:rPr>
        <w:t xml:space="preserve"> </w:t>
      </w:r>
      <w:r w:rsidRPr="00096F2D">
        <w:rPr>
          <w:rFonts w:ascii="Times New Roman" w:eastAsia="Times New Roman" w:hAnsi="Times New Roman" w:cs="Times New Roman"/>
          <w:sz w:val="24"/>
          <w:szCs w:val="24"/>
        </w:rPr>
        <w:t>кружки</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и</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секции;</w:t>
      </w:r>
      <w:r>
        <w:rPr>
          <w:rFonts w:ascii="Times New Roman" w:eastAsia="Times New Roman" w:hAnsi="Times New Roman" w:cs="Times New Roman"/>
          <w:sz w:val="24"/>
          <w:szCs w:val="24"/>
        </w:rPr>
        <w:t xml:space="preserve"> </w:t>
      </w:r>
    </w:p>
    <w:p w:rsidR="00D8775F" w:rsidRPr="00096F2D" w:rsidRDefault="00D8775F" w:rsidP="00424616">
      <w:pPr>
        <w:widowControl w:val="0"/>
        <w:numPr>
          <w:ilvl w:val="0"/>
          <w:numId w:val="20"/>
        </w:numPr>
        <w:tabs>
          <w:tab w:val="left" w:pos="1521"/>
          <w:tab w:val="left" w:pos="1522"/>
        </w:tabs>
        <w:autoSpaceDE w:val="0"/>
        <w:autoSpaceDN w:val="0"/>
        <w:spacing w:after="0" w:line="321" w:lineRule="exact"/>
        <w:ind w:left="1521" w:right="4" w:hanging="710"/>
        <w:rPr>
          <w:rFonts w:ascii="Times New Roman" w:eastAsia="Times New Roman" w:hAnsi="Times New Roman" w:cs="Times New Roman"/>
          <w:sz w:val="24"/>
          <w:szCs w:val="24"/>
        </w:rPr>
      </w:pPr>
      <w:r w:rsidRPr="00096F2D">
        <w:rPr>
          <w:rFonts w:ascii="Times New Roman" w:eastAsia="Times New Roman" w:hAnsi="Times New Roman" w:cs="Times New Roman"/>
          <w:sz w:val="24"/>
          <w:szCs w:val="24"/>
        </w:rPr>
        <w:t>оказание</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помощи</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в</w:t>
      </w:r>
      <w:r w:rsidRPr="00096F2D">
        <w:rPr>
          <w:rFonts w:ascii="Times New Roman" w:eastAsia="Times New Roman" w:hAnsi="Times New Roman" w:cs="Times New Roman"/>
          <w:spacing w:val="-6"/>
          <w:sz w:val="24"/>
          <w:szCs w:val="24"/>
        </w:rPr>
        <w:t xml:space="preserve"> </w:t>
      </w:r>
      <w:r w:rsidRPr="00096F2D">
        <w:rPr>
          <w:rFonts w:ascii="Times New Roman" w:eastAsia="Times New Roman" w:hAnsi="Times New Roman" w:cs="Times New Roman"/>
          <w:sz w:val="24"/>
          <w:szCs w:val="24"/>
        </w:rPr>
        <w:t>трудоустройстве</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в</w:t>
      </w:r>
      <w:r w:rsidRPr="00096F2D">
        <w:rPr>
          <w:rFonts w:ascii="Times New Roman" w:eastAsia="Times New Roman" w:hAnsi="Times New Roman" w:cs="Times New Roman"/>
          <w:spacing w:val="-4"/>
          <w:sz w:val="24"/>
          <w:szCs w:val="24"/>
        </w:rPr>
        <w:t xml:space="preserve"> </w:t>
      </w:r>
      <w:r w:rsidRPr="00096F2D">
        <w:rPr>
          <w:rFonts w:ascii="Times New Roman" w:eastAsia="Times New Roman" w:hAnsi="Times New Roman" w:cs="Times New Roman"/>
          <w:sz w:val="24"/>
          <w:szCs w:val="24"/>
        </w:rPr>
        <w:t>летний</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 xml:space="preserve">период; </w:t>
      </w:r>
    </w:p>
    <w:p w:rsidR="00D8775F" w:rsidRDefault="00D8775F" w:rsidP="00424616">
      <w:pPr>
        <w:widowControl w:val="0"/>
        <w:numPr>
          <w:ilvl w:val="0"/>
          <w:numId w:val="20"/>
        </w:numPr>
        <w:tabs>
          <w:tab w:val="left" w:pos="1521"/>
          <w:tab w:val="left" w:pos="1522"/>
        </w:tabs>
        <w:autoSpaceDE w:val="0"/>
        <w:autoSpaceDN w:val="0"/>
        <w:spacing w:after="0" w:line="240" w:lineRule="auto"/>
        <w:ind w:right="4"/>
        <w:rPr>
          <w:rFonts w:ascii="Times New Roman" w:eastAsia="Times New Roman" w:hAnsi="Times New Roman" w:cs="Times New Roman"/>
          <w:sz w:val="24"/>
          <w:szCs w:val="24"/>
        </w:rPr>
      </w:pPr>
      <w:r w:rsidRPr="00096F2D">
        <w:rPr>
          <w:rFonts w:ascii="Times New Roman" w:eastAsia="Times New Roman" w:hAnsi="Times New Roman" w:cs="Times New Roman"/>
          <w:sz w:val="24"/>
          <w:szCs w:val="24"/>
        </w:rPr>
        <w:t>охват</w:t>
      </w:r>
      <w:r w:rsidRPr="00096F2D">
        <w:rPr>
          <w:rFonts w:ascii="Times New Roman" w:eastAsia="Times New Roman" w:hAnsi="Times New Roman" w:cs="Times New Roman"/>
          <w:spacing w:val="1"/>
          <w:sz w:val="24"/>
          <w:szCs w:val="24"/>
        </w:rPr>
        <w:t xml:space="preserve"> </w:t>
      </w:r>
      <w:r w:rsidRPr="00096F2D">
        <w:rPr>
          <w:rFonts w:ascii="Times New Roman" w:eastAsia="Times New Roman" w:hAnsi="Times New Roman" w:cs="Times New Roman"/>
          <w:sz w:val="24"/>
          <w:szCs w:val="24"/>
        </w:rPr>
        <w:t>организованным</w:t>
      </w:r>
      <w:r w:rsidRPr="00096F2D">
        <w:rPr>
          <w:rFonts w:ascii="Times New Roman" w:eastAsia="Times New Roman" w:hAnsi="Times New Roman" w:cs="Times New Roman"/>
          <w:spacing w:val="8"/>
          <w:sz w:val="24"/>
          <w:szCs w:val="24"/>
        </w:rPr>
        <w:t xml:space="preserve"> </w:t>
      </w:r>
      <w:r w:rsidRPr="00096F2D">
        <w:rPr>
          <w:rFonts w:ascii="Times New Roman" w:eastAsia="Times New Roman" w:hAnsi="Times New Roman" w:cs="Times New Roman"/>
          <w:sz w:val="24"/>
          <w:szCs w:val="24"/>
        </w:rPr>
        <w:t>отдыхом</w:t>
      </w:r>
      <w:r w:rsidRPr="00096F2D">
        <w:rPr>
          <w:rFonts w:ascii="Times New Roman" w:eastAsia="Times New Roman" w:hAnsi="Times New Roman" w:cs="Times New Roman"/>
          <w:spacing w:val="2"/>
          <w:sz w:val="24"/>
          <w:szCs w:val="24"/>
        </w:rPr>
        <w:t xml:space="preserve"> </w:t>
      </w:r>
      <w:r w:rsidRPr="00096F2D">
        <w:rPr>
          <w:rFonts w:ascii="Times New Roman" w:eastAsia="Times New Roman" w:hAnsi="Times New Roman" w:cs="Times New Roman"/>
          <w:sz w:val="24"/>
          <w:szCs w:val="24"/>
        </w:rPr>
        <w:t>подростков</w:t>
      </w:r>
      <w:r w:rsidRPr="00096F2D">
        <w:rPr>
          <w:rFonts w:ascii="Times New Roman" w:eastAsia="Times New Roman" w:hAnsi="Times New Roman" w:cs="Times New Roman"/>
          <w:spacing w:val="5"/>
          <w:sz w:val="24"/>
          <w:szCs w:val="24"/>
        </w:rPr>
        <w:t xml:space="preserve"> </w:t>
      </w:r>
      <w:r w:rsidRPr="00096F2D">
        <w:rPr>
          <w:rFonts w:ascii="Times New Roman" w:eastAsia="Times New Roman" w:hAnsi="Times New Roman" w:cs="Times New Roman"/>
          <w:sz w:val="24"/>
          <w:szCs w:val="24"/>
        </w:rPr>
        <w:t>«группы</w:t>
      </w:r>
      <w:r w:rsidRPr="00096F2D">
        <w:rPr>
          <w:rFonts w:ascii="Times New Roman" w:eastAsia="Times New Roman" w:hAnsi="Times New Roman" w:cs="Times New Roman"/>
          <w:spacing w:val="5"/>
          <w:sz w:val="24"/>
          <w:szCs w:val="24"/>
        </w:rPr>
        <w:t xml:space="preserve"> </w:t>
      </w:r>
      <w:r w:rsidRPr="00096F2D">
        <w:rPr>
          <w:rFonts w:ascii="Times New Roman" w:eastAsia="Times New Roman" w:hAnsi="Times New Roman" w:cs="Times New Roman"/>
          <w:sz w:val="24"/>
          <w:szCs w:val="24"/>
        </w:rPr>
        <w:t>риска»</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в</w:t>
      </w:r>
      <w:r w:rsidRPr="00096F2D">
        <w:rPr>
          <w:rFonts w:ascii="Times New Roman" w:eastAsia="Times New Roman" w:hAnsi="Times New Roman" w:cs="Times New Roman"/>
          <w:spacing w:val="4"/>
          <w:sz w:val="24"/>
          <w:szCs w:val="24"/>
        </w:rPr>
        <w:t xml:space="preserve"> </w:t>
      </w:r>
      <w:r w:rsidRPr="00096F2D">
        <w:rPr>
          <w:rFonts w:ascii="Times New Roman" w:eastAsia="Times New Roman" w:hAnsi="Times New Roman" w:cs="Times New Roman"/>
          <w:sz w:val="24"/>
          <w:szCs w:val="24"/>
        </w:rPr>
        <w:t>каникулярное</w:t>
      </w:r>
      <w:r w:rsidRPr="00096F2D">
        <w:rPr>
          <w:rFonts w:ascii="Times New Roman" w:eastAsia="Times New Roman" w:hAnsi="Times New Roman" w:cs="Times New Roman"/>
          <w:spacing w:val="-1"/>
          <w:sz w:val="24"/>
          <w:szCs w:val="24"/>
        </w:rPr>
        <w:t xml:space="preserve"> </w:t>
      </w:r>
      <w:r w:rsidRPr="00096F2D">
        <w:rPr>
          <w:rFonts w:ascii="Times New Roman" w:eastAsia="Times New Roman" w:hAnsi="Times New Roman" w:cs="Times New Roman"/>
          <w:sz w:val="24"/>
          <w:szCs w:val="24"/>
        </w:rPr>
        <w:t xml:space="preserve">время; </w:t>
      </w:r>
    </w:p>
    <w:p w:rsidR="00D8775F" w:rsidRPr="00096F2D" w:rsidRDefault="00D8775F" w:rsidP="00424616">
      <w:pPr>
        <w:widowControl w:val="0"/>
        <w:numPr>
          <w:ilvl w:val="0"/>
          <w:numId w:val="20"/>
        </w:numPr>
        <w:tabs>
          <w:tab w:val="left" w:pos="1521"/>
          <w:tab w:val="left" w:pos="1522"/>
        </w:tabs>
        <w:autoSpaceDE w:val="0"/>
        <w:autoSpaceDN w:val="0"/>
        <w:spacing w:after="0" w:line="240" w:lineRule="auto"/>
        <w:ind w:right="4"/>
        <w:rPr>
          <w:rFonts w:ascii="Times New Roman" w:eastAsia="Times New Roman" w:hAnsi="Times New Roman" w:cs="Times New Roman"/>
          <w:sz w:val="24"/>
          <w:szCs w:val="24"/>
        </w:rPr>
      </w:pPr>
      <w:r w:rsidRPr="00096F2D">
        <w:rPr>
          <w:rFonts w:ascii="Times New Roman" w:eastAsia="Times New Roman" w:hAnsi="Times New Roman" w:cs="Times New Roman"/>
          <w:sz w:val="24"/>
          <w:szCs w:val="24"/>
        </w:rPr>
        <w:t>проведение</w:t>
      </w:r>
      <w:r w:rsidRPr="00096F2D">
        <w:rPr>
          <w:rFonts w:ascii="Times New Roman" w:eastAsia="Times New Roman" w:hAnsi="Times New Roman" w:cs="Times New Roman"/>
          <w:spacing w:val="-7"/>
          <w:sz w:val="24"/>
          <w:szCs w:val="24"/>
        </w:rPr>
        <w:t xml:space="preserve"> </w:t>
      </w:r>
      <w:r w:rsidRPr="00096F2D">
        <w:rPr>
          <w:rFonts w:ascii="Times New Roman" w:eastAsia="Times New Roman" w:hAnsi="Times New Roman" w:cs="Times New Roman"/>
          <w:sz w:val="24"/>
          <w:szCs w:val="24"/>
        </w:rPr>
        <w:t>индивидуальных</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профилактических</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бесед</w:t>
      </w:r>
      <w:r w:rsidRPr="00096F2D">
        <w:rPr>
          <w:rFonts w:ascii="Times New Roman" w:eastAsia="Times New Roman" w:hAnsi="Times New Roman" w:cs="Times New Roman"/>
          <w:spacing w:val="-3"/>
          <w:sz w:val="24"/>
          <w:szCs w:val="24"/>
        </w:rPr>
        <w:t xml:space="preserve"> </w:t>
      </w:r>
      <w:r w:rsidRPr="00096F2D">
        <w:rPr>
          <w:rFonts w:ascii="Times New Roman" w:eastAsia="Times New Roman" w:hAnsi="Times New Roman" w:cs="Times New Roman"/>
          <w:sz w:val="24"/>
          <w:szCs w:val="24"/>
        </w:rPr>
        <w:t>с</w:t>
      </w:r>
      <w:r w:rsidRPr="00096F2D">
        <w:rPr>
          <w:rFonts w:ascii="Times New Roman" w:eastAsia="Times New Roman" w:hAnsi="Times New Roman" w:cs="Times New Roman"/>
          <w:spacing w:val="-5"/>
          <w:sz w:val="24"/>
          <w:szCs w:val="24"/>
        </w:rPr>
        <w:t xml:space="preserve"> </w:t>
      </w:r>
      <w:proofErr w:type="gramStart"/>
      <w:r w:rsidRPr="00096F2D">
        <w:rPr>
          <w:rFonts w:ascii="Times New Roman" w:eastAsia="Times New Roman" w:hAnsi="Times New Roman" w:cs="Times New Roman"/>
          <w:sz w:val="24"/>
          <w:szCs w:val="24"/>
        </w:rPr>
        <w:t>обучающимися</w:t>
      </w:r>
      <w:proofErr w:type="gramEnd"/>
      <w:r w:rsidRPr="00096F2D">
        <w:rPr>
          <w:rFonts w:ascii="Times New Roman" w:eastAsia="Times New Roman" w:hAnsi="Times New Roman" w:cs="Times New Roman"/>
          <w:sz w:val="24"/>
          <w:szCs w:val="24"/>
        </w:rPr>
        <w:t xml:space="preserve">; </w:t>
      </w:r>
    </w:p>
    <w:p w:rsidR="00D8775F" w:rsidRPr="00096F2D" w:rsidRDefault="00D8775F" w:rsidP="00424616">
      <w:pPr>
        <w:widowControl w:val="0"/>
        <w:numPr>
          <w:ilvl w:val="0"/>
          <w:numId w:val="20"/>
        </w:numPr>
        <w:tabs>
          <w:tab w:val="left" w:pos="1521"/>
          <w:tab w:val="left" w:pos="1522"/>
          <w:tab w:val="left" w:pos="10065"/>
        </w:tabs>
        <w:autoSpaceDE w:val="0"/>
        <w:autoSpaceDN w:val="0"/>
        <w:spacing w:after="0" w:line="240" w:lineRule="auto"/>
        <w:ind w:right="4"/>
        <w:rPr>
          <w:rFonts w:ascii="Times New Roman" w:eastAsia="Times New Roman" w:hAnsi="Times New Roman" w:cs="Times New Roman"/>
          <w:sz w:val="24"/>
          <w:szCs w:val="24"/>
        </w:rPr>
      </w:pPr>
      <w:r w:rsidRPr="00096F2D">
        <w:rPr>
          <w:rFonts w:ascii="Times New Roman" w:eastAsia="Times New Roman" w:hAnsi="Times New Roman" w:cs="Times New Roman"/>
          <w:sz w:val="24"/>
          <w:szCs w:val="24"/>
        </w:rPr>
        <w:t>организация</w:t>
      </w:r>
      <w:r w:rsidRPr="00096F2D">
        <w:rPr>
          <w:rFonts w:ascii="Times New Roman" w:eastAsia="Times New Roman" w:hAnsi="Times New Roman" w:cs="Times New Roman"/>
          <w:spacing w:val="28"/>
          <w:sz w:val="24"/>
          <w:szCs w:val="24"/>
        </w:rPr>
        <w:t xml:space="preserve"> </w:t>
      </w:r>
      <w:r w:rsidRPr="00096F2D">
        <w:rPr>
          <w:rFonts w:ascii="Times New Roman" w:eastAsia="Times New Roman" w:hAnsi="Times New Roman" w:cs="Times New Roman"/>
          <w:sz w:val="24"/>
          <w:szCs w:val="24"/>
        </w:rPr>
        <w:t>проведения</w:t>
      </w:r>
      <w:r w:rsidRPr="00096F2D">
        <w:rPr>
          <w:rFonts w:ascii="Times New Roman" w:eastAsia="Times New Roman" w:hAnsi="Times New Roman" w:cs="Times New Roman"/>
          <w:spacing w:val="31"/>
          <w:sz w:val="24"/>
          <w:szCs w:val="24"/>
        </w:rPr>
        <w:t xml:space="preserve"> </w:t>
      </w:r>
      <w:r w:rsidRPr="00096F2D">
        <w:rPr>
          <w:rFonts w:ascii="Times New Roman" w:eastAsia="Times New Roman" w:hAnsi="Times New Roman" w:cs="Times New Roman"/>
          <w:sz w:val="24"/>
          <w:szCs w:val="24"/>
        </w:rPr>
        <w:t>индивидуальных</w:t>
      </w:r>
      <w:r w:rsidRPr="00096F2D">
        <w:rPr>
          <w:rFonts w:ascii="Times New Roman" w:eastAsia="Times New Roman" w:hAnsi="Times New Roman" w:cs="Times New Roman"/>
          <w:spacing w:val="28"/>
          <w:sz w:val="24"/>
          <w:szCs w:val="24"/>
        </w:rPr>
        <w:t xml:space="preserve"> </w:t>
      </w:r>
      <w:r w:rsidRPr="00096F2D">
        <w:rPr>
          <w:rFonts w:ascii="Times New Roman" w:eastAsia="Times New Roman" w:hAnsi="Times New Roman" w:cs="Times New Roman"/>
          <w:sz w:val="24"/>
          <w:szCs w:val="24"/>
        </w:rPr>
        <w:t>профилактических</w:t>
      </w:r>
      <w:r w:rsidRPr="00096F2D">
        <w:rPr>
          <w:rFonts w:ascii="Times New Roman" w:eastAsia="Times New Roman" w:hAnsi="Times New Roman" w:cs="Times New Roman"/>
          <w:spacing w:val="29"/>
          <w:sz w:val="24"/>
          <w:szCs w:val="24"/>
        </w:rPr>
        <w:t xml:space="preserve"> </w:t>
      </w:r>
      <w:r w:rsidRPr="00096F2D">
        <w:rPr>
          <w:rFonts w:ascii="Times New Roman" w:eastAsia="Times New Roman" w:hAnsi="Times New Roman" w:cs="Times New Roman"/>
          <w:sz w:val="24"/>
          <w:szCs w:val="24"/>
        </w:rPr>
        <w:t>бесед</w:t>
      </w:r>
      <w:r>
        <w:rPr>
          <w:rFonts w:ascii="Times New Roman" w:eastAsia="Times New Roman" w:hAnsi="Times New Roman" w:cs="Times New Roman"/>
          <w:sz w:val="24"/>
          <w:szCs w:val="24"/>
        </w:rPr>
        <w:t>.</w:t>
      </w:r>
    </w:p>
    <w:p w:rsidR="00D8775F" w:rsidRPr="008C49F0" w:rsidRDefault="00D8775F" w:rsidP="00D8775F">
      <w:pPr>
        <w:widowControl w:val="0"/>
        <w:autoSpaceDE w:val="0"/>
        <w:autoSpaceDN w:val="0"/>
        <w:spacing w:before="1"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line="240" w:lineRule="auto"/>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ОСНОВНЫЕ</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НАПРАВЛЕНИЯ</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САМОАНАЛИЗА</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ВОСПИТАТЕЛЬНОЙ</w:t>
      </w:r>
      <w:r w:rsidRPr="008C49F0">
        <w:rPr>
          <w:rFonts w:ascii="Times New Roman" w:eastAsia="Times New Roman" w:hAnsi="Times New Roman" w:cs="Times New Roman"/>
          <w:spacing w:val="54"/>
          <w:sz w:val="24"/>
          <w:szCs w:val="24"/>
        </w:rPr>
        <w:t xml:space="preserve"> </w:t>
      </w:r>
      <w:r w:rsidRPr="008C49F0">
        <w:rPr>
          <w:rFonts w:ascii="Times New Roman" w:eastAsia="Times New Roman" w:hAnsi="Times New Roman" w:cs="Times New Roman"/>
          <w:sz w:val="24"/>
          <w:szCs w:val="24"/>
        </w:rPr>
        <w:t>РАБОТЫ</w:t>
      </w:r>
    </w:p>
    <w:p w:rsidR="00D8775F" w:rsidRPr="008C49F0" w:rsidRDefault="00D8775F" w:rsidP="00D8775F">
      <w:pPr>
        <w:widowControl w:val="0"/>
        <w:autoSpaceDE w:val="0"/>
        <w:autoSpaceDN w:val="0"/>
        <w:spacing w:before="10" w:after="0" w:line="240" w:lineRule="auto"/>
        <w:rPr>
          <w:rFonts w:ascii="Times New Roman" w:eastAsia="Times New Roman" w:hAnsi="Times New Roman" w:cs="Times New Roman"/>
          <w:sz w:val="24"/>
          <w:szCs w:val="24"/>
        </w:rPr>
      </w:pPr>
    </w:p>
    <w:p w:rsidR="00D8775F" w:rsidRPr="008C49F0" w:rsidRDefault="00D8775F" w:rsidP="00D8775F">
      <w:pPr>
        <w:widowControl w:val="0"/>
        <w:autoSpaceDE w:val="0"/>
        <w:autoSpaceDN w:val="0"/>
        <w:spacing w:after="0"/>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Самоанализ осуществляется ежегодно силами самой образовательной организации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привлечением</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необходимости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по</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самостоятельному</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решению</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администрации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внешних экспертов.</w:t>
      </w:r>
    </w:p>
    <w:p w:rsidR="00D8775F" w:rsidRPr="008C49F0" w:rsidRDefault="00D8775F" w:rsidP="00D8775F">
      <w:pPr>
        <w:widowControl w:val="0"/>
        <w:autoSpaceDE w:val="0"/>
        <w:autoSpaceDN w:val="0"/>
        <w:spacing w:after="0"/>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Анализируется информационно-</w:t>
      </w:r>
      <w:proofErr w:type="spellStart"/>
      <w:r w:rsidRPr="008C49F0">
        <w:rPr>
          <w:rFonts w:ascii="Times New Roman" w:eastAsia="Times New Roman" w:hAnsi="Times New Roman" w:cs="Times New Roman"/>
          <w:sz w:val="24"/>
          <w:szCs w:val="24"/>
        </w:rPr>
        <w:t>медийное</w:t>
      </w:r>
      <w:proofErr w:type="spellEnd"/>
      <w:r w:rsidRPr="008C49F0">
        <w:rPr>
          <w:rFonts w:ascii="Times New Roman" w:eastAsia="Times New Roman" w:hAnsi="Times New Roman" w:cs="Times New Roman"/>
          <w:sz w:val="24"/>
          <w:szCs w:val="24"/>
        </w:rPr>
        <w:t xml:space="preserve"> сопровождение воспитательной работы</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(при</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наличии),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деятельность</w:t>
      </w:r>
      <w:r w:rsidRPr="008C49F0">
        <w:rPr>
          <w:rFonts w:ascii="Times New Roman" w:eastAsia="Times New Roman" w:hAnsi="Times New Roman" w:cs="Times New Roman"/>
          <w:spacing w:val="-11"/>
          <w:sz w:val="24"/>
          <w:szCs w:val="24"/>
        </w:rPr>
        <w:t xml:space="preserve"> </w:t>
      </w:r>
      <w:r w:rsidRPr="008C49F0">
        <w:rPr>
          <w:rFonts w:ascii="Times New Roman" w:eastAsia="Times New Roman" w:hAnsi="Times New Roman" w:cs="Times New Roman"/>
          <w:sz w:val="24"/>
          <w:szCs w:val="24"/>
        </w:rPr>
        <w:t>методических</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служб</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организации.</w:t>
      </w:r>
    </w:p>
    <w:p w:rsidR="00D8775F" w:rsidRPr="008C49F0" w:rsidRDefault="00D8775F" w:rsidP="00D8775F">
      <w:pPr>
        <w:widowControl w:val="0"/>
        <w:autoSpaceDE w:val="0"/>
        <w:autoSpaceDN w:val="0"/>
        <w:spacing w:before="1" w:after="0"/>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Основными принципами, на основе которых осуществляется самоанализ воспитательной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работы</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являются:</w:t>
      </w:r>
    </w:p>
    <w:p w:rsidR="00D8775F" w:rsidRPr="008C49F0" w:rsidRDefault="00D8775F" w:rsidP="00D8775F">
      <w:pPr>
        <w:widowControl w:val="0"/>
        <w:autoSpaceDE w:val="0"/>
        <w:autoSpaceDN w:val="0"/>
        <w:spacing w:after="0"/>
        <w:ind w:right="6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принцип гуманистической направленности осуществляемого анализа, ориентирующий экспертов на культуру взаимного уважения всех участников воспитательной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работы;</w:t>
      </w:r>
    </w:p>
    <w:p w:rsidR="00D8775F" w:rsidRPr="008C49F0" w:rsidRDefault="00D8775F" w:rsidP="00D8775F">
      <w:pPr>
        <w:widowControl w:val="0"/>
        <w:autoSpaceDE w:val="0"/>
        <w:autoSpaceDN w:val="0"/>
        <w:spacing w:after="0"/>
        <w:ind w:right="6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принцип приоритета анализа сущностных сторон воспитания, ориентирующий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экспертов на изучение не количественных его показателей, а качественных - таких как содержание и разнообразие деятельности, характер общения и отношений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между</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обучающимися и</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педагогическими</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работниками;</w:t>
      </w:r>
    </w:p>
    <w:p w:rsidR="00D8775F" w:rsidRPr="008C49F0" w:rsidRDefault="00D8775F" w:rsidP="00D8775F">
      <w:pPr>
        <w:widowControl w:val="0"/>
        <w:autoSpaceDE w:val="0"/>
        <w:autoSpaceDN w:val="0"/>
        <w:spacing w:before="74" w:after="0"/>
        <w:ind w:right="67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принцип развивающего характера осуществляемого анализа, ориентирующий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экспертов на использование его результатов для совершенствования воспитательной деятельности педагогических работников: грамотной постановки ими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целей и задач воспитания, умелого планирования своей воспитательной работы,</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адекватного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подбора</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видов,</w:t>
      </w:r>
      <w:r w:rsidRPr="008C49F0">
        <w:rPr>
          <w:rFonts w:ascii="Times New Roman" w:eastAsia="Times New Roman" w:hAnsi="Times New Roman" w:cs="Times New Roman"/>
          <w:spacing w:val="-10"/>
          <w:sz w:val="24"/>
          <w:szCs w:val="24"/>
        </w:rPr>
        <w:t xml:space="preserve"> </w:t>
      </w:r>
      <w:r w:rsidRPr="008C49F0">
        <w:rPr>
          <w:rFonts w:ascii="Times New Roman" w:eastAsia="Times New Roman" w:hAnsi="Times New Roman" w:cs="Times New Roman"/>
          <w:sz w:val="24"/>
          <w:szCs w:val="24"/>
        </w:rPr>
        <w:t>форм</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содержания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их</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совместной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обучающимися</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деятельности;</w:t>
      </w:r>
      <w:proofErr w:type="gramEnd"/>
    </w:p>
    <w:p w:rsidR="00D8775F" w:rsidRPr="008C49F0" w:rsidRDefault="00D8775F" w:rsidP="00D8775F">
      <w:pPr>
        <w:widowControl w:val="0"/>
        <w:autoSpaceDE w:val="0"/>
        <w:autoSpaceDN w:val="0"/>
        <w:spacing w:before="1" w:after="0"/>
        <w:ind w:right="67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принцип</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разделенной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ответственности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за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результаты</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личностного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развития</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обучающихся, ориентирующий экспертов на понимание того, что личностное развитие обучающихся - это результат как социального воспитания, в котором</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участвует семья, образовательная организация и другие социальные институты,</w:t>
      </w:r>
      <w:r w:rsidRPr="008C49F0">
        <w:rPr>
          <w:rFonts w:ascii="Times New Roman" w:eastAsia="Times New Roman" w:hAnsi="Times New Roman" w:cs="Times New Roman"/>
          <w:spacing w:val="-67"/>
          <w:sz w:val="24"/>
          <w:szCs w:val="24"/>
        </w:rPr>
        <w:t xml:space="preserve"> </w:t>
      </w:r>
      <w:r w:rsidRPr="008C49F0">
        <w:rPr>
          <w:rFonts w:ascii="Times New Roman" w:eastAsia="Times New Roman" w:hAnsi="Times New Roman" w:cs="Times New Roman"/>
          <w:sz w:val="24"/>
          <w:szCs w:val="24"/>
        </w:rPr>
        <w:t>так</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стихийной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социализации 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саморазвития</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обучающихся;</w:t>
      </w:r>
      <w:proofErr w:type="gramEnd"/>
    </w:p>
    <w:p w:rsidR="00D8775F" w:rsidRPr="008C49F0" w:rsidRDefault="00D8775F" w:rsidP="00D8775F">
      <w:pPr>
        <w:widowControl w:val="0"/>
        <w:autoSpaceDE w:val="0"/>
        <w:autoSpaceDN w:val="0"/>
        <w:spacing w:before="2" w:after="0"/>
        <w:ind w:right="6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C49F0">
        <w:rPr>
          <w:rFonts w:ascii="Times New Roman" w:eastAsia="Times New Roman" w:hAnsi="Times New Roman" w:cs="Times New Roman"/>
          <w:sz w:val="24"/>
          <w:szCs w:val="24"/>
        </w:rPr>
        <w:t>принцип</w:t>
      </w:r>
      <w:r w:rsidRPr="008C49F0">
        <w:rPr>
          <w:rFonts w:ascii="Times New Roman" w:eastAsia="Times New Roman" w:hAnsi="Times New Roman" w:cs="Times New Roman"/>
          <w:spacing w:val="-18"/>
          <w:sz w:val="24"/>
          <w:szCs w:val="24"/>
        </w:rPr>
        <w:t xml:space="preserve"> </w:t>
      </w:r>
      <w:r w:rsidRPr="008C49F0">
        <w:rPr>
          <w:rFonts w:ascii="Times New Roman" w:eastAsia="Times New Roman" w:hAnsi="Times New Roman" w:cs="Times New Roman"/>
          <w:sz w:val="24"/>
          <w:szCs w:val="24"/>
        </w:rPr>
        <w:t>партнерского</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взаимодействия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семьей</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обучающегося</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ОВЗ</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7"/>
          <w:sz w:val="24"/>
          <w:szCs w:val="24"/>
        </w:rPr>
        <w:t xml:space="preserve"> </w:t>
      </w:r>
      <w:r w:rsidRPr="008C49F0">
        <w:rPr>
          <w:rFonts w:ascii="Times New Roman" w:eastAsia="Times New Roman" w:hAnsi="Times New Roman" w:cs="Times New Roman"/>
          <w:sz w:val="24"/>
          <w:szCs w:val="24"/>
        </w:rPr>
        <w:t>инвалидностью, согласно которому обобщенные результаты самоанализа необходимо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тактично и корректно обсудить с родительским сообществом образовательной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организации, а по поводу динамики личностных результатов обучающихся сопоставить наблюдения родителей (законных представителей) и педагогических</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работников</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индивидуальной</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беседе (по возможности).</w:t>
      </w:r>
    </w:p>
    <w:p w:rsidR="00D8775F" w:rsidRPr="008C49F0" w:rsidRDefault="00D8775F" w:rsidP="00D8775F">
      <w:pPr>
        <w:widowControl w:val="0"/>
        <w:autoSpaceDE w:val="0"/>
        <w:autoSpaceDN w:val="0"/>
        <w:spacing w:after="0" w:line="278" w:lineRule="auto"/>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Основными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направлениями</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анализа</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организуемого</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воспитательного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процесса,</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являются:</w:t>
      </w:r>
    </w:p>
    <w:p w:rsidR="00D8775F" w:rsidRPr="008C49F0" w:rsidRDefault="00D8775F" w:rsidP="00424616">
      <w:pPr>
        <w:widowControl w:val="0"/>
        <w:numPr>
          <w:ilvl w:val="0"/>
          <w:numId w:val="19"/>
        </w:numPr>
        <w:tabs>
          <w:tab w:val="left" w:pos="1522"/>
        </w:tabs>
        <w:autoSpaceDE w:val="0"/>
        <w:autoSpaceDN w:val="0"/>
        <w:spacing w:after="0" w:line="240" w:lineRule="auto"/>
        <w:ind w:right="67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"Направление 1. Результаты воспитания и социализации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 xml:space="preserve"> во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взаимосвязи</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коррекционно-развивающей деятельностью".</w:t>
      </w:r>
    </w:p>
    <w:p w:rsidR="00D8775F" w:rsidRPr="008C49F0" w:rsidRDefault="00D8775F" w:rsidP="00424616">
      <w:pPr>
        <w:widowControl w:val="0"/>
        <w:numPr>
          <w:ilvl w:val="0"/>
          <w:numId w:val="19"/>
        </w:numPr>
        <w:tabs>
          <w:tab w:val="left" w:pos="1522"/>
        </w:tabs>
        <w:autoSpaceDE w:val="0"/>
        <w:autoSpaceDN w:val="0"/>
        <w:spacing w:after="0" w:line="278" w:lineRule="auto"/>
        <w:ind w:right="675"/>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"Направление 2. Качества воспитательной среды в образовательной </w:t>
      </w:r>
      <w:r w:rsidRPr="008C49F0">
        <w:rPr>
          <w:rFonts w:ascii="Times New Roman" w:eastAsia="Times New Roman" w:hAnsi="Times New Roman" w:cs="Times New Roman"/>
          <w:sz w:val="24"/>
          <w:szCs w:val="24"/>
        </w:rPr>
        <w:lastRenderedPageBreak/>
        <w:t>организации".</w:t>
      </w:r>
    </w:p>
    <w:p w:rsidR="00D8775F" w:rsidRPr="008C49F0" w:rsidRDefault="00D8775F" w:rsidP="00D8775F">
      <w:pPr>
        <w:widowControl w:val="0"/>
        <w:tabs>
          <w:tab w:val="left" w:pos="9781"/>
          <w:tab w:val="left" w:pos="9923"/>
        </w:tabs>
        <w:autoSpaceDE w:val="0"/>
        <w:autoSpaceDN w:val="0"/>
        <w:spacing w:after="0"/>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Рекомендуется каждый год выбирать одно из направлений анализа воспитательной</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9"/>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организации,</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реализующей</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АООП,</w:t>
      </w:r>
      <w:r w:rsidRPr="008C49F0">
        <w:rPr>
          <w:rFonts w:ascii="Times New Roman" w:eastAsia="Times New Roman" w:hAnsi="Times New Roman" w:cs="Times New Roman"/>
          <w:spacing w:val="-8"/>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ее</w:t>
      </w:r>
      <w:r w:rsidRPr="008C49F0">
        <w:rPr>
          <w:rFonts w:ascii="Times New Roman" w:eastAsia="Times New Roman" w:hAnsi="Times New Roman" w:cs="Times New Roman"/>
          <w:spacing w:val="-7"/>
          <w:sz w:val="24"/>
          <w:szCs w:val="24"/>
        </w:rPr>
        <w:t xml:space="preserve"> </w:t>
      </w:r>
      <w:r w:rsidRPr="008C49F0">
        <w:rPr>
          <w:rFonts w:ascii="Times New Roman" w:eastAsia="Times New Roman" w:hAnsi="Times New Roman" w:cs="Times New Roman"/>
          <w:sz w:val="24"/>
          <w:szCs w:val="24"/>
        </w:rPr>
        <w:t>взаимосвязи</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коррекционно-развивающей</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деятельностью.</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Это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могут</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быть</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следующие</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направления:</w:t>
      </w:r>
    </w:p>
    <w:p w:rsidR="00D8775F" w:rsidRPr="008C49F0" w:rsidRDefault="00D8775F" w:rsidP="00424616">
      <w:pPr>
        <w:widowControl w:val="0"/>
        <w:numPr>
          <w:ilvl w:val="0"/>
          <w:numId w:val="24"/>
        </w:numPr>
        <w:tabs>
          <w:tab w:val="left" w:pos="977"/>
          <w:tab w:val="left" w:pos="9781"/>
          <w:tab w:val="left" w:pos="9923"/>
        </w:tabs>
        <w:autoSpaceDE w:val="0"/>
        <w:autoSpaceDN w:val="0"/>
        <w:spacing w:after="0" w:line="240" w:lineRule="auto"/>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работа      с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родителями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(законными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 xml:space="preserve">представителями),      </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семьями, воспитывающими обучающихся с умственной отсталостью, включая их</w:t>
      </w:r>
      <w:r w:rsidRPr="008C49F0">
        <w:rPr>
          <w:rFonts w:ascii="Times New Roman" w:eastAsia="Times New Roman" w:hAnsi="Times New Roman" w:cs="Times New Roman"/>
          <w:spacing w:val="1"/>
          <w:sz w:val="24"/>
          <w:szCs w:val="24"/>
        </w:rPr>
        <w:t xml:space="preserve"> </w:t>
      </w:r>
      <w:proofErr w:type="spellStart"/>
      <w:r w:rsidRPr="008C49F0">
        <w:rPr>
          <w:rFonts w:ascii="Times New Roman" w:eastAsia="Times New Roman" w:hAnsi="Times New Roman" w:cs="Times New Roman"/>
          <w:sz w:val="24"/>
          <w:szCs w:val="24"/>
        </w:rPr>
        <w:t>нормотипичных</w:t>
      </w:r>
      <w:proofErr w:type="spellEnd"/>
      <w:r w:rsidRPr="008C49F0">
        <w:rPr>
          <w:rFonts w:ascii="Times New Roman" w:eastAsia="Times New Roman" w:hAnsi="Times New Roman" w:cs="Times New Roman"/>
          <w:sz w:val="24"/>
          <w:szCs w:val="24"/>
        </w:rPr>
        <w:t xml:space="preserve"> братьев</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и сестер;</w:t>
      </w:r>
    </w:p>
    <w:p w:rsidR="00D8775F" w:rsidRPr="008C49F0" w:rsidRDefault="00D8775F" w:rsidP="00424616">
      <w:pPr>
        <w:widowControl w:val="0"/>
        <w:numPr>
          <w:ilvl w:val="0"/>
          <w:numId w:val="24"/>
        </w:numPr>
        <w:tabs>
          <w:tab w:val="left" w:pos="977"/>
          <w:tab w:val="left" w:pos="9781"/>
          <w:tab w:val="left" w:pos="9923"/>
        </w:tabs>
        <w:autoSpaceDE w:val="0"/>
        <w:autoSpaceDN w:val="0"/>
        <w:spacing w:after="0" w:line="240" w:lineRule="auto"/>
        <w:ind w:left="976" w:right="675" w:hanging="16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детско-взрослых</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сообществ</w:t>
      </w:r>
      <w:r w:rsidRPr="008C49F0">
        <w:rPr>
          <w:rFonts w:ascii="Times New Roman" w:eastAsia="Times New Roman" w:hAnsi="Times New Roman" w:cs="Times New Roman"/>
          <w:spacing w:val="-6"/>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5"/>
          <w:sz w:val="24"/>
          <w:szCs w:val="24"/>
        </w:rPr>
        <w:t xml:space="preserve"> </w:t>
      </w:r>
      <w:r w:rsidRPr="008C49F0">
        <w:rPr>
          <w:rFonts w:ascii="Times New Roman" w:eastAsia="Times New Roman" w:hAnsi="Times New Roman" w:cs="Times New Roman"/>
          <w:sz w:val="24"/>
          <w:szCs w:val="24"/>
        </w:rPr>
        <w:t>условиях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образовательно</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организации;</w:t>
      </w:r>
    </w:p>
    <w:p w:rsidR="00D8775F" w:rsidRPr="008C49F0" w:rsidRDefault="00D8775F" w:rsidP="00424616">
      <w:pPr>
        <w:widowControl w:val="0"/>
        <w:numPr>
          <w:ilvl w:val="0"/>
          <w:numId w:val="24"/>
        </w:numPr>
        <w:tabs>
          <w:tab w:val="left" w:pos="999"/>
          <w:tab w:val="left" w:pos="9781"/>
          <w:tab w:val="left" w:pos="9923"/>
        </w:tabs>
        <w:autoSpaceDE w:val="0"/>
        <w:autoSpaceDN w:val="0"/>
        <w:spacing w:before="35" w:after="0" w:line="240" w:lineRule="auto"/>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интеграция общего и дополнительного образования в рамках решения достижения</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личностных</w:t>
      </w:r>
      <w:r w:rsidRPr="008C49F0">
        <w:rPr>
          <w:rFonts w:ascii="Times New Roman" w:eastAsia="Times New Roman" w:hAnsi="Times New Roman" w:cs="Times New Roman"/>
          <w:spacing w:val="-3"/>
          <w:sz w:val="24"/>
          <w:szCs w:val="24"/>
        </w:rPr>
        <w:t xml:space="preserve"> </w:t>
      </w:r>
      <w:r w:rsidRPr="008C49F0">
        <w:rPr>
          <w:rFonts w:ascii="Times New Roman" w:eastAsia="Times New Roman" w:hAnsi="Times New Roman" w:cs="Times New Roman"/>
          <w:sz w:val="24"/>
          <w:szCs w:val="24"/>
        </w:rPr>
        <w:t>образовательных</w:t>
      </w:r>
      <w:r w:rsidRPr="008C49F0">
        <w:rPr>
          <w:rFonts w:ascii="Times New Roman" w:eastAsia="Times New Roman" w:hAnsi="Times New Roman" w:cs="Times New Roman"/>
          <w:spacing w:val="-4"/>
          <w:sz w:val="24"/>
          <w:szCs w:val="24"/>
        </w:rPr>
        <w:t xml:space="preserve"> </w:t>
      </w:r>
      <w:r w:rsidRPr="008C49F0">
        <w:rPr>
          <w:rFonts w:ascii="Times New Roman" w:eastAsia="Times New Roman" w:hAnsi="Times New Roman" w:cs="Times New Roman"/>
          <w:sz w:val="24"/>
          <w:szCs w:val="24"/>
        </w:rPr>
        <w:t>результатов</w:t>
      </w:r>
      <w:r w:rsidRPr="008C49F0">
        <w:rPr>
          <w:rFonts w:ascii="Times New Roman" w:eastAsia="Times New Roman" w:hAnsi="Times New Roman" w:cs="Times New Roman"/>
          <w:spacing w:val="-2"/>
          <w:sz w:val="24"/>
          <w:szCs w:val="24"/>
        </w:rPr>
        <w:t xml:space="preserve"> </w:t>
      </w:r>
      <w:r w:rsidRPr="008C49F0">
        <w:rPr>
          <w:rFonts w:ascii="Times New Roman" w:eastAsia="Times New Roman" w:hAnsi="Times New Roman" w:cs="Times New Roman"/>
          <w:sz w:val="24"/>
          <w:szCs w:val="24"/>
        </w:rPr>
        <w:t>обучающихся;</w:t>
      </w:r>
    </w:p>
    <w:p w:rsidR="00D8775F" w:rsidRPr="008C49F0" w:rsidRDefault="00D8775F" w:rsidP="00424616">
      <w:pPr>
        <w:widowControl w:val="0"/>
        <w:numPr>
          <w:ilvl w:val="0"/>
          <w:numId w:val="24"/>
        </w:numPr>
        <w:tabs>
          <w:tab w:val="left" w:pos="994"/>
        </w:tabs>
        <w:autoSpaceDE w:val="0"/>
        <w:autoSpaceDN w:val="0"/>
        <w:spacing w:before="2" w:after="0" w:line="240" w:lineRule="auto"/>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z w:val="24"/>
          <w:szCs w:val="24"/>
        </w:rPr>
        <w:t xml:space="preserve">анализ характера общения </w:t>
      </w:r>
      <w:proofErr w:type="gramStart"/>
      <w:r w:rsidRPr="008C49F0">
        <w:rPr>
          <w:rFonts w:ascii="Times New Roman" w:eastAsia="Times New Roman" w:hAnsi="Times New Roman" w:cs="Times New Roman"/>
          <w:sz w:val="24"/>
          <w:szCs w:val="24"/>
        </w:rPr>
        <w:t>обучающихся</w:t>
      </w:r>
      <w:proofErr w:type="gramEnd"/>
      <w:r w:rsidRPr="008C49F0">
        <w:rPr>
          <w:rFonts w:ascii="Times New Roman" w:eastAsia="Times New Roman" w:hAnsi="Times New Roman" w:cs="Times New Roman"/>
          <w:sz w:val="24"/>
          <w:szCs w:val="24"/>
        </w:rPr>
        <w:t xml:space="preserve"> друг с другом и педагогического работниками,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как</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урочной,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так</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во</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внеурочной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работе;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наличие</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эффективность</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сетевого и межведомственного</w:t>
      </w:r>
      <w:r w:rsidRPr="008C49F0">
        <w:rPr>
          <w:rFonts w:ascii="Times New Roman" w:eastAsia="Times New Roman" w:hAnsi="Times New Roman" w:cs="Times New Roman"/>
          <w:spacing w:val="1"/>
          <w:sz w:val="24"/>
          <w:szCs w:val="24"/>
        </w:rPr>
        <w:t xml:space="preserve"> </w:t>
      </w:r>
      <w:r w:rsidRPr="008C49F0">
        <w:rPr>
          <w:rFonts w:ascii="Times New Roman" w:eastAsia="Times New Roman" w:hAnsi="Times New Roman" w:cs="Times New Roman"/>
          <w:sz w:val="24"/>
          <w:szCs w:val="24"/>
        </w:rPr>
        <w:t>взаимодействия;</w:t>
      </w:r>
    </w:p>
    <w:p w:rsidR="00D8775F" w:rsidRPr="008C49F0" w:rsidRDefault="00D8775F" w:rsidP="00424616">
      <w:pPr>
        <w:widowControl w:val="0"/>
        <w:numPr>
          <w:ilvl w:val="0"/>
          <w:numId w:val="24"/>
        </w:numPr>
        <w:tabs>
          <w:tab w:val="left" w:pos="963"/>
        </w:tabs>
        <w:autoSpaceDE w:val="0"/>
        <w:autoSpaceDN w:val="0"/>
        <w:spacing w:after="0" w:line="240" w:lineRule="auto"/>
        <w:ind w:right="675"/>
        <w:jc w:val="both"/>
        <w:rPr>
          <w:rFonts w:ascii="Times New Roman" w:eastAsia="Times New Roman" w:hAnsi="Times New Roman" w:cs="Times New Roman"/>
          <w:sz w:val="24"/>
          <w:szCs w:val="24"/>
        </w:rPr>
      </w:pPr>
      <w:r w:rsidRPr="008C49F0">
        <w:rPr>
          <w:rFonts w:ascii="Times New Roman" w:eastAsia="Times New Roman" w:hAnsi="Times New Roman" w:cs="Times New Roman"/>
          <w:spacing w:val="-1"/>
          <w:sz w:val="24"/>
          <w:szCs w:val="24"/>
        </w:rPr>
        <w:t>развитие</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pacing w:val="-1"/>
          <w:sz w:val="24"/>
          <w:szCs w:val="24"/>
        </w:rPr>
        <w:t>этетической</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pacing w:val="-1"/>
          <w:sz w:val="24"/>
          <w:szCs w:val="24"/>
        </w:rPr>
        <w:t>предметно-пространственной</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2"/>
          <w:sz w:val="24"/>
          <w:szCs w:val="24"/>
        </w:rPr>
        <w:t xml:space="preserve"> </w:t>
      </w:r>
      <w:r w:rsidRPr="008C49F0">
        <w:rPr>
          <w:rFonts w:ascii="Times New Roman" w:eastAsia="Times New Roman" w:hAnsi="Times New Roman" w:cs="Times New Roman"/>
          <w:sz w:val="24"/>
          <w:szCs w:val="24"/>
        </w:rPr>
        <w:t>социальной</w:t>
      </w:r>
      <w:r w:rsidRPr="008C49F0">
        <w:rPr>
          <w:rFonts w:ascii="Times New Roman" w:eastAsia="Times New Roman" w:hAnsi="Times New Roman" w:cs="Times New Roman"/>
          <w:spacing w:val="-13"/>
          <w:sz w:val="24"/>
          <w:szCs w:val="24"/>
        </w:rPr>
        <w:t xml:space="preserve"> </w:t>
      </w:r>
      <w:proofErr w:type="spellStart"/>
      <w:r w:rsidRPr="008C49F0">
        <w:rPr>
          <w:rFonts w:ascii="Times New Roman" w:eastAsia="Times New Roman" w:hAnsi="Times New Roman" w:cs="Times New Roman"/>
          <w:sz w:val="24"/>
          <w:szCs w:val="24"/>
        </w:rPr>
        <w:t>безбарьерной</w:t>
      </w:r>
      <w:proofErr w:type="spellEnd"/>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среды,</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привлечение</w:t>
      </w:r>
      <w:r w:rsidRPr="008C49F0">
        <w:rPr>
          <w:rFonts w:ascii="Times New Roman" w:eastAsia="Times New Roman" w:hAnsi="Times New Roman" w:cs="Times New Roman"/>
          <w:spacing w:val="-16"/>
          <w:sz w:val="24"/>
          <w:szCs w:val="24"/>
        </w:rPr>
        <w:t xml:space="preserve"> </w:t>
      </w:r>
      <w:r w:rsidRPr="008C49F0">
        <w:rPr>
          <w:rFonts w:ascii="Times New Roman" w:eastAsia="Times New Roman" w:hAnsi="Times New Roman" w:cs="Times New Roman"/>
          <w:sz w:val="24"/>
          <w:szCs w:val="24"/>
        </w:rPr>
        <w:t>обучающихся</w:t>
      </w:r>
      <w:r w:rsidRPr="008C49F0">
        <w:rPr>
          <w:rFonts w:ascii="Times New Roman" w:eastAsia="Times New Roman" w:hAnsi="Times New Roman" w:cs="Times New Roman"/>
          <w:spacing w:val="-15"/>
          <w:sz w:val="24"/>
          <w:szCs w:val="24"/>
        </w:rPr>
        <w:t xml:space="preserve"> </w:t>
      </w:r>
      <w:r w:rsidRPr="008C49F0">
        <w:rPr>
          <w:rFonts w:ascii="Times New Roman" w:eastAsia="Times New Roman" w:hAnsi="Times New Roman" w:cs="Times New Roman"/>
          <w:sz w:val="24"/>
          <w:szCs w:val="24"/>
        </w:rPr>
        <w:t>и</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родительских</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сообществ</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к</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реализации</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этого</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направления;</w:t>
      </w:r>
    </w:p>
    <w:p w:rsidR="00D8775F" w:rsidRPr="008C49F0" w:rsidRDefault="00D8775F" w:rsidP="00D8775F">
      <w:pPr>
        <w:widowControl w:val="0"/>
        <w:tabs>
          <w:tab w:val="left" w:pos="967"/>
        </w:tabs>
        <w:autoSpaceDE w:val="0"/>
        <w:autoSpaceDN w:val="0"/>
        <w:spacing w:after="0"/>
        <w:ind w:right="6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8C49F0">
        <w:rPr>
          <w:rFonts w:ascii="Times New Roman" w:eastAsia="Times New Roman" w:hAnsi="Times New Roman" w:cs="Times New Roman"/>
          <w:sz w:val="24"/>
          <w:szCs w:val="24"/>
        </w:rPr>
        <w:t>развитие</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системы</w:t>
      </w:r>
      <w:r w:rsidRPr="008C49F0">
        <w:rPr>
          <w:rFonts w:ascii="Times New Roman" w:eastAsia="Times New Roman" w:hAnsi="Times New Roman" w:cs="Times New Roman"/>
          <w:spacing w:val="-14"/>
          <w:sz w:val="24"/>
          <w:szCs w:val="24"/>
        </w:rPr>
        <w:t xml:space="preserve"> </w:t>
      </w:r>
      <w:r w:rsidRPr="008C49F0">
        <w:rPr>
          <w:rFonts w:ascii="Times New Roman" w:eastAsia="Times New Roman" w:hAnsi="Times New Roman" w:cs="Times New Roman"/>
          <w:sz w:val="24"/>
          <w:szCs w:val="24"/>
        </w:rPr>
        <w:t>наставничества</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в</w:t>
      </w:r>
      <w:r w:rsidRPr="008C49F0">
        <w:rPr>
          <w:rFonts w:ascii="Times New Roman" w:eastAsia="Times New Roman" w:hAnsi="Times New Roman" w:cs="Times New Roman"/>
          <w:spacing w:val="-13"/>
          <w:sz w:val="24"/>
          <w:szCs w:val="24"/>
        </w:rPr>
        <w:t xml:space="preserve"> </w:t>
      </w:r>
      <w:r w:rsidRPr="008C49F0">
        <w:rPr>
          <w:rFonts w:ascii="Times New Roman" w:eastAsia="Times New Roman" w:hAnsi="Times New Roman" w:cs="Times New Roman"/>
          <w:sz w:val="24"/>
          <w:szCs w:val="24"/>
        </w:rPr>
        <w:t>образовательной</w:t>
      </w:r>
      <w:r w:rsidRPr="008C49F0">
        <w:rPr>
          <w:rFonts w:ascii="Times New Roman" w:eastAsia="Times New Roman" w:hAnsi="Times New Roman" w:cs="Times New Roman"/>
          <w:spacing w:val="-68"/>
          <w:sz w:val="24"/>
          <w:szCs w:val="24"/>
        </w:rPr>
        <w:t xml:space="preserve"> </w:t>
      </w:r>
      <w:r w:rsidRPr="008C49F0">
        <w:rPr>
          <w:rFonts w:ascii="Times New Roman" w:eastAsia="Times New Roman" w:hAnsi="Times New Roman" w:cs="Times New Roman"/>
          <w:sz w:val="24"/>
          <w:szCs w:val="24"/>
        </w:rPr>
        <w:t xml:space="preserve">организации как между обучающимися, </w:t>
      </w:r>
      <w:r>
        <w:rPr>
          <w:rFonts w:ascii="Times New Roman" w:eastAsia="Times New Roman" w:hAnsi="Times New Roman" w:cs="Times New Roman"/>
          <w:sz w:val="24"/>
          <w:szCs w:val="24"/>
        </w:rPr>
        <w:t xml:space="preserve"> </w:t>
      </w:r>
      <w:r w:rsidRPr="008C49F0">
        <w:rPr>
          <w:rFonts w:ascii="Times New Roman" w:eastAsia="Times New Roman" w:hAnsi="Times New Roman" w:cs="Times New Roman"/>
          <w:sz w:val="24"/>
          <w:szCs w:val="24"/>
        </w:rPr>
        <w:t>так и между педагогическими работниками.</w:t>
      </w:r>
    </w:p>
    <w:p w:rsidR="00D8775F" w:rsidRDefault="00D8775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8E4EC3" w:rsidRDefault="008E4EC3"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Программа сотрудничества с семьей обучающегося.</w:t>
      </w:r>
    </w:p>
    <w:p w:rsidR="007367A1" w:rsidRPr="009C7C5C" w:rsidRDefault="007367A1"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7367A1" w:rsidRPr="007367A1" w:rsidRDefault="007367A1" w:rsidP="007367A1">
      <w:pPr>
        <w:autoSpaceDE w:val="0"/>
        <w:autoSpaceDN w:val="0"/>
        <w:adjustRightInd w:val="0"/>
        <w:spacing w:after="0" w:line="240" w:lineRule="auto"/>
        <w:ind w:firstLine="708"/>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Программа сотрудничества с семьей направлена на обеспечение конструктивного взаимодействия работников школы и родителей (законных представителей) обучающегося в интересах особого ребенка и его семьи. Программа обеспечивает сопровождение семьи,</w:t>
      </w:r>
      <w:r w:rsidR="007846F8">
        <w:rPr>
          <w:rFonts w:ascii="Times New Roman" w:eastAsia="Calibri" w:hAnsi="Times New Roman" w:cs="Times New Roman"/>
          <w:color w:val="000000"/>
          <w:sz w:val="24"/>
          <w:szCs w:val="24"/>
        </w:rPr>
        <w:t xml:space="preserve"> воспитывающей ребенка с нарушением интеллекта</w:t>
      </w:r>
      <w:r w:rsidRPr="007367A1">
        <w:rPr>
          <w:rFonts w:ascii="Times New Roman" w:eastAsia="Calibri" w:hAnsi="Times New Roman" w:cs="Times New Roman"/>
          <w:color w:val="000000"/>
          <w:sz w:val="24"/>
          <w:szCs w:val="24"/>
        </w:rPr>
        <w:t xml:space="preserve"> путем организации и проведения различных мероприятий: </w:t>
      </w:r>
    </w:p>
    <w:p w:rsidR="007367A1" w:rsidRPr="007367A1" w:rsidRDefault="007367A1" w:rsidP="007367A1">
      <w:pPr>
        <w:autoSpaceDE w:val="0"/>
        <w:autoSpaceDN w:val="0"/>
        <w:adjustRightInd w:val="0"/>
        <w:spacing w:after="0" w:line="240" w:lineRule="auto"/>
        <w:rPr>
          <w:rFonts w:ascii="Times New Roman" w:eastAsia="Calibri" w:hAnsi="Times New Roman" w:cs="Times New Roman"/>
          <w:color w:val="000000"/>
          <w:sz w:val="24"/>
          <w:szCs w:val="24"/>
        </w:rPr>
      </w:pPr>
    </w:p>
    <w:tbl>
      <w:tblPr>
        <w:tblStyle w:val="a8"/>
        <w:tblW w:w="0" w:type="auto"/>
        <w:tblLook w:val="04A0" w:firstRow="1" w:lastRow="0" w:firstColumn="1" w:lastColumn="0" w:noHBand="0" w:noVBand="1"/>
      </w:tblPr>
      <w:tblGrid>
        <w:gridCol w:w="4785"/>
        <w:gridCol w:w="5104"/>
      </w:tblGrid>
      <w:tr w:rsidR="007367A1" w:rsidRPr="007367A1" w:rsidTr="007367A1">
        <w:tc>
          <w:tcPr>
            <w:tcW w:w="4785"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b/>
                <w:bCs/>
                <w:color w:val="000000"/>
                <w:sz w:val="24"/>
                <w:szCs w:val="24"/>
              </w:rPr>
              <w:t>Задачи</w:t>
            </w:r>
          </w:p>
        </w:tc>
        <w:tc>
          <w:tcPr>
            <w:tcW w:w="5104"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b/>
                <w:bCs/>
                <w:color w:val="000000"/>
                <w:sz w:val="24"/>
                <w:szCs w:val="24"/>
              </w:rPr>
              <w:t>Возможные мероприятия</w:t>
            </w:r>
          </w:p>
        </w:tc>
      </w:tr>
      <w:tr w:rsidR="007367A1" w:rsidRPr="007367A1" w:rsidTr="007367A1">
        <w:tc>
          <w:tcPr>
            <w:tcW w:w="4785"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Психологическая поддержка семьи</w:t>
            </w:r>
          </w:p>
        </w:tc>
        <w:tc>
          <w:tcPr>
            <w:tcW w:w="5104"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тренинги, </w:t>
            </w:r>
            <w:proofErr w:type="spellStart"/>
            <w:r w:rsidRPr="007367A1">
              <w:rPr>
                <w:rFonts w:ascii="Times New Roman" w:eastAsia="Calibri" w:hAnsi="Times New Roman" w:cs="Times New Roman"/>
                <w:color w:val="000000"/>
                <w:sz w:val="24"/>
                <w:szCs w:val="24"/>
              </w:rPr>
              <w:t>психокоррекционные</w:t>
            </w:r>
            <w:proofErr w:type="spellEnd"/>
            <w:r w:rsidRPr="007367A1">
              <w:rPr>
                <w:rFonts w:ascii="Times New Roman" w:eastAsia="Calibri" w:hAnsi="Times New Roman" w:cs="Times New Roman"/>
                <w:color w:val="000000"/>
                <w:sz w:val="24"/>
                <w:szCs w:val="24"/>
              </w:rPr>
              <w:t xml:space="preserve"> занятия,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встречи родителей (законных представителей),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индивидуальные консультации с психологом</w:t>
            </w:r>
          </w:p>
        </w:tc>
      </w:tr>
      <w:tr w:rsidR="007367A1" w:rsidRPr="007367A1" w:rsidTr="007367A1">
        <w:tc>
          <w:tcPr>
            <w:tcW w:w="4785"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Повышение осведомленности родителей об особенностях развития и специфических образовательных потребностях ребенка</w:t>
            </w:r>
          </w:p>
        </w:tc>
        <w:tc>
          <w:tcPr>
            <w:tcW w:w="5104" w:type="dxa"/>
          </w:tcPr>
          <w:p w:rsidR="007367A1" w:rsidRPr="007367A1" w:rsidRDefault="007367A1" w:rsidP="009579E3">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индивидуальные консультации родителей со специалистами,</w:t>
            </w:r>
            <w:r w:rsidR="009579E3">
              <w:rPr>
                <w:rFonts w:ascii="Times New Roman" w:eastAsia="Calibri" w:hAnsi="Times New Roman" w:cs="Times New Roman"/>
                <w:color w:val="000000"/>
                <w:sz w:val="24"/>
                <w:szCs w:val="24"/>
              </w:rPr>
              <w:t xml:space="preserve"> </w:t>
            </w:r>
            <w:r w:rsidRPr="007367A1">
              <w:rPr>
                <w:rFonts w:ascii="Times New Roman" w:eastAsia="Calibri" w:hAnsi="Times New Roman" w:cs="Times New Roman"/>
                <w:color w:val="000000"/>
                <w:sz w:val="24"/>
                <w:szCs w:val="24"/>
              </w:rPr>
              <w:t>тематические семинары</w:t>
            </w:r>
          </w:p>
        </w:tc>
      </w:tr>
      <w:tr w:rsidR="007367A1" w:rsidRPr="007367A1" w:rsidTr="007367A1">
        <w:tc>
          <w:tcPr>
            <w:tcW w:w="4785"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обеспечение участия семьи в разработке и реализации АООП</w:t>
            </w:r>
          </w:p>
        </w:tc>
        <w:tc>
          <w:tcPr>
            <w:tcW w:w="5104"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договор о сотрудничестве (образовании) между родителями и образовательной организацией;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убеждение родителей в необходимости их участия в разработке СИПР в интересах ребенка; </w:t>
            </w:r>
          </w:p>
          <w:p w:rsidR="007367A1" w:rsidRPr="007367A1" w:rsidRDefault="007367A1" w:rsidP="009579E3">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посещение родителям</w:t>
            </w:r>
            <w:r w:rsidR="009579E3">
              <w:rPr>
                <w:rFonts w:ascii="Times New Roman" w:eastAsia="Calibri" w:hAnsi="Times New Roman" w:cs="Times New Roman"/>
                <w:color w:val="000000"/>
                <w:sz w:val="24"/>
                <w:szCs w:val="24"/>
              </w:rPr>
              <w:t>и уроков/занятий в организации.</w:t>
            </w:r>
          </w:p>
        </w:tc>
      </w:tr>
      <w:tr w:rsidR="007367A1" w:rsidRPr="007367A1" w:rsidTr="007367A1">
        <w:tc>
          <w:tcPr>
            <w:tcW w:w="4785"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обеспечение единства требований к </w:t>
            </w:r>
            <w:proofErr w:type="gramStart"/>
            <w:r w:rsidRPr="007367A1">
              <w:rPr>
                <w:rFonts w:ascii="Times New Roman" w:eastAsia="Calibri" w:hAnsi="Times New Roman" w:cs="Times New Roman"/>
                <w:color w:val="000000"/>
                <w:sz w:val="24"/>
                <w:szCs w:val="24"/>
              </w:rPr>
              <w:t>обучающемуся</w:t>
            </w:r>
            <w:proofErr w:type="gramEnd"/>
            <w:r w:rsidRPr="007367A1">
              <w:rPr>
                <w:rFonts w:ascii="Times New Roman" w:eastAsia="Calibri" w:hAnsi="Times New Roman" w:cs="Times New Roman"/>
                <w:color w:val="000000"/>
                <w:sz w:val="24"/>
                <w:szCs w:val="24"/>
              </w:rPr>
              <w:t xml:space="preserve"> в семье и в образовательной организации </w:t>
            </w:r>
          </w:p>
        </w:tc>
        <w:tc>
          <w:tcPr>
            <w:tcW w:w="5104"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договор о сотрудничестве (образовании) между родителями и образовательной организацией;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консультирование;</w:t>
            </w:r>
          </w:p>
        </w:tc>
      </w:tr>
      <w:tr w:rsidR="007367A1" w:rsidRPr="007367A1" w:rsidTr="007367A1">
        <w:tc>
          <w:tcPr>
            <w:tcW w:w="4785"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организация регулярного обмена информацией о ребенке, о ходе реализации АООП и результатах ее освоения</w:t>
            </w:r>
          </w:p>
        </w:tc>
        <w:tc>
          <w:tcPr>
            <w:tcW w:w="5104"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ведение карт развития (краткие записи);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информирование электронными средствами;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личные встречи, беседы;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просмотр и обсуждение видеозаписей с ребенком;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проведение открытых уроков/занятий </w:t>
            </w:r>
          </w:p>
        </w:tc>
      </w:tr>
      <w:tr w:rsidR="007367A1" w:rsidRPr="007367A1" w:rsidTr="007367A1">
        <w:tc>
          <w:tcPr>
            <w:tcW w:w="4785"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организацию участия родителей во </w:t>
            </w:r>
            <w:r w:rsidRPr="007367A1">
              <w:rPr>
                <w:rFonts w:ascii="Times New Roman" w:eastAsia="Calibri" w:hAnsi="Times New Roman" w:cs="Times New Roman"/>
                <w:color w:val="000000"/>
                <w:sz w:val="24"/>
                <w:szCs w:val="24"/>
              </w:rPr>
              <w:lastRenderedPageBreak/>
              <w:t>внеурочных мероприятиях</w:t>
            </w:r>
          </w:p>
        </w:tc>
        <w:tc>
          <w:tcPr>
            <w:tcW w:w="5104"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lastRenderedPageBreak/>
              <w:t xml:space="preserve">привлечение родителей к планированию </w:t>
            </w:r>
            <w:r w:rsidRPr="007367A1">
              <w:rPr>
                <w:rFonts w:ascii="Times New Roman" w:eastAsia="Calibri" w:hAnsi="Times New Roman" w:cs="Times New Roman"/>
                <w:color w:val="000000"/>
                <w:sz w:val="24"/>
                <w:szCs w:val="24"/>
              </w:rPr>
              <w:lastRenderedPageBreak/>
              <w:t xml:space="preserve">мероприятий;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анонсы запланированных внеурочных мероприятий;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поощрение активных родителей</w:t>
            </w:r>
          </w:p>
        </w:tc>
      </w:tr>
      <w:tr w:rsidR="007367A1" w:rsidRPr="007367A1" w:rsidTr="007367A1">
        <w:tc>
          <w:tcPr>
            <w:tcW w:w="4785"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lastRenderedPageBreak/>
              <w:t>Консультационная помощь</w:t>
            </w:r>
          </w:p>
        </w:tc>
        <w:tc>
          <w:tcPr>
            <w:tcW w:w="5104" w:type="dxa"/>
          </w:tcPr>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1. Осведомление о задачах, которые родители ставят перед обучением ребенка («Что родители ждут от образования своего ребенка?»)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2. Ознакомление родителей с лицензией, свидетельством об аккредитации и уставом образовательной организации, учебным планом с указанием на ту специфику образовательного учреждения, изложенную в этих документах, </w:t>
            </w:r>
            <w:proofErr w:type="gramStart"/>
            <w:r w:rsidRPr="007367A1">
              <w:rPr>
                <w:rFonts w:ascii="Times New Roman" w:eastAsia="Calibri" w:hAnsi="Times New Roman" w:cs="Times New Roman"/>
                <w:color w:val="000000"/>
                <w:sz w:val="24"/>
                <w:szCs w:val="24"/>
              </w:rPr>
              <w:t>которая</w:t>
            </w:r>
            <w:proofErr w:type="gramEnd"/>
            <w:r w:rsidRPr="007367A1">
              <w:rPr>
                <w:rFonts w:ascii="Times New Roman" w:eastAsia="Calibri" w:hAnsi="Times New Roman" w:cs="Times New Roman"/>
                <w:color w:val="000000"/>
                <w:sz w:val="24"/>
                <w:szCs w:val="24"/>
              </w:rPr>
              <w:t xml:space="preserve"> согласуется или противоречит желаниям родителей относительно процесса и результата образования ребенка.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3. Экскурсия по территории школы и пришкольного участка с демонстрацией тех сложностей, которые могут возникнуть у ребенка при ориентировке и передвижении, а также тех положительных особенностей среды, которые созданы в учреждении.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4. Знакомство с педагогом, в классе которого планируется обучение ребенка; с помещением, где будет проходить обучение; с режимом работы в первом классе; объемом ежедневной нагрузки; задачами родителей по обеспечению ребенку комфортных условий обучения; </w:t>
            </w:r>
            <w:proofErr w:type="gramStart"/>
            <w:r w:rsidRPr="007367A1">
              <w:rPr>
                <w:rFonts w:ascii="Times New Roman" w:eastAsia="Calibri" w:hAnsi="Times New Roman" w:cs="Times New Roman"/>
                <w:color w:val="000000"/>
                <w:sz w:val="24"/>
                <w:szCs w:val="24"/>
              </w:rPr>
              <w:t xml:space="preserve">другими проблемами, которые могут возникнуть в обучении ребенка, в том числе, знакомство с учебниками, по которым планируется обучения в перовом классе с указанием тех умений, которыми ребенок должен владеть к началу школьного обучения в данном образовательном учреждении, по данной основной образовательной программе и в конкретных образовательных условиях. </w:t>
            </w:r>
            <w:proofErr w:type="gramEnd"/>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r w:rsidRPr="007367A1">
              <w:rPr>
                <w:rFonts w:ascii="Times New Roman" w:eastAsia="Calibri" w:hAnsi="Times New Roman" w:cs="Times New Roman"/>
                <w:color w:val="000000"/>
                <w:sz w:val="24"/>
                <w:szCs w:val="24"/>
              </w:rPr>
              <w:t xml:space="preserve">5. Развернутые ответы на вопросы родителей с позиции обеспечения ребенку наиболее комфортных условий для эффективного обучения. </w:t>
            </w:r>
          </w:p>
          <w:p w:rsidR="007367A1" w:rsidRPr="007367A1" w:rsidRDefault="007367A1" w:rsidP="007367A1">
            <w:pPr>
              <w:autoSpaceDE w:val="0"/>
              <w:autoSpaceDN w:val="0"/>
              <w:adjustRightInd w:val="0"/>
              <w:rPr>
                <w:rFonts w:ascii="Times New Roman" w:eastAsia="Calibri" w:hAnsi="Times New Roman" w:cs="Times New Roman"/>
                <w:color w:val="000000"/>
                <w:sz w:val="24"/>
                <w:szCs w:val="24"/>
              </w:rPr>
            </w:pPr>
          </w:p>
        </w:tc>
      </w:tr>
    </w:tbl>
    <w:p w:rsidR="007367A1" w:rsidRPr="007367A1" w:rsidRDefault="007367A1" w:rsidP="007367A1">
      <w:pPr>
        <w:autoSpaceDE w:val="0"/>
        <w:autoSpaceDN w:val="0"/>
        <w:adjustRightInd w:val="0"/>
        <w:spacing w:after="0" w:line="240" w:lineRule="auto"/>
        <w:rPr>
          <w:rFonts w:ascii="Times New Roman" w:eastAsia="Calibri" w:hAnsi="Times New Roman" w:cs="Times New Roman"/>
          <w:color w:val="000000"/>
          <w:sz w:val="24"/>
          <w:szCs w:val="24"/>
        </w:rPr>
      </w:pPr>
    </w:p>
    <w:p w:rsidR="008E4EC3" w:rsidRPr="009C7C5C" w:rsidRDefault="00AA30C9" w:rsidP="007875F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VI. Организационный раздел </w:t>
      </w:r>
      <w:r w:rsidR="007846F8">
        <w:rPr>
          <w:rFonts w:ascii="Times New Roman" w:eastAsia="Times New Roman" w:hAnsi="Times New Roman" w:cs="Times New Roman"/>
          <w:b/>
          <w:sz w:val="24"/>
          <w:szCs w:val="24"/>
          <w:lang w:eastAsia="ru-RU"/>
        </w:rPr>
        <w:t xml:space="preserve">АООП </w:t>
      </w:r>
      <w:r w:rsidR="008E4EC3" w:rsidRPr="009C7C5C">
        <w:rPr>
          <w:rFonts w:ascii="Times New Roman" w:eastAsia="Times New Roman" w:hAnsi="Times New Roman" w:cs="Times New Roman"/>
          <w:b/>
          <w:sz w:val="24"/>
          <w:szCs w:val="24"/>
          <w:lang w:eastAsia="ru-RU"/>
        </w:rPr>
        <w:t xml:space="preserve"> (вариант 2)</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C37DD" w:rsidRPr="009C7C5C">
        <w:rPr>
          <w:rFonts w:ascii="Times New Roman" w:eastAsia="Times New Roman" w:hAnsi="Times New Roman" w:cs="Times New Roman"/>
          <w:sz w:val="24"/>
          <w:szCs w:val="24"/>
          <w:lang w:eastAsia="ru-RU"/>
        </w:rPr>
        <w:tab/>
      </w:r>
      <w:r w:rsidR="001E6C36" w:rsidRPr="009C7C5C">
        <w:rPr>
          <w:rFonts w:ascii="Times New Roman" w:eastAsia="Times New Roman" w:hAnsi="Times New Roman" w:cs="Times New Roman"/>
          <w:sz w:val="24"/>
          <w:szCs w:val="24"/>
          <w:lang w:eastAsia="ru-RU"/>
        </w:rPr>
        <w:t>У</w:t>
      </w:r>
      <w:r w:rsidRPr="009C7C5C">
        <w:rPr>
          <w:rFonts w:ascii="Times New Roman" w:eastAsia="Times New Roman" w:hAnsi="Times New Roman" w:cs="Times New Roman"/>
          <w:sz w:val="24"/>
          <w:szCs w:val="24"/>
          <w:lang w:eastAsia="ru-RU"/>
        </w:rPr>
        <w:t xml:space="preserve">чебный план, </w:t>
      </w:r>
      <w:r w:rsidR="001E6C36" w:rsidRPr="009C7C5C">
        <w:rPr>
          <w:rFonts w:ascii="Times New Roman" w:eastAsia="Times New Roman" w:hAnsi="Times New Roman" w:cs="Times New Roman"/>
          <w:sz w:val="24"/>
          <w:szCs w:val="24"/>
          <w:lang w:eastAsia="ru-RU"/>
        </w:rPr>
        <w:t xml:space="preserve">МОУ </w:t>
      </w:r>
      <w:proofErr w:type="spellStart"/>
      <w:r w:rsidR="001E6C36" w:rsidRPr="009C7C5C">
        <w:rPr>
          <w:rFonts w:ascii="Times New Roman" w:eastAsia="Times New Roman" w:hAnsi="Times New Roman" w:cs="Times New Roman"/>
          <w:sz w:val="24"/>
          <w:szCs w:val="24"/>
          <w:lang w:eastAsia="ru-RU"/>
        </w:rPr>
        <w:t>Медянская</w:t>
      </w:r>
      <w:proofErr w:type="spellEnd"/>
      <w:r w:rsidR="001E6C36" w:rsidRPr="009C7C5C">
        <w:rPr>
          <w:rFonts w:ascii="Times New Roman" w:eastAsia="Times New Roman" w:hAnsi="Times New Roman" w:cs="Times New Roman"/>
          <w:sz w:val="24"/>
          <w:szCs w:val="24"/>
          <w:lang w:eastAsia="ru-RU"/>
        </w:rPr>
        <w:t xml:space="preserve"> СШ</w:t>
      </w:r>
      <w:r w:rsidRPr="009C7C5C">
        <w:rPr>
          <w:rFonts w:ascii="Times New Roman" w:eastAsia="Times New Roman" w:hAnsi="Times New Roman" w:cs="Times New Roman"/>
          <w:sz w:val="24"/>
          <w:szCs w:val="24"/>
          <w:lang w:eastAsia="ru-RU"/>
        </w:rPr>
        <w:t xml:space="preserve"> (дале</w:t>
      </w:r>
      <w:r w:rsidR="001E6C36" w:rsidRPr="009C7C5C">
        <w:rPr>
          <w:rFonts w:ascii="Times New Roman" w:eastAsia="Times New Roman" w:hAnsi="Times New Roman" w:cs="Times New Roman"/>
          <w:sz w:val="24"/>
          <w:szCs w:val="24"/>
          <w:lang w:eastAsia="ru-RU"/>
        </w:rPr>
        <w:t xml:space="preserve">е - учебный план), реализующих </w:t>
      </w:r>
      <w:r w:rsidR="007846F8">
        <w:rPr>
          <w:rFonts w:ascii="Times New Roman" w:eastAsia="Times New Roman" w:hAnsi="Times New Roman" w:cs="Times New Roman"/>
          <w:sz w:val="24"/>
          <w:szCs w:val="24"/>
          <w:lang w:eastAsia="ru-RU"/>
        </w:rPr>
        <w:t xml:space="preserve">АООП обучающихся </w:t>
      </w:r>
      <w:proofErr w:type="spellStart"/>
      <w:r w:rsidR="007846F8">
        <w:rPr>
          <w:rFonts w:ascii="Times New Roman" w:eastAsia="Times New Roman" w:hAnsi="Times New Roman" w:cs="Times New Roman"/>
          <w:sz w:val="24"/>
          <w:szCs w:val="24"/>
          <w:lang w:eastAsia="ru-RU"/>
        </w:rPr>
        <w:t>снарушением</w:t>
      </w:r>
      <w:proofErr w:type="spellEnd"/>
      <w:r w:rsidR="007846F8">
        <w:rPr>
          <w:rFonts w:ascii="Times New Roman" w:eastAsia="Times New Roman" w:hAnsi="Times New Roman" w:cs="Times New Roman"/>
          <w:sz w:val="24"/>
          <w:szCs w:val="24"/>
          <w:lang w:eastAsia="ru-RU"/>
        </w:rPr>
        <w:t xml:space="preserve"> интеллекта</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(вариант 2), фиксирует общий объем нагрузки, максимальный объём</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аудиторной нагрузки обучающихся, состав и структуру обязательных</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предметных областей, распределяет учебное время, отводимое на их освоение</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 классам и учебным предметам.</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005C37DD"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Учебный план определяет общие рамки принимаемых решений при</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разработке содержания образования, требований к его усвоению и</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организации образовательного процесса, а также выступает в качестве</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одного из основных механизмов его реализации.</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C37DD"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Недельный учебный план представлен по этапам обучения.</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этап - I дополнительный, I -IV класс.</w:t>
      </w:r>
    </w:p>
    <w:p w:rsidR="008E4EC3" w:rsidRPr="009C7C5C" w:rsidRDefault="00AA30C9"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 этап - V-IX классы.</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C37DD"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Учебная нагрузка рассчитывается исходя из 33 учебных недель в году в</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1 дополнительном и в 1 классе и 34 </w:t>
      </w:r>
      <w:r w:rsidR="00F176FB">
        <w:rPr>
          <w:rFonts w:ascii="Times New Roman" w:eastAsia="Times New Roman" w:hAnsi="Times New Roman" w:cs="Times New Roman"/>
          <w:sz w:val="24"/>
          <w:szCs w:val="24"/>
          <w:lang w:eastAsia="ru-RU"/>
        </w:rPr>
        <w:t>учебных недель в году со 2 по 9</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класс.</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C37DD"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Общий объем учебной нагрузки составляет не более от 3039 до 3732</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академических часов на I этапе обучения (I-IV или I дополнительный, I-IV</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класс), 5066 академических часов на II этапе обучения (V - IX класс)</w:t>
      </w:r>
      <w:proofErr w:type="gramStart"/>
      <w:r w:rsidRPr="009C7C5C">
        <w:rPr>
          <w:rFonts w:ascii="Times New Roman" w:eastAsia="Times New Roman" w:hAnsi="Times New Roman" w:cs="Times New Roman"/>
          <w:sz w:val="24"/>
          <w:szCs w:val="24"/>
          <w:lang w:eastAsia="ru-RU"/>
        </w:rPr>
        <w:t xml:space="preserve"> </w:t>
      </w:r>
      <w:r w:rsidR="00F176FB">
        <w:rPr>
          <w:rFonts w:ascii="Times New Roman" w:eastAsia="Times New Roman" w:hAnsi="Times New Roman" w:cs="Times New Roman"/>
          <w:sz w:val="24"/>
          <w:szCs w:val="24"/>
          <w:lang w:eastAsia="ru-RU"/>
        </w:rPr>
        <w:t>.</w:t>
      </w:r>
      <w:proofErr w:type="gramEnd"/>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C37DD"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На каждом этапе обучения в учебном плане представлены шесть</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предметных областей. Содержание всех учебных предметов, входящих в состав</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каждой предметной области, имеет ярко выраженную коррекционно-</w:t>
      </w:r>
      <w:proofErr w:type="spellStart"/>
      <w:r w:rsidRPr="009C7C5C">
        <w:rPr>
          <w:rFonts w:ascii="Times New Roman" w:eastAsia="Times New Roman" w:hAnsi="Times New Roman" w:cs="Times New Roman"/>
          <w:sz w:val="24"/>
          <w:szCs w:val="24"/>
          <w:lang w:eastAsia="ru-RU"/>
        </w:rPr>
        <w:t>развиваюшую</w:t>
      </w:r>
      <w:proofErr w:type="spellEnd"/>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направленность. Кроме этого, с целью коррекции недостатков психического и</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физического развития обучающихся в структуру учебного плана входит и</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коррекционно-развивающая область.</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C37DD"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Учебный план включает две части: обязательную часть и часть,</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формируемую участни</w:t>
      </w:r>
      <w:r w:rsidR="007846F8">
        <w:rPr>
          <w:rFonts w:ascii="Times New Roman" w:eastAsia="Times New Roman" w:hAnsi="Times New Roman" w:cs="Times New Roman"/>
          <w:sz w:val="24"/>
          <w:szCs w:val="24"/>
          <w:lang w:eastAsia="ru-RU"/>
        </w:rPr>
        <w:t>ками образовательных отношений.</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C37DD"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Часть учебного плана, формируемая участниками образовательных</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отношений, обеспечивает реализацию особых (специфических) образовательных</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потребностей, характерных для каждой группы обучающихся, а также</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индивидуальных потребностей каждого обучающегося.</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C37DD"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Таким образом, часть учебного плана, формируемая участниками</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образовательных отношений, предусматривает:</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учебные занятия, обеспечивающие различные интересы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в</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том числе этнокультурные;</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увеличение учебных часов, отводимых на изучение отдельных учебных</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предметов обязательной части;</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введение учебных курсов, обеспечивающих удовлетворение особых</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образовательных потр</w:t>
      </w:r>
      <w:r w:rsidR="007846F8">
        <w:rPr>
          <w:rFonts w:ascii="Times New Roman" w:eastAsia="Times New Roman" w:hAnsi="Times New Roman" w:cs="Times New Roman"/>
          <w:sz w:val="24"/>
          <w:szCs w:val="24"/>
          <w:lang w:eastAsia="ru-RU"/>
        </w:rPr>
        <w:t>ебностей обучающихся с умеренными, тяжелыми, глубокими</w:t>
      </w:r>
      <w:r w:rsidR="005C37DD" w:rsidRPr="009C7C5C">
        <w:rPr>
          <w:rFonts w:ascii="Times New Roman" w:eastAsia="Times New Roman" w:hAnsi="Times New Roman" w:cs="Times New Roman"/>
          <w:sz w:val="24"/>
          <w:szCs w:val="24"/>
          <w:lang w:eastAsia="ru-RU"/>
        </w:rPr>
        <w:t xml:space="preserve"> </w:t>
      </w:r>
      <w:r w:rsidR="007846F8">
        <w:rPr>
          <w:rFonts w:ascii="Times New Roman" w:eastAsia="Times New Roman" w:hAnsi="Times New Roman" w:cs="Times New Roman"/>
          <w:sz w:val="24"/>
          <w:szCs w:val="24"/>
          <w:lang w:eastAsia="ru-RU"/>
        </w:rPr>
        <w:t>нарушениями интеллекта</w:t>
      </w:r>
      <w:r w:rsidRPr="009C7C5C">
        <w:rPr>
          <w:rFonts w:ascii="Times New Roman" w:eastAsia="Times New Roman" w:hAnsi="Times New Roman" w:cs="Times New Roman"/>
          <w:sz w:val="24"/>
          <w:szCs w:val="24"/>
          <w:lang w:eastAsia="ru-RU"/>
        </w:rPr>
        <w:t>, с тяжелыми и</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множественными нарушениями развития и необходимую коррекцию недостатков в</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психическом и (или) физическом развитии.</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C37DD" w:rsidRPr="009C7C5C">
        <w:rPr>
          <w:rFonts w:ascii="Times New Roman" w:eastAsia="Times New Roman" w:hAnsi="Times New Roman" w:cs="Times New Roman"/>
          <w:sz w:val="24"/>
          <w:szCs w:val="24"/>
          <w:lang w:eastAsia="ru-RU"/>
        </w:rPr>
        <w:tab/>
      </w:r>
      <w:r w:rsidR="007846F8">
        <w:rPr>
          <w:rFonts w:ascii="Times New Roman" w:eastAsia="Times New Roman" w:hAnsi="Times New Roman" w:cs="Times New Roman"/>
          <w:sz w:val="24"/>
          <w:szCs w:val="24"/>
          <w:lang w:eastAsia="ru-RU"/>
        </w:rPr>
        <w:t>АООП</w:t>
      </w:r>
      <w:r w:rsidRPr="009C7C5C">
        <w:rPr>
          <w:rFonts w:ascii="Times New Roman" w:eastAsia="Times New Roman" w:hAnsi="Times New Roman" w:cs="Times New Roman"/>
          <w:sz w:val="24"/>
          <w:szCs w:val="24"/>
          <w:lang w:eastAsia="ru-RU"/>
        </w:rPr>
        <w:t xml:space="preserve"> (вариант 2) может включать как один, так и несколько</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учебных планов. </w:t>
      </w:r>
      <w:proofErr w:type="gramStart"/>
      <w:r w:rsidRPr="009C7C5C">
        <w:rPr>
          <w:rFonts w:ascii="Times New Roman" w:eastAsia="Times New Roman" w:hAnsi="Times New Roman" w:cs="Times New Roman"/>
          <w:sz w:val="24"/>
          <w:szCs w:val="24"/>
          <w:lang w:eastAsia="ru-RU"/>
        </w:rPr>
        <w:t>Специальная индивидуальная программа развития (СИПР),</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разрабатываемая образовательной организацией на основе АООП, включает</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индивидуальный учебный план (далее - ИУП), содержащий предметные области,</w:t>
      </w:r>
      <w:r w:rsidR="005C37DD"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предметы и коррекционные курсы, которые соответствуют особым</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образовательным возможностям и потребностям конкретного обучающегося.</w:t>
      </w:r>
      <w:proofErr w:type="gramEnd"/>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Общий объём нагрузки, включенной в ИУП, не может превышать объем,</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предусмотренный учебным планом АООП.</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3D338E"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Формы организации образовательного процесса, чередование учебной и</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внеурочной деятельности в рамках реализации АООП образования определяет</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образовательная организация.</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3D338E"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Учебные планы обеспечивают возможность обучения на государственных</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языках субъектов Российской Федерации, а также возможность их изучения, в</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случаях, предусмотренных законодательством Российской Федерации в области</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образования, и устанавливают количество занятий, отводимых на их</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изучение, по классам (годам) обучения. При организации образования на</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основе СИПР индивидуальная недельная нагрузка обучающегося может</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варьироваться. Так, с учетом федерального учебного плана организация,</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реализующая вариант 2 АООП, составляет ИУП для каждого обучающегося, в</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котором определен индивидуальный набор учебных предметов и коррекционных</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курсов с указанием объема учебной нагрузки. Различия в индивидуальных</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учебных планах объясняются разнообразием образовательных потребностей,</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индивидуальных возможностей и особенностей развития обучающихся. В</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индивидуальных учебных </w:t>
      </w:r>
      <w:proofErr w:type="gramStart"/>
      <w:r w:rsidRPr="009C7C5C">
        <w:rPr>
          <w:rFonts w:ascii="Times New Roman" w:eastAsia="Times New Roman" w:hAnsi="Times New Roman" w:cs="Times New Roman"/>
          <w:sz w:val="24"/>
          <w:szCs w:val="24"/>
          <w:lang w:eastAsia="ru-RU"/>
        </w:rPr>
        <w:t>планах</w:t>
      </w:r>
      <w:proofErr w:type="gramEnd"/>
      <w:r w:rsidRPr="009C7C5C">
        <w:rPr>
          <w:rFonts w:ascii="Times New Roman" w:eastAsia="Times New Roman" w:hAnsi="Times New Roman" w:cs="Times New Roman"/>
          <w:sz w:val="24"/>
          <w:szCs w:val="24"/>
          <w:lang w:eastAsia="ru-RU"/>
        </w:rPr>
        <w:t xml:space="preserve"> обучающихся с наиболее тяжелыми нарушениями</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развития, как правило, преобладают занятия </w:t>
      </w:r>
      <w:r w:rsidRPr="009C7C5C">
        <w:rPr>
          <w:rFonts w:ascii="Times New Roman" w:eastAsia="Times New Roman" w:hAnsi="Times New Roman" w:cs="Times New Roman"/>
          <w:sz w:val="24"/>
          <w:szCs w:val="24"/>
          <w:lang w:eastAsia="ru-RU"/>
        </w:rPr>
        <w:lastRenderedPageBreak/>
        <w:t>коррекционной направленности.</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У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менее выраженными нарушениями развития больший объём</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учебной нагрузки распределится на предметные области. Для обучающихся,</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особые образовательные </w:t>
      </w:r>
      <w:proofErr w:type="gramStart"/>
      <w:r w:rsidRPr="009C7C5C">
        <w:rPr>
          <w:rFonts w:ascii="Times New Roman" w:eastAsia="Times New Roman" w:hAnsi="Times New Roman" w:cs="Times New Roman"/>
          <w:sz w:val="24"/>
          <w:szCs w:val="24"/>
          <w:lang w:eastAsia="ru-RU"/>
        </w:rPr>
        <w:t>потребности</w:t>
      </w:r>
      <w:proofErr w:type="gramEnd"/>
      <w:r w:rsidRPr="009C7C5C">
        <w:rPr>
          <w:rFonts w:ascii="Times New Roman" w:eastAsia="Times New Roman" w:hAnsi="Times New Roman" w:cs="Times New Roman"/>
          <w:sz w:val="24"/>
          <w:szCs w:val="24"/>
          <w:lang w:eastAsia="ru-RU"/>
        </w:rPr>
        <w:t xml:space="preserve"> которых не позволяют осваивать</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предметы основной части учебного плана АООП, учебная нагрузка для СИПР</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формируется следующим образом: увеличивается количество часов</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коррекционных курсов и добавляются часы коррекционно-развивающих занятий</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 пределах максимально допустимой нагрузки, установленной учебным планом.</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Некоторые обучающиеся, испытывающие трудности адаптации к условиям</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обучения в группе, могут находиться в организации ограниченное время,</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объем их нагрузки также лимитируется индивидуальным учебным планом и</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отражается в расписании занятий.</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3D338E" w:rsidRPr="009C7C5C">
        <w:rPr>
          <w:rFonts w:ascii="Times New Roman" w:eastAsia="Times New Roman" w:hAnsi="Times New Roman" w:cs="Times New Roman"/>
          <w:sz w:val="24"/>
          <w:szCs w:val="24"/>
          <w:lang w:eastAsia="ru-RU"/>
        </w:rPr>
        <w:tab/>
      </w:r>
      <w:r w:rsidR="001E6C3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Процесс </w:t>
      </w:r>
      <w:proofErr w:type="gramStart"/>
      <w:r w:rsidRPr="009C7C5C">
        <w:rPr>
          <w:rFonts w:ascii="Times New Roman" w:eastAsia="Times New Roman" w:hAnsi="Times New Roman" w:cs="Times New Roman"/>
          <w:sz w:val="24"/>
          <w:szCs w:val="24"/>
          <w:lang w:eastAsia="ru-RU"/>
        </w:rPr>
        <w:t>обучения по предметам</w:t>
      </w:r>
      <w:proofErr w:type="gramEnd"/>
      <w:r w:rsidRPr="009C7C5C">
        <w:rPr>
          <w:rFonts w:ascii="Times New Roman" w:eastAsia="Times New Roman" w:hAnsi="Times New Roman" w:cs="Times New Roman"/>
          <w:sz w:val="24"/>
          <w:szCs w:val="24"/>
          <w:lang w:eastAsia="ru-RU"/>
        </w:rPr>
        <w:t xml:space="preserve"> организуется в форме урока.</w:t>
      </w:r>
      <w:r w:rsidR="003D338E"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Педагогический работник проводит урок для состава всего класса или для</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группы обучающихся, а также индивидуальную работу с обучающимся в</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соответствии с расписанием уроков.</w:t>
      </w:r>
      <w:proofErr w:type="gramEnd"/>
      <w:r w:rsidRPr="009C7C5C">
        <w:rPr>
          <w:rFonts w:ascii="Times New Roman" w:eastAsia="Times New Roman" w:hAnsi="Times New Roman" w:cs="Times New Roman"/>
          <w:sz w:val="24"/>
          <w:szCs w:val="24"/>
          <w:lang w:eastAsia="ru-RU"/>
        </w:rPr>
        <w:t xml:space="preserve"> Продолжительность индивидуальных</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занятий не должна превышать 25 мин., фронтальных, групповых и</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подгрупповых занятий - не более 40 минут. В учебном плане устанавливается</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количество учебных часов по предметам обучения на единицу обучающихся.</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Единицей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считается: один ученик (индивидуальная работа),</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группа (2 - 3 обучающихся), класс (все обучающиеся класса).</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3D338E"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Равномерное распределение учебных часов по предметам для разных</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возрастных групп связана с необходимостью поэтапного повторения и</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закрепления формируемых учебных действий, отражает потребность в них</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"среднего" обучающегося. С учетом расширения знаний и формирующегося</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опыта к старшему школьному возрасту часы на ряд предметов практического</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содержания увеличиваются.</w:t>
      </w:r>
    </w:p>
    <w:p w:rsidR="008E4EC3" w:rsidRPr="009C7C5C" w:rsidRDefault="008E4EC3"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Содержание коррекционно-развивающей области учебного плана</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представлено коррекционными курсами и коррекционно-развивающими</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занятиями.</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3D338E"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Выбор коррекционных индивидуальных и групповых занятий, их</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количественное соотношение может осуществляться общеобразовательной</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организацией самостоятельно, исходя из психофизических особенностей</w:t>
      </w:r>
      <w:r w:rsidR="003D338E" w:rsidRPr="009C7C5C">
        <w:rPr>
          <w:rFonts w:ascii="Times New Roman" w:eastAsia="Times New Roman" w:hAnsi="Times New Roman" w:cs="Times New Roman"/>
          <w:sz w:val="24"/>
          <w:szCs w:val="24"/>
          <w:lang w:eastAsia="ru-RU"/>
        </w:rPr>
        <w:t xml:space="preserve"> </w:t>
      </w:r>
      <w:r w:rsidR="007846F8">
        <w:rPr>
          <w:rFonts w:ascii="Times New Roman" w:eastAsia="Times New Roman" w:hAnsi="Times New Roman" w:cs="Times New Roman"/>
          <w:sz w:val="24"/>
          <w:szCs w:val="24"/>
          <w:lang w:eastAsia="ru-RU"/>
        </w:rPr>
        <w:t xml:space="preserve">обучающихся </w:t>
      </w:r>
      <w:r w:rsidR="007846F8">
        <w:rPr>
          <w:rFonts w:ascii="Times New Roman" w:eastAsia="Times New Roman" w:hAnsi="Times New Roman" w:cs="Times New Roman"/>
          <w:sz w:val="24"/>
          <w:szCs w:val="24"/>
        </w:rPr>
        <w:t>нарушением интеллекта</w:t>
      </w:r>
      <w:r w:rsidRPr="009C7C5C">
        <w:rPr>
          <w:rFonts w:ascii="Times New Roman" w:eastAsia="Times New Roman" w:hAnsi="Times New Roman" w:cs="Times New Roman"/>
          <w:sz w:val="24"/>
          <w:szCs w:val="24"/>
          <w:lang w:eastAsia="ru-RU"/>
        </w:rPr>
        <w:t>, с тяжелыми и множественными нарушениями</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развития на основании рекомендаций психолого-медико-педагогической</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комиссии.</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3D338E"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Время, отведенное на реализацию коррекционно-развивающей области, не</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учитывается при определении максимально допустимой учебной нагрузки, но</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учитывается при определении объемов финансирования.</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3D338E"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Коррекционные курсы реализуются, как правило, в форме индивидуальных</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занятий. Выбор дисциплин коррекционно-развивающей направленности для</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индивидуальных и групповых занятий, их количественное соотношение может</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осуществляться образовательной организацией самостоятельно, исходя из</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особенностей развития обучающихся с умственной отсталостью и на основании</w:t>
      </w:r>
      <w:r w:rsidR="003D338E" w:rsidRPr="009C7C5C">
        <w:rPr>
          <w:rFonts w:ascii="Times New Roman" w:eastAsia="Times New Roman" w:hAnsi="Times New Roman" w:cs="Times New Roman"/>
          <w:sz w:val="24"/>
          <w:szCs w:val="24"/>
          <w:lang w:eastAsia="ru-RU"/>
        </w:rPr>
        <w:t xml:space="preserve"> </w:t>
      </w:r>
      <w:r w:rsidR="00343C51">
        <w:rPr>
          <w:rFonts w:ascii="Times New Roman" w:eastAsia="Times New Roman" w:hAnsi="Times New Roman" w:cs="Times New Roman"/>
          <w:sz w:val="24"/>
          <w:szCs w:val="24"/>
          <w:lang w:eastAsia="ru-RU"/>
        </w:rPr>
        <w:t>рекомендаций П</w:t>
      </w:r>
      <w:r w:rsidRPr="009C7C5C">
        <w:rPr>
          <w:rFonts w:ascii="Times New Roman" w:eastAsia="Times New Roman" w:hAnsi="Times New Roman" w:cs="Times New Roman"/>
          <w:sz w:val="24"/>
          <w:szCs w:val="24"/>
          <w:lang w:eastAsia="ru-RU"/>
        </w:rPr>
        <w:t>МПК и индивидуальной программы реабилитации инвалида.</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Продолжительность коррекционного занятия варьируется с учетом</w:t>
      </w:r>
      <w:r w:rsidR="003D338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психофизического состояния обучающегося до 25 минут.</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3D338E"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Курсы коррекционно-развивающей области реализуются в рамках</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внеурочной деятельности.</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Общий объем внеурочной деятельности составляет 10 часов в неделю (не</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более 1690 часов на I этапе обучения (1-4 и дополнительный класс), 1700</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часов на II этапе обучения (5-9 класс) </w:t>
      </w:r>
      <w:r w:rsidR="00343C51">
        <w:rPr>
          <w:rFonts w:ascii="Times New Roman" w:eastAsia="Times New Roman" w:hAnsi="Times New Roman" w:cs="Times New Roman"/>
          <w:sz w:val="24"/>
          <w:szCs w:val="24"/>
          <w:lang w:eastAsia="ru-RU"/>
        </w:rPr>
        <w:t>и 1020 часов</w:t>
      </w:r>
      <w:proofErr w:type="gramStart"/>
      <w:r w:rsidR="00343C51">
        <w:rPr>
          <w:rFonts w:ascii="Times New Roman" w:eastAsia="Times New Roman" w:hAnsi="Times New Roman" w:cs="Times New Roman"/>
          <w:sz w:val="24"/>
          <w:szCs w:val="24"/>
          <w:lang w:eastAsia="ru-RU"/>
        </w:rPr>
        <w:t xml:space="preserve"> .</w:t>
      </w:r>
      <w:proofErr w:type="gramEnd"/>
      <w:r w:rsidRPr="009C7C5C">
        <w:rPr>
          <w:rFonts w:ascii="Times New Roman" w:eastAsia="Times New Roman" w:hAnsi="Times New Roman" w:cs="Times New Roman"/>
          <w:sz w:val="24"/>
          <w:szCs w:val="24"/>
          <w:lang w:eastAsia="ru-RU"/>
        </w:rPr>
        <w:t xml:space="preserve"> Из 10 часов внеурочной деятельности в неделю не менее 5 часов</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отводится на реализацию коррекционно-развивающей области.</w:t>
      </w:r>
    </w:p>
    <w:p w:rsidR="008E4EC3" w:rsidRPr="009C7C5C" w:rsidRDefault="008E4EC3"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Организация занятий по направлениям внеурочной деятельности</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является также неотъемлемой частью образовательного процесса в</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общеобразовательной организации.</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8763E6"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Выбор направлений внеурочной деятельности и распределение на них</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часов самостоятельно осуществляется общеобразовательной организацией в</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рамках общего количества часов, предусмотренных федеральным учебным</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планом.</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8763E6"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Внеурочная деятельность направлена на развитие личности обучающегося</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средствами физического, нравственного, эстетического, трудового</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воспитания, а также на расширение контактов обучающихся с обычно</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развивающимися сверстниками и </w:t>
      </w:r>
      <w:r w:rsidRPr="009C7C5C">
        <w:rPr>
          <w:rFonts w:ascii="Times New Roman" w:eastAsia="Times New Roman" w:hAnsi="Times New Roman" w:cs="Times New Roman"/>
          <w:sz w:val="24"/>
          <w:szCs w:val="24"/>
          <w:lang w:eastAsia="ru-RU"/>
        </w:rPr>
        <w:lastRenderedPageBreak/>
        <w:t>взаимодействие с обществом. Организация</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внеурочной воспитательной работы является неотъемлемой частью</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образовательного процесса в образовательной организации.</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8763E6"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Чередование учебной и внеурочной деятельности в рамках реализации</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АООП и СИПР определяет образовательная организация.</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8763E6"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Время, отведённое на внеурочную деятельность, не учитывается при</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определении максимально допустимой недельной нагрузки обучающихся, но</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учитывается при определении объёмов финансирования, направляемых на</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реализацию АООП.</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8763E6"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В прилагаемых таблицах представлены недельные учебные плана для</w:t>
      </w:r>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АООП УО (вариант 2) </w:t>
      </w:r>
      <w:r w:rsidR="0037113A">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 1 дополнительного по 4 класс, с 5 по 9 класс</w:t>
      </w:r>
      <w:proofErr w:type="gramStart"/>
      <w:r w:rsidR="008763E6"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w:t>
      </w:r>
      <w:proofErr w:type="gramEnd"/>
      <w:r w:rsidRPr="009C7C5C">
        <w:rPr>
          <w:rFonts w:ascii="Times New Roman" w:eastAsia="Times New Roman" w:hAnsi="Times New Roman" w:cs="Times New Roman"/>
          <w:sz w:val="24"/>
          <w:szCs w:val="24"/>
          <w:lang w:eastAsia="ru-RU"/>
        </w:rPr>
        <w:t>.</w:t>
      </w:r>
    </w:p>
    <w:p w:rsidR="009C6E1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8763E6" w:rsidRPr="009C7C5C">
        <w:rPr>
          <w:rFonts w:ascii="Times New Roman" w:eastAsia="Times New Roman" w:hAnsi="Times New Roman" w:cs="Times New Roman"/>
          <w:sz w:val="24"/>
          <w:szCs w:val="24"/>
          <w:lang w:eastAsia="ru-RU"/>
        </w:rPr>
        <w:tab/>
      </w:r>
    </w:p>
    <w:p w:rsidR="008E4EC3" w:rsidRPr="009C7C5C" w:rsidRDefault="009C6E1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ab/>
      </w:r>
      <w:r w:rsidR="001E6C36" w:rsidRPr="009C7C5C">
        <w:rPr>
          <w:rFonts w:ascii="Times New Roman" w:eastAsia="Times New Roman" w:hAnsi="Times New Roman" w:cs="Times New Roman"/>
          <w:b/>
          <w:sz w:val="24"/>
          <w:szCs w:val="24"/>
          <w:lang w:eastAsia="ru-RU"/>
        </w:rPr>
        <w:t xml:space="preserve"> </w:t>
      </w:r>
      <w:r w:rsidR="00343C51">
        <w:rPr>
          <w:rFonts w:ascii="Times New Roman" w:eastAsia="Times New Roman" w:hAnsi="Times New Roman" w:cs="Times New Roman"/>
          <w:b/>
          <w:sz w:val="24"/>
          <w:szCs w:val="24"/>
          <w:lang w:eastAsia="ru-RU"/>
        </w:rPr>
        <w:t xml:space="preserve"> Недельный учебный план </w:t>
      </w:r>
      <w:r w:rsidR="008E4EC3" w:rsidRPr="009C7C5C">
        <w:rPr>
          <w:rFonts w:ascii="Times New Roman" w:eastAsia="Times New Roman" w:hAnsi="Times New Roman" w:cs="Times New Roman"/>
          <w:b/>
          <w:sz w:val="24"/>
          <w:szCs w:val="24"/>
          <w:lang w:eastAsia="ru-RU"/>
        </w:rPr>
        <w:t>АООП УО (вариант 2) обучающихся I доп.,</w:t>
      </w:r>
    </w:p>
    <w:p w:rsidR="008E4EC3" w:rsidRPr="009C7C5C" w:rsidRDefault="008E4EC3" w:rsidP="005C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I-IV классов.</w:t>
      </w:r>
    </w:p>
    <w:tbl>
      <w:tblPr>
        <w:tblW w:w="0" w:type="auto"/>
        <w:shd w:val="clear" w:color="auto" w:fill="FFFFFF"/>
        <w:tblCellMar>
          <w:left w:w="0" w:type="dxa"/>
          <w:right w:w="0" w:type="dxa"/>
        </w:tblCellMar>
        <w:tblLook w:val="04A0" w:firstRow="1" w:lastRow="0" w:firstColumn="1" w:lastColumn="0" w:noHBand="0" w:noVBand="1"/>
      </w:tblPr>
      <w:tblGrid>
        <w:gridCol w:w="2795"/>
        <w:gridCol w:w="4020"/>
        <w:gridCol w:w="682"/>
        <w:gridCol w:w="406"/>
        <w:gridCol w:w="406"/>
        <w:gridCol w:w="406"/>
        <w:gridCol w:w="406"/>
        <w:gridCol w:w="809"/>
      </w:tblGrid>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300" w:line="293" w:lineRule="atLeast"/>
              <w:jc w:val="center"/>
              <w:rPr>
                <w:rFonts w:ascii="Arial" w:eastAsia="Times New Roman" w:hAnsi="Arial" w:cs="Arial"/>
                <w:b/>
                <w:bCs/>
                <w:color w:val="333333"/>
                <w:sz w:val="23"/>
                <w:szCs w:val="23"/>
                <w:lang w:eastAsia="ru-RU"/>
              </w:rPr>
            </w:pPr>
            <w:r w:rsidRPr="0037113A">
              <w:rPr>
                <w:rFonts w:ascii="Arial" w:eastAsia="Times New Roman" w:hAnsi="Arial" w:cs="Arial"/>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18" w:name="002482"/>
            <w:bookmarkEnd w:id="318"/>
            <w:r w:rsidRPr="0037113A">
              <w:rPr>
                <w:rFonts w:ascii="Arial" w:eastAsia="Times New Roman" w:hAnsi="Arial" w:cs="Arial"/>
                <w:b/>
                <w:bCs/>
                <w:color w:val="333333"/>
                <w:sz w:val="23"/>
                <w:szCs w:val="23"/>
                <w:lang w:eastAsia="ru-RU"/>
              </w:rPr>
              <w:t>Учебные предметы (учебные курсы)</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19" w:name="002483"/>
            <w:bookmarkEnd w:id="319"/>
            <w:r w:rsidRPr="0037113A">
              <w:rPr>
                <w:rFonts w:ascii="Arial" w:eastAsia="Times New Roman" w:hAnsi="Arial" w:cs="Arial"/>
                <w:b/>
                <w:bCs/>
                <w:color w:val="333333"/>
                <w:sz w:val="23"/>
                <w:szCs w:val="23"/>
                <w:lang w:eastAsia="ru-RU"/>
              </w:rPr>
              <w:t>Количество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20" w:name="002484"/>
            <w:bookmarkEnd w:id="320"/>
            <w:r w:rsidRPr="0037113A">
              <w:rPr>
                <w:rFonts w:ascii="Arial" w:eastAsia="Times New Roman" w:hAnsi="Arial" w:cs="Arial"/>
                <w:b/>
                <w:bCs/>
                <w:color w:val="333333"/>
                <w:sz w:val="23"/>
                <w:szCs w:val="23"/>
                <w:lang w:eastAsia="ru-RU"/>
              </w:rPr>
              <w:t>Всего</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21" w:name="002485"/>
            <w:bookmarkEnd w:id="321"/>
            <w:r w:rsidRPr="0037113A">
              <w:rPr>
                <w:rFonts w:ascii="Arial" w:eastAsia="Times New Roman" w:hAnsi="Arial" w:cs="Arial"/>
                <w:b/>
                <w:bCs/>
                <w:color w:val="333333"/>
                <w:sz w:val="23"/>
                <w:szCs w:val="23"/>
                <w:lang w:eastAsia="ru-RU"/>
              </w:rPr>
              <w:t>I доп.</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22" w:name="002486"/>
            <w:bookmarkEnd w:id="322"/>
            <w:r w:rsidRPr="0037113A">
              <w:rPr>
                <w:rFonts w:ascii="Arial" w:eastAsia="Times New Roman" w:hAnsi="Arial" w:cs="Arial"/>
                <w:b/>
                <w:bCs/>
                <w:color w:val="333333"/>
                <w:sz w:val="23"/>
                <w:szCs w:val="23"/>
                <w:lang w:eastAsia="ru-RU"/>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23" w:name="002487"/>
            <w:bookmarkEnd w:id="323"/>
            <w:r w:rsidRPr="0037113A">
              <w:rPr>
                <w:rFonts w:ascii="Arial" w:eastAsia="Times New Roman" w:hAnsi="Arial" w:cs="Arial"/>
                <w:b/>
                <w:bCs/>
                <w:color w:val="333333"/>
                <w:sz w:val="23"/>
                <w:szCs w:val="23"/>
                <w:lang w:eastAsia="ru-RU"/>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24" w:name="002488"/>
            <w:bookmarkEnd w:id="324"/>
            <w:r w:rsidRPr="0037113A">
              <w:rPr>
                <w:rFonts w:ascii="Arial" w:eastAsia="Times New Roman" w:hAnsi="Arial" w:cs="Arial"/>
                <w:b/>
                <w:bCs/>
                <w:color w:val="333333"/>
                <w:sz w:val="23"/>
                <w:szCs w:val="23"/>
                <w:lang w:eastAsia="ru-RU"/>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25" w:name="002489"/>
            <w:bookmarkEnd w:id="325"/>
            <w:r w:rsidRPr="0037113A">
              <w:rPr>
                <w:rFonts w:ascii="Arial" w:eastAsia="Times New Roman" w:hAnsi="Arial" w:cs="Arial"/>
                <w:b/>
                <w:bCs/>
                <w:color w:val="333333"/>
                <w:sz w:val="23"/>
                <w:szCs w:val="23"/>
                <w:lang w:eastAsia="ru-RU"/>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r>
      <w:tr w:rsidR="0037113A" w:rsidRPr="0037113A" w:rsidTr="0037113A">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26" w:name="002490"/>
            <w:bookmarkEnd w:id="326"/>
            <w:r w:rsidRPr="0037113A">
              <w:rPr>
                <w:rFonts w:ascii="Arial" w:eastAsia="Times New Roman" w:hAnsi="Arial" w:cs="Arial"/>
                <w:b/>
                <w:bCs/>
                <w:color w:val="333333"/>
                <w:sz w:val="23"/>
                <w:szCs w:val="23"/>
                <w:lang w:eastAsia="ru-RU"/>
              </w:rPr>
              <w:t>Обязательная часть</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27" w:name="002491"/>
            <w:bookmarkEnd w:id="327"/>
            <w:r w:rsidRPr="0037113A">
              <w:rPr>
                <w:rFonts w:ascii="Arial" w:eastAsia="Times New Roman" w:hAnsi="Arial" w:cs="Arial"/>
                <w:color w:val="000000"/>
                <w:sz w:val="23"/>
                <w:szCs w:val="23"/>
                <w:lang w:eastAsia="ru-RU"/>
              </w:rPr>
              <w:t>Язык и 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28" w:name="002492"/>
            <w:bookmarkEnd w:id="328"/>
            <w:r w:rsidRPr="0037113A">
              <w:rPr>
                <w:rFonts w:ascii="Arial" w:eastAsia="Times New Roman" w:hAnsi="Arial" w:cs="Arial"/>
                <w:color w:val="000000"/>
                <w:sz w:val="23"/>
                <w:szCs w:val="23"/>
                <w:lang w:eastAsia="ru-RU"/>
              </w:rPr>
              <w:t>Речь и альтернативная коммуникация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29" w:name="002493"/>
            <w:bookmarkEnd w:id="329"/>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30" w:name="002494"/>
            <w:bookmarkEnd w:id="330"/>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31" w:name="002495"/>
            <w:bookmarkEnd w:id="331"/>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32" w:name="002496"/>
            <w:bookmarkEnd w:id="332"/>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33" w:name="002497"/>
            <w:bookmarkEnd w:id="333"/>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34" w:name="002498"/>
            <w:bookmarkEnd w:id="334"/>
            <w:r w:rsidRPr="0037113A">
              <w:rPr>
                <w:rFonts w:ascii="Arial" w:eastAsia="Times New Roman" w:hAnsi="Arial" w:cs="Arial"/>
                <w:b/>
                <w:bCs/>
                <w:color w:val="333333"/>
                <w:sz w:val="23"/>
                <w:szCs w:val="23"/>
                <w:lang w:eastAsia="ru-RU"/>
              </w:rPr>
              <w:t>13</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35" w:name="002499"/>
            <w:bookmarkEnd w:id="335"/>
            <w:r w:rsidRPr="0037113A">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36" w:name="002500"/>
            <w:bookmarkEnd w:id="336"/>
            <w:r w:rsidRPr="0037113A">
              <w:rPr>
                <w:rFonts w:ascii="Arial" w:eastAsia="Times New Roman" w:hAnsi="Arial" w:cs="Arial"/>
                <w:color w:val="000000"/>
                <w:sz w:val="23"/>
                <w:szCs w:val="23"/>
                <w:lang w:eastAsia="ru-RU"/>
              </w:rPr>
              <w:t>Математические представления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37" w:name="002501"/>
            <w:bookmarkEnd w:id="337"/>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38" w:name="002502"/>
            <w:bookmarkEnd w:id="338"/>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39" w:name="002503"/>
            <w:bookmarkEnd w:id="339"/>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40" w:name="002504"/>
            <w:bookmarkEnd w:id="340"/>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41" w:name="002505"/>
            <w:bookmarkEnd w:id="341"/>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42" w:name="002506"/>
            <w:bookmarkEnd w:id="342"/>
            <w:r w:rsidRPr="0037113A">
              <w:rPr>
                <w:rFonts w:ascii="Arial" w:eastAsia="Times New Roman" w:hAnsi="Arial" w:cs="Arial"/>
                <w:b/>
                <w:bCs/>
                <w:color w:val="333333"/>
                <w:sz w:val="23"/>
                <w:szCs w:val="23"/>
                <w:lang w:eastAsia="ru-RU"/>
              </w:rPr>
              <w:t>10</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43" w:name="002507"/>
            <w:bookmarkEnd w:id="343"/>
            <w:r w:rsidRPr="0037113A">
              <w:rPr>
                <w:rFonts w:ascii="Arial" w:eastAsia="Times New Roman" w:hAnsi="Arial" w:cs="Arial"/>
                <w:color w:val="000000"/>
                <w:sz w:val="23"/>
                <w:szCs w:val="23"/>
                <w:lang w:eastAsia="ru-RU"/>
              </w:rPr>
              <w:t>Окружающий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44" w:name="002508"/>
            <w:bookmarkEnd w:id="344"/>
            <w:r w:rsidRPr="0037113A">
              <w:rPr>
                <w:rFonts w:ascii="Arial" w:eastAsia="Times New Roman" w:hAnsi="Arial" w:cs="Arial"/>
                <w:color w:val="000000"/>
                <w:sz w:val="23"/>
                <w:szCs w:val="23"/>
                <w:lang w:eastAsia="ru-RU"/>
              </w:rPr>
              <w:t>Окружающий природный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45" w:name="002509"/>
            <w:bookmarkEnd w:id="345"/>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46" w:name="002510"/>
            <w:bookmarkEnd w:id="346"/>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47" w:name="002511"/>
            <w:bookmarkEnd w:id="347"/>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48" w:name="002512"/>
            <w:bookmarkEnd w:id="348"/>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49" w:name="002513"/>
            <w:bookmarkEnd w:id="349"/>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50" w:name="002514"/>
            <w:bookmarkEnd w:id="350"/>
            <w:r w:rsidRPr="0037113A">
              <w:rPr>
                <w:rFonts w:ascii="Arial" w:eastAsia="Times New Roman" w:hAnsi="Arial" w:cs="Arial"/>
                <w:b/>
                <w:bCs/>
                <w:color w:val="333333"/>
                <w:sz w:val="23"/>
                <w:szCs w:val="23"/>
                <w:lang w:eastAsia="ru-RU"/>
              </w:rPr>
              <w:t>10</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51" w:name="002515"/>
            <w:bookmarkEnd w:id="351"/>
            <w:r w:rsidRPr="0037113A">
              <w:rPr>
                <w:rFonts w:ascii="Arial" w:eastAsia="Times New Roman" w:hAnsi="Arial" w:cs="Arial"/>
                <w:color w:val="000000"/>
                <w:sz w:val="23"/>
                <w:szCs w:val="23"/>
                <w:lang w:eastAsia="ru-RU"/>
              </w:rPr>
              <w:t>Человек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52" w:name="002516"/>
            <w:bookmarkEnd w:id="352"/>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53" w:name="002517"/>
            <w:bookmarkEnd w:id="353"/>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54" w:name="002518"/>
            <w:bookmarkEnd w:id="354"/>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55" w:name="002519"/>
            <w:bookmarkEnd w:id="355"/>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56" w:name="002520"/>
            <w:bookmarkEnd w:id="356"/>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57" w:name="002521"/>
            <w:bookmarkEnd w:id="357"/>
            <w:r w:rsidRPr="0037113A">
              <w:rPr>
                <w:rFonts w:ascii="Arial" w:eastAsia="Times New Roman" w:hAnsi="Arial" w:cs="Arial"/>
                <w:b/>
                <w:bCs/>
                <w:color w:val="333333"/>
                <w:sz w:val="23"/>
                <w:szCs w:val="23"/>
                <w:lang w:eastAsia="ru-RU"/>
              </w:rPr>
              <w:t>10</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58" w:name="002522"/>
            <w:bookmarkEnd w:id="358"/>
            <w:r w:rsidRPr="0037113A">
              <w:rPr>
                <w:rFonts w:ascii="Arial" w:eastAsia="Times New Roman" w:hAnsi="Arial" w:cs="Arial"/>
                <w:color w:val="000000"/>
                <w:sz w:val="23"/>
                <w:szCs w:val="23"/>
                <w:lang w:eastAsia="ru-RU"/>
              </w:rPr>
              <w:t>Домоводство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59" w:name="002523"/>
            <w:bookmarkEnd w:id="359"/>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60" w:name="002524"/>
            <w:bookmarkEnd w:id="360"/>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61" w:name="002525"/>
            <w:bookmarkEnd w:id="361"/>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62" w:name="002526"/>
            <w:bookmarkEnd w:id="362"/>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63" w:name="002527"/>
            <w:bookmarkEnd w:id="363"/>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64" w:name="002528"/>
            <w:bookmarkEnd w:id="364"/>
            <w:r w:rsidRPr="0037113A">
              <w:rPr>
                <w:rFonts w:ascii="Arial" w:eastAsia="Times New Roman" w:hAnsi="Arial" w:cs="Arial"/>
                <w:b/>
                <w:bCs/>
                <w:color w:val="333333"/>
                <w:sz w:val="23"/>
                <w:szCs w:val="23"/>
                <w:lang w:eastAsia="ru-RU"/>
              </w:rPr>
              <w:t>2</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65" w:name="002529"/>
            <w:bookmarkEnd w:id="365"/>
            <w:r w:rsidRPr="0037113A">
              <w:rPr>
                <w:rFonts w:ascii="Arial" w:eastAsia="Times New Roman" w:hAnsi="Arial" w:cs="Arial"/>
                <w:color w:val="000000"/>
                <w:sz w:val="23"/>
                <w:szCs w:val="23"/>
                <w:lang w:eastAsia="ru-RU"/>
              </w:rPr>
              <w:t>Окружающий социальный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66" w:name="002530"/>
            <w:bookmarkEnd w:id="366"/>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67" w:name="002531"/>
            <w:bookmarkEnd w:id="367"/>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68" w:name="002532"/>
            <w:bookmarkEnd w:id="368"/>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69" w:name="002533"/>
            <w:bookmarkEnd w:id="369"/>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70" w:name="002534"/>
            <w:bookmarkEnd w:id="370"/>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71" w:name="002535"/>
            <w:bookmarkEnd w:id="371"/>
            <w:r w:rsidRPr="0037113A">
              <w:rPr>
                <w:rFonts w:ascii="Arial" w:eastAsia="Times New Roman" w:hAnsi="Arial" w:cs="Arial"/>
                <w:b/>
                <w:bCs/>
                <w:color w:val="333333"/>
                <w:sz w:val="23"/>
                <w:szCs w:val="23"/>
                <w:lang w:eastAsia="ru-RU"/>
              </w:rPr>
              <w:t>5</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72" w:name="002536"/>
            <w:bookmarkEnd w:id="372"/>
            <w:r w:rsidRPr="0037113A">
              <w:rPr>
                <w:rFonts w:ascii="Arial" w:eastAsia="Times New Roman" w:hAnsi="Arial" w:cs="Arial"/>
                <w:color w:val="000000"/>
                <w:sz w:val="23"/>
                <w:szCs w:val="23"/>
                <w:lang w:eastAsia="ru-RU"/>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73" w:name="002537"/>
            <w:bookmarkEnd w:id="373"/>
            <w:r w:rsidRPr="0037113A">
              <w:rPr>
                <w:rFonts w:ascii="Arial" w:eastAsia="Times New Roman" w:hAnsi="Arial" w:cs="Arial"/>
                <w:color w:val="000000"/>
                <w:sz w:val="23"/>
                <w:szCs w:val="23"/>
                <w:lang w:eastAsia="ru-RU"/>
              </w:rPr>
              <w:t>Музыка и движение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74" w:name="002538"/>
            <w:bookmarkEnd w:id="374"/>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75" w:name="002539"/>
            <w:bookmarkEnd w:id="375"/>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76" w:name="002540"/>
            <w:bookmarkEnd w:id="376"/>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77" w:name="002541"/>
            <w:bookmarkEnd w:id="377"/>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78" w:name="002542"/>
            <w:bookmarkEnd w:id="378"/>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79" w:name="002543"/>
            <w:bookmarkEnd w:id="379"/>
            <w:r w:rsidRPr="0037113A">
              <w:rPr>
                <w:rFonts w:ascii="Arial" w:eastAsia="Times New Roman" w:hAnsi="Arial" w:cs="Arial"/>
                <w:b/>
                <w:bCs/>
                <w:color w:val="333333"/>
                <w:sz w:val="23"/>
                <w:szCs w:val="23"/>
                <w:lang w:eastAsia="ru-RU"/>
              </w:rPr>
              <w:t>10</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80" w:name="002544"/>
            <w:bookmarkEnd w:id="380"/>
            <w:r w:rsidRPr="0037113A">
              <w:rPr>
                <w:rFonts w:ascii="Arial" w:eastAsia="Times New Roman" w:hAnsi="Arial" w:cs="Arial"/>
                <w:color w:val="000000"/>
                <w:sz w:val="23"/>
                <w:szCs w:val="23"/>
                <w:lang w:eastAsia="ru-RU"/>
              </w:rPr>
              <w:t>Изобразительная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81" w:name="002545"/>
            <w:bookmarkEnd w:id="381"/>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82" w:name="002546"/>
            <w:bookmarkEnd w:id="382"/>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83" w:name="002547"/>
            <w:bookmarkEnd w:id="383"/>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84" w:name="002548"/>
            <w:bookmarkEnd w:id="384"/>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85" w:name="002549"/>
            <w:bookmarkEnd w:id="385"/>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86" w:name="002550"/>
            <w:bookmarkEnd w:id="386"/>
            <w:r w:rsidRPr="0037113A">
              <w:rPr>
                <w:rFonts w:ascii="Arial" w:eastAsia="Times New Roman" w:hAnsi="Arial" w:cs="Arial"/>
                <w:b/>
                <w:bCs/>
                <w:color w:val="333333"/>
                <w:sz w:val="23"/>
                <w:szCs w:val="23"/>
                <w:lang w:eastAsia="ru-RU"/>
              </w:rPr>
              <w:t>15</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87" w:name="002551"/>
            <w:bookmarkEnd w:id="387"/>
            <w:r w:rsidRPr="0037113A">
              <w:rPr>
                <w:rFonts w:ascii="Arial" w:eastAsia="Times New Roman" w:hAnsi="Arial" w:cs="Arial"/>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88" w:name="002552"/>
            <w:bookmarkEnd w:id="388"/>
            <w:r w:rsidRPr="0037113A">
              <w:rPr>
                <w:rFonts w:ascii="Arial" w:eastAsia="Times New Roman" w:hAnsi="Arial" w:cs="Arial"/>
                <w:color w:val="000000"/>
                <w:sz w:val="23"/>
                <w:szCs w:val="23"/>
                <w:lang w:eastAsia="ru-RU"/>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89" w:name="002553"/>
            <w:bookmarkEnd w:id="389"/>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90" w:name="002554"/>
            <w:bookmarkEnd w:id="390"/>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91" w:name="002555"/>
            <w:bookmarkEnd w:id="391"/>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92" w:name="002556"/>
            <w:bookmarkEnd w:id="392"/>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93" w:name="002557"/>
            <w:bookmarkEnd w:id="393"/>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94" w:name="002558"/>
            <w:bookmarkEnd w:id="394"/>
            <w:r w:rsidRPr="0037113A">
              <w:rPr>
                <w:rFonts w:ascii="Arial" w:eastAsia="Times New Roman" w:hAnsi="Arial" w:cs="Arial"/>
                <w:b/>
                <w:bCs/>
                <w:color w:val="333333"/>
                <w:sz w:val="23"/>
                <w:szCs w:val="23"/>
                <w:lang w:eastAsia="ru-RU"/>
              </w:rPr>
              <w:t>10</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95" w:name="002559"/>
            <w:bookmarkEnd w:id="395"/>
            <w:r w:rsidRPr="0037113A">
              <w:rPr>
                <w:rFonts w:ascii="Arial" w:eastAsia="Times New Roman" w:hAnsi="Arial" w:cs="Arial"/>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396" w:name="002560"/>
            <w:bookmarkEnd w:id="396"/>
            <w:r w:rsidRPr="0037113A">
              <w:rPr>
                <w:rFonts w:ascii="Arial" w:eastAsia="Times New Roman" w:hAnsi="Arial" w:cs="Arial"/>
                <w:color w:val="000000"/>
                <w:sz w:val="23"/>
                <w:szCs w:val="23"/>
                <w:lang w:eastAsia="ru-RU"/>
              </w:rPr>
              <w:t>Труд (технология)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97" w:name="002561"/>
            <w:bookmarkEnd w:id="397"/>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98" w:name="002562"/>
            <w:bookmarkEnd w:id="398"/>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399" w:name="002563"/>
            <w:bookmarkEnd w:id="399"/>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00" w:name="002564"/>
            <w:bookmarkEnd w:id="400"/>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01" w:name="002565"/>
            <w:bookmarkEnd w:id="401"/>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02" w:name="002566"/>
            <w:bookmarkEnd w:id="402"/>
            <w:r w:rsidRPr="0037113A">
              <w:rPr>
                <w:rFonts w:ascii="Arial" w:eastAsia="Times New Roman" w:hAnsi="Arial" w:cs="Arial"/>
                <w:b/>
                <w:bCs/>
                <w:color w:val="333333"/>
                <w:sz w:val="23"/>
                <w:szCs w:val="23"/>
                <w:lang w:eastAsia="ru-RU"/>
              </w:rPr>
              <w:t>-</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03" w:name="002567"/>
            <w:bookmarkEnd w:id="403"/>
            <w:r w:rsidRPr="0037113A">
              <w:rPr>
                <w:rFonts w:ascii="Arial" w:eastAsia="Times New Roman" w:hAnsi="Arial" w:cs="Arial"/>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04" w:name="002568"/>
            <w:bookmarkEnd w:id="404"/>
            <w:r w:rsidRPr="0037113A">
              <w:rPr>
                <w:rFonts w:ascii="Arial" w:eastAsia="Times New Roman" w:hAnsi="Arial" w:cs="Arial"/>
                <w:b/>
                <w:bCs/>
                <w:color w:val="333333"/>
                <w:sz w:val="23"/>
                <w:szCs w:val="23"/>
                <w:lang w:eastAsia="ru-RU"/>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05" w:name="002569"/>
            <w:bookmarkEnd w:id="405"/>
            <w:r w:rsidRPr="0037113A">
              <w:rPr>
                <w:rFonts w:ascii="Arial" w:eastAsia="Times New Roman" w:hAnsi="Arial" w:cs="Arial"/>
                <w:b/>
                <w:bCs/>
                <w:color w:val="333333"/>
                <w:sz w:val="23"/>
                <w:szCs w:val="23"/>
                <w:lang w:eastAsia="ru-RU"/>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06" w:name="002570"/>
            <w:bookmarkEnd w:id="406"/>
            <w:r w:rsidRPr="0037113A">
              <w:rPr>
                <w:rFonts w:ascii="Arial" w:eastAsia="Times New Roman" w:hAnsi="Arial" w:cs="Arial"/>
                <w:b/>
                <w:bCs/>
                <w:color w:val="333333"/>
                <w:sz w:val="23"/>
                <w:szCs w:val="23"/>
                <w:lang w:eastAsia="ru-RU"/>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07" w:name="002571"/>
            <w:bookmarkEnd w:id="407"/>
            <w:r w:rsidRPr="0037113A">
              <w:rPr>
                <w:rFonts w:ascii="Arial" w:eastAsia="Times New Roman" w:hAnsi="Arial" w:cs="Arial"/>
                <w:b/>
                <w:bCs/>
                <w:color w:val="333333"/>
                <w:sz w:val="23"/>
                <w:szCs w:val="23"/>
                <w:lang w:eastAsia="ru-RU"/>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08" w:name="002572"/>
            <w:bookmarkEnd w:id="408"/>
            <w:r w:rsidRPr="0037113A">
              <w:rPr>
                <w:rFonts w:ascii="Arial" w:eastAsia="Times New Roman" w:hAnsi="Arial" w:cs="Arial"/>
                <w:b/>
                <w:bCs/>
                <w:color w:val="333333"/>
                <w:sz w:val="23"/>
                <w:szCs w:val="23"/>
                <w:lang w:eastAsia="ru-RU"/>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09" w:name="002573"/>
            <w:bookmarkEnd w:id="409"/>
            <w:r w:rsidRPr="0037113A">
              <w:rPr>
                <w:rFonts w:ascii="Arial" w:eastAsia="Times New Roman" w:hAnsi="Arial" w:cs="Arial"/>
                <w:b/>
                <w:bCs/>
                <w:color w:val="333333"/>
                <w:sz w:val="23"/>
                <w:szCs w:val="23"/>
                <w:lang w:eastAsia="ru-RU"/>
              </w:rPr>
              <w:t>85</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10" w:name="002574"/>
            <w:bookmarkEnd w:id="410"/>
            <w:r w:rsidRPr="0037113A">
              <w:rPr>
                <w:rFonts w:ascii="Arial" w:eastAsia="Times New Roman" w:hAnsi="Arial" w:cs="Arial"/>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11" w:name="002575"/>
            <w:bookmarkEnd w:id="411"/>
            <w:r w:rsidRPr="0037113A">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12" w:name="002576"/>
            <w:bookmarkEnd w:id="412"/>
            <w:r w:rsidRPr="0037113A">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13" w:name="002577"/>
            <w:bookmarkEnd w:id="413"/>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14" w:name="002578"/>
            <w:bookmarkEnd w:id="414"/>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15" w:name="002579"/>
            <w:bookmarkEnd w:id="415"/>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16" w:name="002580"/>
            <w:bookmarkEnd w:id="416"/>
            <w:r w:rsidRPr="0037113A">
              <w:rPr>
                <w:rFonts w:ascii="Arial" w:eastAsia="Times New Roman" w:hAnsi="Arial" w:cs="Arial"/>
                <w:b/>
                <w:bCs/>
                <w:color w:val="333333"/>
                <w:sz w:val="23"/>
                <w:szCs w:val="23"/>
                <w:lang w:eastAsia="ru-RU"/>
              </w:rPr>
              <w:t>26</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17" w:name="002581"/>
            <w:bookmarkEnd w:id="417"/>
            <w:r w:rsidRPr="0037113A">
              <w:rPr>
                <w:rFonts w:ascii="Arial" w:eastAsia="Times New Roman" w:hAnsi="Arial" w:cs="Arial"/>
                <w:color w:val="000000"/>
                <w:sz w:val="23"/>
                <w:szCs w:val="23"/>
                <w:lang w:eastAsia="ru-RU"/>
              </w:rPr>
              <w:t>Максимально допустимая недельная нагрузка (при 5-дневной учебной неделе) в соответствии с санитарными правилами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18" w:name="002582"/>
            <w:bookmarkEnd w:id="418"/>
            <w:r w:rsidRPr="0037113A">
              <w:rPr>
                <w:rFonts w:ascii="Arial" w:eastAsia="Times New Roman"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19" w:name="002583"/>
            <w:bookmarkEnd w:id="419"/>
            <w:r w:rsidRPr="0037113A">
              <w:rPr>
                <w:rFonts w:ascii="Arial" w:eastAsia="Times New Roman"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20" w:name="002584"/>
            <w:bookmarkEnd w:id="420"/>
            <w:r w:rsidRPr="0037113A">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21" w:name="002585"/>
            <w:bookmarkEnd w:id="421"/>
            <w:r w:rsidRPr="0037113A">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22" w:name="002586"/>
            <w:bookmarkEnd w:id="422"/>
            <w:r w:rsidRPr="0037113A">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23" w:name="002587"/>
            <w:bookmarkEnd w:id="423"/>
            <w:r w:rsidRPr="0037113A">
              <w:rPr>
                <w:rFonts w:ascii="Arial" w:eastAsia="Times New Roman" w:hAnsi="Arial" w:cs="Arial"/>
                <w:b/>
                <w:bCs/>
                <w:color w:val="333333"/>
                <w:sz w:val="23"/>
                <w:szCs w:val="23"/>
                <w:lang w:eastAsia="ru-RU"/>
              </w:rPr>
              <w:t>111</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24" w:name="002588"/>
            <w:bookmarkEnd w:id="424"/>
            <w:r w:rsidRPr="0037113A">
              <w:rPr>
                <w:rFonts w:ascii="Arial" w:eastAsia="Times New Roman" w:hAnsi="Arial" w:cs="Arial"/>
                <w:color w:val="000000"/>
                <w:sz w:val="23"/>
                <w:szCs w:val="23"/>
                <w:lang w:eastAsia="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25" w:name="002589"/>
            <w:bookmarkEnd w:id="425"/>
            <w:r w:rsidRPr="0037113A">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26" w:name="002590"/>
            <w:bookmarkEnd w:id="426"/>
            <w:r w:rsidRPr="0037113A">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27" w:name="002591"/>
            <w:bookmarkEnd w:id="427"/>
            <w:r w:rsidRPr="0037113A">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28" w:name="002592"/>
            <w:bookmarkEnd w:id="428"/>
            <w:r w:rsidRPr="0037113A">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29" w:name="002593"/>
            <w:bookmarkEnd w:id="429"/>
            <w:r w:rsidRPr="0037113A">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30" w:name="002594"/>
            <w:bookmarkEnd w:id="430"/>
            <w:r w:rsidRPr="0037113A">
              <w:rPr>
                <w:rFonts w:ascii="Arial" w:eastAsia="Times New Roman" w:hAnsi="Arial" w:cs="Arial"/>
                <w:b/>
                <w:bCs/>
                <w:color w:val="333333"/>
                <w:sz w:val="23"/>
                <w:szCs w:val="23"/>
                <w:lang w:eastAsia="ru-RU"/>
              </w:rPr>
              <w:t>50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31" w:name="002595"/>
            <w:bookmarkEnd w:id="431"/>
            <w:r w:rsidRPr="0037113A">
              <w:rPr>
                <w:rFonts w:ascii="Arial" w:eastAsia="Times New Roman" w:hAnsi="Arial" w:cs="Arial"/>
                <w:color w:val="000000"/>
                <w:sz w:val="23"/>
                <w:szCs w:val="23"/>
                <w:lang w:eastAsia="ru-RU"/>
              </w:rPr>
              <w:t>Коррекционные курсы, в том числе: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32" w:name="002596"/>
            <w:bookmarkEnd w:id="432"/>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33" w:name="002597"/>
            <w:bookmarkEnd w:id="433"/>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34" w:name="002598"/>
            <w:bookmarkEnd w:id="434"/>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35" w:name="002599"/>
            <w:bookmarkEnd w:id="435"/>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36" w:name="002600"/>
            <w:bookmarkEnd w:id="436"/>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37" w:name="002601"/>
            <w:bookmarkEnd w:id="437"/>
            <w:r w:rsidRPr="0037113A">
              <w:rPr>
                <w:rFonts w:ascii="Arial" w:eastAsia="Times New Roman" w:hAnsi="Arial" w:cs="Arial"/>
                <w:b/>
                <w:bCs/>
                <w:color w:val="333333"/>
                <w:sz w:val="23"/>
                <w:szCs w:val="23"/>
                <w:lang w:eastAsia="ru-RU"/>
              </w:rPr>
              <w:t>30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38" w:name="002602"/>
            <w:bookmarkEnd w:id="438"/>
            <w:r w:rsidRPr="0037113A">
              <w:rPr>
                <w:rFonts w:ascii="Arial" w:eastAsia="Times New Roman" w:hAnsi="Arial" w:cs="Arial"/>
                <w:color w:val="000000"/>
                <w:sz w:val="23"/>
                <w:szCs w:val="23"/>
                <w:lang w:eastAsia="ru-RU"/>
              </w:rPr>
              <w:t>"Сенсорное развитие"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39" w:name="002603"/>
            <w:bookmarkEnd w:id="439"/>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40" w:name="002604"/>
            <w:bookmarkEnd w:id="440"/>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41" w:name="002605"/>
            <w:bookmarkEnd w:id="441"/>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42" w:name="002606"/>
            <w:bookmarkEnd w:id="442"/>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43" w:name="002607"/>
            <w:bookmarkEnd w:id="443"/>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44" w:name="002608"/>
            <w:bookmarkEnd w:id="444"/>
            <w:r w:rsidRPr="0037113A">
              <w:rPr>
                <w:rFonts w:ascii="Arial" w:eastAsia="Times New Roman" w:hAnsi="Arial" w:cs="Arial"/>
                <w:b/>
                <w:bCs/>
                <w:color w:val="333333"/>
                <w:sz w:val="23"/>
                <w:szCs w:val="23"/>
                <w:lang w:eastAsia="ru-RU"/>
              </w:rPr>
              <w:t>10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45" w:name="002609"/>
            <w:bookmarkEnd w:id="445"/>
            <w:r w:rsidRPr="0037113A">
              <w:rPr>
                <w:rFonts w:ascii="Arial" w:eastAsia="Times New Roman" w:hAnsi="Arial" w:cs="Arial"/>
                <w:color w:val="000000"/>
                <w:sz w:val="23"/>
                <w:szCs w:val="23"/>
                <w:lang w:eastAsia="ru-RU"/>
              </w:rPr>
              <w:t>"Предметно-практические действия"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46" w:name="002610"/>
            <w:bookmarkEnd w:id="446"/>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47" w:name="002611"/>
            <w:bookmarkEnd w:id="447"/>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48" w:name="002612"/>
            <w:bookmarkEnd w:id="448"/>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49" w:name="002613"/>
            <w:bookmarkEnd w:id="449"/>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50" w:name="002614"/>
            <w:bookmarkEnd w:id="450"/>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51" w:name="002615"/>
            <w:bookmarkEnd w:id="451"/>
            <w:r w:rsidRPr="0037113A">
              <w:rPr>
                <w:rFonts w:ascii="Arial" w:eastAsia="Times New Roman" w:hAnsi="Arial" w:cs="Arial"/>
                <w:b/>
                <w:bCs/>
                <w:color w:val="333333"/>
                <w:sz w:val="23"/>
                <w:szCs w:val="23"/>
                <w:lang w:eastAsia="ru-RU"/>
              </w:rPr>
              <w:t>5</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52" w:name="002616"/>
            <w:bookmarkEnd w:id="452"/>
            <w:r w:rsidRPr="0037113A">
              <w:rPr>
                <w:rFonts w:ascii="Arial" w:eastAsia="Times New Roman" w:hAnsi="Arial" w:cs="Arial"/>
                <w:color w:val="000000"/>
                <w:sz w:val="23"/>
                <w:szCs w:val="23"/>
                <w:lang w:eastAsia="ru-RU"/>
              </w:rPr>
              <w:t>"Двигательное развитие"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53" w:name="002617"/>
            <w:bookmarkEnd w:id="453"/>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54" w:name="002618"/>
            <w:bookmarkEnd w:id="454"/>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55" w:name="002619"/>
            <w:bookmarkEnd w:id="455"/>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56" w:name="002620"/>
            <w:bookmarkEnd w:id="456"/>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57" w:name="002621"/>
            <w:bookmarkEnd w:id="457"/>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58" w:name="002622"/>
            <w:bookmarkEnd w:id="458"/>
            <w:r w:rsidRPr="0037113A">
              <w:rPr>
                <w:rFonts w:ascii="Arial" w:eastAsia="Times New Roman" w:hAnsi="Arial" w:cs="Arial"/>
                <w:b/>
                <w:bCs/>
                <w:color w:val="333333"/>
                <w:sz w:val="23"/>
                <w:szCs w:val="23"/>
                <w:lang w:eastAsia="ru-RU"/>
              </w:rPr>
              <w:t>5</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59" w:name="002623"/>
            <w:bookmarkEnd w:id="459"/>
            <w:r w:rsidRPr="0037113A">
              <w:rPr>
                <w:rFonts w:ascii="Arial" w:eastAsia="Times New Roman" w:hAnsi="Arial" w:cs="Arial"/>
                <w:color w:val="000000"/>
                <w:sz w:val="23"/>
                <w:szCs w:val="23"/>
                <w:lang w:eastAsia="ru-RU"/>
              </w:rPr>
              <w:t>"Альтернативная коммуникация"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60" w:name="002624"/>
            <w:bookmarkEnd w:id="460"/>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61" w:name="002625"/>
            <w:bookmarkEnd w:id="461"/>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62" w:name="002626"/>
            <w:bookmarkEnd w:id="462"/>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63" w:name="002627"/>
            <w:bookmarkEnd w:id="463"/>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64" w:name="002628"/>
            <w:bookmarkEnd w:id="464"/>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65" w:name="002629"/>
            <w:bookmarkEnd w:id="465"/>
            <w:r w:rsidRPr="0037113A">
              <w:rPr>
                <w:rFonts w:ascii="Arial" w:eastAsia="Times New Roman" w:hAnsi="Arial" w:cs="Arial"/>
                <w:b/>
                <w:bCs/>
                <w:color w:val="333333"/>
                <w:sz w:val="23"/>
                <w:szCs w:val="23"/>
                <w:lang w:eastAsia="ru-RU"/>
              </w:rPr>
              <w:t>10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66" w:name="002630"/>
            <w:bookmarkEnd w:id="466"/>
            <w:r w:rsidRPr="0037113A">
              <w:rPr>
                <w:rFonts w:ascii="Arial" w:eastAsia="Times New Roman" w:hAnsi="Arial" w:cs="Arial"/>
                <w:color w:val="000000"/>
                <w:sz w:val="23"/>
                <w:szCs w:val="23"/>
                <w:lang w:eastAsia="ru-RU"/>
              </w:rPr>
              <w:lastRenderedPageBreak/>
              <w:t>Другие направления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67" w:name="002631"/>
            <w:bookmarkEnd w:id="467"/>
            <w:r w:rsidRPr="0037113A">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68" w:name="002632"/>
            <w:bookmarkEnd w:id="468"/>
            <w:r w:rsidRPr="0037113A">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69" w:name="002633"/>
            <w:bookmarkEnd w:id="469"/>
            <w:r w:rsidRPr="0037113A">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70" w:name="002634"/>
            <w:bookmarkEnd w:id="470"/>
            <w:r w:rsidRPr="0037113A">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71" w:name="002635"/>
            <w:bookmarkEnd w:id="471"/>
            <w:r w:rsidRPr="0037113A">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72" w:name="002636"/>
            <w:bookmarkEnd w:id="472"/>
            <w:r w:rsidRPr="0037113A">
              <w:rPr>
                <w:rFonts w:ascii="Arial" w:eastAsia="Times New Roman" w:hAnsi="Arial" w:cs="Arial"/>
                <w:b/>
                <w:bCs/>
                <w:color w:val="333333"/>
                <w:sz w:val="23"/>
                <w:szCs w:val="23"/>
                <w:lang w:eastAsia="ru-RU"/>
              </w:rPr>
              <w:t>20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73" w:name="002637"/>
            <w:bookmarkEnd w:id="473"/>
            <w:r w:rsidRPr="0037113A">
              <w:rPr>
                <w:rFonts w:ascii="Arial" w:eastAsia="Times New Roman" w:hAnsi="Arial" w:cs="Arial"/>
                <w:color w:val="000000"/>
                <w:sz w:val="23"/>
                <w:szCs w:val="23"/>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74" w:name="002638"/>
            <w:bookmarkEnd w:id="474"/>
            <w:r w:rsidRPr="0037113A">
              <w:rPr>
                <w:rFonts w:ascii="Arial" w:eastAsia="Times New Roman" w:hAnsi="Arial" w:cs="Arial"/>
                <w:b/>
                <w:bCs/>
                <w:color w:val="333333"/>
                <w:sz w:val="23"/>
                <w:szCs w:val="23"/>
                <w:lang w:eastAsia="ru-RU"/>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75" w:name="002639"/>
            <w:bookmarkEnd w:id="475"/>
            <w:r w:rsidRPr="0037113A">
              <w:rPr>
                <w:rFonts w:ascii="Arial" w:eastAsia="Times New Roman" w:hAnsi="Arial" w:cs="Arial"/>
                <w:b/>
                <w:bCs/>
                <w:color w:val="333333"/>
                <w:sz w:val="23"/>
                <w:szCs w:val="23"/>
                <w:lang w:eastAsia="ru-RU"/>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76" w:name="002640"/>
            <w:bookmarkEnd w:id="476"/>
            <w:r w:rsidRPr="0037113A">
              <w:rPr>
                <w:rFonts w:ascii="Arial" w:eastAsia="Times New Roman"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77" w:name="002641"/>
            <w:bookmarkEnd w:id="477"/>
            <w:r w:rsidRPr="0037113A">
              <w:rPr>
                <w:rFonts w:ascii="Arial" w:eastAsia="Times New Roman"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78" w:name="002642"/>
            <w:bookmarkEnd w:id="478"/>
            <w:r w:rsidRPr="0037113A">
              <w:rPr>
                <w:rFonts w:ascii="Arial" w:eastAsia="Times New Roman" w:hAnsi="Arial" w:cs="Arial"/>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79" w:name="002643"/>
            <w:bookmarkEnd w:id="479"/>
            <w:r w:rsidRPr="0037113A">
              <w:rPr>
                <w:rFonts w:ascii="Arial" w:eastAsia="Times New Roman" w:hAnsi="Arial" w:cs="Arial"/>
                <w:b/>
                <w:bCs/>
                <w:color w:val="333333"/>
                <w:sz w:val="23"/>
                <w:szCs w:val="23"/>
                <w:lang w:eastAsia="ru-RU"/>
              </w:rPr>
              <w:t>161</w:t>
            </w:r>
          </w:p>
        </w:tc>
      </w:tr>
    </w:tbl>
    <w:p w:rsidR="008E4EC3" w:rsidRPr="009C7C5C" w:rsidRDefault="008E4EC3" w:rsidP="008E4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p>
    <w:p w:rsidR="008E4EC3" w:rsidRPr="009C7C5C" w:rsidRDefault="008E4EC3"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Общий объем учебной нагрузки составляет 3732 часа за 5 учебных лет</w:t>
      </w:r>
      <w:r w:rsidR="00293DC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 5-дневной учебной неделе (33 учебных недели в 1 доп. и в 1 классе, 34</w:t>
      </w:r>
      <w:r w:rsidR="00293DCB"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учебных недели со 2 по 4 класс).</w:t>
      </w:r>
    </w:p>
    <w:p w:rsidR="009C6E13" w:rsidRPr="009C7C5C" w:rsidRDefault="008E4EC3" w:rsidP="00876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9C6E13" w:rsidRPr="009C7C5C">
        <w:rPr>
          <w:rFonts w:ascii="Times New Roman" w:eastAsia="Times New Roman" w:hAnsi="Times New Roman" w:cs="Times New Roman"/>
          <w:sz w:val="24"/>
          <w:szCs w:val="24"/>
          <w:lang w:eastAsia="ru-RU"/>
        </w:rPr>
        <w:tab/>
      </w:r>
    </w:p>
    <w:p w:rsidR="008E4EC3" w:rsidRPr="009C7C5C" w:rsidRDefault="009C6E13" w:rsidP="00876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ab/>
      </w:r>
      <w:r w:rsidR="001E6C36" w:rsidRPr="009C7C5C">
        <w:rPr>
          <w:rFonts w:ascii="Times New Roman" w:eastAsia="Times New Roman" w:hAnsi="Times New Roman" w:cs="Times New Roman"/>
          <w:b/>
          <w:sz w:val="24"/>
          <w:szCs w:val="24"/>
          <w:lang w:eastAsia="ru-RU"/>
        </w:rPr>
        <w:t xml:space="preserve"> </w:t>
      </w:r>
      <w:r w:rsidR="00343C51">
        <w:rPr>
          <w:rFonts w:ascii="Times New Roman" w:eastAsia="Times New Roman" w:hAnsi="Times New Roman" w:cs="Times New Roman"/>
          <w:b/>
          <w:sz w:val="24"/>
          <w:szCs w:val="24"/>
          <w:lang w:eastAsia="ru-RU"/>
        </w:rPr>
        <w:t xml:space="preserve"> Недельный учебный план </w:t>
      </w:r>
      <w:r w:rsidR="008E4EC3" w:rsidRPr="009C7C5C">
        <w:rPr>
          <w:rFonts w:ascii="Times New Roman" w:eastAsia="Times New Roman" w:hAnsi="Times New Roman" w:cs="Times New Roman"/>
          <w:b/>
          <w:sz w:val="24"/>
          <w:szCs w:val="24"/>
          <w:lang w:eastAsia="ru-RU"/>
        </w:rPr>
        <w:t>АООП УО (вариант 2) обучающихся V-IX</w:t>
      </w:r>
    </w:p>
    <w:p w:rsidR="008E4EC3" w:rsidRPr="009C7C5C" w:rsidRDefault="008E4EC3" w:rsidP="00876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классов.</w:t>
      </w:r>
    </w:p>
    <w:tbl>
      <w:tblPr>
        <w:tblW w:w="0" w:type="auto"/>
        <w:shd w:val="clear" w:color="auto" w:fill="FFFFFF"/>
        <w:tblCellMar>
          <w:left w:w="0" w:type="dxa"/>
          <w:right w:w="0" w:type="dxa"/>
        </w:tblCellMar>
        <w:tblLook w:val="04A0" w:firstRow="1" w:lastRow="0" w:firstColumn="1" w:lastColumn="0" w:noHBand="0" w:noVBand="1"/>
      </w:tblPr>
      <w:tblGrid>
        <w:gridCol w:w="2712"/>
        <w:gridCol w:w="3882"/>
        <w:gridCol w:w="478"/>
        <w:gridCol w:w="478"/>
        <w:gridCol w:w="509"/>
        <w:gridCol w:w="584"/>
        <w:gridCol w:w="478"/>
        <w:gridCol w:w="809"/>
      </w:tblGrid>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300" w:line="293" w:lineRule="atLeast"/>
              <w:jc w:val="center"/>
              <w:rPr>
                <w:rFonts w:ascii="Arial" w:eastAsia="Times New Roman" w:hAnsi="Arial" w:cs="Arial"/>
                <w:b/>
                <w:bCs/>
                <w:color w:val="333333"/>
                <w:sz w:val="23"/>
                <w:szCs w:val="23"/>
                <w:lang w:eastAsia="ru-RU"/>
              </w:rPr>
            </w:pPr>
            <w:r w:rsidRPr="0037113A">
              <w:rPr>
                <w:rFonts w:ascii="Arial" w:eastAsia="Times New Roman" w:hAnsi="Arial" w:cs="Arial"/>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80" w:name="002647"/>
            <w:bookmarkEnd w:id="480"/>
            <w:r w:rsidRPr="0037113A">
              <w:rPr>
                <w:rFonts w:ascii="Arial" w:eastAsia="Times New Roman" w:hAnsi="Arial" w:cs="Arial"/>
                <w:b/>
                <w:bCs/>
                <w:color w:val="333333"/>
                <w:sz w:val="23"/>
                <w:szCs w:val="23"/>
                <w:lang w:eastAsia="ru-RU"/>
              </w:rPr>
              <w:t>Учебные предметы (учебные курсы)</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81" w:name="002648"/>
            <w:bookmarkEnd w:id="481"/>
            <w:r w:rsidRPr="0037113A">
              <w:rPr>
                <w:rFonts w:ascii="Arial" w:eastAsia="Times New Roman" w:hAnsi="Arial" w:cs="Arial"/>
                <w:b/>
                <w:bCs/>
                <w:color w:val="333333"/>
                <w:sz w:val="23"/>
                <w:szCs w:val="23"/>
                <w:lang w:eastAsia="ru-RU"/>
              </w:rPr>
              <w:t>Количество часов в неделю</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82" w:name="002649"/>
            <w:bookmarkEnd w:id="482"/>
            <w:r w:rsidRPr="0037113A">
              <w:rPr>
                <w:rFonts w:ascii="Arial" w:eastAsia="Times New Roman" w:hAnsi="Arial" w:cs="Arial"/>
                <w:b/>
                <w:bCs/>
                <w:color w:val="333333"/>
                <w:sz w:val="23"/>
                <w:szCs w:val="23"/>
                <w:lang w:eastAsia="ru-RU"/>
              </w:rPr>
              <w:t>Всего</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83" w:name="002650"/>
            <w:bookmarkEnd w:id="483"/>
            <w:r w:rsidRPr="0037113A">
              <w:rPr>
                <w:rFonts w:ascii="Arial" w:eastAsia="Times New Roman" w:hAnsi="Arial" w:cs="Arial"/>
                <w:b/>
                <w:bCs/>
                <w:color w:val="333333"/>
                <w:sz w:val="23"/>
                <w:szCs w:val="23"/>
                <w:lang w:eastAsia="ru-RU"/>
              </w:rPr>
              <w:t>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84" w:name="002651"/>
            <w:bookmarkEnd w:id="484"/>
            <w:r w:rsidRPr="0037113A">
              <w:rPr>
                <w:rFonts w:ascii="Arial" w:eastAsia="Times New Roman" w:hAnsi="Arial" w:cs="Arial"/>
                <w:b/>
                <w:bCs/>
                <w:color w:val="333333"/>
                <w:sz w:val="23"/>
                <w:szCs w:val="23"/>
                <w:lang w:eastAsia="ru-RU"/>
              </w:rPr>
              <w:t>VI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85" w:name="002652"/>
            <w:bookmarkEnd w:id="485"/>
            <w:r w:rsidRPr="0037113A">
              <w:rPr>
                <w:rFonts w:ascii="Arial" w:eastAsia="Times New Roman" w:hAnsi="Arial" w:cs="Arial"/>
                <w:b/>
                <w:bCs/>
                <w:color w:val="333333"/>
                <w:sz w:val="23"/>
                <w:szCs w:val="23"/>
                <w:lang w:eastAsia="ru-RU"/>
              </w:rPr>
              <w:t>VII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86" w:name="002653"/>
            <w:bookmarkEnd w:id="486"/>
            <w:r w:rsidRPr="0037113A">
              <w:rPr>
                <w:rFonts w:ascii="Arial" w:eastAsia="Times New Roman" w:hAnsi="Arial" w:cs="Arial"/>
                <w:b/>
                <w:bCs/>
                <w:color w:val="333333"/>
                <w:sz w:val="23"/>
                <w:szCs w:val="23"/>
                <w:lang w:eastAsia="ru-RU"/>
              </w:rPr>
              <w:t>VIII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87" w:name="002654"/>
            <w:bookmarkEnd w:id="487"/>
            <w:r w:rsidRPr="0037113A">
              <w:rPr>
                <w:rFonts w:ascii="Arial" w:eastAsia="Times New Roman" w:hAnsi="Arial" w:cs="Arial"/>
                <w:b/>
                <w:bCs/>
                <w:color w:val="333333"/>
                <w:sz w:val="23"/>
                <w:szCs w:val="23"/>
                <w:lang w:eastAsia="ru-RU"/>
              </w:rPr>
              <w:t>IX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r>
      <w:tr w:rsidR="0037113A" w:rsidRPr="0037113A" w:rsidTr="0037113A">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88" w:name="002655"/>
            <w:bookmarkEnd w:id="488"/>
            <w:r w:rsidRPr="0037113A">
              <w:rPr>
                <w:rFonts w:ascii="Arial" w:eastAsia="Times New Roman" w:hAnsi="Arial" w:cs="Arial"/>
                <w:b/>
                <w:bCs/>
                <w:color w:val="333333"/>
                <w:sz w:val="23"/>
                <w:szCs w:val="23"/>
                <w:lang w:eastAsia="ru-RU"/>
              </w:rPr>
              <w:t>Обязательная часть</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89" w:name="002656"/>
            <w:bookmarkEnd w:id="489"/>
            <w:r w:rsidRPr="0037113A">
              <w:rPr>
                <w:rFonts w:ascii="Arial" w:eastAsia="Times New Roman" w:hAnsi="Arial" w:cs="Arial"/>
                <w:color w:val="000000"/>
                <w:sz w:val="23"/>
                <w:szCs w:val="23"/>
                <w:lang w:eastAsia="ru-RU"/>
              </w:rPr>
              <w:t>Язык и 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90" w:name="002657"/>
            <w:bookmarkEnd w:id="490"/>
            <w:r w:rsidRPr="0037113A">
              <w:rPr>
                <w:rFonts w:ascii="Arial" w:eastAsia="Times New Roman" w:hAnsi="Arial" w:cs="Arial"/>
                <w:color w:val="000000"/>
                <w:sz w:val="23"/>
                <w:szCs w:val="23"/>
                <w:lang w:eastAsia="ru-RU"/>
              </w:rPr>
              <w:t>Речь и альтернативная коммуникация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91" w:name="002658"/>
            <w:bookmarkEnd w:id="491"/>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92" w:name="002659"/>
            <w:bookmarkEnd w:id="492"/>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93" w:name="002660"/>
            <w:bookmarkEnd w:id="493"/>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94" w:name="002661"/>
            <w:bookmarkEnd w:id="494"/>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95" w:name="002662"/>
            <w:bookmarkEnd w:id="495"/>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96" w:name="002663"/>
            <w:bookmarkEnd w:id="496"/>
            <w:r w:rsidRPr="0037113A">
              <w:rPr>
                <w:rFonts w:ascii="Arial" w:eastAsia="Times New Roman" w:hAnsi="Arial" w:cs="Arial"/>
                <w:b/>
                <w:bCs/>
                <w:color w:val="333333"/>
                <w:sz w:val="23"/>
                <w:szCs w:val="23"/>
                <w:lang w:eastAsia="ru-RU"/>
              </w:rPr>
              <w:t>15</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97" w:name="002664"/>
            <w:bookmarkEnd w:id="497"/>
            <w:r w:rsidRPr="0037113A">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498" w:name="002665"/>
            <w:bookmarkEnd w:id="498"/>
            <w:r w:rsidRPr="0037113A">
              <w:rPr>
                <w:rFonts w:ascii="Arial" w:eastAsia="Times New Roman" w:hAnsi="Arial" w:cs="Arial"/>
                <w:color w:val="000000"/>
                <w:sz w:val="23"/>
                <w:szCs w:val="23"/>
                <w:lang w:eastAsia="ru-RU"/>
              </w:rPr>
              <w:t>Математические представления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499" w:name="002666"/>
            <w:bookmarkEnd w:id="499"/>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00" w:name="002667"/>
            <w:bookmarkEnd w:id="500"/>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01" w:name="002668"/>
            <w:bookmarkEnd w:id="501"/>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02" w:name="002669"/>
            <w:bookmarkEnd w:id="502"/>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03" w:name="002670"/>
            <w:bookmarkEnd w:id="503"/>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04" w:name="002671"/>
            <w:bookmarkEnd w:id="504"/>
            <w:r w:rsidRPr="0037113A">
              <w:rPr>
                <w:rFonts w:ascii="Arial" w:eastAsia="Times New Roman" w:hAnsi="Arial" w:cs="Arial"/>
                <w:b/>
                <w:bCs/>
                <w:color w:val="333333"/>
                <w:sz w:val="23"/>
                <w:szCs w:val="23"/>
                <w:lang w:eastAsia="ru-RU"/>
              </w:rPr>
              <w:t>10</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05" w:name="002672"/>
            <w:bookmarkEnd w:id="505"/>
            <w:r w:rsidRPr="0037113A">
              <w:rPr>
                <w:rFonts w:ascii="Arial" w:eastAsia="Times New Roman" w:hAnsi="Arial" w:cs="Arial"/>
                <w:color w:val="000000"/>
                <w:sz w:val="23"/>
                <w:szCs w:val="23"/>
                <w:lang w:eastAsia="ru-RU"/>
              </w:rPr>
              <w:t>Окружающий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06" w:name="002673"/>
            <w:bookmarkEnd w:id="506"/>
            <w:r w:rsidRPr="0037113A">
              <w:rPr>
                <w:rFonts w:ascii="Arial" w:eastAsia="Times New Roman" w:hAnsi="Arial" w:cs="Arial"/>
                <w:color w:val="000000"/>
                <w:sz w:val="23"/>
                <w:szCs w:val="23"/>
                <w:lang w:eastAsia="ru-RU"/>
              </w:rPr>
              <w:t>Окружающий природный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07" w:name="002674"/>
            <w:bookmarkEnd w:id="507"/>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08" w:name="002675"/>
            <w:bookmarkEnd w:id="508"/>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09" w:name="002676"/>
            <w:bookmarkEnd w:id="509"/>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10" w:name="002677"/>
            <w:bookmarkEnd w:id="510"/>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11" w:name="002678"/>
            <w:bookmarkEnd w:id="511"/>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12" w:name="002679"/>
            <w:bookmarkEnd w:id="512"/>
            <w:r w:rsidRPr="0037113A">
              <w:rPr>
                <w:rFonts w:ascii="Arial" w:eastAsia="Times New Roman" w:hAnsi="Arial" w:cs="Arial"/>
                <w:b/>
                <w:bCs/>
                <w:color w:val="333333"/>
                <w:sz w:val="23"/>
                <w:szCs w:val="23"/>
                <w:lang w:eastAsia="ru-RU"/>
              </w:rPr>
              <w:t>10</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13" w:name="002680"/>
            <w:bookmarkEnd w:id="513"/>
            <w:r w:rsidRPr="0037113A">
              <w:rPr>
                <w:rFonts w:ascii="Arial" w:eastAsia="Times New Roman" w:hAnsi="Arial" w:cs="Arial"/>
                <w:color w:val="000000"/>
                <w:sz w:val="23"/>
                <w:szCs w:val="23"/>
                <w:lang w:eastAsia="ru-RU"/>
              </w:rPr>
              <w:t>Человек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14" w:name="002681"/>
            <w:bookmarkEnd w:id="514"/>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15" w:name="002682"/>
            <w:bookmarkEnd w:id="515"/>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16" w:name="002683"/>
            <w:bookmarkEnd w:id="516"/>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17" w:name="002684"/>
            <w:bookmarkEnd w:id="517"/>
            <w:r w:rsidRPr="0037113A">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18" w:name="002685"/>
            <w:bookmarkEnd w:id="518"/>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19" w:name="002686"/>
            <w:bookmarkEnd w:id="519"/>
            <w:r w:rsidRPr="0037113A">
              <w:rPr>
                <w:rFonts w:ascii="Arial" w:eastAsia="Times New Roman" w:hAnsi="Arial" w:cs="Arial"/>
                <w:b/>
                <w:bCs/>
                <w:color w:val="333333"/>
                <w:sz w:val="23"/>
                <w:szCs w:val="23"/>
                <w:lang w:eastAsia="ru-RU"/>
              </w:rPr>
              <w:t>5</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20" w:name="002687"/>
            <w:bookmarkEnd w:id="520"/>
            <w:r w:rsidRPr="0037113A">
              <w:rPr>
                <w:rFonts w:ascii="Arial" w:eastAsia="Times New Roman" w:hAnsi="Arial" w:cs="Arial"/>
                <w:color w:val="000000"/>
                <w:sz w:val="23"/>
                <w:szCs w:val="23"/>
                <w:lang w:eastAsia="ru-RU"/>
              </w:rPr>
              <w:t>Домоводство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21" w:name="002688"/>
            <w:bookmarkEnd w:id="521"/>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22" w:name="002689"/>
            <w:bookmarkEnd w:id="522"/>
            <w:r w:rsidRPr="0037113A">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23" w:name="002690"/>
            <w:bookmarkEnd w:id="523"/>
            <w:r w:rsidRPr="0037113A">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24" w:name="002691"/>
            <w:bookmarkEnd w:id="524"/>
            <w:r w:rsidRPr="0037113A">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25" w:name="002692"/>
            <w:bookmarkEnd w:id="525"/>
            <w:r w:rsidRPr="0037113A">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26" w:name="002693"/>
            <w:bookmarkEnd w:id="526"/>
            <w:r w:rsidRPr="0037113A">
              <w:rPr>
                <w:rFonts w:ascii="Arial" w:eastAsia="Times New Roman" w:hAnsi="Arial" w:cs="Arial"/>
                <w:b/>
                <w:bCs/>
                <w:color w:val="333333"/>
                <w:sz w:val="23"/>
                <w:szCs w:val="23"/>
                <w:lang w:eastAsia="ru-RU"/>
              </w:rPr>
              <w:t>23</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27" w:name="002694"/>
            <w:bookmarkEnd w:id="527"/>
            <w:r w:rsidRPr="0037113A">
              <w:rPr>
                <w:rFonts w:ascii="Arial" w:eastAsia="Times New Roman" w:hAnsi="Arial" w:cs="Arial"/>
                <w:color w:val="000000"/>
                <w:sz w:val="23"/>
                <w:szCs w:val="23"/>
                <w:lang w:eastAsia="ru-RU"/>
              </w:rPr>
              <w:t>Окружающий социальный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28" w:name="002695"/>
            <w:bookmarkEnd w:id="528"/>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29" w:name="002696"/>
            <w:bookmarkEnd w:id="529"/>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30" w:name="002697"/>
            <w:bookmarkEnd w:id="530"/>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31" w:name="002698"/>
            <w:bookmarkEnd w:id="531"/>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32" w:name="002699"/>
            <w:bookmarkEnd w:id="532"/>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33" w:name="002700"/>
            <w:bookmarkEnd w:id="533"/>
            <w:r w:rsidRPr="0037113A">
              <w:rPr>
                <w:rFonts w:ascii="Arial" w:eastAsia="Times New Roman" w:hAnsi="Arial" w:cs="Arial"/>
                <w:b/>
                <w:bCs/>
                <w:color w:val="333333"/>
                <w:sz w:val="23"/>
                <w:szCs w:val="23"/>
                <w:lang w:eastAsia="ru-RU"/>
              </w:rPr>
              <w:t>12</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34" w:name="002701"/>
            <w:bookmarkEnd w:id="534"/>
            <w:r w:rsidRPr="0037113A">
              <w:rPr>
                <w:rFonts w:ascii="Arial" w:eastAsia="Times New Roman" w:hAnsi="Arial" w:cs="Arial"/>
                <w:color w:val="000000"/>
                <w:sz w:val="23"/>
                <w:szCs w:val="23"/>
                <w:lang w:eastAsia="ru-RU"/>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35" w:name="002702"/>
            <w:bookmarkEnd w:id="535"/>
            <w:r w:rsidRPr="0037113A">
              <w:rPr>
                <w:rFonts w:ascii="Arial" w:eastAsia="Times New Roman" w:hAnsi="Arial" w:cs="Arial"/>
                <w:color w:val="000000"/>
                <w:sz w:val="23"/>
                <w:szCs w:val="23"/>
                <w:lang w:eastAsia="ru-RU"/>
              </w:rPr>
              <w:t>Музыка и движение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36" w:name="002703"/>
            <w:bookmarkEnd w:id="536"/>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37" w:name="002704"/>
            <w:bookmarkEnd w:id="537"/>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38" w:name="002705"/>
            <w:bookmarkEnd w:id="538"/>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39" w:name="002706"/>
            <w:bookmarkEnd w:id="539"/>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40" w:name="002707"/>
            <w:bookmarkEnd w:id="540"/>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41" w:name="002708"/>
            <w:bookmarkEnd w:id="541"/>
            <w:r w:rsidRPr="0037113A">
              <w:rPr>
                <w:rFonts w:ascii="Arial" w:eastAsia="Times New Roman" w:hAnsi="Arial" w:cs="Arial"/>
                <w:b/>
                <w:bCs/>
                <w:color w:val="333333"/>
                <w:sz w:val="23"/>
                <w:szCs w:val="23"/>
                <w:lang w:eastAsia="ru-RU"/>
              </w:rPr>
              <w:t>11</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42" w:name="002709"/>
            <w:bookmarkEnd w:id="542"/>
            <w:r w:rsidRPr="0037113A">
              <w:rPr>
                <w:rFonts w:ascii="Arial" w:eastAsia="Times New Roman" w:hAnsi="Arial" w:cs="Arial"/>
                <w:color w:val="000000"/>
                <w:sz w:val="23"/>
                <w:szCs w:val="23"/>
                <w:lang w:eastAsia="ru-RU"/>
              </w:rPr>
              <w:t>Изобразительная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43" w:name="002710"/>
            <w:bookmarkEnd w:id="543"/>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44" w:name="002711"/>
            <w:bookmarkEnd w:id="544"/>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45" w:name="002712"/>
            <w:bookmarkEnd w:id="545"/>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46" w:name="002713"/>
            <w:bookmarkEnd w:id="546"/>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47" w:name="002714"/>
            <w:bookmarkEnd w:id="547"/>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48" w:name="002715"/>
            <w:bookmarkEnd w:id="548"/>
            <w:r w:rsidRPr="0037113A">
              <w:rPr>
                <w:rFonts w:ascii="Arial" w:eastAsia="Times New Roman" w:hAnsi="Arial" w:cs="Arial"/>
                <w:b/>
                <w:bCs/>
                <w:color w:val="333333"/>
                <w:sz w:val="23"/>
                <w:szCs w:val="23"/>
                <w:lang w:eastAsia="ru-RU"/>
              </w:rPr>
              <w:t>9</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49" w:name="002716"/>
            <w:bookmarkEnd w:id="549"/>
            <w:r w:rsidRPr="0037113A">
              <w:rPr>
                <w:rFonts w:ascii="Arial" w:eastAsia="Times New Roman" w:hAnsi="Arial" w:cs="Arial"/>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50" w:name="002717"/>
            <w:bookmarkEnd w:id="550"/>
            <w:r w:rsidRPr="0037113A">
              <w:rPr>
                <w:rFonts w:ascii="Arial" w:eastAsia="Times New Roman" w:hAnsi="Arial" w:cs="Arial"/>
                <w:color w:val="000000"/>
                <w:sz w:val="23"/>
                <w:szCs w:val="23"/>
                <w:lang w:eastAsia="ru-RU"/>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51" w:name="002718"/>
            <w:bookmarkEnd w:id="551"/>
            <w:r w:rsidRPr="0037113A">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52" w:name="002719"/>
            <w:bookmarkEnd w:id="552"/>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53" w:name="002720"/>
            <w:bookmarkEnd w:id="553"/>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54" w:name="002721"/>
            <w:bookmarkEnd w:id="554"/>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55" w:name="002722"/>
            <w:bookmarkEnd w:id="555"/>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56" w:name="002723"/>
            <w:bookmarkEnd w:id="556"/>
            <w:r w:rsidRPr="0037113A">
              <w:rPr>
                <w:rFonts w:ascii="Arial" w:eastAsia="Times New Roman" w:hAnsi="Arial" w:cs="Arial"/>
                <w:b/>
                <w:bCs/>
                <w:color w:val="333333"/>
                <w:sz w:val="23"/>
                <w:szCs w:val="23"/>
                <w:lang w:eastAsia="ru-RU"/>
              </w:rPr>
              <w:t>11</w:t>
            </w:r>
          </w:p>
        </w:tc>
      </w:tr>
      <w:tr w:rsidR="0037113A" w:rsidRPr="0037113A" w:rsidTr="0037113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57" w:name="002724"/>
            <w:bookmarkEnd w:id="557"/>
            <w:r w:rsidRPr="0037113A">
              <w:rPr>
                <w:rFonts w:ascii="Arial" w:eastAsia="Times New Roman" w:hAnsi="Arial" w:cs="Arial"/>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58" w:name="002725"/>
            <w:bookmarkEnd w:id="558"/>
            <w:r w:rsidRPr="0037113A">
              <w:rPr>
                <w:rFonts w:ascii="Arial" w:eastAsia="Times New Roman" w:hAnsi="Arial" w:cs="Arial"/>
                <w:color w:val="000000"/>
                <w:sz w:val="23"/>
                <w:szCs w:val="23"/>
                <w:lang w:eastAsia="ru-RU"/>
              </w:rPr>
              <w:t>Труд (технология)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59" w:name="002726"/>
            <w:bookmarkEnd w:id="559"/>
            <w:r w:rsidRPr="0037113A">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60" w:name="002727"/>
            <w:bookmarkEnd w:id="560"/>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61" w:name="002728"/>
            <w:bookmarkEnd w:id="561"/>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62" w:name="002729"/>
            <w:bookmarkEnd w:id="562"/>
            <w:r w:rsidRPr="0037113A">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63" w:name="002730"/>
            <w:bookmarkEnd w:id="563"/>
            <w:r w:rsidRPr="0037113A">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64" w:name="002731"/>
            <w:bookmarkEnd w:id="564"/>
            <w:r w:rsidRPr="0037113A">
              <w:rPr>
                <w:rFonts w:ascii="Arial" w:eastAsia="Times New Roman" w:hAnsi="Arial" w:cs="Arial"/>
                <w:b/>
                <w:bCs/>
                <w:color w:val="333333"/>
                <w:sz w:val="23"/>
                <w:szCs w:val="23"/>
                <w:lang w:eastAsia="ru-RU"/>
              </w:rPr>
              <w:t>13</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65" w:name="002732"/>
            <w:bookmarkEnd w:id="565"/>
            <w:r w:rsidRPr="0037113A">
              <w:rPr>
                <w:rFonts w:ascii="Arial" w:eastAsia="Times New Roman" w:hAnsi="Arial" w:cs="Arial"/>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66" w:name="002733"/>
            <w:bookmarkEnd w:id="566"/>
            <w:r w:rsidRPr="0037113A">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67" w:name="002734"/>
            <w:bookmarkEnd w:id="567"/>
            <w:r w:rsidRPr="0037113A">
              <w:rPr>
                <w:rFonts w:ascii="Arial" w:eastAsia="Times New Roman" w:hAnsi="Arial" w:cs="Arial"/>
                <w:b/>
                <w:bCs/>
                <w:color w:val="333333"/>
                <w:sz w:val="23"/>
                <w:szCs w:val="23"/>
                <w:lang w:eastAsia="ru-RU"/>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68" w:name="002735"/>
            <w:bookmarkEnd w:id="568"/>
            <w:r w:rsidRPr="0037113A">
              <w:rPr>
                <w:rFonts w:ascii="Arial" w:eastAsia="Times New Roman" w:hAnsi="Arial" w:cs="Arial"/>
                <w:b/>
                <w:bCs/>
                <w:color w:val="333333"/>
                <w:sz w:val="23"/>
                <w:szCs w:val="23"/>
                <w:lang w:eastAsia="ru-RU"/>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69" w:name="002736"/>
            <w:bookmarkEnd w:id="569"/>
            <w:r w:rsidRPr="0037113A">
              <w:rPr>
                <w:rFonts w:ascii="Arial" w:eastAsia="Times New Roman" w:hAnsi="Arial" w:cs="Arial"/>
                <w:b/>
                <w:bCs/>
                <w:color w:val="333333"/>
                <w:sz w:val="23"/>
                <w:szCs w:val="23"/>
                <w:lang w:eastAsia="ru-RU"/>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70" w:name="002737"/>
            <w:bookmarkEnd w:id="570"/>
            <w:r w:rsidRPr="0037113A">
              <w:rPr>
                <w:rFonts w:ascii="Arial" w:eastAsia="Times New Roman" w:hAnsi="Arial" w:cs="Arial"/>
                <w:b/>
                <w:bCs/>
                <w:color w:val="333333"/>
                <w:sz w:val="23"/>
                <w:szCs w:val="23"/>
                <w:lang w:eastAsia="ru-RU"/>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71" w:name="002738"/>
            <w:bookmarkEnd w:id="571"/>
            <w:r w:rsidRPr="0037113A">
              <w:rPr>
                <w:rFonts w:ascii="Arial" w:eastAsia="Times New Roman" w:hAnsi="Arial" w:cs="Arial"/>
                <w:b/>
                <w:bCs/>
                <w:color w:val="333333"/>
                <w:sz w:val="23"/>
                <w:szCs w:val="23"/>
                <w:lang w:eastAsia="ru-RU"/>
              </w:rPr>
              <w:t>119</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72" w:name="002739"/>
            <w:bookmarkEnd w:id="572"/>
            <w:r w:rsidRPr="0037113A">
              <w:rPr>
                <w:rFonts w:ascii="Arial" w:eastAsia="Times New Roman" w:hAnsi="Arial" w:cs="Arial"/>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73" w:name="002740"/>
            <w:bookmarkEnd w:id="573"/>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74" w:name="002741"/>
            <w:bookmarkEnd w:id="574"/>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75" w:name="002742"/>
            <w:bookmarkEnd w:id="575"/>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76" w:name="002743"/>
            <w:bookmarkEnd w:id="576"/>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77" w:name="002744"/>
            <w:bookmarkEnd w:id="577"/>
            <w:r w:rsidRPr="0037113A">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78" w:name="002745"/>
            <w:bookmarkEnd w:id="578"/>
            <w:r w:rsidRPr="0037113A">
              <w:rPr>
                <w:rFonts w:ascii="Arial" w:eastAsia="Times New Roman" w:hAnsi="Arial" w:cs="Arial"/>
                <w:b/>
                <w:bCs/>
                <w:color w:val="333333"/>
                <w:sz w:val="23"/>
                <w:szCs w:val="23"/>
                <w:lang w:eastAsia="ru-RU"/>
              </w:rPr>
              <w:t>30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79" w:name="002746"/>
            <w:bookmarkEnd w:id="579"/>
            <w:r w:rsidRPr="0037113A">
              <w:rPr>
                <w:rFonts w:ascii="Arial" w:eastAsia="Times New Roman" w:hAnsi="Arial" w:cs="Arial"/>
                <w:color w:val="000000"/>
                <w:sz w:val="23"/>
                <w:szCs w:val="23"/>
                <w:lang w:eastAsia="ru-RU"/>
              </w:rPr>
              <w:t>Максимально допустимая недельная нагрузка (при 5-дневной учебной неделе) в соответствии с санитарными правилами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80" w:name="002747"/>
            <w:bookmarkEnd w:id="580"/>
            <w:r w:rsidRPr="0037113A">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81" w:name="002748"/>
            <w:bookmarkEnd w:id="581"/>
            <w:r w:rsidRPr="0037113A">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82" w:name="002749"/>
            <w:bookmarkEnd w:id="582"/>
            <w:r w:rsidRPr="0037113A">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83" w:name="002750"/>
            <w:bookmarkEnd w:id="583"/>
            <w:r w:rsidRPr="0037113A">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84" w:name="002751"/>
            <w:bookmarkEnd w:id="584"/>
            <w:r w:rsidRPr="0037113A">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85" w:name="002752"/>
            <w:bookmarkEnd w:id="585"/>
            <w:r w:rsidRPr="0037113A">
              <w:rPr>
                <w:rFonts w:ascii="Arial" w:eastAsia="Times New Roman" w:hAnsi="Arial" w:cs="Arial"/>
                <w:b/>
                <w:bCs/>
                <w:color w:val="333333"/>
                <w:sz w:val="23"/>
                <w:szCs w:val="23"/>
                <w:lang w:eastAsia="ru-RU"/>
              </w:rPr>
              <w:t>149</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86" w:name="002753"/>
            <w:bookmarkEnd w:id="586"/>
            <w:r w:rsidRPr="0037113A">
              <w:rPr>
                <w:rFonts w:ascii="Arial" w:eastAsia="Times New Roman" w:hAnsi="Arial" w:cs="Arial"/>
                <w:color w:val="000000"/>
                <w:sz w:val="23"/>
                <w:szCs w:val="23"/>
                <w:lang w:eastAsia="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87" w:name="002754"/>
            <w:bookmarkEnd w:id="587"/>
            <w:r w:rsidRPr="0037113A">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88" w:name="002755"/>
            <w:bookmarkEnd w:id="588"/>
            <w:r w:rsidRPr="0037113A">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89" w:name="002756"/>
            <w:bookmarkEnd w:id="589"/>
            <w:r w:rsidRPr="0037113A">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90" w:name="002757"/>
            <w:bookmarkEnd w:id="590"/>
            <w:r w:rsidRPr="0037113A">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91" w:name="002758"/>
            <w:bookmarkEnd w:id="591"/>
            <w:r w:rsidRPr="0037113A">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92" w:name="002759"/>
            <w:bookmarkEnd w:id="592"/>
            <w:r w:rsidRPr="0037113A">
              <w:rPr>
                <w:rFonts w:ascii="Arial" w:eastAsia="Times New Roman" w:hAnsi="Arial" w:cs="Arial"/>
                <w:b/>
                <w:bCs/>
                <w:color w:val="333333"/>
                <w:sz w:val="23"/>
                <w:szCs w:val="23"/>
                <w:lang w:eastAsia="ru-RU"/>
              </w:rPr>
              <w:t>50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593" w:name="002760"/>
            <w:bookmarkEnd w:id="593"/>
            <w:r w:rsidRPr="0037113A">
              <w:rPr>
                <w:rFonts w:ascii="Arial" w:eastAsia="Times New Roman" w:hAnsi="Arial" w:cs="Arial"/>
                <w:color w:val="000000"/>
                <w:sz w:val="23"/>
                <w:szCs w:val="23"/>
                <w:lang w:eastAsia="ru-RU"/>
              </w:rPr>
              <w:t>Коррекционные курсы, в том числе: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94" w:name="002761"/>
            <w:bookmarkEnd w:id="594"/>
            <w:r w:rsidRPr="0037113A">
              <w:rPr>
                <w:rFonts w:ascii="Arial" w:eastAsia="Times New Roman" w:hAnsi="Arial" w:cs="Arial"/>
                <w:b/>
                <w:bCs/>
                <w:color w:val="333333"/>
                <w:sz w:val="23"/>
                <w:szCs w:val="23"/>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95" w:name="002762"/>
            <w:bookmarkEnd w:id="595"/>
            <w:r w:rsidRPr="0037113A">
              <w:rPr>
                <w:rFonts w:ascii="Arial" w:eastAsia="Times New Roman" w:hAnsi="Arial" w:cs="Arial"/>
                <w:b/>
                <w:bCs/>
                <w:color w:val="333333"/>
                <w:sz w:val="23"/>
                <w:szCs w:val="23"/>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96" w:name="002763"/>
            <w:bookmarkEnd w:id="596"/>
            <w:r w:rsidRPr="0037113A">
              <w:rPr>
                <w:rFonts w:ascii="Arial" w:eastAsia="Times New Roman" w:hAnsi="Arial" w:cs="Arial"/>
                <w:b/>
                <w:bCs/>
                <w:color w:val="333333"/>
                <w:sz w:val="23"/>
                <w:szCs w:val="23"/>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97" w:name="002764"/>
            <w:bookmarkEnd w:id="597"/>
            <w:r w:rsidRPr="0037113A">
              <w:rPr>
                <w:rFonts w:ascii="Arial" w:eastAsia="Times New Roman" w:hAnsi="Arial" w:cs="Arial"/>
                <w:b/>
                <w:bCs/>
                <w:color w:val="333333"/>
                <w:sz w:val="23"/>
                <w:szCs w:val="23"/>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98" w:name="002765"/>
            <w:bookmarkEnd w:id="598"/>
            <w:r w:rsidRPr="0037113A">
              <w:rPr>
                <w:rFonts w:ascii="Arial" w:eastAsia="Times New Roman" w:hAnsi="Arial" w:cs="Arial"/>
                <w:b/>
                <w:bCs/>
                <w:color w:val="333333"/>
                <w:sz w:val="23"/>
                <w:szCs w:val="23"/>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599" w:name="002766"/>
            <w:bookmarkEnd w:id="599"/>
            <w:r w:rsidRPr="0037113A">
              <w:rPr>
                <w:rFonts w:ascii="Arial" w:eastAsia="Times New Roman" w:hAnsi="Arial" w:cs="Arial"/>
                <w:b/>
                <w:bCs/>
                <w:color w:val="333333"/>
                <w:sz w:val="23"/>
                <w:szCs w:val="23"/>
                <w:lang w:eastAsia="ru-RU"/>
              </w:rPr>
              <w:t>40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600" w:name="002767"/>
            <w:bookmarkEnd w:id="600"/>
            <w:r w:rsidRPr="0037113A">
              <w:rPr>
                <w:rFonts w:ascii="Arial" w:eastAsia="Times New Roman" w:hAnsi="Arial" w:cs="Arial"/>
                <w:color w:val="000000"/>
                <w:sz w:val="23"/>
                <w:szCs w:val="23"/>
                <w:lang w:eastAsia="ru-RU"/>
              </w:rPr>
              <w:t>"Сенсорное развитие"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01" w:name="002768"/>
            <w:bookmarkEnd w:id="601"/>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02" w:name="002769"/>
            <w:bookmarkEnd w:id="602"/>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03" w:name="002770"/>
            <w:bookmarkEnd w:id="603"/>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04" w:name="002771"/>
            <w:bookmarkEnd w:id="604"/>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05" w:name="002772"/>
            <w:bookmarkEnd w:id="605"/>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06" w:name="002773"/>
            <w:bookmarkEnd w:id="606"/>
            <w:r w:rsidRPr="0037113A">
              <w:rPr>
                <w:rFonts w:ascii="Arial" w:eastAsia="Times New Roman" w:hAnsi="Arial" w:cs="Arial"/>
                <w:b/>
                <w:bCs/>
                <w:color w:val="333333"/>
                <w:sz w:val="23"/>
                <w:szCs w:val="23"/>
                <w:lang w:eastAsia="ru-RU"/>
              </w:rPr>
              <w:t>10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607" w:name="002774"/>
            <w:bookmarkEnd w:id="607"/>
            <w:r w:rsidRPr="0037113A">
              <w:rPr>
                <w:rFonts w:ascii="Arial" w:eastAsia="Times New Roman" w:hAnsi="Arial" w:cs="Arial"/>
                <w:color w:val="000000"/>
                <w:sz w:val="23"/>
                <w:szCs w:val="23"/>
                <w:lang w:eastAsia="ru-RU"/>
              </w:rPr>
              <w:t>"Предметно-практические действия"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08" w:name="002775"/>
            <w:bookmarkEnd w:id="608"/>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09" w:name="002776"/>
            <w:bookmarkEnd w:id="609"/>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10" w:name="002777"/>
            <w:bookmarkEnd w:id="610"/>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11" w:name="002778"/>
            <w:bookmarkEnd w:id="611"/>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12" w:name="002779"/>
            <w:bookmarkEnd w:id="612"/>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13" w:name="002780"/>
            <w:bookmarkEnd w:id="613"/>
            <w:r w:rsidRPr="0037113A">
              <w:rPr>
                <w:rFonts w:ascii="Arial" w:eastAsia="Times New Roman" w:hAnsi="Arial" w:cs="Arial"/>
                <w:b/>
                <w:bCs/>
                <w:color w:val="333333"/>
                <w:sz w:val="23"/>
                <w:szCs w:val="23"/>
                <w:lang w:eastAsia="ru-RU"/>
              </w:rPr>
              <w:t>10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614" w:name="002781"/>
            <w:bookmarkEnd w:id="614"/>
            <w:r w:rsidRPr="0037113A">
              <w:rPr>
                <w:rFonts w:ascii="Arial" w:eastAsia="Times New Roman" w:hAnsi="Arial" w:cs="Arial"/>
                <w:color w:val="000000"/>
                <w:sz w:val="23"/>
                <w:szCs w:val="23"/>
                <w:lang w:eastAsia="ru-RU"/>
              </w:rPr>
              <w:t>"Двигательное развитие"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15" w:name="002782"/>
            <w:bookmarkEnd w:id="615"/>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16" w:name="002783"/>
            <w:bookmarkEnd w:id="616"/>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17" w:name="002784"/>
            <w:bookmarkEnd w:id="617"/>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18" w:name="002785"/>
            <w:bookmarkEnd w:id="618"/>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19" w:name="002786"/>
            <w:bookmarkEnd w:id="619"/>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20" w:name="002787"/>
            <w:bookmarkEnd w:id="620"/>
            <w:r w:rsidRPr="0037113A">
              <w:rPr>
                <w:rFonts w:ascii="Arial" w:eastAsia="Times New Roman" w:hAnsi="Arial" w:cs="Arial"/>
                <w:b/>
                <w:bCs/>
                <w:color w:val="333333"/>
                <w:sz w:val="23"/>
                <w:szCs w:val="23"/>
                <w:lang w:eastAsia="ru-RU"/>
              </w:rPr>
              <w:t>10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621" w:name="002788"/>
            <w:bookmarkEnd w:id="621"/>
            <w:r w:rsidRPr="0037113A">
              <w:rPr>
                <w:rFonts w:ascii="Arial" w:eastAsia="Times New Roman" w:hAnsi="Arial" w:cs="Arial"/>
                <w:color w:val="000000"/>
                <w:sz w:val="23"/>
                <w:szCs w:val="23"/>
                <w:lang w:eastAsia="ru-RU"/>
              </w:rPr>
              <w:t>"Альтернативная коммуникация"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22" w:name="002789"/>
            <w:bookmarkEnd w:id="622"/>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23" w:name="002790"/>
            <w:bookmarkEnd w:id="623"/>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24" w:name="002791"/>
            <w:bookmarkEnd w:id="624"/>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25" w:name="002792"/>
            <w:bookmarkEnd w:id="625"/>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26" w:name="002793"/>
            <w:bookmarkEnd w:id="626"/>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27" w:name="002794"/>
            <w:bookmarkEnd w:id="627"/>
            <w:r w:rsidRPr="0037113A">
              <w:rPr>
                <w:rFonts w:ascii="Arial" w:eastAsia="Times New Roman" w:hAnsi="Arial" w:cs="Arial"/>
                <w:b/>
                <w:bCs/>
                <w:color w:val="333333"/>
                <w:sz w:val="23"/>
                <w:szCs w:val="23"/>
                <w:lang w:eastAsia="ru-RU"/>
              </w:rPr>
              <w:t>10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628" w:name="002795"/>
            <w:bookmarkEnd w:id="628"/>
            <w:r w:rsidRPr="0037113A">
              <w:rPr>
                <w:rFonts w:ascii="Arial" w:eastAsia="Times New Roman" w:hAnsi="Arial" w:cs="Arial"/>
                <w:color w:val="000000"/>
                <w:sz w:val="23"/>
                <w:szCs w:val="23"/>
                <w:lang w:eastAsia="ru-RU"/>
              </w:rPr>
              <w:t>Другие направления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29" w:name="002796"/>
            <w:bookmarkEnd w:id="629"/>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30" w:name="002797"/>
            <w:bookmarkEnd w:id="630"/>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31" w:name="002798"/>
            <w:bookmarkEnd w:id="631"/>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32" w:name="002799"/>
            <w:bookmarkEnd w:id="632"/>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33" w:name="002800"/>
            <w:bookmarkEnd w:id="633"/>
            <w:r w:rsidRPr="0037113A">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34" w:name="002801"/>
            <w:bookmarkEnd w:id="634"/>
            <w:r w:rsidRPr="0037113A">
              <w:rPr>
                <w:rFonts w:ascii="Arial" w:eastAsia="Times New Roman" w:hAnsi="Arial" w:cs="Arial"/>
                <w:b/>
                <w:bCs/>
                <w:color w:val="333333"/>
                <w:sz w:val="23"/>
                <w:szCs w:val="23"/>
                <w:lang w:eastAsia="ru-RU"/>
              </w:rPr>
              <w:t>10</w:t>
            </w:r>
          </w:p>
        </w:tc>
      </w:tr>
      <w:tr w:rsidR="0037113A" w:rsidRPr="0037113A" w:rsidTr="0037113A">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rPr>
                <w:rFonts w:ascii="Arial" w:eastAsia="Times New Roman" w:hAnsi="Arial" w:cs="Arial"/>
                <w:color w:val="000000"/>
                <w:sz w:val="23"/>
                <w:szCs w:val="23"/>
                <w:lang w:eastAsia="ru-RU"/>
              </w:rPr>
            </w:pPr>
            <w:bookmarkStart w:id="635" w:name="002802"/>
            <w:bookmarkEnd w:id="635"/>
            <w:r w:rsidRPr="0037113A">
              <w:rPr>
                <w:rFonts w:ascii="Arial" w:eastAsia="Times New Roman" w:hAnsi="Arial" w:cs="Arial"/>
                <w:color w:val="000000"/>
                <w:sz w:val="23"/>
                <w:szCs w:val="23"/>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36" w:name="002803"/>
            <w:bookmarkEnd w:id="636"/>
            <w:r w:rsidRPr="0037113A">
              <w:rPr>
                <w:rFonts w:ascii="Arial" w:eastAsia="Times New Roman" w:hAnsi="Arial" w:cs="Arial"/>
                <w:b/>
                <w:bCs/>
                <w:color w:val="333333"/>
                <w:sz w:val="23"/>
                <w:szCs w:val="23"/>
                <w:lang w:eastAsia="ru-RU"/>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37" w:name="002804"/>
            <w:bookmarkEnd w:id="637"/>
            <w:r w:rsidRPr="0037113A">
              <w:rPr>
                <w:rFonts w:ascii="Arial" w:eastAsia="Times New Roman" w:hAnsi="Arial" w:cs="Arial"/>
                <w:b/>
                <w:bCs/>
                <w:color w:val="333333"/>
                <w:sz w:val="23"/>
                <w:szCs w:val="23"/>
                <w:lang w:eastAsia="ru-RU"/>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38" w:name="002805"/>
            <w:bookmarkEnd w:id="638"/>
            <w:r w:rsidRPr="0037113A">
              <w:rPr>
                <w:rFonts w:ascii="Arial" w:eastAsia="Times New Roman" w:hAnsi="Arial" w:cs="Arial"/>
                <w:b/>
                <w:bCs/>
                <w:color w:val="333333"/>
                <w:sz w:val="23"/>
                <w:szCs w:val="23"/>
                <w:lang w:eastAsia="ru-RU"/>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39" w:name="002806"/>
            <w:bookmarkEnd w:id="639"/>
            <w:r w:rsidRPr="0037113A">
              <w:rPr>
                <w:rFonts w:ascii="Arial" w:eastAsia="Times New Roman" w:hAnsi="Arial" w:cs="Arial"/>
                <w:b/>
                <w:bCs/>
                <w:color w:val="333333"/>
                <w:sz w:val="23"/>
                <w:szCs w:val="23"/>
                <w:lang w:eastAsia="ru-RU"/>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40" w:name="002807"/>
            <w:bookmarkEnd w:id="640"/>
            <w:r w:rsidRPr="0037113A">
              <w:rPr>
                <w:rFonts w:ascii="Arial" w:eastAsia="Times New Roman" w:hAnsi="Arial" w:cs="Arial"/>
                <w:b/>
                <w:bCs/>
                <w:color w:val="333333"/>
                <w:sz w:val="23"/>
                <w:szCs w:val="23"/>
                <w:lang w:eastAsia="ru-RU"/>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7113A" w:rsidRPr="0037113A" w:rsidRDefault="0037113A" w:rsidP="0037113A">
            <w:pPr>
              <w:spacing w:after="0" w:line="293" w:lineRule="atLeast"/>
              <w:jc w:val="center"/>
              <w:rPr>
                <w:rFonts w:ascii="Arial" w:eastAsia="Times New Roman" w:hAnsi="Arial" w:cs="Arial"/>
                <w:b/>
                <w:bCs/>
                <w:color w:val="333333"/>
                <w:sz w:val="23"/>
                <w:szCs w:val="23"/>
                <w:lang w:eastAsia="ru-RU"/>
              </w:rPr>
            </w:pPr>
            <w:bookmarkStart w:id="641" w:name="002808"/>
            <w:bookmarkEnd w:id="641"/>
            <w:r w:rsidRPr="0037113A">
              <w:rPr>
                <w:rFonts w:ascii="Arial" w:eastAsia="Times New Roman" w:hAnsi="Arial" w:cs="Arial"/>
                <w:b/>
                <w:bCs/>
                <w:color w:val="333333"/>
                <w:sz w:val="23"/>
                <w:szCs w:val="23"/>
                <w:lang w:eastAsia="ru-RU"/>
              </w:rPr>
              <w:t>199</w:t>
            </w:r>
          </w:p>
        </w:tc>
      </w:tr>
    </w:tbl>
    <w:p w:rsidR="008E4EC3" w:rsidRPr="009C7C5C" w:rsidRDefault="008E4EC3" w:rsidP="008E4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p>
    <w:p w:rsidR="008E4EC3" w:rsidRPr="009C7C5C" w:rsidRDefault="0037113A" w:rsidP="008E4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p>
    <w:p w:rsidR="008E4EC3" w:rsidRPr="009C7C5C" w:rsidRDefault="008E4EC3" w:rsidP="009C6E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9C6E13"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lang w:eastAsia="ru-RU"/>
        </w:rPr>
        <w:t>Общий объем учебной нагрузки составляет 5066 часов за 5 учебных лет</w:t>
      </w:r>
      <w:r w:rsidR="009C6E13"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при 5-дневной учебной неделе (34 учебных недели в году).</w:t>
      </w:r>
    </w:p>
    <w:p w:rsidR="009C6E13" w:rsidRPr="009C7C5C" w:rsidRDefault="008E4EC3" w:rsidP="009C6E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9C6E13" w:rsidRPr="009C7C5C">
        <w:rPr>
          <w:rFonts w:ascii="Times New Roman" w:eastAsia="Times New Roman" w:hAnsi="Times New Roman" w:cs="Times New Roman"/>
          <w:sz w:val="24"/>
          <w:szCs w:val="24"/>
          <w:lang w:eastAsia="ru-RU"/>
        </w:rPr>
        <w:tab/>
      </w:r>
    </w:p>
    <w:p w:rsidR="0037113A" w:rsidRPr="009C7C5C" w:rsidRDefault="00343C51" w:rsidP="001E6C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p>
    <w:p w:rsidR="008E4EC3" w:rsidRPr="009C7C5C" w:rsidRDefault="00AF3E2E"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К</w:t>
      </w:r>
      <w:r w:rsidR="008E4EC3" w:rsidRPr="009C7C5C">
        <w:rPr>
          <w:rFonts w:ascii="Times New Roman" w:eastAsia="Times New Roman" w:hAnsi="Times New Roman" w:cs="Times New Roman"/>
          <w:b/>
          <w:sz w:val="24"/>
          <w:szCs w:val="24"/>
          <w:lang w:eastAsia="ru-RU"/>
        </w:rPr>
        <w:t>алендарный учебный график.</w:t>
      </w:r>
    </w:p>
    <w:p w:rsidR="001E6C36" w:rsidRPr="009C7C5C" w:rsidRDefault="001E6C36" w:rsidP="00893634">
      <w:pPr>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1E6C36" w:rsidRPr="009C7C5C" w:rsidRDefault="001E6C36" w:rsidP="00893634">
      <w:pPr>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E6C36" w:rsidRPr="009C7C5C" w:rsidRDefault="001E6C36" w:rsidP="00893634">
      <w:pPr>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rsidR="001E6C36" w:rsidRPr="009C7C5C" w:rsidRDefault="001E6C36" w:rsidP="00893634">
      <w:pPr>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E6C36" w:rsidRPr="009C7C5C" w:rsidRDefault="001E6C36" w:rsidP="001E6C36">
      <w:pPr>
        <w:ind w:firstLine="709"/>
        <w:jc w:val="both"/>
        <w:rPr>
          <w:rFonts w:ascii="Times New Roman" w:eastAsia="SchoolBookSanPin" w:hAnsi="Times New Roman" w:cs="Times New Roman"/>
          <w:b/>
          <w:sz w:val="24"/>
          <w:szCs w:val="24"/>
        </w:rPr>
      </w:pPr>
      <w:r w:rsidRPr="009C7C5C">
        <w:rPr>
          <w:rFonts w:ascii="Times New Roman" w:eastAsia="SchoolBookSanPin" w:hAnsi="Times New Roman" w:cs="Times New Roman"/>
          <w:sz w:val="24"/>
          <w:szCs w:val="24"/>
        </w:rPr>
        <w:t xml:space="preserve">  </w:t>
      </w:r>
      <w:r w:rsidRPr="009C7C5C">
        <w:rPr>
          <w:rFonts w:ascii="Times New Roman" w:eastAsia="SchoolBookSanPin" w:hAnsi="Times New Roman" w:cs="Times New Roman"/>
          <w:b/>
          <w:sz w:val="24"/>
          <w:szCs w:val="24"/>
        </w:rPr>
        <w:t xml:space="preserve">Продолжительность учебных четвертей составляет: </w:t>
      </w:r>
    </w:p>
    <w:p w:rsidR="001E6C36" w:rsidRPr="009C7C5C" w:rsidRDefault="001E6C36" w:rsidP="001E6C36">
      <w:pPr>
        <w:ind w:firstLine="709"/>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I четверть – 8 учебных недель (для 1–4 классов);</w:t>
      </w:r>
    </w:p>
    <w:p w:rsidR="001E6C36" w:rsidRPr="009C7C5C" w:rsidRDefault="001E6C36" w:rsidP="001E6C36">
      <w:pPr>
        <w:ind w:firstLine="709"/>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II четверть – 8 учебных недель (для 1–4 классов); </w:t>
      </w:r>
    </w:p>
    <w:p w:rsidR="001E6C36" w:rsidRPr="009C7C5C" w:rsidRDefault="001E6C36" w:rsidP="001E6C36">
      <w:pPr>
        <w:ind w:firstLine="709"/>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III четверть – 11 учебных недель (для 2–4 классов), 10 учебных недель (для 1 классов); </w:t>
      </w:r>
    </w:p>
    <w:p w:rsidR="001E6C36" w:rsidRPr="009C7C5C" w:rsidRDefault="001E6C36" w:rsidP="001E6C36">
      <w:pPr>
        <w:ind w:firstLine="709"/>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IV четверть – 7 учебных недель (для 1–4 классов).</w:t>
      </w:r>
    </w:p>
    <w:p w:rsidR="001E6C36" w:rsidRPr="009C7C5C" w:rsidRDefault="001E6C36" w:rsidP="001E6C36">
      <w:pPr>
        <w:ind w:firstLine="709"/>
        <w:jc w:val="both"/>
        <w:rPr>
          <w:rFonts w:ascii="Times New Roman" w:eastAsia="SchoolBookSanPin" w:hAnsi="Times New Roman" w:cs="Times New Roman"/>
          <w:b/>
          <w:sz w:val="24"/>
          <w:szCs w:val="24"/>
        </w:rPr>
      </w:pPr>
      <w:r w:rsidRPr="009C7C5C">
        <w:rPr>
          <w:rFonts w:ascii="Times New Roman" w:eastAsia="SchoolBookSanPin" w:hAnsi="Times New Roman" w:cs="Times New Roman"/>
          <w:sz w:val="24"/>
          <w:szCs w:val="24"/>
        </w:rPr>
        <w:t xml:space="preserve">  </w:t>
      </w:r>
      <w:r w:rsidRPr="009C7C5C">
        <w:rPr>
          <w:rFonts w:ascii="Times New Roman" w:eastAsia="SchoolBookSanPin" w:hAnsi="Times New Roman" w:cs="Times New Roman"/>
          <w:b/>
          <w:sz w:val="24"/>
          <w:szCs w:val="24"/>
        </w:rPr>
        <w:t xml:space="preserve">Продолжительность каникул составляет: </w:t>
      </w:r>
    </w:p>
    <w:p w:rsidR="001E6C36" w:rsidRPr="009C7C5C" w:rsidRDefault="001E6C36" w:rsidP="001E6C36">
      <w:pPr>
        <w:ind w:firstLine="709"/>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по окончании I четверти (осенние каникулы) – 9 календарных дней (для 1–4 классов); </w:t>
      </w:r>
    </w:p>
    <w:p w:rsidR="001E6C36" w:rsidRPr="009C7C5C" w:rsidRDefault="001E6C36" w:rsidP="001E6C36">
      <w:pPr>
        <w:ind w:firstLine="709"/>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по окончании II четверти (зимние каникулы) – 9 календарных дней (для 1–4 классов); </w:t>
      </w:r>
    </w:p>
    <w:p w:rsidR="001E6C36" w:rsidRPr="009C7C5C" w:rsidRDefault="001E6C36" w:rsidP="001E6C36">
      <w:pPr>
        <w:ind w:firstLine="709"/>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дополнительные каникулы – 9 календарных дней (для 1 классов); </w:t>
      </w:r>
    </w:p>
    <w:p w:rsidR="001E6C36" w:rsidRPr="009C7C5C" w:rsidRDefault="001E6C36" w:rsidP="001E6C36">
      <w:pPr>
        <w:ind w:firstLine="709"/>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по окончании III четверти (весенние каникулы) – 9 календарных дней (для 1–4 классов); </w:t>
      </w:r>
    </w:p>
    <w:p w:rsidR="001E6C36" w:rsidRPr="009C7C5C" w:rsidRDefault="001E6C36" w:rsidP="00893634">
      <w:pPr>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по окончании учебного года (летние каникулы) – не менее 8 недель.</w:t>
      </w:r>
    </w:p>
    <w:p w:rsidR="001E6C36" w:rsidRPr="009C7C5C" w:rsidRDefault="001E6C36" w:rsidP="00893634">
      <w:pPr>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Продолжительность урока   40 минут.</w:t>
      </w:r>
    </w:p>
    <w:p w:rsidR="001E6C36" w:rsidRPr="009C7C5C" w:rsidRDefault="001E6C36" w:rsidP="00893634">
      <w:pPr>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Продолжительность перемен между уроками составляет 10 минут, большой перемены (после 3 и 4 урока) – 20 минут.  </w:t>
      </w:r>
    </w:p>
    <w:p w:rsidR="001E6C36" w:rsidRPr="009C7C5C" w:rsidRDefault="001E6C36" w:rsidP="00893634">
      <w:pPr>
        <w:ind w:firstLine="851"/>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Продолжительность перемены между урочной и внеурочной деятельностью составляет  20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1E6C36" w:rsidRPr="009C7C5C" w:rsidRDefault="001E6C36" w:rsidP="001E6C36">
      <w:pPr>
        <w:ind w:firstLine="709"/>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lastRenderedPageBreak/>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E6C36" w:rsidRPr="009C7C5C" w:rsidRDefault="001E6C36" w:rsidP="00AF3E2E">
      <w:pPr>
        <w:ind w:firstLine="709"/>
        <w:jc w:val="both"/>
        <w:rPr>
          <w:rFonts w:ascii="Times New Roman" w:eastAsia="SchoolBookSanPin" w:hAnsi="Times New Roman" w:cs="Times New Roman"/>
          <w:sz w:val="24"/>
          <w:szCs w:val="24"/>
        </w:rPr>
      </w:pPr>
      <w:r w:rsidRPr="009C7C5C">
        <w:rPr>
          <w:rFonts w:ascii="Times New Roman" w:eastAsia="SchoolBookSanPin" w:hAnsi="Times New Roman" w:cs="Times New Roman"/>
          <w:sz w:val="24"/>
          <w:szCs w:val="24"/>
        </w:rPr>
        <w:t xml:space="preserve">  </w:t>
      </w:r>
      <w:r w:rsidRPr="009C7C5C">
        <w:rPr>
          <w:rFonts w:ascii="Times New Roman" w:eastAsia="SchoolBookSanPin" w:hAnsi="Times New Roman" w:cs="Times New Roman"/>
          <w:b/>
          <w:sz w:val="24"/>
          <w:szCs w:val="24"/>
        </w:rPr>
        <w:t>Образовательная недельная нагрузка</w:t>
      </w:r>
      <w:r w:rsidRPr="009C7C5C">
        <w:rPr>
          <w:rFonts w:ascii="Times New Roman" w:eastAsia="SchoolBookSanPin" w:hAnsi="Times New Roman" w:cs="Times New Roman"/>
          <w:sz w:val="24"/>
          <w:szCs w:val="24"/>
        </w:rPr>
        <w:t xml:space="preserve"> распределяется равномерно в течение учебной недели</w:t>
      </w:r>
      <w:r w:rsidR="00AF3E2E" w:rsidRPr="009C7C5C">
        <w:rPr>
          <w:rFonts w:ascii="Times New Roman" w:eastAsia="SchoolBookSanPin" w:hAnsi="Times New Roman" w:cs="Times New Roman"/>
          <w:sz w:val="24"/>
          <w:szCs w:val="24"/>
        </w:rPr>
        <w:t>.</w:t>
      </w:r>
    </w:p>
    <w:p w:rsidR="001E6C36" w:rsidRPr="009C7C5C" w:rsidRDefault="001E6C36" w:rsidP="001E6C36">
      <w:pPr>
        <w:ind w:firstLine="709"/>
        <w:jc w:val="both"/>
        <w:rPr>
          <w:rFonts w:ascii="Times New Roman" w:eastAsia="SchoolBookSanPin" w:hAnsi="Times New Roman" w:cs="Times New Roman"/>
          <w:sz w:val="24"/>
          <w:szCs w:val="24"/>
        </w:rPr>
      </w:pPr>
      <w:r w:rsidRPr="009C7C5C">
        <w:rPr>
          <w:rFonts w:ascii="Times New Roman" w:hAnsi="Times New Roman" w:cs="Times New Roman"/>
          <w:sz w:val="24"/>
          <w:szCs w:val="24"/>
        </w:rPr>
        <w:t>Занятия начи</w:t>
      </w:r>
      <w:r w:rsidR="00343C51">
        <w:rPr>
          <w:rFonts w:ascii="Times New Roman" w:hAnsi="Times New Roman" w:cs="Times New Roman"/>
          <w:sz w:val="24"/>
          <w:szCs w:val="24"/>
        </w:rPr>
        <w:t>наются не ранее 8.30 часов утра</w:t>
      </w:r>
      <w:r w:rsidRPr="009C7C5C">
        <w:rPr>
          <w:rFonts w:ascii="Times New Roman" w:hAnsi="Times New Roman" w:cs="Times New Roman"/>
          <w:sz w:val="24"/>
          <w:szCs w:val="24"/>
        </w:rPr>
        <w:t>.</w:t>
      </w:r>
      <w:r w:rsidR="00343C51">
        <w:rPr>
          <w:rFonts w:ascii="Times New Roman" w:hAnsi="Times New Roman" w:cs="Times New Roman"/>
          <w:sz w:val="24"/>
          <w:szCs w:val="24"/>
        </w:rPr>
        <w:t xml:space="preserve"> </w:t>
      </w:r>
      <w:r w:rsidRPr="009C7C5C">
        <w:rPr>
          <w:rFonts w:ascii="Times New Roman" w:eastAsia="SchoolBookSanPin" w:hAnsi="Times New Roman" w:cs="Times New Roma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E6C36" w:rsidRPr="009C7C5C" w:rsidRDefault="001E6C36" w:rsidP="001E6C36">
      <w:pPr>
        <w:pStyle w:val="ConsPlusNormal"/>
        <w:spacing w:line="276" w:lineRule="auto"/>
        <w:ind w:firstLine="540"/>
        <w:jc w:val="both"/>
        <w:rPr>
          <w:rFonts w:ascii="Times New Roman" w:hAnsi="Times New Roman" w:cs="Times New Roman"/>
          <w:sz w:val="24"/>
          <w:szCs w:val="24"/>
        </w:rPr>
      </w:pPr>
      <w:r w:rsidRPr="009C7C5C">
        <w:rPr>
          <w:rFonts w:ascii="Times New Roman" w:hAnsi="Times New Roman" w:cs="Times New Roman"/>
          <w:sz w:val="24"/>
          <w:szCs w:val="24"/>
        </w:rPr>
        <w:t xml:space="preserve"> Календарный учебный график, в котором указаны точные сроки каникул, количество учебных дней в году, ежегодно принимается на педагогическом совете и утверждается приказом директора Учреждения.</w:t>
      </w:r>
    </w:p>
    <w:p w:rsidR="008E4EC3" w:rsidRPr="009C7C5C" w:rsidRDefault="008E4EC3" w:rsidP="001E6C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E4EC3" w:rsidRPr="009C7C5C" w:rsidRDefault="009C49D7"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w:t>
      </w:r>
      <w:r w:rsidR="008E4EC3" w:rsidRPr="009C7C5C">
        <w:rPr>
          <w:rFonts w:ascii="Times New Roman" w:eastAsia="Times New Roman" w:hAnsi="Times New Roman" w:cs="Times New Roman"/>
          <w:b/>
          <w:sz w:val="24"/>
          <w:szCs w:val="24"/>
          <w:lang w:eastAsia="ru-RU"/>
        </w:rPr>
        <w:t>лан внеурочной деятельности.</w:t>
      </w:r>
    </w:p>
    <w:p w:rsidR="00560AF7" w:rsidRPr="00D579FA" w:rsidRDefault="00560AF7" w:rsidP="00F23AA6">
      <w:pPr>
        <w:widowControl w:val="0"/>
        <w:autoSpaceDE w:val="0"/>
        <w:autoSpaceDN w:val="0"/>
        <w:spacing w:after="0"/>
        <w:ind w:left="142" w:right="-1" w:firstLine="425"/>
        <w:jc w:val="both"/>
        <w:rPr>
          <w:rFonts w:ascii="Times New Roman" w:eastAsia="Times New Roman" w:hAnsi="Times New Roman" w:cs="Times New Roman"/>
          <w:sz w:val="24"/>
          <w:szCs w:val="28"/>
        </w:rPr>
      </w:pPr>
      <w:r w:rsidRPr="00F23AA6">
        <w:rPr>
          <w:rFonts w:ascii="Times New Roman" w:eastAsia="Times New Roman" w:hAnsi="Times New Roman" w:cs="Times New Roman"/>
          <w:sz w:val="24"/>
          <w:szCs w:val="28"/>
        </w:rPr>
        <w:t>Цели</w:t>
      </w:r>
      <w:r w:rsidRPr="00F23AA6">
        <w:rPr>
          <w:rFonts w:ascii="Times New Roman" w:eastAsia="Times New Roman" w:hAnsi="Times New Roman" w:cs="Times New Roman"/>
          <w:spacing w:val="-6"/>
          <w:sz w:val="24"/>
          <w:szCs w:val="28"/>
        </w:rPr>
        <w:t xml:space="preserve"> </w:t>
      </w:r>
      <w:r w:rsidRPr="00F23AA6">
        <w:rPr>
          <w:rFonts w:ascii="Times New Roman" w:eastAsia="Times New Roman" w:hAnsi="Times New Roman" w:cs="Times New Roman"/>
          <w:sz w:val="24"/>
          <w:szCs w:val="28"/>
        </w:rPr>
        <w:t>организации</w:t>
      </w:r>
      <w:r w:rsidR="008E4EC3" w:rsidRPr="00F23AA6">
        <w:rPr>
          <w:rFonts w:ascii="Times New Roman" w:eastAsia="Times New Roman" w:hAnsi="Times New Roman" w:cs="Times New Roman"/>
          <w:sz w:val="24"/>
          <w:szCs w:val="24"/>
          <w:lang w:eastAsia="ru-RU"/>
        </w:rPr>
        <w:t xml:space="preserve"> </w:t>
      </w:r>
      <w:r w:rsidR="00A71248" w:rsidRPr="00F23AA6">
        <w:rPr>
          <w:rFonts w:ascii="Times New Roman" w:eastAsia="Times New Roman" w:hAnsi="Times New Roman" w:cs="Times New Roman"/>
          <w:sz w:val="24"/>
          <w:szCs w:val="24"/>
          <w:lang w:eastAsia="ru-RU"/>
        </w:rPr>
        <w:tab/>
      </w:r>
      <w:r w:rsidR="00BB38EA" w:rsidRPr="00F23AA6">
        <w:rPr>
          <w:rFonts w:ascii="Times New Roman" w:eastAsia="Times New Roman" w:hAnsi="Times New Roman" w:cs="Times New Roman"/>
          <w:b/>
          <w:sz w:val="24"/>
          <w:szCs w:val="24"/>
          <w:lang w:eastAsia="ru-RU"/>
        </w:rPr>
        <w:t xml:space="preserve"> </w:t>
      </w:r>
      <w:r w:rsidR="008E4EC3" w:rsidRPr="00F23AA6">
        <w:rPr>
          <w:rFonts w:ascii="Times New Roman" w:eastAsia="Times New Roman" w:hAnsi="Times New Roman" w:cs="Times New Roman"/>
          <w:b/>
          <w:sz w:val="24"/>
          <w:szCs w:val="24"/>
          <w:lang w:eastAsia="ru-RU"/>
        </w:rPr>
        <w:t xml:space="preserve"> </w:t>
      </w:r>
      <w:r w:rsidRPr="00F23AA6">
        <w:rPr>
          <w:rFonts w:ascii="Times New Roman" w:eastAsia="Times New Roman" w:hAnsi="Times New Roman" w:cs="Times New Roman"/>
          <w:sz w:val="24"/>
          <w:szCs w:val="28"/>
        </w:rPr>
        <w:t>внеурочной</w:t>
      </w:r>
      <w:r w:rsidRPr="00F23AA6">
        <w:rPr>
          <w:rFonts w:ascii="Times New Roman" w:eastAsia="Times New Roman" w:hAnsi="Times New Roman" w:cs="Times New Roman"/>
          <w:spacing w:val="-6"/>
          <w:sz w:val="24"/>
          <w:szCs w:val="28"/>
        </w:rPr>
        <w:t xml:space="preserve"> </w:t>
      </w:r>
      <w:r w:rsidRPr="00F23AA6">
        <w:rPr>
          <w:rFonts w:ascii="Times New Roman" w:eastAsia="Times New Roman" w:hAnsi="Times New Roman" w:cs="Times New Roman"/>
          <w:sz w:val="24"/>
          <w:szCs w:val="28"/>
        </w:rPr>
        <w:t>деятельности</w:t>
      </w:r>
      <w:r w:rsidRPr="00D579FA">
        <w:rPr>
          <w:rFonts w:ascii="Times New Roman" w:eastAsia="Times New Roman" w:hAnsi="Times New Roman" w:cs="Times New Roman"/>
          <w:sz w:val="24"/>
          <w:szCs w:val="28"/>
        </w:rPr>
        <w:t xml:space="preserve"> -</w:t>
      </w:r>
      <w:r w:rsidRPr="00D579FA">
        <w:rPr>
          <w:rFonts w:ascii="Times New Roman" w:eastAsia="Times New Roman" w:hAnsi="Times New Roman" w:cs="Times New Roman"/>
          <w:spacing w:val="-6"/>
          <w:sz w:val="24"/>
          <w:szCs w:val="28"/>
        </w:rPr>
        <w:t xml:space="preserve"> </w:t>
      </w:r>
      <w:r w:rsidRPr="00D579FA">
        <w:rPr>
          <w:rFonts w:ascii="Times New Roman" w:eastAsia="Times New Roman" w:hAnsi="Times New Roman" w:cs="Times New Roman"/>
          <w:sz w:val="24"/>
          <w:szCs w:val="28"/>
        </w:rPr>
        <w:t>создание</w:t>
      </w:r>
      <w:r w:rsidRPr="00D579FA">
        <w:rPr>
          <w:rFonts w:ascii="Times New Roman" w:eastAsia="Times New Roman" w:hAnsi="Times New Roman" w:cs="Times New Roman"/>
          <w:spacing w:val="-5"/>
          <w:sz w:val="24"/>
          <w:szCs w:val="28"/>
        </w:rPr>
        <w:t xml:space="preserve"> </w:t>
      </w:r>
      <w:r w:rsidRPr="00D579FA">
        <w:rPr>
          <w:rFonts w:ascii="Times New Roman" w:eastAsia="Times New Roman" w:hAnsi="Times New Roman" w:cs="Times New Roman"/>
          <w:sz w:val="24"/>
          <w:szCs w:val="28"/>
        </w:rPr>
        <w:t>условий</w:t>
      </w:r>
      <w:r w:rsidRPr="00D579FA">
        <w:rPr>
          <w:rFonts w:ascii="Times New Roman" w:eastAsia="Times New Roman" w:hAnsi="Times New Roman" w:cs="Times New Roman"/>
          <w:spacing w:val="-5"/>
          <w:sz w:val="24"/>
          <w:szCs w:val="28"/>
        </w:rPr>
        <w:t xml:space="preserve"> </w:t>
      </w:r>
      <w:r w:rsidRPr="00D579FA">
        <w:rPr>
          <w:rFonts w:ascii="Times New Roman" w:eastAsia="Times New Roman" w:hAnsi="Times New Roman" w:cs="Times New Roman"/>
          <w:sz w:val="24"/>
          <w:szCs w:val="28"/>
        </w:rPr>
        <w:t>для</w:t>
      </w:r>
      <w:r w:rsidRPr="00D579FA">
        <w:rPr>
          <w:rFonts w:ascii="Times New Roman" w:eastAsia="Times New Roman" w:hAnsi="Times New Roman" w:cs="Times New Roman"/>
          <w:spacing w:val="-7"/>
          <w:sz w:val="24"/>
          <w:szCs w:val="28"/>
        </w:rPr>
        <w:t xml:space="preserve"> </w:t>
      </w:r>
      <w:r w:rsidRPr="00D579FA">
        <w:rPr>
          <w:rFonts w:ascii="Times New Roman" w:eastAsia="Times New Roman" w:hAnsi="Times New Roman" w:cs="Times New Roman"/>
          <w:sz w:val="24"/>
          <w:szCs w:val="28"/>
        </w:rPr>
        <w:t>достижения</w:t>
      </w:r>
      <w:r w:rsidRPr="00D579FA">
        <w:rPr>
          <w:rFonts w:ascii="Times New Roman" w:eastAsia="Times New Roman" w:hAnsi="Times New Roman" w:cs="Times New Roman"/>
          <w:spacing w:val="-68"/>
          <w:sz w:val="24"/>
          <w:szCs w:val="28"/>
        </w:rPr>
        <w:t xml:space="preserve"> </w:t>
      </w:r>
      <w:proofErr w:type="gramStart"/>
      <w:r w:rsidRPr="00D579FA">
        <w:rPr>
          <w:rFonts w:ascii="Times New Roman" w:eastAsia="Times New Roman" w:hAnsi="Times New Roman" w:cs="Times New Roman"/>
          <w:sz w:val="24"/>
          <w:szCs w:val="28"/>
        </w:rPr>
        <w:t>обучающимися</w:t>
      </w:r>
      <w:proofErr w:type="gramEnd"/>
      <w:r w:rsidRPr="00D579FA">
        <w:rPr>
          <w:rFonts w:ascii="Times New Roman" w:eastAsia="Times New Roman" w:hAnsi="Times New Roman" w:cs="Times New Roman"/>
          <w:sz w:val="24"/>
          <w:szCs w:val="28"/>
        </w:rPr>
        <w:t xml:space="preserve">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w:t>
      </w:r>
      <w:r w:rsidR="00825D58">
        <w:rPr>
          <w:rFonts w:ascii="Times New Roman" w:eastAsia="Times New Roman" w:hAnsi="Times New Roman" w:cs="Times New Roman"/>
          <w:sz w:val="24"/>
          <w:szCs w:val="24"/>
        </w:rPr>
        <w:t>нарушением интеллекта</w:t>
      </w:r>
      <w:r w:rsidR="00825D58">
        <w:rPr>
          <w:rFonts w:ascii="Times New Roman" w:eastAsia="Times New Roman" w:hAnsi="Times New Roman" w:cs="Times New Roman"/>
          <w:sz w:val="24"/>
          <w:szCs w:val="28"/>
        </w:rPr>
        <w:t xml:space="preserve">, </w:t>
      </w:r>
      <w:r w:rsidRPr="00D579FA">
        <w:rPr>
          <w:rFonts w:ascii="Times New Roman" w:eastAsia="Times New Roman" w:hAnsi="Times New Roman" w:cs="Times New Roman"/>
          <w:sz w:val="24"/>
          <w:szCs w:val="28"/>
        </w:rPr>
        <w:t>создание воспитывающей среды, обеспечивающей развитие социальных, интеллектуальных интересов учащихся в свободное</w:t>
      </w:r>
      <w:r w:rsidRPr="00D579FA">
        <w:rPr>
          <w:rFonts w:ascii="Times New Roman" w:eastAsia="Times New Roman" w:hAnsi="Times New Roman" w:cs="Times New Roman"/>
          <w:spacing w:val="1"/>
          <w:sz w:val="24"/>
          <w:szCs w:val="28"/>
        </w:rPr>
        <w:t xml:space="preserve"> </w:t>
      </w:r>
      <w:r w:rsidRPr="00D579FA">
        <w:rPr>
          <w:rFonts w:ascii="Times New Roman" w:eastAsia="Times New Roman" w:hAnsi="Times New Roman" w:cs="Times New Roman"/>
          <w:sz w:val="24"/>
          <w:szCs w:val="28"/>
        </w:rPr>
        <w:t xml:space="preserve">время. </w:t>
      </w:r>
    </w:p>
    <w:p w:rsidR="00560AF7" w:rsidRPr="00D579FA" w:rsidRDefault="00560AF7" w:rsidP="00560AF7">
      <w:pPr>
        <w:widowControl w:val="0"/>
        <w:autoSpaceDE w:val="0"/>
        <w:autoSpaceDN w:val="0"/>
        <w:spacing w:after="0"/>
        <w:ind w:left="812" w:right="1129" w:firstLine="604"/>
        <w:jc w:val="center"/>
        <w:rPr>
          <w:rFonts w:ascii="Times New Roman" w:eastAsia="Times New Roman" w:hAnsi="Times New Roman" w:cs="Times New Roman"/>
          <w:b/>
          <w:bCs/>
          <w:sz w:val="24"/>
          <w:szCs w:val="28"/>
        </w:rPr>
      </w:pPr>
      <w:r w:rsidRPr="00D579FA">
        <w:rPr>
          <w:rFonts w:ascii="Times New Roman" w:eastAsia="Times New Roman" w:hAnsi="Times New Roman" w:cs="Times New Roman"/>
          <w:b/>
          <w:bCs/>
          <w:sz w:val="24"/>
          <w:szCs w:val="28"/>
        </w:rPr>
        <w:t>Основными задачами организации внеурочной деятельности:</w:t>
      </w:r>
    </w:p>
    <w:p w:rsidR="00560AF7" w:rsidRPr="00D579FA" w:rsidRDefault="00560AF7"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r w:rsidRPr="00D579FA">
        <w:rPr>
          <w:rFonts w:ascii="Times New Roman" w:eastAsia="Times New Roman" w:hAnsi="Times New Roman" w:cs="Times New Roman"/>
          <w:sz w:val="24"/>
          <w:szCs w:val="28"/>
        </w:rPr>
        <w:t>поддержка всех видов деятельности обучающихся в достижении планируемых личностных результатов освоения программы, развитии их жизненной компетенции;</w:t>
      </w:r>
    </w:p>
    <w:p w:rsidR="00560AF7" w:rsidRPr="00D579FA" w:rsidRDefault="00560AF7"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r w:rsidRPr="00D579FA">
        <w:rPr>
          <w:rFonts w:ascii="Times New Roman" w:eastAsia="Times New Roman" w:hAnsi="Times New Roman" w:cs="Times New Roman"/>
          <w:sz w:val="24"/>
          <w:szCs w:val="28"/>
        </w:rPr>
        <w:t>развитие навыков общения и коммуникации с окружающими;</w:t>
      </w:r>
    </w:p>
    <w:p w:rsidR="00560AF7" w:rsidRPr="00D579FA" w:rsidRDefault="00560AF7"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proofErr w:type="gramStart"/>
      <w:r w:rsidRPr="00D579FA">
        <w:rPr>
          <w:rFonts w:ascii="Times New Roman" w:eastAsia="Times New Roman" w:hAnsi="Times New Roman" w:cs="Times New Roman"/>
          <w:sz w:val="24"/>
          <w:szCs w:val="28"/>
        </w:rPr>
        <w:t>формирование навыков организации своей жизнедеятельности с учетом правил безопасного образа жизни в доступных для обучающихся развития</w:t>
      </w:r>
      <w:r>
        <w:rPr>
          <w:rFonts w:ascii="Times New Roman" w:eastAsia="Times New Roman" w:hAnsi="Times New Roman" w:cs="Times New Roman"/>
          <w:sz w:val="24"/>
          <w:szCs w:val="28"/>
        </w:rPr>
        <w:t xml:space="preserve"> </w:t>
      </w:r>
      <w:r w:rsidRPr="00D579FA">
        <w:rPr>
          <w:rFonts w:ascii="Times New Roman" w:eastAsia="Times New Roman" w:hAnsi="Times New Roman" w:cs="Times New Roman"/>
          <w:sz w:val="24"/>
          <w:szCs w:val="28"/>
        </w:rPr>
        <w:t>пределах;</w:t>
      </w:r>
      <w:proofErr w:type="gramEnd"/>
    </w:p>
    <w:p w:rsidR="00560AF7" w:rsidRPr="00D579FA" w:rsidRDefault="00560AF7"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r w:rsidRPr="00D579FA">
        <w:rPr>
          <w:rFonts w:ascii="Times New Roman" w:eastAsia="Times New Roman" w:hAnsi="Times New Roman" w:cs="Times New Roman"/>
          <w:sz w:val="24"/>
          <w:szCs w:val="28"/>
        </w:rPr>
        <w:t>расширение представлений об окружающем мире, повышение познавательной активности обучающихся с учетом возрастных и индивидуальных особенностей участников;</w:t>
      </w:r>
    </w:p>
    <w:p w:rsidR="00560AF7" w:rsidRPr="00D579FA" w:rsidRDefault="00560AF7"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r w:rsidRPr="00D579FA">
        <w:rPr>
          <w:rFonts w:ascii="Times New Roman" w:eastAsia="Times New Roman" w:hAnsi="Times New Roman" w:cs="Times New Roman"/>
          <w:sz w:val="24"/>
          <w:szCs w:val="28"/>
        </w:rPr>
        <w:t xml:space="preserve">развитие навыков совместной деятельности </w:t>
      </w:r>
      <w:proofErr w:type="gramStart"/>
      <w:r w:rsidRPr="00D579FA">
        <w:rPr>
          <w:rFonts w:ascii="Times New Roman" w:eastAsia="Times New Roman" w:hAnsi="Times New Roman" w:cs="Times New Roman"/>
          <w:sz w:val="24"/>
          <w:szCs w:val="28"/>
        </w:rPr>
        <w:t>со</w:t>
      </w:r>
      <w:proofErr w:type="gramEnd"/>
      <w:r w:rsidRPr="00D579FA">
        <w:rPr>
          <w:rFonts w:ascii="Times New Roman" w:eastAsia="Times New Roman" w:hAnsi="Times New Roman" w:cs="Times New Roman"/>
          <w:sz w:val="24"/>
          <w:szCs w:val="28"/>
        </w:rPr>
        <w:t xml:space="preserve"> взрослыми и сверстниками, становление качеств, обеспечивающих успешность участия в коллективном труде;</w:t>
      </w:r>
    </w:p>
    <w:p w:rsidR="00560AF7" w:rsidRPr="00D579FA" w:rsidRDefault="00560AF7" w:rsidP="00424616">
      <w:pPr>
        <w:widowControl w:val="0"/>
        <w:numPr>
          <w:ilvl w:val="1"/>
          <w:numId w:val="18"/>
        </w:numPr>
        <w:autoSpaceDE w:val="0"/>
        <w:autoSpaceDN w:val="0"/>
        <w:spacing w:before="46" w:after="0"/>
        <w:ind w:right="1129"/>
        <w:jc w:val="both"/>
        <w:rPr>
          <w:rFonts w:ascii="Times New Roman" w:eastAsia="Times New Roman" w:hAnsi="Times New Roman" w:cs="Times New Roman"/>
          <w:sz w:val="24"/>
          <w:szCs w:val="28"/>
        </w:rPr>
      </w:pPr>
      <w:r w:rsidRPr="00D579FA">
        <w:rPr>
          <w:rFonts w:ascii="Times New Roman" w:eastAsia="Times New Roman" w:hAnsi="Times New Roman" w:cs="Times New Roman"/>
          <w:sz w:val="24"/>
          <w:szCs w:val="28"/>
        </w:rPr>
        <w:t>формирование культуры поведения.</w:t>
      </w:r>
    </w:p>
    <w:p w:rsidR="00560AF7" w:rsidRPr="00EC7856" w:rsidRDefault="00560AF7" w:rsidP="00EF03E8">
      <w:pPr>
        <w:widowControl w:val="0"/>
        <w:autoSpaceDE w:val="0"/>
        <w:autoSpaceDN w:val="0"/>
        <w:spacing w:before="46" w:after="0"/>
        <w:ind w:right="-1" w:firstLine="1416"/>
        <w:jc w:val="both"/>
        <w:rPr>
          <w:rFonts w:ascii="Times New Roman" w:eastAsia="Times New Roman" w:hAnsi="Times New Roman" w:cs="Times New Roman"/>
          <w:sz w:val="24"/>
          <w:szCs w:val="28"/>
        </w:rPr>
      </w:pPr>
      <w:r w:rsidRPr="00EC7856">
        <w:rPr>
          <w:rFonts w:ascii="Times New Roman" w:eastAsia="Times New Roman" w:hAnsi="Times New Roman" w:cs="Times New Roman"/>
          <w:sz w:val="24"/>
          <w:szCs w:val="28"/>
        </w:rPr>
        <w:t>План внеурочной деятельности школы определяет состав и структуру направлений,</w:t>
      </w:r>
      <w:r w:rsidRPr="00EC7856">
        <w:rPr>
          <w:rFonts w:ascii="Times New Roman" w:eastAsia="Times New Roman" w:hAnsi="Times New Roman" w:cs="Times New Roman"/>
          <w:spacing w:val="-14"/>
          <w:sz w:val="24"/>
          <w:szCs w:val="28"/>
        </w:rPr>
        <w:t xml:space="preserve"> </w:t>
      </w:r>
      <w:r w:rsidRPr="00EC7856">
        <w:rPr>
          <w:rFonts w:ascii="Times New Roman" w:eastAsia="Times New Roman" w:hAnsi="Times New Roman" w:cs="Times New Roman"/>
          <w:sz w:val="24"/>
          <w:szCs w:val="28"/>
        </w:rPr>
        <w:t>формы</w:t>
      </w:r>
      <w:r w:rsidRPr="00EC7856">
        <w:rPr>
          <w:rFonts w:ascii="Times New Roman" w:eastAsia="Times New Roman" w:hAnsi="Times New Roman" w:cs="Times New Roman"/>
          <w:spacing w:val="-12"/>
          <w:sz w:val="24"/>
          <w:szCs w:val="28"/>
        </w:rPr>
        <w:t xml:space="preserve"> </w:t>
      </w:r>
      <w:r w:rsidRPr="00EC7856">
        <w:rPr>
          <w:rFonts w:ascii="Times New Roman" w:eastAsia="Times New Roman" w:hAnsi="Times New Roman" w:cs="Times New Roman"/>
          <w:sz w:val="24"/>
          <w:szCs w:val="28"/>
        </w:rPr>
        <w:t>организации.</w:t>
      </w:r>
    </w:p>
    <w:p w:rsidR="00560AF7" w:rsidRPr="00EC7856" w:rsidRDefault="00560AF7" w:rsidP="00EF03E8">
      <w:pPr>
        <w:widowControl w:val="0"/>
        <w:autoSpaceDE w:val="0"/>
        <w:autoSpaceDN w:val="0"/>
        <w:spacing w:before="46" w:after="0"/>
        <w:ind w:right="-1" w:firstLine="604"/>
        <w:jc w:val="both"/>
        <w:rPr>
          <w:rFonts w:ascii="Times New Roman" w:eastAsia="Times New Roman" w:hAnsi="Times New Roman" w:cs="Times New Roman"/>
          <w:sz w:val="24"/>
          <w:szCs w:val="28"/>
        </w:rPr>
      </w:pPr>
      <w:r w:rsidRPr="00AD478E">
        <w:rPr>
          <w:rFonts w:ascii="Times New Roman" w:eastAsia="Times New Roman" w:hAnsi="Times New Roman" w:cs="Times New Roman"/>
          <w:b/>
          <w:sz w:val="24"/>
          <w:szCs w:val="28"/>
        </w:rPr>
        <w:t>К основным направлениям внеурочной деятельности относятся</w:t>
      </w:r>
      <w:r w:rsidRPr="00EC7856">
        <w:rPr>
          <w:rFonts w:ascii="Times New Roman" w:eastAsia="Times New Roman" w:hAnsi="Times New Roman" w:cs="Times New Roman"/>
          <w:sz w:val="24"/>
          <w:szCs w:val="28"/>
        </w:rPr>
        <w:t xml:space="preserve">: коррекционно-развивающее, </w:t>
      </w:r>
      <w:proofErr w:type="gramStart"/>
      <w:r w:rsidRPr="00EC7856">
        <w:rPr>
          <w:rFonts w:ascii="Times New Roman" w:eastAsia="Times New Roman" w:hAnsi="Times New Roman" w:cs="Times New Roman"/>
          <w:sz w:val="24"/>
          <w:szCs w:val="28"/>
        </w:rPr>
        <w:t>духовно-нравственное</w:t>
      </w:r>
      <w:proofErr w:type="gramEnd"/>
      <w:r w:rsidRPr="00EC7856">
        <w:rPr>
          <w:rFonts w:ascii="Times New Roman" w:eastAsia="Times New Roman" w:hAnsi="Times New Roman" w:cs="Times New Roman"/>
          <w:sz w:val="24"/>
          <w:szCs w:val="28"/>
        </w:rPr>
        <w:t>, спортивно-оздоровительное,</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 xml:space="preserve">общекультурное, социальное. </w:t>
      </w:r>
    </w:p>
    <w:p w:rsidR="00560AF7" w:rsidRDefault="00560AF7" w:rsidP="00EF03E8">
      <w:pPr>
        <w:widowControl w:val="0"/>
        <w:autoSpaceDE w:val="0"/>
        <w:autoSpaceDN w:val="0"/>
        <w:spacing w:before="46" w:after="0"/>
        <w:ind w:right="-1" w:firstLine="604"/>
        <w:jc w:val="both"/>
        <w:rPr>
          <w:rFonts w:ascii="Times New Roman" w:eastAsia="Times New Roman" w:hAnsi="Times New Roman" w:cs="Times New Roman"/>
          <w:sz w:val="24"/>
          <w:szCs w:val="28"/>
        </w:rPr>
      </w:pPr>
      <w:proofErr w:type="gramStart"/>
      <w:r w:rsidRPr="00EC7856">
        <w:rPr>
          <w:rFonts w:ascii="Times New Roman" w:eastAsia="Times New Roman" w:hAnsi="Times New Roman" w:cs="Times New Roman"/>
          <w:sz w:val="24"/>
          <w:szCs w:val="28"/>
        </w:rPr>
        <w:t>Формы организации внеурочной деятельности - экскурсии,</w:t>
      </w:r>
      <w:r w:rsidRPr="00EC7856">
        <w:rPr>
          <w:rFonts w:ascii="Times New Roman" w:eastAsia="Times New Roman" w:hAnsi="Times New Roman" w:cs="Times New Roman"/>
          <w:spacing w:val="-7"/>
          <w:sz w:val="24"/>
          <w:szCs w:val="28"/>
        </w:rPr>
        <w:t xml:space="preserve"> </w:t>
      </w:r>
      <w:r w:rsidRPr="00EC7856">
        <w:rPr>
          <w:rFonts w:ascii="Times New Roman" w:eastAsia="Times New Roman" w:hAnsi="Times New Roman" w:cs="Times New Roman"/>
          <w:sz w:val="24"/>
          <w:szCs w:val="28"/>
        </w:rPr>
        <w:t>кружки,</w:t>
      </w:r>
      <w:r w:rsidRPr="00EC7856">
        <w:rPr>
          <w:rFonts w:ascii="Times New Roman" w:eastAsia="Times New Roman" w:hAnsi="Times New Roman" w:cs="Times New Roman"/>
          <w:spacing w:val="-7"/>
          <w:sz w:val="24"/>
          <w:szCs w:val="28"/>
        </w:rPr>
        <w:t xml:space="preserve"> </w:t>
      </w:r>
      <w:r w:rsidRPr="00EC7856">
        <w:rPr>
          <w:rFonts w:ascii="Times New Roman" w:eastAsia="Times New Roman" w:hAnsi="Times New Roman" w:cs="Times New Roman"/>
          <w:sz w:val="24"/>
          <w:szCs w:val="28"/>
        </w:rPr>
        <w:t>секции,</w:t>
      </w:r>
      <w:r w:rsidRPr="00EC7856">
        <w:rPr>
          <w:rFonts w:ascii="Times New Roman" w:eastAsia="Times New Roman" w:hAnsi="Times New Roman" w:cs="Times New Roman"/>
          <w:spacing w:val="-7"/>
          <w:sz w:val="24"/>
          <w:szCs w:val="28"/>
        </w:rPr>
        <w:t xml:space="preserve"> </w:t>
      </w:r>
      <w:r w:rsidRPr="00EC7856">
        <w:rPr>
          <w:rFonts w:ascii="Times New Roman" w:eastAsia="Times New Roman" w:hAnsi="Times New Roman" w:cs="Times New Roman"/>
          <w:sz w:val="24"/>
          <w:szCs w:val="28"/>
        </w:rPr>
        <w:t>соревнования,</w:t>
      </w:r>
      <w:r w:rsidRPr="00EC7856">
        <w:rPr>
          <w:rFonts w:ascii="Times New Roman" w:eastAsia="Times New Roman" w:hAnsi="Times New Roman" w:cs="Times New Roman"/>
          <w:spacing w:val="-9"/>
          <w:sz w:val="24"/>
          <w:szCs w:val="28"/>
        </w:rPr>
        <w:t xml:space="preserve"> </w:t>
      </w:r>
      <w:r w:rsidRPr="00EC7856">
        <w:rPr>
          <w:rFonts w:ascii="Times New Roman" w:eastAsia="Times New Roman" w:hAnsi="Times New Roman" w:cs="Times New Roman"/>
          <w:sz w:val="24"/>
          <w:szCs w:val="28"/>
        </w:rPr>
        <w:t>праздники,</w:t>
      </w:r>
      <w:r w:rsidRPr="00EC7856">
        <w:rPr>
          <w:rFonts w:ascii="Times New Roman" w:eastAsia="Times New Roman" w:hAnsi="Times New Roman" w:cs="Times New Roman"/>
          <w:spacing w:val="-9"/>
          <w:sz w:val="24"/>
          <w:szCs w:val="28"/>
        </w:rPr>
        <w:t xml:space="preserve"> </w:t>
      </w:r>
      <w:r w:rsidRPr="00EC7856">
        <w:rPr>
          <w:rFonts w:ascii="Times New Roman" w:eastAsia="Times New Roman" w:hAnsi="Times New Roman" w:cs="Times New Roman"/>
          <w:sz w:val="24"/>
          <w:szCs w:val="28"/>
        </w:rPr>
        <w:t>общественно-полезные</w:t>
      </w:r>
      <w:r w:rsidRPr="00EC7856">
        <w:rPr>
          <w:rFonts w:ascii="Times New Roman" w:eastAsia="Times New Roman" w:hAnsi="Times New Roman" w:cs="Times New Roman"/>
          <w:spacing w:val="-6"/>
          <w:sz w:val="24"/>
          <w:szCs w:val="28"/>
        </w:rPr>
        <w:t xml:space="preserve"> </w:t>
      </w:r>
      <w:r w:rsidRPr="00EC7856">
        <w:rPr>
          <w:rFonts w:ascii="Times New Roman" w:eastAsia="Times New Roman" w:hAnsi="Times New Roman" w:cs="Times New Roman"/>
          <w:sz w:val="24"/>
          <w:szCs w:val="28"/>
        </w:rPr>
        <w:t xml:space="preserve">практики, смотры-конкурсы, викторины, </w:t>
      </w:r>
      <w:r w:rsidRPr="00EC7856">
        <w:rPr>
          <w:rFonts w:ascii="Times New Roman" w:eastAsia="Times New Roman" w:hAnsi="Times New Roman" w:cs="Times New Roman"/>
          <w:sz w:val="24"/>
          <w:szCs w:val="28"/>
        </w:rPr>
        <w:lastRenderedPageBreak/>
        <w:t>беседы,  фестивали,</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игры</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(сюжетно-ролевые, деловые и т.п.)</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и т.д.</w:t>
      </w:r>
      <w:proofErr w:type="gramEnd"/>
    </w:p>
    <w:p w:rsidR="00560AF7" w:rsidRPr="00851119" w:rsidRDefault="00560AF7" w:rsidP="00EF03E8">
      <w:pPr>
        <w:widowControl w:val="0"/>
        <w:autoSpaceDE w:val="0"/>
        <w:autoSpaceDN w:val="0"/>
        <w:spacing w:before="46" w:after="0"/>
        <w:ind w:right="-1" w:firstLine="604"/>
        <w:jc w:val="both"/>
        <w:rPr>
          <w:rFonts w:ascii="Times New Roman" w:eastAsia="Times New Roman" w:hAnsi="Times New Roman" w:cs="Times New Roman"/>
          <w:sz w:val="24"/>
          <w:szCs w:val="28"/>
        </w:rPr>
      </w:pPr>
      <w:r w:rsidRPr="00851119">
        <w:rPr>
          <w:rFonts w:ascii="Times New Roman" w:eastAsia="Times New Roman" w:hAnsi="Times New Roman" w:cs="Times New Roman"/>
          <w:sz w:val="24"/>
          <w:szCs w:val="28"/>
        </w:rP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560AF7" w:rsidRDefault="00560AF7" w:rsidP="00EF03E8">
      <w:pPr>
        <w:widowControl w:val="0"/>
        <w:autoSpaceDE w:val="0"/>
        <w:autoSpaceDN w:val="0"/>
        <w:spacing w:before="50" w:after="0"/>
        <w:ind w:right="-1" w:firstLine="604"/>
        <w:jc w:val="both"/>
        <w:rPr>
          <w:rFonts w:ascii="Times New Roman" w:eastAsia="Times New Roman" w:hAnsi="Times New Roman" w:cs="Times New Roman"/>
          <w:sz w:val="24"/>
          <w:szCs w:val="28"/>
        </w:rPr>
      </w:pPr>
      <w:r w:rsidRPr="00EC7856">
        <w:rPr>
          <w:rFonts w:ascii="Times New Roman" w:eastAsia="Times New Roman" w:hAnsi="Times New Roman" w:cs="Times New Roman"/>
          <w:sz w:val="24"/>
          <w:szCs w:val="28"/>
        </w:rPr>
        <w:t>Механизмом организации внеурочной деятельности является план внеурочной</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деятельности.</w:t>
      </w:r>
      <w:r>
        <w:rPr>
          <w:rFonts w:ascii="Times New Roman" w:eastAsia="Times New Roman" w:hAnsi="Times New Roman" w:cs="Times New Roman"/>
          <w:sz w:val="24"/>
          <w:szCs w:val="28"/>
        </w:rPr>
        <w:t xml:space="preserve"> </w:t>
      </w:r>
      <w:r w:rsidRPr="00EC7856">
        <w:rPr>
          <w:rFonts w:ascii="Times New Roman" w:eastAsia="Times New Roman" w:hAnsi="Times New Roman" w:cs="Times New Roman"/>
          <w:sz w:val="24"/>
          <w:szCs w:val="28"/>
        </w:rPr>
        <w:t>Он</w:t>
      </w:r>
      <w:r w:rsidRPr="00EC7856">
        <w:rPr>
          <w:rFonts w:ascii="Times New Roman" w:eastAsia="Times New Roman" w:hAnsi="Times New Roman" w:cs="Times New Roman"/>
          <w:spacing w:val="-12"/>
          <w:sz w:val="24"/>
          <w:szCs w:val="28"/>
        </w:rPr>
        <w:t xml:space="preserve"> </w:t>
      </w:r>
      <w:r w:rsidRPr="00EC7856">
        <w:rPr>
          <w:rFonts w:ascii="Times New Roman" w:eastAsia="Times New Roman" w:hAnsi="Times New Roman" w:cs="Times New Roman"/>
          <w:sz w:val="24"/>
          <w:szCs w:val="28"/>
        </w:rPr>
        <w:t>разработан</w:t>
      </w:r>
      <w:r w:rsidRPr="00EC7856">
        <w:rPr>
          <w:rFonts w:ascii="Times New Roman" w:eastAsia="Times New Roman" w:hAnsi="Times New Roman" w:cs="Times New Roman"/>
          <w:spacing w:val="-14"/>
          <w:sz w:val="24"/>
          <w:szCs w:val="28"/>
        </w:rPr>
        <w:t xml:space="preserve"> </w:t>
      </w:r>
      <w:r w:rsidRPr="00EC7856">
        <w:rPr>
          <w:rFonts w:ascii="Times New Roman" w:eastAsia="Times New Roman" w:hAnsi="Times New Roman" w:cs="Times New Roman"/>
          <w:sz w:val="24"/>
          <w:szCs w:val="28"/>
        </w:rPr>
        <w:t>с</w:t>
      </w:r>
      <w:r w:rsidRPr="00EC7856">
        <w:rPr>
          <w:rFonts w:ascii="Times New Roman" w:eastAsia="Times New Roman" w:hAnsi="Times New Roman" w:cs="Times New Roman"/>
          <w:spacing w:val="-11"/>
          <w:sz w:val="24"/>
          <w:szCs w:val="28"/>
        </w:rPr>
        <w:t xml:space="preserve"> </w:t>
      </w:r>
      <w:r w:rsidRPr="00EC7856">
        <w:rPr>
          <w:rFonts w:ascii="Times New Roman" w:eastAsia="Times New Roman" w:hAnsi="Times New Roman" w:cs="Times New Roman"/>
          <w:sz w:val="24"/>
          <w:szCs w:val="28"/>
        </w:rPr>
        <w:t>учетом</w:t>
      </w:r>
      <w:r w:rsidRPr="00EC7856">
        <w:rPr>
          <w:rFonts w:ascii="Times New Roman" w:eastAsia="Times New Roman" w:hAnsi="Times New Roman" w:cs="Times New Roman"/>
          <w:spacing w:val="-13"/>
          <w:sz w:val="24"/>
          <w:szCs w:val="28"/>
        </w:rPr>
        <w:t xml:space="preserve"> </w:t>
      </w:r>
      <w:r w:rsidRPr="00EC7856">
        <w:rPr>
          <w:rFonts w:ascii="Times New Roman" w:eastAsia="Times New Roman" w:hAnsi="Times New Roman" w:cs="Times New Roman"/>
          <w:sz w:val="24"/>
          <w:szCs w:val="28"/>
        </w:rPr>
        <w:t>интересов</w:t>
      </w:r>
      <w:r w:rsidRPr="00EC7856">
        <w:rPr>
          <w:rFonts w:ascii="Times New Roman" w:eastAsia="Times New Roman" w:hAnsi="Times New Roman" w:cs="Times New Roman"/>
          <w:spacing w:val="-16"/>
          <w:sz w:val="24"/>
          <w:szCs w:val="28"/>
        </w:rPr>
        <w:t xml:space="preserve"> </w:t>
      </w:r>
      <w:r w:rsidRPr="00EC7856">
        <w:rPr>
          <w:rFonts w:ascii="Times New Roman" w:eastAsia="Times New Roman" w:hAnsi="Times New Roman" w:cs="Times New Roman"/>
          <w:sz w:val="24"/>
          <w:szCs w:val="28"/>
        </w:rPr>
        <w:t>обучающихся</w:t>
      </w:r>
      <w:r w:rsidRPr="00EC7856">
        <w:rPr>
          <w:rFonts w:ascii="Times New Roman" w:eastAsia="Times New Roman" w:hAnsi="Times New Roman" w:cs="Times New Roman"/>
          <w:spacing w:val="-12"/>
          <w:sz w:val="24"/>
          <w:szCs w:val="28"/>
        </w:rPr>
        <w:t xml:space="preserve"> </w:t>
      </w:r>
      <w:r w:rsidRPr="00EC7856">
        <w:rPr>
          <w:rFonts w:ascii="Times New Roman" w:eastAsia="Times New Roman" w:hAnsi="Times New Roman" w:cs="Times New Roman"/>
          <w:sz w:val="24"/>
          <w:szCs w:val="28"/>
        </w:rPr>
        <w:t>и</w:t>
      </w:r>
      <w:r w:rsidRPr="00EC7856">
        <w:rPr>
          <w:rFonts w:ascii="Times New Roman" w:eastAsia="Times New Roman" w:hAnsi="Times New Roman" w:cs="Times New Roman"/>
          <w:spacing w:val="-13"/>
          <w:sz w:val="24"/>
          <w:szCs w:val="28"/>
        </w:rPr>
        <w:t xml:space="preserve"> </w:t>
      </w:r>
      <w:r w:rsidRPr="00EC7856">
        <w:rPr>
          <w:rFonts w:ascii="Times New Roman" w:eastAsia="Times New Roman" w:hAnsi="Times New Roman" w:cs="Times New Roman"/>
          <w:sz w:val="24"/>
          <w:szCs w:val="28"/>
        </w:rPr>
        <w:t>возможностей</w:t>
      </w:r>
      <w:r w:rsidRPr="00EC7856">
        <w:rPr>
          <w:rFonts w:ascii="Times New Roman" w:eastAsia="Times New Roman" w:hAnsi="Times New Roman" w:cs="Times New Roman"/>
          <w:spacing w:val="-1"/>
          <w:sz w:val="24"/>
          <w:szCs w:val="28"/>
        </w:rPr>
        <w:t xml:space="preserve"> </w:t>
      </w:r>
      <w:r w:rsidRPr="00EC7856">
        <w:rPr>
          <w:rFonts w:ascii="Times New Roman" w:eastAsia="Times New Roman" w:hAnsi="Times New Roman" w:cs="Times New Roman"/>
          <w:sz w:val="24"/>
          <w:szCs w:val="28"/>
        </w:rPr>
        <w:t>школы:</w:t>
      </w:r>
    </w:p>
    <w:p w:rsidR="00560AF7" w:rsidRPr="004F3610" w:rsidRDefault="00560AF7" w:rsidP="00560AF7">
      <w:pPr>
        <w:tabs>
          <w:tab w:val="left" w:pos="1157"/>
        </w:tabs>
        <w:jc w:val="center"/>
        <w:rPr>
          <w:rFonts w:ascii="Times New Roman" w:eastAsia="Times New Roman" w:hAnsi="Times New Roman" w:cs="Times New Roman"/>
          <w:sz w:val="14"/>
          <w:szCs w:val="28"/>
        </w:rPr>
      </w:pPr>
    </w:p>
    <w:tbl>
      <w:tblPr>
        <w:tblStyle w:val="20"/>
        <w:tblpPr w:leftFromText="180" w:rightFromText="180" w:vertAnchor="text" w:tblpX="466" w:tblpY="1"/>
        <w:tblOverlap w:val="never"/>
        <w:tblW w:w="9814" w:type="dxa"/>
        <w:tblLayout w:type="fixed"/>
        <w:tblLook w:val="04A0" w:firstRow="1" w:lastRow="0" w:firstColumn="1" w:lastColumn="0" w:noHBand="0" w:noVBand="1"/>
      </w:tblPr>
      <w:tblGrid>
        <w:gridCol w:w="2660"/>
        <w:gridCol w:w="3685"/>
        <w:gridCol w:w="851"/>
        <w:gridCol w:w="2618"/>
      </w:tblGrid>
      <w:tr w:rsidR="00560AF7" w:rsidRPr="00F34DB9" w:rsidTr="009960EA">
        <w:trPr>
          <w:trHeight w:val="501"/>
        </w:trPr>
        <w:tc>
          <w:tcPr>
            <w:tcW w:w="2660" w:type="dxa"/>
            <w:tcBorders>
              <w:top w:val="single" w:sz="4" w:space="0" w:color="auto"/>
              <w:left w:val="single" w:sz="4" w:space="0" w:color="auto"/>
              <w:bottom w:val="single" w:sz="4" w:space="0" w:color="auto"/>
              <w:right w:val="single" w:sz="4" w:space="0" w:color="auto"/>
            </w:tcBorders>
            <w:hideMark/>
          </w:tcPr>
          <w:p w:rsidR="00560AF7" w:rsidRPr="00F34DB9" w:rsidRDefault="00560AF7" w:rsidP="009960EA">
            <w:pPr>
              <w:jc w:val="center"/>
              <w:rPr>
                <w:rFonts w:ascii="Times New Roman" w:hAnsi="Times New Roman"/>
                <w:b/>
                <w:sz w:val="24"/>
                <w:szCs w:val="28"/>
              </w:rPr>
            </w:pPr>
            <w:r>
              <w:rPr>
                <w:rFonts w:ascii="Times New Roman" w:hAnsi="Times New Roman"/>
                <w:b/>
                <w:sz w:val="24"/>
                <w:szCs w:val="28"/>
              </w:rPr>
              <w:t xml:space="preserve">Программа </w:t>
            </w:r>
            <w:r w:rsidRPr="00F34DB9">
              <w:rPr>
                <w:rFonts w:ascii="Times New Roman" w:hAnsi="Times New Roman"/>
                <w:b/>
                <w:sz w:val="24"/>
                <w:szCs w:val="28"/>
              </w:rPr>
              <w:t>ВД\</w:t>
            </w:r>
          </w:p>
          <w:p w:rsidR="00560AF7" w:rsidRPr="00F34DB9" w:rsidRDefault="00560AF7" w:rsidP="009960EA">
            <w:pPr>
              <w:jc w:val="center"/>
              <w:rPr>
                <w:rFonts w:ascii="Times New Roman" w:hAnsi="Times New Roman"/>
                <w:b/>
                <w:sz w:val="24"/>
                <w:szCs w:val="28"/>
              </w:rPr>
            </w:pPr>
            <w:r w:rsidRPr="00F34DB9">
              <w:rPr>
                <w:rFonts w:ascii="Times New Roman" w:hAnsi="Times New Roman"/>
                <w:b/>
                <w:sz w:val="24"/>
                <w:szCs w:val="28"/>
              </w:rPr>
              <w:t>классы</w:t>
            </w:r>
          </w:p>
        </w:tc>
        <w:tc>
          <w:tcPr>
            <w:tcW w:w="3685"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jc w:val="center"/>
              <w:rPr>
                <w:rFonts w:ascii="Times New Roman" w:hAnsi="Times New Roman"/>
                <w:b/>
                <w:sz w:val="24"/>
                <w:szCs w:val="28"/>
              </w:rPr>
            </w:pPr>
            <w:r w:rsidRPr="00FF42E4">
              <w:rPr>
                <w:rFonts w:ascii="Times New Roman" w:hAnsi="Times New Roman"/>
                <w:b/>
                <w:sz w:val="24"/>
                <w:szCs w:val="28"/>
              </w:rPr>
              <w:t>Направление</w:t>
            </w:r>
          </w:p>
        </w:tc>
        <w:tc>
          <w:tcPr>
            <w:tcW w:w="851"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jc w:val="center"/>
              <w:rPr>
                <w:rFonts w:ascii="Times New Roman" w:hAnsi="Times New Roman"/>
                <w:b/>
                <w:sz w:val="24"/>
                <w:szCs w:val="28"/>
              </w:rPr>
            </w:pPr>
            <w:r w:rsidRPr="00FF42E4">
              <w:rPr>
                <w:rFonts w:ascii="Times New Roman" w:hAnsi="Times New Roman"/>
                <w:b/>
                <w:sz w:val="24"/>
                <w:szCs w:val="28"/>
              </w:rPr>
              <w:t>Часы</w:t>
            </w:r>
          </w:p>
        </w:tc>
        <w:tc>
          <w:tcPr>
            <w:tcW w:w="2618" w:type="dxa"/>
            <w:tcBorders>
              <w:top w:val="single" w:sz="4" w:space="0" w:color="auto"/>
              <w:left w:val="single" w:sz="4" w:space="0" w:color="auto"/>
              <w:bottom w:val="single" w:sz="4" w:space="0" w:color="auto"/>
              <w:right w:val="single" w:sz="4" w:space="0" w:color="auto"/>
            </w:tcBorders>
            <w:hideMark/>
          </w:tcPr>
          <w:p w:rsidR="00560AF7" w:rsidRPr="00F34DB9" w:rsidRDefault="00560AF7" w:rsidP="009960EA">
            <w:pPr>
              <w:jc w:val="center"/>
              <w:rPr>
                <w:rFonts w:ascii="Times New Roman" w:hAnsi="Times New Roman"/>
                <w:b/>
                <w:sz w:val="24"/>
                <w:szCs w:val="28"/>
              </w:rPr>
            </w:pPr>
            <w:r w:rsidRPr="00F34DB9">
              <w:rPr>
                <w:rFonts w:ascii="Times New Roman" w:hAnsi="Times New Roman"/>
                <w:b/>
                <w:sz w:val="24"/>
                <w:szCs w:val="28"/>
              </w:rPr>
              <w:t>Руководители</w:t>
            </w:r>
          </w:p>
        </w:tc>
      </w:tr>
      <w:tr w:rsidR="00560AF7" w:rsidRPr="00F34DB9" w:rsidTr="009960EA">
        <w:trPr>
          <w:trHeight w:val="501"/>
        </w:trPr>
        <w:tc>
          <w:tcPr>
            <w:tcW w:w="2660"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rPr>
                <w:rFonts w:ascii="Times New Roman" w:hAnsi="Times New Roman"/>
                <w:sz w:val="24"/>
                <w:szCs w:val="28"/>
              </w:rPr>
            </w:pPr>
            <w:r w:rsidRPr="00F34DB9">
              <w:rPr>
                <w:rFonts w:ascii="Times New Roman" w:hAnsi="Times New Roman"/>
                <w:sz w:val="24"/>
                <w:szCs w:val="28"/>
              </w:rPr>
              <w:t>ВД «Разговор</w:t>
            </w:r>
            <w:r>
              <w:rPr>
                <w:rFonts w:ascii="Times New Roman" w:hAnsi="Times New Roman"/>
                <w:sz w:val="24"/>
                <w:szCs w:val="28"/>
              </w:rPr>
              <w:t>ы</w:t>
            </w:r>
            <w:r w:rsidRPr="00F34DB9">
              <w:rPr>
                <w:rFonts w:ascii="Times New Roman" w:hAnsi="Times New Roman"/>
                <w:sz w:val="24"/>
                <w:szCs w:val="28"/>
              </w:rPr>
              <w:t xml:space="preserve"> о </w:t>
            </w:r>
            <w:proofErr w:type="gramStart"/>
            <w:r w:rsidRPr="00F34DB9">
              <w:rPr>
                <w:rFonts w:ascii="Times New Roman" w:hAnsi="Times New Roman"/>
                <w:sz w:val="24"/>
                <w:szCs w:val="28"/>
              </w:rPr>
              <w:t>важном</w:t>
            </w:r>
            <w:proofErr w:type="gramEnd"/>
            <w:r w:rsidRPr="00F34DB9">
              <w:rPr>
                <w:rFonts w:ascii="Times New Roman" w:hAnsi="Times New Roman"/>
                <w:sz w:val="24"/>
                <w:szCs w:val="28"/>
              </w:rPr>
              <w:t>»</w:t>
            </w:r>
          </w:p>
          <w:p w:rsidR="00560AF7" w:rsidRPr="00F34DB9" w:rsidRDefault="00560AF7" w:rsidP="009960EA">
            <w:pPr>
              <w:jc w:val="center"/>
              <w:rPr>
                <w:rFonts w:ascii="Times New Roman" w:hAnsi="Times New Roman"/>
                <w:sz w:val="24"/>
                <w:szCs w:val="28"/>
              </w:rPr>
            </w:pPr>
            <w:r w:rsidRPr="00F34DB9">
              <w:rPr>
                <w:rFonts w:ascii="Times New Roman" w:hAnsi="Times New Roman"/>
                <w:sz w:val="24"/>
                <w:szCs w:val="28"/>
              </w:rPr>
              <w:t xml:space="preserve">1-4 </w:t>
            </w:r>
            <w:proofErr w:type="spellStart"/>
            <w:r w:rsidRPr="00F34DB9">
              <w:rPr>
                <w:rFonts w:ascii="Times New Roman" w:hAnsi="Times New Roman"/>
                <w:sz w:val="24"/>
                <w:szCs w:val="28"/>
              </w:rPr>
              <w:t>кл</w:t>
            </w:r>
            <w:proofErr w:type="spellEnd"/>
            <w:r w:rsidRPr="00F34DB9">
              <w:rPr>
                <w:rFonts w:ascii="Times New Roman" w:hAnsi="Times New Roman"/>
                <w:sz w:val="24"/>
                <w:szCs w:val="28"/>
              </w:rPr>
              <w:t>.</w:t>
            </w:r>
          </w:p>
        </w:tc>
        <w:tc>
          <w:tcPr>
            <w:tcW w:w="3685" w:type="dxa"/>
            <w:tcBorders>
              <w:top w:val="single" w:sz="4" w:space="0" w:color="auto"/>
              <w:left w:val="single" w:sz="4" w:space="0" w:color="auto"/>
              <w:bottom w:val="single" w:sz="4" w:space="0" w:color="auto"/>
              <w:right w:val="single" w:sz="4" w:space="0" w:color="auto"/>
            </w:tcBorders>
          </w:tcPr>
          <w:p w:rsidR="00560AF7" w:rsidRPr="00D658D3" w:rsidRDefault="00560AF7" w:rsidP="009960EA">
            <w:pPr>
              <w:rPr>
                <w:rFonts w:ascii="Times New Roman" w:hAnsi="Times New Roman"/>
                <w:spacing w:val="-2"/>
                <w:sz w:val="24"/>
                <w:szCs w:val="28"/>
              </w:rPr>
            </w:pPr>
            <w:r w:rsidRPr="00D658D3">
              <w:rPr>
                <w:rFonts w:ascii="Times New Roman" w:hAnsi="Times New Roman"/>
                <w:spacing w:val="-2"/>
                <w:sz w:val="24"/>
                <w:szCs w:val="28"/>
              </w:rPr>
              <w:t>Духовно-нравственное</w:t>
            </w:r>
          </w:p>
          <w:p w:rsidR="00560AF7" w:rsidRPr="00F34DB9" w:rsidRDefault="00560AF7" w:rsidP="009960EA">
            <w:pPr>
              <w:rPr>
                <w:rFonts w:ascii="Times New Roman" w:hAnsi="Times New Roman"/>
                <w:sz w:val="24"/>
                <w:szCs w:val="28"/>
              </w:rPr>
            </w:pPr>
            <w:r w:rsidRPr="00FF42E4">
              <w:rPr>
                <w:rFonts w:ascii="Times New Roman" w:hAnsi="Times New Roman"/>
                <w:spacing w:val="-2"/>
                <w:sz w:val="24"/>
                <w:szCs w:val="28"/>
              </w:rPr>
              <w:t xml:space="preserve">(патриотическая, </w:t>
            </w:r>
            <w:r w:rsidRPr="00FF42E4">
              <w:rPr>
                <w:rFonts w:ascii="Times New Roman" w:hAnsi="Times New Roman"/>
                <w:sz w:val="24"/>
                <w:szCs w:val="28"/>
              </w:rPr>
              <w:t xml:space="preserve">нравственная, </w:t>
            </w:r>
            <w:r w:rsidRPr="00FF42E4">
              <w:rPr>
                <w:rFonts w:ascii="Times New Roman" w:hAnsi="Times New Roman"/>
                <w:spacing w:val="-2"/>
                <w:sz w:val="24"/>
                <w:szCs w:val="28"/>
              </w:rPr>
              <w:t>экологическая направленность)</w:t>
            </w:r>
          </w:p>
        </w:tc>
        <w:tc>
          <w:tcPr>
            <w:tcW w:w="851"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jc w:val="center"/>
              <w:rPr>
                <w:rFonts w:ascii="Times New Roman" w:hAnsi="Times New Roman"/>
                <w:sz w:val="24"/>
                <w:szCs w:val="28"/>
              </w:rPr>
            </w:pPr>
            <w:r w:rsidRPr="00FF42E4">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jc w:val="center"/>
              <w:rPr>
                <w:rFonts w:ascii="Times New Roman" w:hAnsi="Times New Roman"/>
                <w:sz w:val="24"/>
                <w:szCs w:val="28"/>
              </w:rPr>
            </w:pPr>
            <w:proofErr w:type="spellStart"/>
            <w:r w:rsidRPr="00F34DB9">
              <w:rPr>
                <w:rFonts w:ascii="Times New Roman" w:hAnsi="Times New Roman"/>
                <w:sz w:val="24"/>
                <w:szCs w:val="28"/>
              </w:rPr>
              <w:t>Баландаева</w:t>
            </w:r>
            <w:proofErr w:type="spellEnd"/>
            <w:r w:rsidRPr="00F34DB9">
              <w:rPr>
                <w:rFonts w:ascii="Times New Roman" w:hAnsi="Times New Roman"/>
                <w:sz w:val="24"/>
                <w:szCs w:val="28"/>
              </w:rPr>
              <w:t xml:space="preserve"> Г.А.</w:t>
            </w:r>
          </w:p>
        </w:tc>
      </w:tr>
      <w:tr w:rsidR="00560AF7" w:rsidRPr="00F34DB9" w:rsidTr="009960EA">
        <w:trPr>
          <w:trHeight w:val="751"/>
        </w:trPr>
        <w:tc>
          <w:tcPr>
            <w:tcW w:w="2660"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rPr>
                <w:rFonts w:ascii="Times New Roman" w:hAnsi="Times New Roman"/>
                <w:sz w:val="24"/>
                <w:szCs w:val="28"/>
              </w:rPr>
            </w:pPr>
            <w:r w:rsidRPr="00F34DB9">
              <w:rPr>
                <w:rFonts w:ascii="Times New Roman" w:hAnsi="Times New Roman"/>
                <w:sz w:val="24"/>
                <w:szCs w:val="28"/>
              </w:rPr>
              <w:t>ВД «Разговор о здоровье»</w:t>
            </w:r>
          </w:p>
          <w:p w:rsidR="00560AF7" w:rsidRPr="00F34DB9" w:rsidRDefault="00560AF7" w:rsidP="009960EA">
            <w:pPr>
              <w:jc w:val="center"/>
              <w:rPr>
                <w:rFonts w:ascii="Times New Roman" w:hAnsi="Times New Roman"/>
                <w:sz w:val="24"/>
                <w:szCs w:val="28"/>
              </w:rPr>
            </w:pPr>
            <w:r w:rsidRPr="00F34DB9">
              <w:rPr>
                <w:rFonts w:ascii="Times New Roman" w:hAnsi="Times New Roman"/>
                <w:sz w:val="24"/>
                <w:szCs w:val="28"/>
              </w:rPr>
              <w:t xml:space="preserve">1-4 </w:t>
            </w:r>
            <w:proofErr w:type="spellStart"/>
            <w:r w:rsidRPr="00F34DB9">
              <w:rPr>
                <w:rFonts w:ascii="Times New Roman" w:hAnsi="Times New Roman"/>
                <w:sz w:val="24"/>
                <w:szCs w:val="28"/>
              </w:rPr>
              <w:t>кл</w:t>
            </w:r>
            <w:proofErr w:type="spellEnd"/>
            <w:r w:rsidRPr="00F34DB9">
              <w:rPr>
                <w:rFonts w:ascii="Times New Roman" w:hAnsi="Times New Roman"/>
                <w:sz w:val="24"/>
                <w:szCs w:val="28"/>
              </w:rPr>
              <w:t>.</w:t>
            </w:r>
          </w:p>
        </w:tc>
        <w:tc>
          <w:tcPr>
            <w:tcW w:w="3685" w:type="dxa"/>
            <w:tcBorders>
              <w:top w:val="single" w:sz="4" w:space="0" w:color="auto"/>
              <w:left w:val="single" w:sz="4" w:space="0" w:color="auto"/>
              <w:bottom w:val="single" w:sz="4" w:space="0" w:color="auto"/>
              <w:right w:val="single" w:sz="4" w:space="0" w:color="auto"/>
            </w:tcBorders>
          </w:tcPr>
          <w:p w:rsidR="00560AF7" w:rsidRPr="00FF42E4" w:rsidRDefault="00560AF7" w:rsidP="009960EA">
            <w:pPr>
              <w:widowControl w:val="0"/>
              <w:autoSpaceDE w:val="0"/>
              <w:autoSpaceDN w:val="0"/>
              <w:rPr>
                <w:rFonts w:ascii="Times New Roman" w:hAnsi="Times New Roman"/>
                <w:sz w:val="24"/>
                <w:szCs w:val="28"/>
              </w:rPr>
            </w:pPr>
            <w:r w:rsidRPr="00FF42E4">
              <w:rPr>
                <w:rFonts w:ascii="Times New Roman" w:hAnsi="Times New Roman"/>
                <w:sz w:val="24"/>
                <w:szCs w:val="28"/>
              </w:rPr>
              <w:t>Спортивно-оздоровительное</w:t>
            </w:r>
          </w:p>
          <w:p w:rsidR="00560AF7" w:rsidRPr="00FF42E4" w:rsidRDefault="00560AF7" w:rsidP="009960EA">
            <w:pPr>
              <w:widowControl w:val="0"/>
              <w:autoSpaceDE w:val="0"/>
              <w:autoSpaceDN w:val="0"/>
              <w:rPr>
                <w:rFonts w:ascii="Times New Roman" w:hAnsi="Times New Roman"/>
                <w:sz w:val="24"/>
                <w:szCs w:val="28"/>
              </w:rPr>
            </w:pPr>
            <w:r w:rsidRPr="00FF42E4">
              <w:rPr>
                <w:rFonts w:ascii="Times New Roman" w:hAnsi="Times New Roman"/>
                <w:sz w:val="24"/>
                <w:szCs w:val="28"/>
              </w:rPr>
              <w:t xml:space="preserve">(спортивно-оздоровительная деятельность) </w:t>
            </w:r>
          </w:p>
        </w:tc>
        <w:tc>
          <w:tcPr>
            <w:tcW w:w="851"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jc w:val="center"/>
              <w:rPr>
                <w:rFonts w:ascii="Times New Roman" w:hAnsi="Times New Roman"/>
                <w:sz w:val="24"/>
                <w:szCs w:val="28"/>
              </w:rPr>
            </w:pPr>
            <w:r w:rsidRPr="00FF42E4">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jc w:val="center"/>
              <w:rPr>
                <w:rFonts w:ascii="Times New Roman" w:hAnsi="Times New Roman"/>
                <w:sz w:val="24"/>
                <w:szCs w:val="28"/>
              </w:rPr>
            </w:pPr>
            <w:proofErr w:type="spellStart"/>
            <w:r w:rsidRPr="00F34DB9">
              <w:rPr>
                <w:rFonts w:ascii="Times New Roman" w:hAnsi="Times New Roman"/>
                <w:sz w:val="24"/>
                <w:szCs w:val="28"/>
              </w:rPr>
              <w:t>Баландаева</w:t>
            </w:r>
            <w:proofErr w:type="spellEnd"/>
            <w:r w:rsidRPr="00F34DB9">
              <w:rPr>
                <w:rFonts w:ascii="Times New Roman" w:hAnsi="Times New Roman"/>
                <w:sz w:val="24"/>
                <w:szCs w:val="28"/>
              </w:rPr>
              <w:t xml:space="preserve"> Г.А.</w:t>
            </w:r>
          </w:p>
        </w:tc>
      </w:tr>
      <w:tr w:rsidR="00560AF7" w:rsidRPr="00F34DB9" w:rsidTr="009960EA">
        <w:trPr>
          <w:trHeight w:val="740"/>
        </w:trPr>
        <w:tc>
          <w:tcPr>
            <w:tcW w:w="2660" w:type="dxa"/>
            <w:tcBorders>
              <w:top w:val="single" w:sz="4" w:space="0" w:color="auto"/>
              <w:left w:val="single" w:sz="4" w:space="0" w:color="auto"/>
              <w:bottom w:val="single" w:sz="4" w:space="0" w:color="auto"/>
              <w:right w:val="single" w:sz="4" w:space="0" w:color="auto"/>
            </w:tcBorders>
          </w:tcPr>
          <w:p w:rsidR="00560AF7" w:rsidRDefault="00560AF7" w:rsidP="009960EA">
            <w:pPr>
              <w:rPr>
                <w:rFonts w:ascii="Times New Roman" w:hAnsi="Times New Roman"/>
                <w:sz w:val="24"/>
                <w:szCs w:val="28"/>
              </w:rPr>
            </w:pPr>
            <w:r w:rsidRPr="00FF42E4">
              <w:rPr>
                <w:rFonts w:ascii="Times New Roman" w:hAnsi="Times New Roman"/>
                <w:sz w:val="24"/>
                <w:szCs w:val="28"/>
              </w:rPr>
              <w:t>Мероприятия  в рамках РПВ школы</w:t>
            </w:r>
          </w:p>
          <w:p w:rsidR="00560AF7" w:rsidRPr="00F34DB9" w:rsidRDefault="00560AF7" w:rsidP="009960EA">
            <w:pPr>
              <w:jc w:val="center"/>
              <w:rPr>
                <w:rFonts w:ascii="Times New Roman" w:hAnsi="Times New Roman"/>
                <w:sz w:val="24"/>
                <w:szCs w:val="28"/>
              </w:rPr>
            </w:pPr>
            <w:r>
              <w:rPr>
                <w:rFonts w:ascii="Times New Roman" w:hAnsi="Times New Roman"/>
                <w:sz w:val="24"/>
                <w:szCs w:val="28"/>
              </w:rPr>
              <w:t xml:space="preserve">1-4 </w:t>
            </w:r>
            <w:proofErr w:type="spellStart"/>
            <w:r>
              <w:rPr>
                <w:rFonts w:ascii="Times New Roman" w:hAnsi="Times New Roman"/>
                <w:sz w:val="24"/>
                <w:szCs w:val="28"/>
              </w:rPr>
              <w:t>кл</w:t>
            </w:r>
            <w:proofErr w:type="spellEnd"/>
            <w:r>
              <w:rPr>
                <w:rFonts w:ascii="Times New Roman" w:hAnsi="Times New Roman"/>
                <w:sz w:val="24"/>
                <w:szCs w:val="28"/>
              </w:rPr>
              <w:t>.</w:t>
            </w:r>
          </w:p>
        </w:tc>
        <w:tc>
          <w:tcPr>
            <w:tcW w:w="3685" w:type="dxa"/>
            <w:tcBorders>
              <w:top w:val="single" w:sz="4" w:space="0" w:color="auto"/>
              <w:left w:val="single" w:sz="4" w:space="0" w:color="auto"/>
              <w:bottom w:val="single" w:sz="4" w:space="0" w:color="auto"/>
              <w:right w:val="single" w:sz="4" w:space="0" w:color="auto"/>
            </w:tcBorders>
          </w:tcPr>
          <w:p w:rsidR="00560AF7" w:rsidRPr="00D658D3" w:rsidRDefault="00560AF7" w:rsidP="009960EA">
            <w:pPr>
              <w:rPr>
                <w:rFonts w:ascii="Times New Roman" w:hAnsi="Times New Roman"/>
                <w:spacing w:val="-2"/>
                <w:sz w:val="24"/>
                <w:szCs w:val="28"/>
              </w:rPr>
            </w:pPr>
            <w:proofErr w:type="spellStart"/>
            <w:r w:rsidRPr="00D658D3">
              <w:rPr>
                <w:rFonts w:ascii="Times New Roman" w:hAnsi="Times New Roman"/>
                <w:spacing w:val="-2"/>
                <w:sz w:val="24"/>
                <w:szCs w:val="28"/>
              </w:rPr>
              <w:t>Общеинтеллектуальное</w:t>
            </w:r>
            <w:proofErr w:type="spellEnd"/>
          </w:p>
          <w:p w:rsidR="00560AF7" w:rsidRPr="00F34DB9" w:rsidRDefault="00560AF7" w:rsidP="009960EA">
            <w:pPr>
              <w:rPr>
                <w:rFonts w:ascii="Times New Roman" w:hAnsi="Times New Roman"/>
                <w:sz w:val="24"/>
                <w:szCs w:val="28"/>
              </w:rPr>
            </w:pPr>
            <w:r w:rsidRPr="00FF42E4">
              <w:rPr>
                <w:rFonts w:ascii="Times New Roman" w:hAnsi="Times New Roman"/>
                <w:spacing w:val="-2"/>
                <w:sz w:val="24"/>
                <w:szCs w:val="28"/>
              </w:rPr>
              <w:t xml:space="preserve">(коммуникативная деятельность), </w:t>
            </w:r>
            <w:proofErr w:type="gramStart"/>
            <w:r w:rsidRPr="00FF42E4">
              <w:rPr>
                <w:rFonts w:ascii="Times New Roman" w:hAnsi="Times New Roman"/>
                <w:spacing w:val="-2"/>
                <w:sz w:val="24"/>
                <w:szCs w:val="28"/>
              </w:rPr>
              <w:t>Общекультурное</w:t>
            </w:r>
            <w:proofErr w:type="gramEnd"/>
            <w:r w:rsidRPr="00FF42E4">
              <w:rPr>
                <w:rFonts w:ascii="Times New Roman" w:hAnsi="Times New Roman"/>
                <w:spacing w:val="-2"/>
                <w:sz w:val="24"/>
                <w:szCs w:val="28"/>
              </w:rPr>
              <w:t xml:space="preserve"> (художественно-эстетическая творческая деятельность), социальное</w:t>
            </w:r>
          </w:p>
        </w:tc>
        <w:tc>
          <w:tcPr>
            <w:tcW w:w="851"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jc w:val="center"/>
              <w:rPr>
                <w:rFonts w:ascii="Times New Roman" w:hAnsi="Times New Roman"/>
                <w:sz w:val="24"/>
                <w:szCs w:val="28"/>
              </w:rPr>
            </w:pPr>
            <w:r w:rsidRPr="00FF42E4">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jc w:val="center"/>
              <w:rPr>
                <w:rFonts w:ascii="Times New Roman" w:hAnsi="Times New Roman"/>
                <w:sz w:val="24"/>
                <w:szCs w:val="28"/>
              </w:rPr>
            </w:pPr>
            <w:proofErr w:type="spellStart"/>
            <w:r w:rsidRPr="00F34DB9">
              <w:rPr>
                <w:rFonts w:ascii="Times New Roman" w:hAnsi="Times New Roman"/>
                <w:sz w:val="24"/>
                <w:szCs w:val="28"/>
              </w:rPr>
              <w:t>Баландаева</w:t>
            </w:r>
            <w:proofErr w:type="spellEnd"/>
            <w:r w:rsidRPr="00F34DB9">
              <w:rPr>
                <w:rFonts w:ascii="Times New Roman" w:hAnsi="Times New Roman"/>
                <w:sz w:val="24"/>
                <w:szCs w:val="28"/>
              </w:rPr>
              <w:t xml:space="preserve"> Г.А.</w:t>
            </w:r>
          </w:p>
        </w:tc>
      </w:tr>
      <w:tr w:rsidR="00560AF7" w:rsidRPr="00F34DB9" w:rsidTr="009960EA">
        <w:trPr>
          <w:trHeight w:val="740"/>
        </w:trPr>
        <w:tc>
          <w:tcPr>
            <w:tcW w:w="2660" w:type="dxa"/>
            <w:tcBorders>
              <w:top w:val="single" w:sz="4" w:space="0" w:color="auto"/>
              <w:left w:val="single" w:sz="4" w:space="0" w:color="auto"/>
              <w:bottom w:val="single" w:sz="4" w:space="0" w:color="auto"/>
              <w:right w:val="single" w:sz="4" w:space="0" w:color="auto"/>
            </w:tcBorders>
          </w:tcPr>
          <w:p w:rsidR="00560AF7" w:rsidRDefault="00560AF7" w:rsidP="009960EA">
            <w:pPr>
              <w:rPr>
                <w:rFonts w:ascii="Times New Roman" w:hAnsi="Times New Roman"/>
                <w:sz w:val="24"/>
                <w:szCs w:val="28"/>
              </w:rPr>
            </w:pPr>
            <w:r>
              <w:rPr>
                <w:rFonts w:ascii="Times New Roman" w:hAnsi="Times New Roman"/>
                <w:sz w:val="24"/>
                <w:szCs w:val="28"/>
              </w:rPr>
              <w:t xml:space="preserve">Программа </w:t>
            </w:r>
            <w:proofErr w:type="gramStart"/>
            <w:r>
              <w:rPr>
                <w:rFonts w:ascii="Times New Roman" w:hAnsi="Times New Roman"/>
                <w:sz w:val="24"/>
                <w:szCs w:val="28"/>
              </w:rPr>
              <w:t>ДО</w:t>
            </w:r>
            <w:proofErr w:type="gramEnd"/>
            <w:r>
              <w:rPr>
                <w:rFonts w:ascii="Times New Roman" w:hAnsi="Times New Roman"/>
                <w:sz w:val="24"/>
                <w:szCs w:val="28"/>
              </w:rPr>
              <w:t xml:space="preserve"> «Веселый карандаш»</w:t>
            </w:r>
          </w:p>
          <w:p w:rsidR="00560AF7" w:rsidRPr="00FF42E4" w:rsidRDefault="00560AF7" w:rsidP="009960EA">
            <w:pPr>
              <w:jc w:val="center"/>
              <w:rPr>
                <w:rFonts w:ascii="Times New Roman" w:hAnsi="Times New Roman"/>
                <w:sz w:val="24"/>
                <w:szCs w:val="28"/>
              </w:rPr>
            </w:pPr>
            <w:r>
              <w:rPr>
                <w:rFonts w:ascii="Times New Roman" w:hAnsi="Times New Roman"/>
                <w:sz w:val="24"/>
                <w:szCs w:val="28"/>
              </w:rPr>
              <w:t>1-4кл</w:t>
            </w:r>
          </w:p>
        </w:tc>
        <w:tc>
          <w:tcPr>
            <w:tcW w:w="3685" w:type="dxa"/>
            <w:tcBorders>
              <w:top w:val="single" w:sz="4" w:space="0" w:color="auto"/>
              <w:left w:val="single" w:sz="4" w:space="0" w:color="auto"/>
              <w:bottom w:val="single" w:sz="4" w:space="0" w:color="auto"/>
              <w:right w:val="single" w:sz="4" w:space="0" w:color="auto"/>
            </w:tcBorders>
          </w:tcPr>
          <w:p w:rsidR="00560AF7" w:rsidRPr="00D658D3" w:rsidRDefault="00560AF7" w:rsidP="009960EA">
            <w:pPr>
              <w:rPr>
                <w:rFonts w:ascii="Times New Roman" w:hAnsi="Times New Roman"/>
                <w:spacing w:val="-2"/>
                <w:sz w:val="24"/>
                <w:szCs w:val="28"/>
              </w:rPr>
            </w:pPr>
            <w:proofErr w:type="gramStart"/>
            <w:r w:rsidRPr="00FF42E4">
              <w:rPr>
                <w:rFonts w:ascii="Times New Roman" w:hAnsi="Times New Roman"/>
                <w:spacing w:val="-2"/>
                <w:sz w:val="24"/>
                <w:szCs w:val="28"/>
              </w:rPr>
              <w:t>Общекультурное</w:t>
            </w:r>
            <w:proofErr w:type="gramEnd"/>
            <w:r w:rsidRPr="00FF42E4">
              <w:rPr>
                <w:rFonts w:ascii="Times New Roman" w:hAnsi="Times New Roman"/>
                <w:spacing w:val="-2"/>
                <w:sz w:val="24"/>
                <w:szCs w:val="28"/>
              </w:rPr>
              <w:t xml:space="preserve"> (художественно-эстетическая творческая деятельность)</w:t>
            </w:r>
          </w:p>
        </w:tc>
        <w:tc>
          <w:tcPr>
            <w:tcW w:w="851" w:type="dxa"/>
            <w:tcBorders>
              <w:top w:val="single" w:sz="4" w:space="0" w:color="auto"/>
              <w:left w:val="single" w:sz="4" w:space="0" w:color="auto"/>
              <w:bottom w:val="single" w:sz="4" w:space="0" w:color="auto"/>
              <w:right w:val="single" w:sz="4" w:space="0" w:color="auto"/>
            </w:tcBorders>
          </w:tcPr>
          <w:p w:rsidR="00560AF7" w:rsidRPr="00FF42E4" w:rsidRDefault="00560AF7" w:rsidP="009960EA">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jc w:val="center"/>
              <w:rPr>
                <w:rFonts w:ascii="Times New Roman" w:hAnsi="Times New Roman"/>
                <w:sz w:val="24"/>
                <w:szCs w:val="28"/>
              </w:rPr>
            </w:pPr>
            <w:proofErr w:type="spellStart"/>
            <w:r w:rsidRPr="00F34DB9">
              <w:rPr>
                <w:rFonts w:ascii="Times New Roman" w:hAnsi="Times New Roman"/>
                <w:sz w:val="24"/>
                <w:szCs w:val="28"/>
              </w:rPr>
              <w:t>Баландаева</w:t>
            </w:r>
            <w:proofErr w:type="spellEnd"/>
            <w:r w:rsidRPr="00F34DB9">
              <w:rPr>
                <w:rFonts w:ascii="Times New Roman" w:hAnsi="Times New Roman"/>
                <w:sz w:val="24"/>
                <w:szCs w:val="28"/>
              </w:rPr>
              <w:t xml:space="preserve"> Г.А.</w:t>
            </w:r>
          </w:p>
        </w:tc>
      </w:tr>
      <w:tr w:rsidR="00560AF7" w:rsidRPr="00F34DB9" w:rsidTr="009960EA">
        <w:trPr>
          <w:trHeight w:val="740"/>
        </w:trPr>
        <w:tc>
          <w:tcPr>
            <w:tcW w:w="2660" w:type="dxa"/>
            <w:tcBorders>
              <w:top w:val="single" w:sz="4" w:space="0" w:color="auto"/>
              <w:left w:val="single" w:sz="4" w:space="0" w:color="auto"/>
              <w:bottom w:val="single" w:sz="4" w:space="0" w:color="auto"/>
              <w:right w:val="single" w:sz="4" w:space="0" w:color="auto"/>
            </w:tcBorders>
          </w:tcPr>
          <w:p w:rsidR="00560AF7" w:rsidRPr="007970A4" w:rsidRDefault="00560AF7" w:rsidP="009960EA">
            <w:pPr>
              <w:rPr>
                <w:rFonts w:ascii="Times New Roman" w:hAnsi="Times New Roman"/>
                <w:sz w:val="24"/>
                <w:szCs w:val="28"/>
              </w:rPr>
            </w:pPr>
            <w:r w:rsidRPr="007970A4">
              <w:rPr>
                <w:rFonts w:ascii="Times New Roman" w:hAnsi="Times New Roman"/>
                <w:sz w:val="24"/>
                <w:szCs w:val="28"/>
              </w:rPr>
              <w:t>ВД «Разговор</w:t>
            </w:r>
            <w:r>
              <w:rPr>
                <w:rFonts w:ascii="Times New Roman" w:hAnsi="Times New Roman"/>
                <w:sz w:val="24"/>
                <w:szCs w:val="28"/>
              </w:rPr>
              <w:t>ы</w:t>
            </w:r>
            <w:r w:rsidRPr="007970A4">
              <w:rPr>
                <w:rFonts w:ascii="Times New Roman" w:hAnsi="Times New Roman"/>
                <w:sz w:val="24"/>
                <w:szCs w:val="28"/>
              </w:rPr>
              <w:t xml:space="preserve"> о </w:t>
            </w:r>
            <w:proofErr w:type="gramStart"/>
            <w:r w:rsidRPr="007970A4">
              <w:rPr>
                <w:rFonts w:ascii="Times New Roman" w:hAnsi="Times New Roman"/>
                <w:sz w:val="24"/>
                <w:szCs w:val="28"/>
              </w:rPr>
              <w:t>важном</w:t>
            </w:r>
            <w:proofErr w:type="gramEnd"/>
            <w:r w:rsidRPr="007970A4">
              <w:rPr>
                <w:rFonts w:ascii="Times New Roman" w:hAnsi="Times New Roman"/>
                <w:sz w:val="24"/>
                <w:szCs w:val="28"/>
              </w:rPr>
              <w:t>»</w:t>
            </w:r>
          </w:p>
          <w:p w:rsidR="00560AF7" w:rsidRPr="00FF42E4" w:rsidRDefault="00560AF7" w:rsidP="009960EA">
            <w:pPr>
              <w:jc w:val="center"/>
              <w:rPr>
                <w:rFonts w:ascii="Times New Roman" w:hAnsi="Times New Roman"/>
                <w:sz w:val="24"/>
                <w:szCs w:val="28"/>
              </w:rPr>
            </w:pPr>
            <w:r>
              <w:rPr>
                <w:rFonts w:ascii="Times New Roman" w:hAnsi="Times New Roman"/>
                <w:sz w:val="24"/>
                <w:szCs w:val="28"/>
              </w:rPr>
              <w:t>5-9</w:t>
            </w:r>
            <w:r w:rsidRPr="007970A4">
              <w:rPr>
                <w:rFonts w:ascii="Times New Roman" w:hAnsi="Times New Roman"/>
                <w:sz w:val="24"/>
                <w:szCs w:val="28"/>
              </w:rPr>
              <w:t xml:space="preserve"> </w:t>
            </w:r>
            <w:proofErr w:type="spellStart"/>
            <w:r w:rsidRPr="007970A4">
              <w:rPr>
                <w:rFonts w:ascii="Times New Roman" w:hAnsi="Times New Roman"/>
                <w:sz w:val="24"/>
                <w:szCs w:val="28"/>
              </w:rPr>
              <w:t>кл</w:t>
            </w:r>
            <w:proofErr w:type="spellEnd"/>
            <w:r w:rsidRPr="007970A4">
              <w:rPr>
                <w:rFonts w:ascii="Times New Roman" w:hAnsi="Times New Roman"/>
                <w:sz w:val="24"/>
                <w:szCs w:val="28"/>
              </w:rPr>
              <w:t>.</w:t>
            </w:r>
          </w:p>
        </w:tc>
        <w:tc>
          <w:tcPr>
            <w:tcW w:w="3685" w:type="dxa"/>
            <w:tcBorders>
              <w:top w:val="single" w:sz="4" w:space="0" w:color="auto"/>
              <w:left w:val="single" w:sz="4" w:space="0" w:color="auto"/>
              <w:bottom w:val="single" w:sz="4" w:space="0" w:color="auto"/>
              <w:right w:val="single" w:sz="4" w:space="0" w:color="auto"/>
            </w:tcBorders>
          </w:tcPr>
          <w:p w:rsidR="00560AF7" w:rsidRPr="00D658D3" w:rsidRDefault="00560AF7" w:rsidP="009960EA">
            <w:pPr>
              <w:rPr>
                <w:rFonts w:ascii="Times New Roman" w:hAnsi="Times New Roman"/>
                <w:spacing w:val="-2"/>
                <w:sz w:val="24"/>
                <w:szCs w:val="28"/>
              </w:rPr>
            </w:pPr>
            <w:r w:rsidRPr="00D658D3">
              <w:rPr>
                <w:rFonts w:ascii="Times New Roman" w:hAnsi="Times New Roman"/>
                <w:spacing w:val="-2"/>
                <w:sz w:val="24"/>
                <w:szCs w:val="28"/>
              </w:rPr>
              <w:t>Духовно-нравственное</w:t>
            </w:r>
          </w:p>
          <w:p w:rsidR="00560AF7" w:rsidRPr="00D658D3" w:rsidRDefault="00560AF7" w:rsidP="009960EA">
            <w:pPr>
              <w:rPr>
                <w:rFonts w:ascii="Times New Roman" w:hAnsi="Times New Roman"/>
                <w:spacing w:val="-2"/>
                <w:sz w:val="24"/>
                <w:szCs w:val="28"/>
              </w:rPr>
            </w:pPr>
            <w:r w:rsidRPr="00FF42E4">
              <w:rPr>
                <w:rFonts w:ascii="Times New Roman" w:hAnsi="Times New Roman"/>
                <w:spacing w:val="-2"/>
                <w:sz w:val="24"/>
                <w:szCs w:val="28"/>
              </w:rPr>
              <w:t xml:space="preserve">(патриотическая, </w:t>
            </w:r>
            <w:r w:rsidRPr="00FF42E4">
              <w:rPr>
                <w:rFonts w:ascii="Times New Roman" w:hAnsi="Times New Roman"/>
                <w:sz w:val="24"/>
                <w:szCs w:val="28"/>
              </w:rPr>
              <w:t xml:space="preserve">нравственная, </w:t>
            </w:r>
            <w:r w:rsidRPr="00FF42E4">
              <w:rPr>
                <w:rFonts w:ascii="Times New Roman" w:hAnsi="Times New Roman"/>
                <w:spacing w:val="-2"/>
                <w:sz w:val="24"/>
                <w:szCs w:val="28"/>
              </w:rPr>
              <w:t>экологическая направленность)</w:t>
            </w:r>
          </w:p>
        </w:tc>
        <w:tc>
          <w:tcPr>
            <w:tcW w:w="851" w:type="dxa"/>
            <w:tcBorders>
              <w:top w:val="single" w:sz="4" w:space="0" w:color="auto"/>
              <w:left w:val="single" w:sz="4" w:space="0" w:color="auto"/>
              <w:bottom w:val="single" w:sz="4" w:space="0" w:color="auto"/>
              <w:right w:val="single" w:sz="4" w:space="0" w:color="auto"/>
            </w:tcBorders>
          </w:tcPr>
          <w:p w:rsidR="00560AF7" w:rsidRPr="00FF42E4" w:rsidRDefault="00560AF7" w:rsidP="009960EA">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560AF7" w:rsidRPr="00F34DB9" w:rsidRDefault="00560AF7" w:rsidP="009960EA">
            <w:pPr>
              <w:jc w:val="center"/>
              <w:rPr>
                <w:rFonts w:ascii="Times New Roman" w:hAnsi="Times New Roman"/>
                <w:sz w:val="24"/>
                <w:szCs w:val="28"/>
              </w:rPr>
            </w:pPr>
            <w:r>
              <w:rPr>
                <w:rFonts w:ascii="Times New Roman" w:hAnsi="Times New Roman"/>
                <w:sz w:val="24"/>
                <w:szCs w:val="28"/>
              </w:rPr>
              <w:t>Классные руководители</w:t>
            </w:r>
          </w:p>
        </w:tc>
      </w:tr>
      <w:tr w:rsidR="00560AF7" w:rsidRPr="00F34DB9" w:rsidTr="009960EA">
        <w:trPr>
          <w:trHeight w:val="740"/>
        </w:trPr>
        <w:tc>
          <w:tcPr>
            <w:tcW w:w="2660" w:type="dxa"/>
            <w:tcBorders>
              <w:top w:val="single" w:sz="4" w:space="0" w:color="auto"/>
              <w:left w:val="single" w:sz="4" w:space="0" w:color="auto"/>
              <w:bottom w:val="single" w:sz="4" w:space="0" w:color="auto"/>
              <w:right w:val="single" w:sz="4" w:space="0" w:color="auto"/>
            </w:tcBorders>
          </w:tcPr>
          <w:p w:rsidR="00560AF7" w:rsidRDefault="00560AF7" w:rsidP="009960EA">
            <w:pPr>
              <w:tabs>
                <w:tab w:val="left" w:pos="306"/>
              </w:tabs>
              <w:rPr>
                <w:rFonts w:ascii="Times New Roman" w:hAnsi="Times New Roman"/>
                <w:sz w:val="24"/>
                <w:szCs w:val="28"/>
              </w:rPr>
            </w:pPr>
            <w:r>
              <w:rPr>
                <w:rFonts w:ascii="Times New Roman" w:hAnsi="Times New Roman"/>
                <w:sz w:val="24"/>
                <w:szCs w:val="24"/>
              </w:rPr>
              <w:t>ВД «</w:t>
            </w:r>
            <w:r w:rsidRPr="00594F45">
              <w:rPr>
                <w:rFonts w:ascii="Times New Roman" w:hAnsi="Times New Roman"/>
                <w:sz w:val="24"/>
                <w:szCs w:val="28"/>
              </w:rPr>
              <w:t>Функциональная грамотность</w:t>
            </w:r>
            <w:r>
              <w:rPr>
                <w:rFonts w:ascii="Times New Roman" w:hAnsi="Times New Roman"/>
                <w:sz w:val="24"/>
                <w:szCs w:val="28"/>
              </w:rPr>
              <w:t>»</w:t>
            </w:r>
          </w:p>
          <w:p w:rsidR="00560AF7" w:rsidRPr="007970A4" w:rsidRDefault="00560AF7" w:rsidP="009960EA">
            <w:pPr>
              <w:tabs>
                <w:tab w:val="left" w:pos="306"/>
              </w:tabs>
              <w:jc w:val="center"/>
              <w:rPr>
                <w:rFonts w:ascii="Times New Roman" w:hAnsi="Times New Roman"/>
                <w:sz w:val="24"/>
                <w:szCs w:val="28"/>
              </w:rPr>
            </w:pPr>
            <w:r>
              <w:rPr>
                <w:rFonts w:ascii="Times New Roman" w:hAnsi="Times New Roman"/>
                <w:sz w:val="24"/>
                <w:szCs w:val="28"/>
              </w:rPr>
              <w:t xml:space="preserve">5-9 </w:t>
            </w:r>
            <w:proofErr w:type="spellStart"/>
            <w:r>
              <w:rPr>
                <w:rFonts w:ascii="Times New Roman" w:hAnsi="Times New Roman"/>
                <w:sz w:val="24"/>
                <w:szCs w:val="28"/>
              </w:rPr>
              <w:t>кл</w:t>
            </w:r>
            <w:proofErr w:type="spellEnd"/>
          </w:p>
        </w:tc>
        <w:tc>
          <w:tcPr>
            <w:tcW w:w="3685" w:type="dxa"/>
            <w:tcBorders>
              <w:top w:val="single" w:sz="4" w:space="0" w:color="auto"/>
              <w:left w:val="single" w:sz="4" w:space="0" w:color="auto"/>
              <w:bottom w:val="single" w:sz="4" w:space="0" w:color="auto"/>
              <w:right w:val="single" w:sz="4" w:space="0" w:color="auto"/>
            </w:tcBorders>
          </w:tcPr>
          <w:p w:rsidR="00560AF7" w:rsidRPr="00D658D3" w:rsidRDefault="00560AF7" w:rsidP="009960EA">
            <w:pPr>
              <w:rPr>
                <w:rFonts w:ascii="Times New Roman" w:hAnsi="Times New Roman"/>
                <w:spacing w:val="-2"/>
                <w:sz w:val="24"/>
                <w:szCs w:val="28"/>
              </w:rPr>
            </w:pPr>
            <w:r w:rsidRPr="00594F45">
              <w:rPr>
                <w:rFonts w:ascii="Times New Roman" w:hAnsi="Times New Roman"/>
                <w:spacing w:val="-2"/>
                <w:sz w:val="24"/>
                <w:szCs w:val="28"/>
              </w:rPr>
              <w:t xml:space="preserve">Занятия по формированию функциональной грамотности </w:t>
            </w:r>
            <w:proofErr w:type="gramStart"/>
            <w:r w:rsidRPr="00594F45">
              <w:rPr>
                <w:rFonts w:ascii="Times New Roman" w:hAnsi="Times New Roman"/>
                <w:spacing w:val="-2"/>
                <w:sz w:val="24"/>
                <w:szCs w:val="28"/>
              </w:rPr>
              <w:t>обучающихся</w:t>
            </w:r>
            <w:proofErr w:type="gramEnd"/>
          </w:p>
        </w:tc>
        <w:tc>
          <w:tcPr>
            <w:tcW w:w="851" w:type="dxa"/>
            <w:tcBorders>
              <w:top w:val="single" w:sz="4" w:space="0" w:color="auto"/>
              <w:left w:val="single" w:sz="4" w:space="0" w:color="auto"/>
              <w:bottom w:val="single" w:sz="4" w:space="0" w:color="auto"/>
              <w:right w:val="single" w:sz="4" w:space="0" w:color="auto"/>
            </w:tcBorders>
          </w:tcPr>
          <w:p w:rsidR="00560AF7" w:rsidRDefault="00560AF7" w:rsidP="009960EA">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560AF7" w:rsidRDefault="00560AF7" w:rsidP="009960EA">
            <w:pPr>
              <w:jc w:val="center"/>
              <w:rPr>
                <w:rFonts w:ascii="Times New Roman" w:hAnsi="Times New Roman"/>
                <w:sz w:val="24"/>
                <w:szCs w:val="28"/>
              </w:rPr>
            </w:pPr>
            <w:r>
              <w:rPr>
                <w:rFonts w:ascii="Times New Roman" w:hAnsi="Times New Roman"/>
                <w:sz w:val="24"/>
                <w:szCs w:val="28"/>
              </w:rPr>
              <w:t>Классные руководители</w:t>
            </w:r>
          </w:p>
        </w:tc>
      </w:tr>
      <w:tr w:rsidR="00560AF7" w:rsidRPr="00F34DB9" w:rsidTr="009960EA">
        <w:trPr>
          <w:trHeight w:val="740"/>
        </w:trPr>
        <w:tc>
          <w:tcPr>
            <w:tcW w:w="2660" w:type="dxa"/>
            <w:tcBorders>
              <w:top w:val="single" w:sz="4" w:space="0" w:color="auto"/>
              <w:left w:val="single" w:sz="4" w:space="0" w:color="auto"/>
              <w:bottom w:val="single" w:sz="4" w:space="0" w:color="auto"/>
              <w:right w:val="single" w:sz="4" w:space="0" w:color="auto"/>
            </w:tcBorders>
          </w:tcPr>
          <w:p w:rsidR="00560AF7" w:rsidRPr="00CE0E42" w:rsidRDefault="00560AF7" w:rsidP="009960EA">
            <w:pPr>
              <w:widowControl w:val="0"/>
              <w:autoSpaceDE w:val="0"/>
              <w:autoSpaceDN w:val="0"/>
              <w:rPr>
                <w:rFonts w:ascii="Times New Roman" w:hAnsi="Times New Roman"/>
                <w:sz w:val="24"/>
                <w:szCs w:val="24"/>
              </w:rPr>
            </w:pPr>
            <w:r w:rsidRPr="00CE0E42">
              <w:rPr>
                <w:rFonts w:ascii="Times New Roman" w:hAnsi="Times New Roman"/>
                <w:sz w:val="24"/>
                <w:szCs w:val="24"/>
              </w:rPr>
              <w:t>«Россия - мои горизонты»</w:t>
            </w:r>
          </w:p>
          <w:p w:rsidR="00560AF7" w:rsidRDefault="00560AF7" w:rsidP="009960EA">
            <w:pPr>
              <w:tabs>
                <w:tab w:val="left" w:pos="306"/>
              </w:tabs>
              <w:rPr>
                <w:rFonts w:ascii="Times New Roman" w:hAnsi="Times New Roman"/>
                <w:sz w:val="24"/>
                <w:szCs w:val="24"/>
              </w:rPr>
            </w:pPr>
            <w:r w:rsidRPr="00CE0E42">
              <w:rPr>
                <w:rFonts w:ascii="Times New Roman" w:hAnsi="Times New Roman"/>
                <w:sz w:val="24"/>
                <w:szCs w:val="24"/>
              </w:rPr>
              <w:t>(</w:t>
            </w:r>
            <w:proofErr w:type="spellStart"/>
            <w:r w:rsidRPr="00CE0E42">
              <w:rPr>
                <w:rFonts w:ascii="Times New Roman" w:hAnsi="Times New Roman"/>
                <w:sz w:val="24"/>
                <w:szCs w:val="24"/>
              </w:rPr>
              <w:t>профориентационный</w:t>
            </w:r>
            <w:proofErr w:type="spellEnd"/>
            <w:r w:rsidRPr="00CE0E42">
              <w:rPr>
                <w:rFonts w:ascii="Times New Roman" w:hAnsi="Times New Roman"/>
                <w:sz w:val="24"/>
                <w:szCs w:val="24"/>
              </w:rPr>
              <w:t xml:space="preserve"> час)</w:t>
            </w:r>
            <w:r>
              <w:rPr>
                <w:rFonts w:ascii="Times New Roman" w:hAnsi="Times New Roman"/>
                <w:sz w:val="24"/>
                <w:szCs w:val="24"/>
              </w:rPr>
              <w:t xml:space="preserve"> </w:t>
            </w:r>
          </w:p>
          <w:p w:rsidR="00560AF7" w:rsidRDefault="00560AF7" w:rsidP="009960EA">
            <w:pPr>
              <w:tabs>
                <w:tab w:val="left" w:pos="306"/>
              </w:tabs>
              <w:jc w:val="center"/>
              <w:rPr>
                <w:rFonts w:ascii="Times New Roman" w:hAnsi="Times New Roman"/>
                <w:sz w:val="24"/>
                <w:szCs w:val="28"/>
              </w:rPr>
            </w:pPr>
            <w:r>
              <w:rPr>
                <w:rFonts w:ascii="Times New Roman" w:hAnsi="Times New Roman"/>
                <w:sz w:val="24"/>
                <w:szCs w:val="24"/>
              </w:rPr>
              <w:t>6-9 класс</w:t>
            </w:r>
          </w:p>
        </w:tc>
        <w:tc>
          <w:tcPr>
            <w:tcW w:w="3685" w:type="dxa"/>
            <w:tcBorders>
              <w:top w:val="single" w:sz="4" w:space="0" w:color="auto"/>
              <w:left w:val="single" w:sz="4" w:space="0" w:color="auto"/>
              <w:bottom w:val="single" w:sz="4" w:space="0" w:color="auto"/>
              <w:right w:val="single" w:sz="4" w:space="0" w:color="auto"/>
            </w:tcBorders>
          </w:tcPr>
          <w:p w:rsidR="00560AF7" w:rsidRPr="00594F45" w:rsidRDefault="00560AF7" w:rsidP="009960EA">
            <w:pPr>
              <w:rPr>
                <w:rFonts w:ascii="Times New Roman" w:hAnsi="Times New Roman"/>
                <w:spacing w:val="-2"/>
                <w:sz w:val="24"/>
                <w:szCs w:val="28"/>
              </w:rPr>
            </w:pPr>
            <w:r w:rsidRPr="00CE0E42">
              <w:rPr>
                <w:rFonts w:ascii="Times New Roman" w:hAnsi="Times New Roman"/>
                <w:spacing w:val="-2"/>
                <w:sz w:val="24"/>
                <w:szCs w:val="28"/>
              </w:rPr>
              <w:t xml:space="preserve">Занятия, направленные на удовлетворение </w:t>
            </w:r>
            <w:proofErr w:type="spellStart"/>
            <w:r w:rsidRPr="00CE0E42">
              <w:rPr>
                <w:rFonts w:ascii="Times New Roman" w:hAnsi="Times New Roman"/>
                <w:spacing w:val="-2"/>
                <w:sz w:val="24"/>
                <w:szCs w:val="28"/>
              </w:rPr>
              <w:t>профориентационных</w:t>
            </w:r>
            <w:proofErr w:type="spellEnd"/>
            <w:r w:rsidRPr="00CE0E42">
              <w:rPr>
                <w:rFonts w:ascii="Times New Roman" w:hAnsi="Times New Roman"/>
                <w:spacing w:val="-2"/>
                <w:sz w:val="24"/>
                <w:szCs w:val="28"/>
              </w:rPr>
              <w:t xml:space="preserve"> интересов и потребностей обучающихся.</w:t>
            </w:r>
          </w:p>
        </w:tc>
        <w:tc>
          <w:tcPr>
            <w:tcW w:w="851" w:type="dxa"/>
            <w:tcBorders>
              <w:top w:val="single" w:sz="4" w:space="0" w:color="auto"/>
              <w:left w:val="single" w:sz="4" w:space="0" w:color="auto"/>
              <w:bottom w:val="single" w:sz="4" w:space="0" w:color="auto"/>
              <w:right w:val="single" w:sz="4" w:space="0" w:color="auto"/>
            </w:tcBorders>
          </w:tcPr>
          <w:p w:rsidR="00560AF7" w:rsidRDefault="00560AF7" w:rsidP="009960EA">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560AF7" w:rsidRDefault="00560AF7" w:rsidP="009960EA">
            <w:pPr>
              <w:jc w:val="center"/>
              <w:rPr>
                <w:rFonts w:ascii="Times New Roman" w:hAnsi="Times New Roman"/>
                <w:sz w:val="24"/>
                <w:szCs w:val="28"/>
              </w:rPr>
            </w:pPr>
            <w:r>
              <w:rPr>
                <w:rFonts w:ascii="Times New Roman" w:hAnsi="Times New Roman"/>
                <w:sz w:val="24"/>
                <w:szCs w:val="28"/>
              </w:rPr>
              <w:t>Классные руководители</w:t>
            </w:r>
          </w:p>
        </w:tc>
      </w:tr>
      <w:tr w:rsidR="00560AF7" w:rsidRPr="00F34DB9" w:rsidTr="009960EA">
        <w:trPr>
          <w:trHeight w:val="740"/>
        </w:trPr>
        <w:tc>
          <w:tcPr>
            <w:tcW w:w="2660" w:type="dxa"/>
            <w:tcBorders>
              <w:top w:val="single" w:sz="4" w:space="0" w:color="auto"/>
              <w:left w:val="single" w:sz="4" w:space="0" w:color="auto"/>
              <w:bottom w:val="single" w:sz="4" w:space="0" w:color="auto"/>
              <w:right w:val="single" w:sz="4" w:space="0" w:color="auto"/>
            </w:tcBorders>
          </w:tcPr>
          <w:p w:rsidR="00560AF7" w:rsidRDefault="00560AF7" w:rsidP="009960EA">
            <w:pPr>
              <w:widowControl w:val="0"/>
              <w:autoSpaceDE w:val="0"/>
              <w:autoSpaceDN w:val="0"/>
              <w:rPr>
                <w:rFonts w:ascii="Times New Roman" w:hAnsi="Times New Roman"/>
                <w:sz w:val="24"/>
                <w:szCs w:val="24"/>
              </w:rPr>
            </w:pPr>
            <w:r>
              <w:rPr>
                <w:rFonts w:ascii="Times New Roman" w:hAnsi="Times New Roman"/>
                <w:sz w:val="24"/>
                <w:szCs w:val="24"/>
              </w:rPr>
              <w:t xml:space="preserve">ВД </w:t>
            </w:r>
            <w:r w:rsidRPr="004F42DF">
              <w:rPr>
                <w:rFonts w:ascii="Times New Roman" w:hAnsi="Times New Roman"/>
                <w:sz w:val="24"/>
                <w:szCs w:val="24"/>
              </w:rPr>
              <w:t>«Умей вести за собой»</w:t>
            </w:r>
          </w:p>
          <w:p w:rsidR="00560AF7" w:rsidRPr="00CE0E42" w:rsidRDefault="00560AF7" w:rsidP="009960EA">
            <w:pPr>
              <w:widowControl w:val="0"/>
              <w:autoSpaceDE w:val="0"/>
              <w:autoSpaceDN w:val="0"/>
              <w:jc w:val="center"/>
              <w:rPr>
                <w:rFonts w:ascii="Times New Roman" w:hAnsi="Times New Roman"/>
                <w:sz w:val="24"/>
                <w:szCs w:val="24"/>
              </w:rPr>
            </w:pPr>
            <w:r>
              <w:rPr>
                <w:rFonts w:ascii="Times New Roman" w:hAnsi="Times New Roman"/>
                <w:sz w:val="24"/>
                <w:szCs w:val="24"/>
              </w:rPr>
              <w:t>5 класс</w:t>
            </w:r>
          </w:p>
        </w:tc>
        <w:tc>
          <w:tcPr>
            <w:tcW w:w="3685" w:type="dxa"/>
            <w:tcBorders>
              <w:top w:val="single" w:sz="4" w:space="0" w:color="auto"/>
              <w:left w:val="single" w:sz="4" w:space="0" w:color="auto"/>
              <w:bottom w:val="single" w:sz="4" w:space="0" w:color="auto"/>
              <w:right w:val="single" w:sz="4" w:space="0" w:color="auto"/>
            </w:tcBorders>
          </w:tcPr>
          <w:p w:rsidR="00560AF7" w:rsidRPr="004F42DF" w:rsidRDefault="00560AF7" w:rsidP="009960EA">
            <w:pPr>
              <w:ind w:right="608"/>
              <w:rPr>
                <w:rFonts w:ascii="Times New Roman" w:hAnsi="Times New Roman"/>
                <w:spacing w:val="-10"/>
                <w:sz w:val="24"/>
                <w:szCs w:val="24"/>
              </w:rPr>
            </w:pPr>
            <w:r w:rsidRPr="004F42DF">
              <w:rPr>
                <w:rFonts w:ascii="Times New Roman" w:hAnsi="Times New Roman"/>
                <w:spacing w:val="-2"/>
                <w:sz w:val="24"/>
                <w:szCs w:val="24"/>
              </w:rPr>
              <w:t xml:space="preserve">Занятия, </w:t>
            </w:r>
            <w:r>
              <w:rPr>
                <w:rFonts w:ascii="Times New Roman" w:hAnsi="Times New Roman"/>
                <w:spacing w:val="-2"/>
                <w:sz w:val="24"/>
                <w:szCs w:val="24"/>
              </w:rPr>
              <w:t>н</w:t>
            </w:r>
            <w:r w:rsidRPr="004F42DF">
              <w:rPr>
                <w:rFonts w:ascii="Times New Roman" w:hAnsi="Times New Roman"/>
                <w:sz w:val="24"/>
                <w:szCs w:val="24"/>
              </w:rPr>
              <w:t>аправленные</w:t>
            </w:r>
            <w:r w:rsidRPr="004F42DF">
              <w:rPr>
                <w:rFonts w:ascii="Times New Roman" w:hAnsi="Times New Roman"/>
                <w:spacing w:val="-15"/>
                <w:sz w:val="24"/>
                <w:szCs w:val="24"/>
              </w:rPr>
              <w:t xml:space="preserve"> </w:t>
            </w:r>
            <w:r w:rsidRPr="004F42DF">
              <w:rPr>
                <w:rFonts w:ascii="Times New Roman" w:hAnsi="Times New Roman"/>
                <w:sz w:val="24"/>
                <w:szCs w:val="24"/>
              </w:rPr>
              <w:t xml:space="preserve">на </w:t>
            </w:r>
            <w:r w:rsidRPr="004F42DF">
              <w:rPr>
                <w:rFonts w:ascii="Times New Roman" w:hAnsi="Times New Roman"/>
                <w:spacing w:val="-2"/>
                <w:sz w:val="24"/>
                <w:szCs w:val="24"/>
              </w:rPr>
              <w:t xml:space="preserve">удовлетворение </w:t>
            </w:r>
            <w:r w:rsidRPr="004F42DF">
              <w:rPr>
                <w:rFonts w:ascii="Times New Roman" w:hAnsi="Times New Roman"/>
                <w:sz w:val="24"/>
                <w:szCs w:val="24"/>
              </w:rPr>
              <w:t xml:space="preserve">интересов и </w:t>
            </w:r>
            <w:proofErr w:type="gramStart"/>
            <w:r>
              <w:rPr>
                <w:rFonts w:ascii="Times New Roman" w:hAnsi="Times New Roman"/>
                <w:sz w:val="24"/>
                <w:szCs w:val="24"/>
              </w:rPr>
              <w:t>п</w:t>
            </w:r>
            <w:r w:rsidRPr="004F42DF">
              <w:rPr>
                <w:rFonts w:ascii="Times New Roman" w:hAnsi="Times New Roman"/>
                <w:spacing w:val="-2"/>
                <w:sz w:val="24"/>
                <w:szCs w:val="24"/>
              </w:rPr>
              <w:t>отребностей</w:t>
            </w:r>
            <w:proofErr w:type="gramEnd"/>
            <w:r w:rsidRPr="004F42DF">
              <w:rPr>
                <w:rFonts w:ascii="Times New Roman" w:hAnsi="Times New Roman"/>
                <w:spacing w:val="-2"/>
                <w:sz w:val="24"/>
                <w:szCs w:val="24"/>
              </w:rPr>
              <w:t xml:space="preserve"> </w:t>
            </w:r>
            <w:r w:rsidRPr="004F42DF">
              <w:rPr>
                <w:rFonts w:ascii="Times New Roman" w:hAnsi="Times New Roman"/>
                <w:sz w:val="24"/>
                <w:szCs w:val="24"/>
              </w:rPr>
              <w:t>обучающихся</w:t>
            </w:r>
            <w:r w:rsidRPr="004F42DF">
              <w:rPr>
                <w:rFonts w:ascii="Times New Roman" w:hAnsi="Times New Roman"/>
                <w:spacing w:val="-2"/>
                <w:sz w:val="24"/>
                <w:szCs w:val="24"/>
              </w:rPr>
              <w:t xml:space="preserve"> </w:t>
            </w:r>
            <w:r w:rsidRPr="004F42DF">
              <w:rPr>
                <w:rFonts w:ascii="Times New Roman" w:hAnsi="Times New Roman"/>
                <w:spacing w:val="-10"/>
                <w:sz w:val="24"/>
                <w:szCs w:val="24"/>
              </w:rPr>
              <w:t>в творческом и физическом развитии,</w:t>
            </w:r>
          </w:p>
          <w:p w:rsidR="00560AF7" w:rsidRPr="004F42DF" w:rsidRDefault="00560AF7" w:rsidP="009960EA">
            <w:pPr>
              <w:spacing w:line="270" w:lineRule="exact"/>
              <w:rPr>
                <w:rFonts w:ascii="Times New Roman" w:hAnsi="Times New Roman"/>
                <w:spacing w:val="-10"/>
                <w:sz w:val="24"/>
                <w:szCs w:val="24"/>
              </w:rPr>
            </w:pPr>
            <w:r w:rsidRPr="004F42DF">
              <w:rPr>
                <w:rFonts w:ascii="Times New Roman" w:hAnsi="Times New Roman"/>
                <w:spacing w:val="-10"/>
                <w:sz w:val="24"/>
                <w:szCs w:val="24"/>
              </w:rPr>
              <w:t>помощь в самореализации,</w:t>
            </w:r>
          </w:p>
          <w:p w:rsidR="00560AF7" w:rsidRPr="00CE0E42" w:rsidRDefault="00560AF7" w:rsidP="009960EA">
            <w:pPr>
              <w:rPr>
                <w:rFonts w:ascii="Times New Roman" w:hAnsi="Times New Roman"/>
                <w:spacing w:val="-2"/>
                <w:sz w:val="24"/>
                <w:szCs w:val="28"/>
              </w:rPr>
            </w:pPr>
            <w:proofErr w:type="gramStart"/>
            <w:r w:rsidRPr="004F42DF">
              <w:rPr>
                <w:rFonts w:ascii="Times New Roman" w:hAnsi="Times New Roman"/>
                <w:spacing w:val="-10"/>
                <w:sz w:val="24"/>
                <w:szCs w:val="24"/>
              </w:rPr>
              <w:t>раскрытии</w:t>
            </w:r>
            <w:proofErr w:type="gramEnd"/>
            <w:r w:rsidRPr="004F42DF">
              <w:rPr>
                <w:rFonts w:ascii="Times New Roman" w:hAnsi="Times New Roman"/>
                <w:spacing w:val="-10"/>
                <w:sz w:val="24"/>
                <w:szCs w:val="24"/>
              </w:rPr>
              <w:t xml:space="preserve"> и развитии способностей и талантов</w:t>
            </w:r>
            <w:r>
              <w:rPr>
                <w:rFonts w:ascii="Times New Roman" w:hAnsi="Times New Roman"/>
                <w:spacing w:val="-10"/>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560AF7" w:rsidRDefault="00560AF7" w:rsidP="009960EA">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560AF7" w:rsidRDefault="00560AF7" w:rsidP="009960EA">
            <w:pPr>
              <w:jc w:val="center"/>
              <w:rPr>
                <w:rFonts w:ascii="Times New Roman" w:hAnsi="Times New Roman"/>
                <w:sz w:val="24"/>
                <w:szCs w:val="28"/>
              </w:rPr>
            </w:pPr>
            <w:r>
              <w:rPr>
                <w:rFonts w:ascii="Times New Roman" w:hAnsi="Times New Roman"/>
                <w:sz w:val="24"/>
                <w:szCs w:val="28"/>
              </w:rPr>
              <w:t>Классный руководитель</w:t>
            </w:r>
          </w:p>
        </w:tc>
      </w:tr>
      <w:tr w:rsidR="00560AF7" w:rsidRPr="00F34DB9" w:rsidTr="009960EA">
        <w:trPr>
          <w:trHeight w:val="740"/>
        </w:trPr>
        <w:tc>
          <w:tcPr>
            <w:tcW w:w="2660" w:type="dxa"/>
            <w:tcBorders>
              <w:top w:val="single" w:sz="4" w:space="0" w:color="auto"/>
              <w:left w:val="single" w:sz="4" w:space="0" w:color="auto"/>
              <w:bottom w:val="single" w:sz="4" w:space="0" w:color="auto"/>
              <w:right w:val="single" w:sz="4" w:space="0" w:color="auto"/>
            </w:tcBorders>
          </w:tcPr>
          <w:p w:rsidR="00560AF7" w:rsidRDefault="00560AF7" w:rsidP="009960EA">
            <w:pPr>
              <w:widowControl w:val="0"/>
              <w:autoSpaceDE w:val="0"/>
              <w:autoSpaceDN w:val="0"/>
              <w:rPr>
                <w:rFonts w:ascii="Times New Roman" w:hAnsi="Times New Roman"/>
                <w:sz w:val="24"/>
                <w:szCs w:val="24"/>
              </w:rPr>
            </w:pPr>
            <w:r w:rsidRPr="00FF42E4">
              <w:rPr>
                <w:rFonts w:ascii="Times New Roman" w:hAnsi="Times New Roman"/>
                <w:sz w:val="24"/>
                <w:szCs w:val="28"/>
              </w:rPr>
              <w:t>Мероприятия  в рамках РПВ школы</w:t>
            </w:r>
            <w:r>
              <w:rPr>
                <w:rFonts w:ascii="Times New Roman" w:hAnsi="Times New Roman"/>
                <w:sz w:val="24"/>
                <w:szCs w:val="24"/>
              </w:rPr>
              <w:t xml:space="preserve"> </w:t>
            </w:r>
          </w:p>
          <w:p w:rsidR="00560AF7" w:rsidRPr="00E96567" w:rsidRDefault="00560AF7" w:rsidP="009960EA">
            <w:pPr>
              <w:ind w:firstLine="708"/>
              <w:rPr>
                <w:rFonts w:ascii="Times New Roman" w:hAnsi="Times New Roman"/>
                <w:sz w:val="24"/>
                <w:szCs w:val="24"/>
              </w:rPr>
            </w:pPr>
            <w:r>
              <w:rPr>
                <w:rFonts w:ascii="Times New Roman" w:hAnsi="Times New Roman"/>
                <w:sz w:val="24"/>
                <w:szCs w:val="24"/>
              </w:rPr>
              <w:t xml:space="preserve">5-9 </w:t>
            </w:r>
            <w:proofErr w:type="spellStart"/>
            <w:r>
              <w:rPr>
                <w:rFonts w:ascii="Times New Roman" w:hAnsi="Times New Roman"/>
                <w:sz w:val="24"/>
                <w:szCs w:val="24"/>
              </w:rPr>
              <w:t>кл</w:t>
            </w:r>
            <w:proofErr w:type="spellEnd"/>
            <w:r>
              <w:rPr>
                <w:rFonts w:ascii="Times New Roman" w:hAnsi="Times New Roman"/>
                <w:sz w:val="24"/>
                <w:szCs w:val="24"/>
              </w:rPr>
              <w:t>.</w:t>
            </w:r>
          </w:p>
        </w:tc>
        <w:tc>
          <w:tcPr>
            <w:tcW w:w="3685" w:type="dxa"/>
            <w:tcBorders>
              <w:top w:val="single" w:sz="4" w:space="0" w:color="auto"/>
              <w:left w:val="single" w:sz="4" w:space="0" w:color="auto"/>
              <w:bottom w:val="single" w:sz="4" w:space="0" w:color="auto"/>
              <w:right w:val="single" w:sz="4" w:space="0" w:color="auto"/>
            </w:tcBorders>
          </w:tcPr>
          <w:p w:rsidR="00560AF7" w:rsidRPr="00974EE7" w:rsidRDefault="00560AF7" w:rsidP="009960EA">
            <w:pPr>
              <w:ind w:right="34"/>
              <w:rPr>
                <w:rFonts w:ascii="Times New Roman" w:hAnsi="Times New Roman"/>
                <w:spacing w:val="-2"/>
                <w:sz w:val="24"/>
                <w:szCs w:val="24"/>
              </w:rPr>
            </w:pPr>
            <w:r w:rsidRPr="00974EE7">
              <w:rPr>
                <w:rFonts w:ascii="Times New Roman" w:hAnsi="Times New Roman"/>
                <w:spacing w:val="-2"/>
                <w:sz w:val="24"/>
                <w:szCs w:val="24"/>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w:t>
            </w:r>
            <w:r w:rsidRPr="00974EE7">
              <w:rPr>
                <w:rFonts w:ascii="Times New Roman" w:hAnsi="Times New Roman"/>
                <w:spacing w:val="-2"/>
                <w:sz w:val="24"/>
                <w:szCs w:val="24"/>
              </w:rPr>
              <w:lastRenderedPageBreak/>
              <w:t>общественных объединений, органов ученического</w:t>
            </w:r>
          </w:p>
          <w:p w:rsidR="00560AF7" w:rsidRPr="00974EE7" w:rsidRDefault="00560AF7" w:rsidP="009960EA">
            <w:pPr>
              <w:ind w:right="608"/>
              <w:rPr>
                <w:rFonts w:ascii="Times New Roman" w:hAnsi="Times New Roman"/>
                <w:spacing w:val="-2"/>
                <w:sz w:val="24"/>
                <w:szCs w:val="24"/>
              </w:rPr>
            </w:pPr>
            <w:r w:rsidRPr="00974EE7">
              <w:rPr>
                <w:rFonts w:ascii="Times New Roman" w:hAnsi="Times New Roman"/>
                <w:spacing w:val="-2"/>
                <w:sz w:val="24"/>
                <w:szCs w:val="24"/>
              </w:rPr>
              <w:t xml:space="preserve">самоуправления, на организацию совместно с </w:t>
            </w:r>
            <w:proofErr w:type="gramStart"/>
            <w:r w:rsidRPr="00974EE7">
              <w:rPr>
                <w:rFonts w:ascii="Times New Roman" w:hAnsi="Times New Roman"/>
                <w:spacing w:val="-2"/>
                <w:sz w:val="24"/>
                <w:szCs w:val="24"/>
              </w:rPr>
              <w:t>обучающимися</w:t>
            </w:r>
            <w:proofErr w:type="gramEnd"/>
            <w:r w:rsidRPr="00974EE7">
              <w:rPr>
                <w:rFonts w:ascii="Times New Roman" w:hAnsi="Times New Roman"/>
                <w:spacing w:val="-2"/>
                <w:sz w:val="24"/>
                <w:szCs w:val="24"/>
              </w:rPr>
              <w:t xml:space="preserve"> комплекса</w:t>
            </w:r>
          </w:p>
          <w:p w:rsidR="00560AF7" w:rsidRPr="004F42DF" w:rsidRDefault="00560AF7" w:rsidP="009960EA">
            <w:pPr>
              <w:ind w:right="608"/>
              <w:rPr>
                <w:rFonts w:ascii="Times New Roman" w:hAnsi="Times New Roman"/>
                <w:spacing w:val="-2"/>
                <w:sz w:val="24"/>
                <w:szCs w:val="24"/>
              </w:rPr>
            </w:pPr>
            <w:r w:rsidRPr="00974EE7">
              <w:rPr>
                <w:rFonts w:ascii="Times New Roman" w:hAnsi="Times New Roman"/>
                <w:spacing w:val="-2"/>
                <w:sz w:val="24"/>
                <w:szCs w:val="24"/>
              </w:rPr>
              <w:t>мероприятий воспитательн</w:t>
            </w:r>
            <w:r>
              <w:rPr>
                <w:rFonts w:ascii="Times New Roman" w:hAnsi="Times New Roman"/>
                <w:spacing w:val="-2"/>
                <w:sz w:val="24"/>
                <w:szCs w:val="24"/>
              </w:rPr>
              <w:t>ой</w:t>
            </w:r>
            <w:r w:rsidRPr="00974EE7">
              <w:rPr>
                <w:rFonts w:ascii="Times New Roman" w:hAnsi="Times New Roman"/>
                <w:spacing w:val="-2"/>
                <w:sz w:val="24"/>
                <w:szCs w:val="24"/>
              </w:rPr>
              <w:t xml:space="preserve"> направленности</w:t>
            </w:r>
          </w:p>
        </w:tc>
        <w:tc>
          <w:tcPr>
            <w:tcW w:w="851" w:type="dxa"/>
            <w:tcBorders>
              <w:top w:val="single" w:sz="4" w:space="0" w:color="auto"/>
              <w:left w:val="single" w:sz="4" w:space="0" w:color="auto"/>
              <w:bottom w:val="single" w:sz="4" w:space="0" w:color="auto"/>
              <w:right w:val="single" w:sz="4" w:space="0" w:color="auto"/>
            </w:tcBorders>
          </w:tcPr>
          <w:p w:rsidR="00560AF7" w:rsidRDefault="00560AF7" w:rsidP="009960EA">
            <w:pPr>
              <w:jc w:val="center"/>
              <w:rPr>
                <w:rFonts w:ascii="Times New Roman" w:hAnsi="Times New Roman"/>
                <w:sz w:val="24"/>
                <w:szCs w:val="28"/>
              </w:rPr>
            </w:pPr>
            <w:r>
              <w:rPr>
                <w:rFonts w:ascii="Times New Roman" w:hAnsi="Times New Roman"/>
                <w:sz w:val="24"/>
                <w:szCs w:val="28"/>
              </w:rPr>
              <w:lastRenderedPageBreak/>
              <w:t>1</w:t>
            </w:r>
          </w:p>
        </w:tc>
        <w:tc>
          <w:tcPr>
            <w:tcW w:w="2618" w:type="dxa"/>
            <w:tcBorders>
              <w:top w:val="single" w:sz="4" w:space="0" w:color="auto"/>
              <w:left w:val="single" w:sz="4" w:space="0" w:color="auto"/>
              <w:bottom w:val="single" w:sz="4" w:space="0" w:color="auto"/>
              <w:right w:val="single" w:sz="4" w:space="0" w:color="auto"/>
            </w:tcBorders>
          </w:tcPr>
          <w:p w:rsidR="00560AF7" w:rsidRDefault="00560AF7" w:rsidP="009960EA">
            <w:pPr>
              <w:jc w:val="center"/>
              <w:rPr>
                <w:rFonts w:ascii="Times New Roman" w:hAnsi="Times New Roman"/>
                <w:sz w:val="24"/>
                <w:szCs w:val="28"/>
              </w:rPr>
            </w:pPr>
            <w:r>
              <w:rPr>
                <w:rFonts w:ascii="Times New Roman" w:hAnsi="Times New Roman"/>
                <w:sz w:val="24"/>
                <w:szCs w:val="28"/>
              </w:rPr>
              <w:t>Классные руководители, учителя</w:t>
            </w:r>
          </w:p>
        </w:tc>
      </w:tr>
      <w:tr w:rsidR="00560AF7" w:rsidRPr="00F34DB9" w:rsidTr="009960EA">
        <w:trPr>
          <w:trHeight w:val="740"/>
        </w:trPr>
        <w:tc>
          <w:tcPr>
            <w:tcW w:w="2660" w:type="dxa"/>
            <w:tcBorders>
              <w:top w:val="single" w:sz="4" w:space="0" w:color="auto"/>
              <w:left w:val="single" w:sz="4" w:space="0" w:color="auto"/>
              <w:bottom w:val="single" w:sz="4" w:space="0" w:color="auto"/>
              <w:right w:val="single" w:sz="4" w:space="0" w:color="auto"/>
            </w:tcBorders>
          </w:tcPr>
          <w:p w:rsidR="00560AF7" w:rsidRDefault="00560AF7" w:rsidP="009960EA">
            <w:pPr>
              <w:widowControl w:val="0"/>
              <w:autoSpaceDE w:val="0"/>
              <w:autoSpaceDN w:val="0"/>
              <w:rPr>
                <w:rFonts w:ascii="Times New Roman" w:hAnsi="Times New Roman"/>
                <w:sz w:val="24"/>
                <w:szCs w:val="28"/>
              </w:rPr>
            </w:pPr>
            <w:r>
              <w:rPr>
                <w:rFonts w:ascii="Times New Roman" w:hAnsi="Times New Roman"/>
                <w:sz w:val="24"/>
                <w:szCs w:val="28"/>
              </w:rPr>
              <w:lastRenderedPageBreak/>
              <w:t xml:space="preserve">Программа </w:t>
            </w:r>
            <w:proofErr w:type="gramStart"/>
            <w:r>
              <w:rPr>
                <w:rFonts w:ascii="Times New Roman" w:hAnsi="Times New Roman"/>
                <w:sz w:val="24"/>
                <w:szCs w:val="28"/>
              </w:rPr>
              <w:t>ДО</w:t>
            </w:r>
            <w:proofErr w:type="gramEnd"/>
            <w:r>
              <w:rPr>
                <w:rFonts w:ascii="Times New Roman" w:hAnsi="Times New Roman"/>
                <w:sz w:val="24"/>
                <w:szCs w:val="28"/>
              </w:rPr>
              <w:t xml:space="preserve"> «Творческая мастерская-1»</w:t>
            </w:r>
          </w:p>
          <w:p w:rsidR="00560AF7" w:rsidRDefault="00560AF7" w:rsidP="009960EA">
            <w:pPr>
              <w:widowControl w:val="0"/>
              <w:autoSpaceDE w:val="0"/>
              <w:autoSpaceDN w:val="0"/>
              <w:rPr>
                <w:rFonts w:ascii="Times New Roman" w:hAnsi="Times New Roman"/>
                <w:sz w:val="24"/>
                <w:szCs w:val="28"/>
              </w:rPr>
            </w:pPr>
            <w:r>
              <w:rPr>
                <w:rFonts w:ascii="Times New Roman" w:hAnsi="Times New Roman"/>
                <w:sz w:val="24"/>
                <w:szCs w:val="28"/>
              </w:rPr>
              <w:t xml:space="preserve">5-9 </w:t>
            </w:r>
            <w:proofErr w:type="spellStart"/>
            <w:r>
              <w:rPr>
                <w:rFonts w:ascii="Times New Roman" w:hAnsi="Times New Roman"/>
                <w:sz w:val="24"/>
                <w:szCs w:val="28"/>
              </w:rPr>
              <w:t>кл</w:t>
            </w:r>
            <w:proofErr w:type="spellEnd"/>
            <w:r>
              <w:rPr>
                <w:rFonts w:ascii="Times New Roman" w:hAnsi="Times New Roman"/>
                <w:sz w:val="24"/>
                <w:szCs w:val="28"/>
              </w:rPr>
              <w:t>. (СИПР)</w:t>
            </w:r>
          </w:p>
          <w:p w:rsidR="00560AF7" w:rsidRPr="00FF42E4" w:rsidRDefault="00560AF7" w:rsidP="009960EA">
            <w:pPr>
              <w:widowControl w:val="0"/>
              <w:autoSpaceDE w:val="0"/>
              <w:autoSpaceDN w:val="0"/>
              <w:rPr>
                <w:rFonts w:ascii="Times New Roman" w:hAnsi="Times New Roman"/>
                <w:sz w:val="24"/>
                <w:szCs w:val="28"/>
              </w:rPr>
            </w:pPr>
          </w:p>
        </w:tc>
        <w:tc>
          <w:tcPr>
            <w:tcW w:w="3685" w:type="dxa"/>
            <w:tcBorders>
              <w:top w:val="single" w:sz="4" w:space="0" w:color="auto"/>
              <w:left w:val="single" w:sz="4" w:space="0" w:color="auto"/>
              <w:bottom w:val="single" w:sz="4" w:space="0" w:color="auto"/>
              <w:right w:val="single" w:sz="4" w:space="0" w:color="auto"/>
            </w:tcBorders>
          </w:tcPr>
          <w:p w:rsidR="00560AF7" w:rsidRPr="00974EE7" w:rsidRDefault="00560AF7" w:rsidP="009960EA">
            <w:pPr>
              <w:ind w:right="34"/>
              <w:rPr>
                <w:rFonts w:ascii="Times New Roman" w:hAnsi="Times New Roman"/>
                <w:spacing w:val="-2"/>
                <w:sz w:val="24"/>
                <w:szCs w:val="24"/>
              </w:rPr>
            </w:pPr>
            <w:proofErr w:type="gramStart"/>
            <w:r w:rsidRPr="00FF42E4">
              <w:rPr>
                <w:rFonts w:ascii="Times New Roman" w:hAnsi="Times New Roman"/>
                <w:spacing w:val="-2"/>
                <w:sz w:val="24"/>
                <w:szCs w:val="28"/>
              </w:rPr>
              <w:t>Общекультурное</w:t>
            </w:r>
            <w:proofErr w:type="gramEnd"/>
            <w:r w:rsidRPr="00FF42E4">
              <w:rPr>
                <w:rFonts w:ascii="Times New Roman" w:hAnsi="Times New Roman"/>
                <w:spacing w:val="-2"/>
                <w:sz w:val="24"/>
                <w:szCs w:val="28"/>
              </w:rPr>
              <w:t xml:space="preserve"> </w:t>
            </w:r>
            <w:r>
              <w:rPr>
                <w:rFonts w:ascii="Times New Roman" w:hAnsi="Times New Roman"/>
                <w:spacing w:val="-2"/>
                <w:sz w:val="24"/>
                <w:szCs w:val="28"/>
              </w:rPr>
              <w:t>(</w:t>
            </w:r>
            <w:r w:rsidRPr="00FF42E4">
              <w:rPr>
                <w:rFonts w:ascii="Times New Roman" w:hAnsi="Times New Roman"/>
                <w:spacing w:val="-2"/>
                <w:sz w:val="24"/>
                <w:szCs w:val="28"/>
              </w:rPr>
              <w:t>художественно-эстетическая творческая деятельность</w:t>
            </w:r>
            <w:r>
              <w:rPr>
                <w:rFonts w:ascii="Times New Roman" w:hAnsi="Times New Roman"/>
                <w:spacing w:val="-2"/>
                <w:sz w:val="24"/>
                <w:szCs w:val="28"/>
              </w:rPr>
              <w:t>)</w:t>
            </w:r>
          </w:p>
        </w:tc>
        <w:tc>
          <w:tcPr>
            <w:tcW w:w="851" w:type="dxa"/>
            <w:tcBorders>
              <w:top w:val="single" w:sz="4" w:space="0" w:color="auto"/>
              <w:left w:val="single" w:sz="4" w:space="0" w:color="auto"/>
              <w:bottom w:val="single" w:sz="4" w:space="0" w:color="auto"/>
              <w:right w:val="single" w:sz="4" w:space="0" w:color="auto"/>
            </w:tcBorders>
          </w:tcPr>
          <w:p w:rsidR="00560AF7" w:rsidRDefault="00560AF7" w:rsidP="009960EA">
            <w:pPr>
              <w:jc w:val="center"/>
              <w:rPr>
                <w:rFonts w:ascii="Times New Roman" w:hAnsi="Times New Roman"/>
                <w:sz w:val="24"/>
                <w:szCs w:val="28"/>
              </w:rPr>
            </w:pPr>
            <w:r>
              <w:rPr>
                <w:rFonts w:ascii="Times New Roman" w:hAnsi="Times New Roman"/>
                <w:sz w:val="24"/>
                <w:szCs w:val="28"/>
              </w:rPr>
              <w:t>1</w:t>
            </w:r>
          </w:p>
        </w:tc>
        <w:tc>
          <w:tcPr>
            <w:tcW w:w="2618" w:type="dxa"/>
            <w:tcBorders>
              <w:top w:val="single" w:sz="4" w:space="0" w:color="auto"/>
              <w:left w:val="single" w:sz="4" w:space="0" w:color="auto"/>
              <w:bottom w:val="single" w:sz="4" w:space="0" w:color="auto"/>
              <w:right w:val="single" w:sz="4" w:space="0" w:color="auto"/>
            </w:tcBorders>
          </w:tcPr>
          <w:p w:rsidR="00560AF7" w:rsidRDefault="00560AF7" w:rsidP="009960EA">
            <w:pPr>
              <w:jc w:val="center"/>
              <w:rPr>
                <w:rFonts w:ascii="Times New Roman" w:hAnsi="Times New Roman"/>
                <w:sz w:val="24"/>
                <w:szCs w:val="28"/>
              </w:rPr>
            </w:pPr>
            <w:proofErr w:type="spellStart"/>
            <w:r>
              <w:rPr>
                <w:rFonts w:ascii="Times New Roman" w:hAnsi="Times New Roman"/>
                <w:sz w:val="24"/>
                <w:szCs w:val="28"/>
              </w:rPr>
              <w:t>Горбушкина</w:t>
            </w:r>
            <w:proofErr w:type="spellEnd"/>
            <w:r>
              <w:rPr>
                <w:rFonts w:ascii="Times New Roman" w:hAnsi="Times New Roman"/>
                <w:sz w:val="24"/>
                <w:szCs w:val="28"/>
              </w:rPr>
              <w:t xml:space="preserve"> Л.П.</w:t>
            </w:r>
          </w:p>
        </w:tc>
      </w:tr>
    </w:tbl>
    <w:p w:rsidR="008E4EC3" w:rsidRPr="009C7C5C" w:rsidRDefault="008E4EC3" w:rsidP="00560A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E4EC3" w:rsidRPr="009C7C5C" w:rsidRDefault="009C49D7"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К</w:t>
      </w:r>
      <w:r w:rsidR="008E4EC3" w:rsidRPr="009C7C5C">
        <w:rPr>
          <w:rFonts w:ascii="Times New Roman" w:eastAsia="Times New Roman" w:hAnsi="Times New Roman" w:cs="Times New Roman"/>
          <w:b/>
          <w:sz w:val="24"/>
          <w:szCs w:val="24"/>
          <w:lang w:eastAsia="ru-RU"/>
        </w:rPr>
        <w:t>алендарный план воспитательной работы.</w:t>
      </w:r>
    </w:p>
    <w:p w:rsidR="00EF0C9D" w:rsidRDefault="007B0643" w:rsidP="00EF0C9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F0C9D" w:rsidRPr="00C956AC">
        <w:rPr>
          <w:rFonts w:ascii="Times New Roman" w:eastAsia="Times New Roman" w:hAnsi="Times New Roman" w:cs="Times New Roman"/>
          <w:sz w:val="24"/>
          <w:szCs w:val="24"/>
          <w:lang w:eastAsia="ru-RU"/>
        </w:rPr>
        <w:t xml:space="preserve">Все мероприятия </w:t>
      </w:r>
      <w:r w:rsidR="00EF0C9D">
        <w:rPr>
          <w:rFonts w:ascii="Times New Roman" w:eastAsia="Times New Roman" w:hAnsi="Times New Roman" w:cs="Times New Roman"/>
          <w:sz w:val="24"/>
          <w:szCs w:val="24"/>
          <w:lang w:eastAsia="ru-RU"/>
        </w:rPr>
        <w:t>проводя</w:t>
      </w:r>
      <w:r w:rsidR="00EF0C9D" w:rsidRPr="00C956AC">
        <w:rPr>
          <w:rFonts w:ascii="Times New Roman" w:eastAsia="Times New Roman" w:hAnsi="Times New Roman" w:cs="Times New Roman"/>
          <w:sz w:val="24"/>
          <w:szCs w:val="24"/>
          <w:lang w:eastAsia="ru-RU"/>
        </w:rPr>
        <w:t>тся с учетом особенностей образовательной программы, а также возрастных, физиологических и психоэмоциональных особенностей обучаю</w:t>
      </w:r>
      <w:r w:rsidR="00EF0C9D">
        <w:rPr>
          <w:rFonts w:ascii="Times New Roman" w:eastAsia="Times New Roman" w:hAnsi="Times New Roman" w:cs="Times New Roman"/>
          <w:sz w:val="24"/>
          <w:szCs w:val="24"/>
          <w:lang w:eastAsia="ru-RU"/>
        </w:rPr>
        <w:t>щихся, с умственной отсталостью.</w:t>
      </w:r>
    </w:p>
    <w:p w:rsidR="00EF0C9D" w:rsidRDefault="00EF0C9D" w:rsidP="00EF0C9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roofErr w:type="gramStart"/>
      <w:r>
        <w:rPr>
          <w:rFonts w:ascii="Times New Roman" w:eastAsia="Times New Roman" w:hAnsi="Times New Roman" w:cs="Times New Roman"/>
          <w:sz w:val="24"/>
          <w:szCs w:val="24"/>
          <w:lang w:eastAsia="ru-RU"/>
        </w:rPr>
        <w:t>П</w:t>
      </w:r>
      <w:r w:rsidRPr="00C956AC">
        <w:rPr>
          <w:rFonts w:ascii="Times New Roman" w:eastAsia="Times New Roman" w:hAnsi="Times New Roman" w:cs="Times New Roman"/>
          <w:sz w:val="24"/>
          <w:szCs w:val="24"/>
          <w:lang w:eastAsia="ru-RU"/>
        </w:rPr>
        <w:t>ри разработке плана учитываются: индивидуальные планы классных руководителей; рабочие программы учителей по изучаемым в общеобразовательной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общеобразовательной организации, ученического самоуправления, взаимоде</w:t>
      </w:r>
      <w:r>
        <w:rPr>
          <w:rFonts w:ascii="Times New Roman" w:eastAsia="Times New Roman" w:hAnsi="Times New Roman" w:cs="Times New Roman"/>
          <w:sz w:val="24"/>
          <w:szCs w:val="24"/>
          <w:lang w:eastAsia="ru-RU"/>
        </w:rPr>
        <w:t>йствия с социальными партнёрами</w:t>
      </w:r>
      <w:r w:rsidRPr="00C956AC">
        <w:rPr>
          <w:rFonts w:ascii="Times New Roman" w:eastAsia="Times New Roman" w:hAnsi="Times New Roman" w:cs="Times New Roman"/>
          <w:sz w:val="24"/>
          <w:szCs w:val="24"/>
          <w:lang w:eastAsia="ru-RU"/>
        </w:rPr>
        <w:t xml:space="preserve">, соглашениям с ними; планы работы психологической службы или </w:t>
      </w:r>
      <w:r>
        <w:rPr>
          <w:rFonts w:ascii="Times New Roman" w:eastAsia="Times New Roman" w:hAnsi="Times New Roman" w:cs="Times New Roman"/>
          <w:sz w:val="24"/>
          <w:szCs w:val="24"/>
          <w:lang w:eastAsia="ru-RU"/>
        </w:rPr>
        <w:t xml:space="preserve">школьного психолога </w:t>
      </w:r>
      <w:r w:rsidRPr="00C956AC">
        <w:rPr>
          <w:rFonts w:ascii="Times New Roman" w:eastAsia="Times New Roman" w:hAnsi="Times New Roman" w:cs="Times New Roman"/>
          <w:sz w:val="24"/>
          <w:szCs w:val="24"/>
          <w:lang w:eastAsia="ru-RU"/>
        </w:rPr>
        <w:t>и другая документация, которая должна соответствовать содержанию плана.</w:t>
      </w:r>
      <w:proofErr w:type="gramEnd"/>
    </w:p>
    <w:p w:rsidR="00EF0C9D" w:rsidRPr="008C4EB6" w:rsidRDefault="00EF0C9D" w:rsidP="00EF0C9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pPr w:leftFromText="180" w:rightFromText="180" w:vertAnchor="text" w:tblpX="39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393"/>
        <w:gridCol w:w="106"/>
        <w:gridCol w:w="1024"/>
        <w:gridCol w:w="72"/>
        <w:gridCol w:w="42"/>
        <w:gridCol w:w="1727"/>
        <w:gridCol w:w="40"/>
        <w:gridCol w:w="35"/>
        <w:gridCol w:w="2167"/>
      </w:tblGrid>
      <w:tr w:rsidR="00EF0C9D" w:rsidRPr="00887C9C" w:rsidTr="00AD478E">
        <w:trPr>
          <w:trHeight w:val="364"/>
        </w:trPr>
        <w:tc>
          <w:tcPr>
            <w:tcW w:w="9606" w:type="dxa"/>
            <w:gridSpan w:val="9"/>
            <w:tcBorders>
              <w:top w:val="single" w:sz="4" w:space="0" w:color="auto"/>
              <w:bottom w:val="single" w:sz="4" w:space="0" w:color="auto"/>
            </w:tcBorders>
            <w:shd w:val="clear" w:color="auto" w:fill="FFFFFF" w:themeFill="background1"/>
          </w:tcPr>
          <w:p w:rsidR="00EF0C9D" w:rsidRPr="00887C9C" w:rsidRDefault="00EF0C9D" w:rsidP="00424616">
            <w:pPr>
              <w:numPr>
                <w:ilvl w:val="0"/>
                <w:numId w:val="2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Модуль «Урочная деятельность»</w:t>
            </w:r>
          </w:p>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(согласно индивидуальным планам работы учителей-предметников)</w:t>
            </w:r>
          </w:p>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p>
        </w:tc>
      </w:tr>
      <w:tr w:rsidR="00EF0C9D" w:rsidRPr="00887C9C" w:rsidTr="00AD478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98"/>
        </w:trPr>
        <w:tc>
          <w:tcPr>
            <w:tcW w:w="43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Дела, события, мероприятия</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Классы</w:t>
            </w:r>
          </w:p>
        </w:tc>
        <w:tc>
          <w:tcPr>
            <w:tcW w:w="1881"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Дата</w:t>
            </w:r>
          </w:p>
        </w:tc>
        <w:tc>
          <w:tcPr>
            <w:tcW w:w="22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Ответственные</w:t>
            </w:r>
          </w:p>
        </w:tc>
      </w:tr>
      <w:tr w:rsidR="00EF0C9D" w:rsidRPr="00887C9C" w:rsidTr="00AD478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98"/>
        </w:trPr>
        <w:tc>
          <w:tcPr>
            <w:tcW w:w="43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p>
        </w:tc>
        <w:tc>
          <w:tcPr>
            <w:tcW w:w="1881"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p>
        </w:tc>
        <w:tc>
          <w:tcPr>
            <w:tcW w:w="22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p>
        </w:tc>
      </w:tr>
      <w:tr w:rsidR="00EF0C9D" w:rsidRPr="00887C9C" w:rsidTr="00AD478E">
        <w:trPr>
          <w:trHeight w:val="350"/>
        </w:trPr>
        <w:tc>
          <w:tcPr>
            <w:tcW w:w="9606" w:type="dxa"/>
            <w:gridSpan w:val="9"/>
            <w:shd w:val="clear" w:color="auto" w:fill="FFFFFF" w:themeFill="background1"/>
          </w:tcPr>
          <w:p w:rsidR="00EF0C9D" w:rsidRPr="00887C9C" w:rsidRDefault="00EF0C9D" w:rsidP="00424616">
            <w:pPr>
              <w:numPr>
                <w:ilvl w:val="0"/>
                <w:numId w:val="2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Модуль «Внеурочная деятельность»</w:t>
            </w:r>
          </w:p>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(согласно утвержденному расписанию внеурочной деятельности)</w:t>
            </w:r>
          </w:p>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EF0C9D" w:rsidRPr="00887C9C" w:rsidTr="00AD478E">
        <w:trPr>
          <w:trHeight w:val="554"/>
        </w:trPr>
        <w:tc>
          <w:tcPr>
            <w:tcW w:w="4393"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Название курса внеурочной деятельности</w:t>
            </w:r>
          </w:p>
        </w:tc>
        <w:tc>
          <w:tcPr>
            <w:tcW w:w="120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Классы</w:t>
            </w:r>
          </w:p>
        </w:tc>
        <w:tc>
          <w:tcPr>
            <w:tcW w:w="1844" w:type="dxa"/>
            <w:gridSpan w:val="4"/>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Количество часов в неделю</w:t>
            </w:r>
          </w:p>
        </w:tc>
        <w:tc>
          <w:tcPr>
            <w:tcW w:w="216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87C9C">
              <w:rPr>
                <w:rFonts w:ascii="Times New Roman" w:eastAsia="Times New Roman" w:hAnsi="Times New Roman" w:cs="Times New Roman"/>
                <w:i/>
                <w:sz w:val="24"/>
                <w:szCs w:val="24"/>
                <w:lang w:eastAsia="ru-RU"/>
              </w:rPr>
              <w:t>Ответственные</w:t>
            </w:r>
          </w:p>
        </w:tc>
      </w:tr>
      <w:tr w:rsidR="00EF0C9D" w:rsidRPr="00887C9C" w:rsidTr="00AD478E">
        <w:trPr>
          <w:trHeight w:val="273"/>
        </w:trPr>
        <w:tc>
          <w:tcPr>
            <w:tcW w:w="4393"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 xml:space="preserve">«Разговоры о </w:t>
            </w:r>
            <w:proofErr w:type="gramStart"/>
            <w:r w:rsidRPr="00887C9C">
              <w:rPr>
                <w:rFonts w:ascii="Times New Roman" w:eastAsia="Times New Roman" w:hAnsi="Times New Roman" w:cs="Times New Roman"/>
                <w:sz w:val="24"/>
                <w:szCs w:val="24"/>
                <w:lang w:eastAsia="ru-RU"/>
              </w:rPr>
              <w:t>важном</w:t>
            </w:r>
            <w:proofErr w:type="gramEnd"/>
            <w:r w:rsidRPr="00887C9C">
              <w:rPr>
                <w:rFonts w:ascii="Times New Roman" w:eastAsia="Times New Roman" w:hAnsi="Times New Roman" w:cs="Times New Roman"/>
                <w:sz w:val="24"/>
                <w:szCs w:val="24"/>
                <w:lang w:eastAsia="ru-RU"/>
              </w:rPr>
              <w:t>»</w:t>
            </w:r>
          </w:p>
        </w:tc>
        <w:tc>
          <w:tcPr>
            <w:tcW w:w="120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844" w:type="dxa"/>
            <w:gridSpan w:val="4"/>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p>
        </w:tc>
        <w:tc>
          <w:tcPr>
            <w:tcW w:w="216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273"/>
        </w:trPr>
        <w:tc>
          <w:tcPr>
            <w:tcW w:w="4393"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«Функциональная грамотность»</w:t>
            </w:r>
          </w:p>
        </w:tc>
        <w:tc>
          <w:tcPr>
            <w:tcW w:w="120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844" w:type="dxa"/>
            <w:gridSpan w:val="4"/>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p>
        </w:tc>
        <w:tc>
          <w:tcPr>
            <w:tcW w:w="216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273"/>
        </w:trPr>
        <w:tc>
          <w:tcPr>
            <w:tcW w:w="4393"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«Мир театра»</w:t>
            </w:r>
          </w:p>
        </w:tc>
        <w:tc>
          <w:tcPr>
            <w:tcW w:w="120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1-4</w:t>
            </w:r>
          </w:p>
        </w:tc>
        <w:tc>
          <w:tcPr>
            <w:tcW w:w="1844" w:type="dxa"/>
            <w:gridSpan w:val="4"/>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p>
        </w:tc>
        <w:tc>
          <w:tcPr>
            <w:tcW w:w="216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273"/>
        </w:trPr>
        <w:tc>
          <w:tcPr>
            <w:tcW w:w="4393"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«Азбука экологии»</w:t>
            </w:r>
          </w:p>
        </w:tc>
        <w:tc>
          <w:tcPr>
            <w:tcW w:w="120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1-3</w:t>
            </w:r>
          </w:p>
        </w:tc>
        <w:tc>
          <w:tcPr>
            <w:tcW w:w="1844" w:type="dxa"/>
            <w:gridSpan w:val="4"/>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p>
        </w:tc>
        <w:tc>
          <w:tcPr>
            <w:tcW w:w="216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273"/>
        </w:trPr>
        <w:tc>
          <w:tcPr>
            <w:tcW w:w="4393"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«Разговоры о</w:t>
            </w:r>
            <w:r>
              <w:rPr>
                <w:rFonts w:ascii="Times New Roman" w:eastAsia="Times New Roman" w:hAnsi="Times New Roman" w:cs="Times New Roman"/>
                <w:sz w:val="24"/>
                <w:szCs w:val="24"/>
                <w:lang w:eastAsia="ru-RU"/>
              </w:rPr>
              <w:t xml:space="preserve"> здоровье»</w:t>
            </w:r>
          </w:p>
        </w:tc>
        <w:tc>
          <w:tcPr>
            <w:tcW w:w="120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844" w:type="dxa"/>
            <w:gridSpan w:val="4"/>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6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273"/>
        </w:trPr>
        <w:tc>
          <w:tcPr>
            <w:tcW w:w="4393"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3296E">
              <w:rPr>
                <w:rFonts w:ascii="Times New Roman" w:eastAsia="Times New Roman" w:hAnsi="Times New Roman" w:cs="Times New Roman"/>
                <w:sz w:val="24"/>
                <w:szCs w:val="24"/>
              </w:rPr>
              <w:t>«Россия - мои горизонты»</w:t>
            </w:r>
          </w:p>
        </w:tc>
        <w:tc>
          <w:tcPr>
            <w:tcW w:w="120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c>
          <w:tcPr>
            <w:tcW w:w="1844" w:type="dxa"/>
            <w:gridSpan w:val="4"/>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6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273"/>
        </w:trPr>
        <w:tc>
          <w:tcPr>
            <w:tcW w:w="4393" w:type="dxa"/>
            <w:shd w:val="clear" w:color="auto" w:fill="FFFFFF" w:themeFill="background1"/>
          </w:tcPr>
          <w:p w:rsidR="00EF0C9D" w:rsidRPr="0063296E"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F42DF">
              <w:rPr>
                <w:rFonts w:ascii="Times New Roman" w:hAnsi="Times New Roman"/>
                <w:sz w:val="24"/>
                <w:szCs w:val="24"/>
              </w:rPr>
              <w:t>«Умей вести за собой»</w:t>
            </w:r>
          </w:p>
        </w:tc>
        <w:tc>
          <w:tcPr>
            <w:tcW w:w="1202" w:type="dxa"/>
            <w:gridSpan w:val="3"/>
            <w:shd w:val="clear" w:color="auto" w:fill="FFFFFF" w:themeFill="background1"/>
          </w:tcPr>
          <w:p w:rsidR="00EF0C9D"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p>
        </w:tc>
        <w:tc>
          <w:tcPr>
            <w:tcW w:w="1844" w:type="dxa"/>
            <w:gridSpan w:val="4"/>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6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AD478E" w:rsidRPr="00887C9C" w:rsidTr="00AD478E">
        <w:trPr>
          <w:trHeight w:val="273"/>
        </w:trPr>
        <w:tc>
          <w:tcPr>
            <w:tcW w:w="4393" w:type="dxa"/>
            <w:shd w:val="clear" w:color="auto" w:fill="FFFFFF" w:themeFill="background1"/>
          </w:tcPr>
          <w:p w:rsidR="00AD478E" w:rsidRPr="004F42DF" w:rsidRDefault="00054D59" w:rsidP="00054D59">
            <w:pPr>
              <w:widowControl w:val="0"/>
              <w:autoSpaceDE w:val="0"/>
              <w:autoSpaceDN w:val="0"/>
              <w:rPr>
                <w:rFonts w:ascii="Times New Roman" w:hAnsi="Times New Roman"/>
                <w:sz w:val="24"/>
                <w:szCs w:val="24"/>
              </w:rPr>
            </w:pPr>
            <w:r>
              <w:rPr>
                <w:rFonts w:ascii="Times New Roman" w:hAnsi="Times New Roman"/>
                <w:sz w:val="24"/>
                <w:szCs w:val="28"/>
              </w:rPr>
              <w:t>«Творческая мастерская-1»</w:t>
            </w:r>
          </w:p>
        </w:tc>
        <w:tc>
          <w:tcPr>
            <w:tcW w:w="1202" w:type="dxa"/>
            <w:gridSpan w:val="3"/>
            <w:shd w:val="clear" w:color="auto" w:fill="FFFFFF" w:themeFill="background1"/>
          </w:tcPr>
          <w:p w:rsidR="00AD478E" w:rsidRDefault="00054D59"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844" w:type="dxa"/>
            <w:gridSpan w:val="4"/>
            <w:shd w:val="clear" w:color="auto" w:fill="FFFFFF" w:themeFill="background1"/>
          </w:tcPr>
          <w:p w:rsidR="00AD478E" w:rsidRDefault="00054D59"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67" w:type="dxa"/>
            <w:shd w:val="clear" w:color="auto" w:fill="FFFFFF" w:themeFill="background1"/>
          </w:tcPr>
          <w:p w:rsidR="00AD478E" w:rsidRPr="00887C9C" w:rsidRDefault="00054D59"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Горбушкина</w:t>
            </w:r>
            <w:proofErr w:type="spellEnd"/>
            <w:r>
              <w:rPr>
                <w:rFonts w:ascii="Times New Roman" w:eastAsia="Times New Roman" w:hAnsi="Times New Roman" w:cs="Times New Roman"/>
                <w:sz w:val="24"/>
                <w:szCs w:val="24"/>
                <w:lang w:eastAsia="ru-RU"/>
              </w:rPr>
              <w:t xml:space="preserve"> Л.П.</w:t>
            </w:r>
          </w:p>
        </w:tc>
      </w:tr>
      <w:tr w:rsidR="00114F69" w:rsidRPr="00887C9C" w:rsidTr="00AD478E">
        <w:trPr>
          <w:trHeight w:val="273"/>
        </w:trPr>
        <w:tc>
          <w:tcPr>
            <w:tcW w:w="4393" w:type="dxa"/>
            <w:shd w:val="clear" w:color="auto" w:fill="FFFFFF" w:themeFill="background1"/>
          </w:tcPr>
          <w:p w:rsidR="00114F69" w:rsidRDefault="00114F69" w:rsidP="00114F69">
            <w:pPr>
              <w:widowControl w:val="0"/>
              <w:autoSpaceDE w:val="0"/>
              <w:autoSpaceDN w:val="0"/>
              <w:rPr>
                <w:rFonts w:ascii="Times New Roman" w:hAnsi="Times New Roman"/>
                <w:sz w:val="24"/>
                <w:szCs w:val="28"/>
              </w:rPr>
            </w:pPr>
            <w:r w:rsidRPr="00FF42E4">
              <w:rPr>
                <w:rFonts w:ascii="Times New Roman" w:hAnsi="Times New Roman"/>
                <w:sz w:val="24"/>
                <w:szCs w:val="28"/>
              </w:rPr>
              <w:lastRenderedPageBreak/>
              <w:t>Мероприятия  в рамках РПВ школы</w:t>
            </w:r>
            <w:r>
              <w:rPr>
                <w:rFonts w:ascii="Times New Roman" w:hAnsi="Times New Roman"/>
                <w:sz w:val="24"/>
                <w:szCs w:val="24"/>
              </w:rPr>
              <w:t xml:space="preserve"> </w:t>
            </w:r>
          </w:p>
        </w:tc>
        <w:tc>
          <w:tcPr>
            <w:tcW w:w="1202" w:type="dxa"/>
            <w:gridSpan w:val="3"/>
            <w:shd w:val="clear" w:color="auto" w:fill="FFFFFF" w:themeFill="background1"/>
          </w:tcPr>
          <w:p w:rsidR="00114F69" w:rsidRDefault="00114F69"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844" w:type="dxa"/>
            <w:gridSpan w:val="4"/>
            <w:shd w:val="clear" w:color="auto" w:fill="FFFFFF" w:themeFill="background1"/>
          </w:tcPr>
          <w:p w:rsidR="00114F69" w:rsidRDefault="00114F69"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c>
        <w:tc>
          <w:tcPr>
            <w:tcW w:w="2167" w:type="dxa"/>
            <w:shd w:val="clear" w:color="auto" w:fill="FFFFFF" w:themeFill="background1"/>
          </w:tcPr>
          <w:p w:rsidR="00114F69" w:rsidRDefault="00114F69"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550"/>
        </w:trPr>
        <w:tc>
          <w:tcPr>
            <w:tcW w:w="9606" w:type="dxa"/>
            <w:gridSpan w:val="9"/>
            <w:shd w:val="clear" w:color="auto" w:fill="FFFFFF" w:themeFill="background1"/>
          </w:tcPr>
          <w:p w:rsidR="00EF0C9D" w:rsidRPr="00887C9C" w:rsidRDefault="00EF0C9D" w:rsidP="00424616">
            <w:pPr>
              <w:numPr>
                <w:ilvl w:val="0"/>
                <w:numId w:val="2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Модуль «Классное руководство»</w:t>
            </w:r>
          </w:p>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87C9C">
              <w:rPr>
                <w:rFonts w:ascii="Times New Roman" w:eastAsia="Times New Roman" w:hAnsi="Times New Roman" w:cs="Times New Roman"/>
                <w:b/>
                <w:sz w:val="24"/>
                <w:szCs w:val="24"/>
                <w:lang w:eastAsia="ru-RU"/>
              </w:rPr>
              <w:t>(согласно индивидуальным планам классных руководителей)</w:t>
            </w:r>
          </w:p>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p>
        </w:tc>
      </w:tr>
      <w:tr w:rsidR="00EF0C9D" w:rsidRPr="00887C9C" w:rsidTr="00AD478E">
        <w:trPr>
          <w:trHeight w:val="438"/>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Заседание МО классных руководителей</w:t>
            </w: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30 августа</w:t>
            </w:r>
          </w:p>
        </w:tc>
        <w:tc>
          <w:tcPr>
            <w:tcW w:w="224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sidRPr="00887C9C">
              <w:rPr>
                <w:rFonts w:ascii="Times New Roman" w:eastAsia="Times New Roman" w:hAnsi="Times New Roman" w:cs="Times New Roman"/>
                <w:sz w:val="24"/>
                <w:szCs w:val="24"/>
                <w:lang w:eastAsia="ru-RU"/>
              </w:rPr>
              <w:t>Зам</w:t>
            </w:r>
            <w:proofErr w:type="gramStart"/>
            <w:r w:rsidRPr="00887C9C">
              <w:rPr>
                <w:rFonts w:ascii="Times New Roman" w:eastAsia="Times New Roman" w:hAnsi="Times New Roman" w:cs="Times New Roman"/>
                <w:sz w:val="24"/>
                <w:szCs w:val="24"/>
                <w:lang w:eastAsia="ru-RU"/>
              </w:rPr>
              <w:t>.д</w:t>
            </w:r>
            <w:proofErr w:type="gramEnd"/>
            <w:r w:rsidRPr="00887C9C">
              <w:rPr>
                <w:rFonts w:ascii="Times New Roman" w:eastAsia="Times New Roman" w:hAnsi="Times New Roman" w:cs="Times New Roman"/>
                <w:sz w:val="24"/>
                <w:szCs w:val="24"/>
                <w:lang w:eastAsia="ru-RU"/>
              </w:rPr>
              <w:t>иректора</w:t>
            </w:r>
            <w:proofErr w:type="spellEnd"/>
            <w:r w:rsidRPr="00887C9C">
              <w:rPr>
                <w:rFonts w:ascii="Times New Roman" w:eastAsia="Times New Roman" w:hAnsi="Times New Roman" w:cs="Times New Roman"/>
                <w:sz w:val="24"/>
                <w:szCs w:val="24"/>
                <w:lang w:eastAsia="ru-RU"/>
              </w:rPr>
              <w:t xml:space="preserve"> по ВР</w:t>
            </w:r>
          </w:p>
        </w:tc>
      </w:tr>
      <w:tr w:rsidR="00EF0C9D" w:rsidRPr="00887C9C" w:rsidTr="00AD478E">
        <w:trPr>
          <w:trHeight w:val="550"/>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Планирование воспитательной работы  классов на 2023-2024 учебный год</w:t>
            </w: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До 15 сентября</w:t>
            </w:r>
          </w:p>
        </w:tc>
        <w:tc>
          <w:tcPr>
            <w:tcW w:w="224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484"/>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Проведение классных часов</w:t>
            </w:r>
          </w:p>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раз в неделю</w:t>
            </w:r>
          </w:p>
        </w:tc>
        <w:tc>
          <w:tcPr>
            <w:tcW w:w="224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826"/>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Планирование индивидуальной работы с учащимися: Активом, «Группой риска», «ВШК», «ОВЗ»</w:t>
            </w: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До 20 сентября</w:t>
            </w:r>
          </w:p>
        </w:tc>
        <w:tc>
          <w:tcPr>
            <w:tcW w:w="224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830"/>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 xml:space="preserve">Организация занятости учащихся во внеурочное время в кружках, секциях, клубах и </w:t>
            </w:r>
            <w:proofErr w:type="gramStart"/>
            <w:r w:rsidRPr="00887C9C">
              <w:rPr>
                <w:rFonts w:ascii="Times New Roman" w:eastAsia="Times New Roman" w:hAnsi="Times New Roman" w:cs="Times New Roman"/>
                <w:sz w:val="24"/>
                <w:szCs w:val="24"/>
                <w:lang w:eastAsia="ru-RU"/>
              </w:rPr>
              <w:t>ДОП</w:t>
            </w:r>
            <w:proofErr w:type="gramEnd"/>
            <w:r w:rsidRPr="00887C9C">
              <w:rPr>
                <w:rFonts w:ascii="Times New Roman" w:eastAsia="Times New Roman" w:hAnsi="Times New Roman" w:cs="Times New Roman"/>
                <w:sz w:val="24"/>
                <w:szCs w:val="24"/>
                <w:lang w:eastAsia="ru-RU"/>
              </w:rPr>
              <w:t xml:space="preserve"> (Навигатор)</w:t>
            </w: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До 15 сентября</w:t>
            </w:r>
          </w:p>
        </w:tc>
        <w:tc>
          <w:tcPr>
            <w:tcW w:w="224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Замдиректора по ВР</w:t>
            </w:r>
          </w:p>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438"/>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Оформление классных уголков</w:t>
            </w: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До 15 сентября</w:t>
            </w:r>
          </w:p>
        </w:tc>
        <w:tc>
          <w:tcPr>
            <w:tcW w:w="224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550"/>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Проверка Планов воспитательной работы с классами на учебный год</w:t>
            </w: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с 15 сентября</w:t>
            </w:r>
          </w:p>
        </w:tc>
        <w:tc>
          <w:tcPr>
            <w:tcW w:w="224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Руководитель ШМО</w:t>
            </w:r>
          </w:p>
        </w:tc>
      </w:tr>
      <w:tr w:rsidR="00EF0C9D" w:rsidRPr="00887C9C" w:rsidTr="00AD478E">
        <w:trPr>
          <w:trHeight w:val="438"/>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Заседание МО классных руководителей</w:t>
            </w: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Ноябрь</w:t>
            </w:r>
          </w:p>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март</w:t>
            </w:r>
          </w:p>
        </w:tc>
        <w:tc>
          <w:tcPr>
            <w:tcW w:w="224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sidRPr="00887C9C">
              <w:rPr>
                <w:rFonts w:ascii="Times New Roman" w:eastAsia="Times New Roman" w:hAnsi="Times New Roman" w:cs="Times New Roman"/>
                <w:sz w:val="24"/>
                <w:szCs w:val="24"/>
                <w:lang w:eastAsia="ru-RU"/>
              </w:rPr>
              <w:t>Зам</w:t>
            </w:r>
            <w:proofErr w:type="gramStart"/>
            <w:r w:rsidRPr="00887C9C">
              <w:rPr>
                <w:rFonts w:ascii="Times New Roman" w:eastAsia="Times New Roman" w:hAnsi="Times New Roman" w:cs="Times New Roman"/>
                <w:sz w:val="24"/>
                <w:szCs w:val="24"/>
                <w:lang w:eastAsia="ru-RU"/>
              </w:rPr>
              <w:t>.д</w:t>
            </w:r>
            <w:proofErr w:type="gramEnd"/>
            <w:r w:rsidRPr="00887C9C">
              <w:rPr>
                <w:rFonts w:ascii="Times New Roman" w:eastAsia="Times New Roman" w:hAnsi="Times New Roman" w:cs="Times New Roman"/>
                <w:sz w:val="24"/>
                <w:szCs w:val="24"/>
                <w:lang w:eastAsia="ru-RU"/>
              </w:rPr>
              <w:t>иректора</w:t>
            </w:r>
            <w:proofErr w:type="spellEnd"/>
            <w:r w:rsidRPr="00887C9C">
              <w:rPr>
                <w:rFonts w:ascii="Times New Roman" w:eastAsia="Times New Roman" w:hAnsi="Times New Roman" w:cs="Times New Roman"/>
                <w:sz w:val="24"/>
                <w:szCs w:val="24"/>
                <w:lang w:eastAsia="ru-RU"/>
              </w:rPr>
              <w:t xml:space="preserve"> по ВР</w:t>
            </w:r>
          </w:p>
        </w:tc>
      </w:tr>
      <w:tr w:rsidR="00EF0C9D" w:rsidRPr="00887C9C" w:rsidTr="00AD478E">
        <w:trPr>
          <w:trHeight w:val="438"/>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Педсовет по воспитательной работе</w:t>
            </w: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март</w:t>
            </w:r>
          </w:p>
        </w:tc>
        <w:tc>
          <w:tcPr>
            <w:tcW w:w="224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sidRPr="00887C9C">
              <w:rPr>
                <w:rFonts w:ascii="Times New Roman" w:eastAsia="Times New Roman" w:hAnsi="Times New Roman" w:cs="Times New Roman"/>
                <w:sz w:val="24"/>
                <w:szCs w:val="24"/>
                <w:lang w:eastAsia="ru-RU"/>
              </w:rPr>
              <w:t>Зам</w:t>
            </w:r>
            <w:proofErr w:type="gramStart"/>
            <w:r w:rsidRPr="00887C9C">
              <w:rPr>
                <w:rFonts w:ascii="Times New Roman" w:eastAsia="Times New Roman" w:hAnsi="Times New Roman" w:cs="Times New Roman"/>
                <w:sz w:val="24"/>
                <w:szCs w:val="24"/>
                <w:lang w:eastAsia="ru-RU"/>
              </w:rPr>
              <w:t>.д</w:t>
            </w:r>
            <w:proofErr w:type="gramEnd"/>
            <w:r w:rsidRPr="00887C9C">
              <w:rPr>
                <w:rFonts w:ascii="Times New Roman" w:eastAsia="Times New Roman" w:hAnsi="Times New Roman" w:cs="Times New Roman"/>
                <w:sz w:val="24"/>
                <w:szCs w:val="24"/>
                <w:lang w:eastAsia="ru-RU"/>
              </w:rPr>
              <w:t>иректора</w:t>
            </w:r>
            <w:proofErr w:type="spellEnd"/>
            <w:r w:rsidRPr="00887C9C">
              <w:rPr>
                <w:rFonts w:ascii="Times New Roman" w:eastAsia="Times New Roman" w:hAnsi="Times New Roman" w:cs="Times New Roman"/>
                <w:sz w:val="24"/>
                <w:szCs w:val="24"/>
                <w:lang w:eastAsia="ru-RU"/>
              </w:rPr>
              <w:t xml:space="preserve"> по ВР</w:t>
            </w:r>
          </w:p>
        </w:tc>
      </w:tr>
      <w:tr w:rsidR="00EF0C9D" w:rsidRPr="00887C9C" w:rsidTr="00AD478E">
        <w:trPr>
          <w:trHeight w:val="434"/>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Прогноз летней занятости учащихся</w:t>
            </w: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Март</w:t>
            </w:r>
          </w:p>
        </w:tc>
        <w:tc>
          <w:tcPr>
            <w:tcW w:w="224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87C9C" w:rsidTr="00AD478E">
        <w:trPr>
          <w:trHeight w:val="550"/>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Анализ ВР с классом за учебный год</w:t>
            </w: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До 10 июня</w:t>
            </w:r>
          </w:p>
        </w:tc>
        <w:tc>
          <w:tcPr>
            <w:tcW w:w="2242"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r w:rsidR="00EF0C9D" w:rsidRPr="008C4EB6" w:rsidTr="00AD478E">
        <w:trPr>
          <w:trHeight w:val="435"/>
        </w:trPr>
        <w:tc>
          <w:tcPr>
            <w:tcW w:w="4499" w:type="dxa"/>
            <w:gridSpan w:val="2"/>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Организация летней занятости учащихся</w:t>
            </w:r>
          </w:p>
        </w:tc>
        <w:tc>
          <w:tcPr>
            <w:tcW w:w="1138" w:type="dxa"/>
            <w:gridSpan w:val="3"/>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27" w:type="dxa"/>
            <w:shd w:val="clear" w:color="auto" w:fill="FFFFFF" w:themeFill="background1"/>
          </w:tcPr>
          <w:p w:rsidR="00EF0C9D" w:rsidRPr="00887C9C"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Ма</w:t>
            </w:r>
            <w:proofErr w:type="gramStart"/>
            <w:r w:rsidRPr="00887C9C">
              <w:rPr>
                <w:rFonts w:ascii="Times New Roman" w:eastAsia="Times New Roman" w:hAnsi="Times New Roman" w:cs="Times New Roman"/>
                <w:sz w:val="24"/>
                <w:szCs w:val="24"/>
                <w:lang w:eastAsia="ru-RU"/>
              </w:rPr>
              <w:t>й-</w:t>
            </w:r>
            <w:proofErr w:type="gramEnd"/>
            <w:r w:rsidRPr="00887C9C">
              <w:rPr>
                <w:rFonts w:ascii="Times New Roman" w:eastAsia="Times New Roman" w:hAnsi="Times New Roman" w:cs="Times New Roman"/>
                <w:sz w:val="24"/>
                <w:szCs w:val="24"/>
                <w:lang w:eastAsia="ru-RU"/>
              </w:rPr>
              <w:t xml:space="preserve"> июнь</w:t>
            </w:r>
          </w:p>
        </w:tc>
        <w:tc>
          <w:tcPr>
            <w:tcW w:w="2242" w:type="dxa"/>
            <w:gridSpan w:val="3"/>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87C9C">
              <w:rPr>
                <w:rFonts w:ascii="Times New Roman" w:eastAsia="Times New Roman" w:hAnsi="Times New Roman" w:cs="Times New Roman"/>
                <w:sz w:val="24"/>
                <w:szCs w:val="24"/>
                <w:lang w:eastAsia="ru-RU"/>
              </w:rPr>
              <w:t>Классные руководители</w:t>
            </w:r>
          </w:p>
        </w:tc>
      </w:tr>
    </w:tbl>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499"/>
        <w:gridCol w:w="1171"/>
        <w:gridCol w:w="1663"/>
        <w:gridCol w:w="2306"/>
      </w:tblGrid>
      <w:tr w:rsidR="00EF0C9D" w:rsidRPr="008C4EB6" w:rsidTr="001F630B">
        <w:trPr>
          <w:trHeight w:val="274"/>
        </w:trPr>
        <w:tc>
          <w:tcPr>
            <w:tcW w:w="9639" w:type="dxa"/>
            <w:gridSpan w:val="4"/>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4.Модуль «Основные школьные дела»</w:t>
            </w:r>
          </w:p>
          <w:p w:rsidR="00EF0C9D" w:rsidRPr="008C4EB6" w:rsidRDefault="00EF0C9D" w:rsidP="00114F6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742"/>
              <w:jc w:val="both"/>
              <w:rPr>
                <w:rFonts w:ascii="Times New Roman" w:eastAsia="Times New Roman" w:hAnsi="Times New Roman" w:cs="Times New Roman"/>
                <w:b/>
                <w:sz w:val="24"/>
                <w:szCs w:val="24"/>
                <w:lang w:eastAsia="ru-RU"/>
              </w:rPr>
            </w:pPr>
          </w:p>
        </w:tc>
      </w:tr>
      <w:tr w:rsidR="00EF0C9D" w:rsidRPr="008C4EB6" w:rsidTr="001F630B">
        <w:trPr>
          <w:trHeight w:val="277"/>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Дела</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EF0C9D" w:rsidRPr="008C4EB6" w:rsidTr="001F630B">
        <w:trPr>
          <w:trHeight w:val="550"/>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Общешкольная линейка, посвященная</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«Первому звонку – 2023 года»</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 сентября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 директора по ВР</w:t>
            </w:r>
          </w:p>
        </w:tc>
      </w:tr>
      <w:tr w:rsidR="00EF0C9D" w:rsidRPr="008C4EB6" w:rsidTr="001F630B">
        <w:trPr>
          <w:trHeight w:val="554"/>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Классный час «Россия, устремленная в будущее»</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 сентября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0"/>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Подъем Флага РФ и исполнение Гимна РФ</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Каждый понедельник</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Замдиректора по ВР Педагог организатор</w:t>
            </w:r>
          </w:p>
        </w:tc>
      </w:tr>
      <w:tr w:rsidR="00EF0C9D" w:rsidRPr="008C4EB6" w:rsidTr="001F630B">
        <w:trPr>
          <w:trHeight w:val="392"/>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«Разговоры о </w:t>
            </w:r>
            <w:proofErr w:type="gramStart"/>
            <w:r w:rsidRPr="008C4EB6">
              <w:rPr>
                <w:rFonts w:ascii="Times New Roman" w:eastAsia="Times New Roman" w:hAnsi="Times New Roman" w:cs="Times New Roman"/>
                <w:sz w:val="24"/>
                <w:szCs w:val="24"/>
                <w:lang w:eastAsia="ru-RU"/>
              </w:rPr>
              <w:t>важном</w:t>
            </w:r>
            <w:proofErr w:type="gramEnd"/>
            <w:r w:rsidRPr="008C4EB6">
              <w:rPr>
                <w:rFonts w:ascii="Times New Roman" w:eastAsia="Times New Roman" w:hAnsi="Times New Roman" w:cs="Times New Roman"/>
                <w:sz w:val="24"/>
                <w:szCs w:val="24"/>
                <w:lang w:eastAsia="ru-RU"/>
              </w:rPr>
              <w:t>»</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Каждый понедельник</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4"/>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Школьный этап сдачи норм ГТО</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w:t>
            </w:r>
            <w:proofErr w:type="gramStart"/>
            <w:r w:rsidRPr="008C4EB6">
              <w:rPr>
                <w:rFonts w:ascii="Times New Roman" w:eastAsia="Times New Roman" w:hAnsi="Times New Roman" w:cs="Times New Roman"/>
                <w:sz w:val="24"/>
                <w:szCs w:val="24"/>
                <w:lang w:eastAsia="ru-RU"/>
              </w:rPr>
              <w:t>ь-</w:t>
            </w:r>
            <w:proofErr w:type="gramEnd"/>
            <w:r w:rsidRPr="008C4EB6">
              <w:rPr>
                <w:rFonts w:ascii="Times New Roman" w:eastAsia="Times New Roman" w:hAnsi="Times New Roman" w:cs="Times New Roman"/>
                <w:sz w:val="24"/>
                <w:szCs w:val="24"/>
                <w:lang w:eastAsia="ru-RU"/>
              </w:rPr>
              <w:t xml:space="preserve"> декабрь</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Учителя</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физкультуры</w:t>
            </w:r>
          </w:p>
        </w:tc>
      </w:tr>
      <w:tr w:rsidR="00EF0C9D" w:rsidRPr="008C4EB6" w:rsidTr="001F630B">
        <w:trPr>
          <w:trHeight w:val="550"/>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Конкурс рисунков «Мы за ЗОЖ»</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15 сентября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0"/>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Праздник для 1-х классов «Посвящение в первоклассники»</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28 сентября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275"/>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«День Дублера»</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5 октября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Зам. директора по </w:t>
            </w:r>
            <w:r w:rsidRPr="008C4EB6">
              <w:rPr>
                <w:rFonts w:ascii="Times New Roman" w:eastAsia="Times New Roman" w:hAnsi="Times New Roman" w:cs="Times New Roman"/>
                <w:sz w:val="24"/>
                <w:szCs w:val="24"/>
                <w:lang w:eastAsia="ru-RU"/>
              </w:rPr>
              <w:lastRenderedPageBreak/>
              <w:t>ВР</w:t>
            </w:r>
          </w:p>
        </w:tc>
      </w:tr>
      <w:tr w:rsidR="00EF0C9D" w:rsidRPr="008C4EB6" w:rsidTr="001F630B">
        <w:trPr>
          <w:trHeight w:val="550"/>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lastRenderedPageBreak/>
              <w:t>Классные часы, посвященные «Дню правовой помощи детям»</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13-20 ноября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1"/>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Мастерская Деда Мороза: Изготовление новогоднего оформления</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Декабрь</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 Актив РДДМ</w:t>
            </w:r>
          </w:p>
        </w:tc>
      </w:tr>
      <w:tr w:rsidR="00EF0C9D" w:rsidRPr="008C4EB6" w:rsidTr="001F630B">
        <w:trPr>
          <w:trHeight w:val="550"/>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Новогодние Ёлки</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28-29 декабря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Зам. директора по ВР </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w:t>
            </w:r>
            <w:proofErr w:type="gramStart"/>
            <w:r w:rsidRPr="008C4EB6">
              <w:rPr>
                <w:rFonts w:ascii="Times New Roman" w:eastAsia="Times New Roman" w:hAnsi="Times New Roman" w:cs="Times New Roman"/>
                <w:sz w:val="24"/>
                <w:szCs w:val="24"/>
                <w:lang w:eastAsia="ru-RU"/>
              </w:rPr>
              <w:t>.</w:t>
            </w:r>
            <w:proofErr w:type="gramEnd"/>
            <w:r w:rsidRPr="008C4EB6">
              <w:rPr>
                <w:rFonts w:ascii="Times New Roman" w:eastAsia="Times New Roman" w:hAnsi="Times New Roman" w:cs="Times New Roman"/>
                <w:sz w:val="24"/>
                <w:szCs w:val="24"/>
                <w:lang w:eastAsia="ru-RU"/>
              </w:rPr>
              <w:t xml:space="preserve"> </w:t>
            </w:r>
            <w:proofErr w:type="gramStart"/>
            <w:r w:rsidRPr="008C4EB6">
              <w:rPr>
                <w:rFonts w:ascii="Times New Roman" w:eastAsia="Times New Roman" w:hAnsi="Times New Roman" w:cs="Times New Roman"/>
                <w:sz w:val="24"/>
                <w:szCs w:val="24"/>
                <w:lang w:eastAsia="ru-RU"/>
              </w:rPr>
              <w:t>р</w:t>
            </w:r>
            <w:proofErr w:type="gramEnd"/>
            <w:r w:rsidRPr="008C4EB6">
              <w:rPr>
                <w:rFonts w:ascii="Times New Roman" w:eastAsia="Times New Roman" w:hAnsi="Times New Roman" w:cs="Times New Roman"/>
                <w:sz w:val="24"/>
                <w:szCs w:val="24"/>
                <w:lang w:eastAsia="ru-RU"/>
              </w:rPr>
              <w:t xml:space="preserve">ук. 8-9 </w:t>
            </w:r>
            <w:proofErr w:type="spellStart"/>
            <w:r w:rsidRPr="008C4EB6">
              <w:rPr>
                <w:rFonts w:ascii="Times New Roman" w:eastAsia="Times New Roman" w:hAnsi="Times New Roman" w:cs="Times New Roman"/>
                <w:sz w:val="24"/>
                <w:szCs w:val="24"/>
                <w:lang w:eastAsia="ru-RU"/>
              </w:rPr>
              <w:t>кл</w:t>
            </w:r>
            <w:proofErr w:type="spellEnd"/>
            <w:r w:rsidRPr="008C4EB6">
              <w:rPr>
                <w:rFonts w:ascii="Times New Roman" w:eastAsia="Times New Roman" w:hAnsi="Times New Roman" w:cs="Times New Roman"/>
                <w:sz w:val="24"/>
                <w:szCs w:val="24"/>
                <w:lang w:eastAsia="ru-RU"/>
              </w:rPr>
              <w:t>.</w:t>
            </w:r>
          </w:p>
        </w:tc>
      </w:tr>
      <w:tr w:rsidR="00EF0C9D" w:rsidRPr="008C4EB6" w:rsidTr="001F630B">
        <w:trPr>
          <w:trHeight w:val="552"/>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«Неделя школьных наук», посвященная М.В. Ломоносову</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16 января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0"/>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Мероприятия к 23 февраля</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19-21 февраля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4"/>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Мероприятия к 8 марта</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4-6 марта</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277"/>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КВЕСТ-Игра «ПДД»</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Апрель</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0"/>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Акция «Письмо солдату»</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Апрель</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Классные руководители </w:t>
            </w:r>
          </w:p>
        </w:tc>
      </w:tr>
      <w:tr w:rsidR="00EF0C9D" w:rsidRPr="008C4EB6" w:rsidTr="001F630B">
        <w:trPr>
          <w:trHeight w:val="552"/>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Участие в выставке Детского творчества</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апрель</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 Учителя технологии</w:t>
            </w:r>
          </w:p>
        </w:tc>
      </w:tr>
      <w:tr w:rsidR="00EF0C9D" w:rsidRPr="008C4EB6" w:rsidTr="001F630B">
        <w:trPr>
          <w:trHeight w:val="550"/>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Мероприятие «По страницам Великой отечественной войны»</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6 мая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275"/>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Участие в акции «Окна Победы», «Георгиевская ленточка»</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1-9 мая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Актив класса</w:t>
            </w:r>
          </w:p>
        </w:tc>
      </w:tr>
      <w:tr w:rsidR="00EF0C9D" w:rsidRPr="008C4EB6" w:rsidTr="001F630B">
        <w:trPr>
          <w:trHeight w:val="278"/>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Прощание с начальной школой</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4</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Май</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278"/>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Конкурс рисунков на асфальте: «Соблюдая ПДД, не окажешься в беде»</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Май</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tc>
      </w:tr>
      <w:tr w:rsidR="00EF0C9D" w:rsidRPr="008C4EB6" w:rsidTr="001F630B">
        <w:trPr>
          <w:trHeight w:val="278"/>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Линейка «Последний звонок -2024»</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23-25 мая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Замдиректора по ВР</w:t>
            </w:r>
          </w:p>
        </w:tc>
      </w:tr>
      <w:tr w:rsidR="00EF0C9D" w:rsidRPr="008C4EB6" w:rsidTr="001F630B">
        <w:trPr>
          <w:trHeight w:val="278"/>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Итоговые классные часы</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30 мая</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407"/>
        </w:trPr>
        <w:tc>
          <w:tcPr>
            <w:tcW w:w="9639" w:type="dxa"/>
            <w:gridSpan w:val="4"/>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5. Модуль «Дополнительное образование»</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(согласно утвержденному расписанию дополнительного образования)</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EF0C9D" w:rsidRPr="008C4EB6" w:rsidTr="001F630B">
        <w:trPr>
          <w:trHeight w:val="278"/>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 xml:space="preserve">Название программы </w:t>
            </w:r>
            <w:proofErr w:type="gramStart"/>
            <w:r w:rsidRPr="008C4EB6">
              <w:rPr>
                <w:rFonts w:ascii="Times New Roman" w:eastAsia="Times New Roman" w:hAnsi="Times New Roman" w:cs="Times New Roman"/>
                <w:b/>
                <w:i/>
                <w:sz w:val="24"/>
                <w:szCs w:val="24"/>
                <w:lang w:eastAsia="ru-RU"/>
              </w:rPr>
              <w:t>ДО</w:t>
            </w:r>
            <w:proofErr w:type="gramEnd"/>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Кол-во часов</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EF0C9D" w:rsidRPr="008C4EB6" w:rsidTr="001F630B">
        <w:trPr>
          <w:trHeight w:val="421"/>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«Веселый карандаш»</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Баландаева</w:t>
            </w:r>
            <w:proofErr w:type="spellEnd"/>
            <w:r>
              <w:rPr>
                <w:rFonts w:ascii="Times New Roman" w:eastAsia="Times New Roman" w:hAnsi="Times New Roman" w:cs="Times New Roman"/>
                <w:sz w:val="24"/>
                <w:szCs w:val="24"/>
                <w:lang w:eastAsia="ru-RU"/>
              </w:rPr>
              <w:t xml:space="preserve"> Г.А.</w:t>
            </w:r>
          </w:p>
        </w:tc>
      </w:tr>
      <w:tr w:rsidR="00EF0C9D" w:rsidRPr="008C4EB6" w:rsidTr="001F630B">
        <w:trPr>
          <w:trHeight w:val="410"/>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«Творческая мастерская</w:t>
            </w:r>
            <w:r>
              <w:rPr>
                <w:rFonts w:ascii="Times New Roman" w:eastAsia="Times New Roman" w:hAnsi="Times New Roman" w:cs="Times New Roman"/>
                <w:sz w:val="24"/>
                <w:szCs w:val="24"/>
                <w:lang w:eastAsia="ru-RU"/>
              </w:rPr>
              <w:t>-1</w:t>
            </w:r>
            <w:r w:rsidRPr="008C4EB6">
              <w:rPr>
                <w:rFonts w:ascii="Times New Roman" w:eastAsia="Times New Roman" w:hAnsi="Times New Roman" w:cs="Times New Roman"/>
                <w:sz w:val="24"/>
                <w:szCs w:val="24"/>
                <w:lang w:eastAsia="ru-RU"/>
              </w:rPr>
              <w:t>»</w:t>
            </w:r>
          </w:p>
        </w:tc>
        <w:tc>
          <w:tcPr>
            <w:tcW w:w="117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sidRPr="008C4EB6">
              <w:rPr>
                <w:rFonts w:ascii="Times New Roman" w:eastAsia="Times New Roman" w:hAnsi="Times New Roman" w:cs="Times New Roman"/>
                <w:sz w:val="24"/>
                <w:szCs w:val="24"/>
                <w:lang w:eastAsia="ru-RU"/>
              </w:rPr>
              <w:t>Горбушкина</w:t>
            </w:r>
            <w:proofErr w:type="spellEnd"/>
            <w:r w:rsidRPr="008C4EB6">
              <w:rPr>
                <w:rFonts w:ascii="Times New Roman" w:eastAsia="Times New Roman" w:hAnsi="Times New Roman" w:cs="Times New Roman"/>
                <w:sz w:val="24"/>
                <w:szCs w:val="24"/>
                <w:lang w:eastAsia="ru-RU"/>
              </w:rPr>
              <w:t xml:space="preserve"> Л.</w:t>
            </w:r>
            <w:proofErr w:type="gramStart"/>
            <w:r w:rsidRPr="008C4EB6">
              <w:rPr>
                <w:rFonts w:ascii="Times New Roman" w:eastAsia="Times New Roman" w:hAnsi="Times New Roman" w:cs="Times New Roman"/>
                <w:sz w:val="24"/>
                <w:szCs w:val="24"/>
                <w:lang w:eastAsia="ru-RU"/>
              </w:rPr>
              <w:t>П</w:t>
            </w:r>
            <w:proofErr w:type="gramEnd"/>
          </w:p>
        </w:tc>
      </w:tr>
      <w:tr w:rsidR="00EF0C9D" w:rsidRPr="008C4EB6" w:rsidTr="001F630B">
        <w:trPr>
          <w:trHeight w:val="410"/>
        </w:trPr>
        <w:tc>
          <w:tcPr>
            <w:tcW w:w="4499"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Я-волонтер</w:t>
            </w:r>
            <w:proofErr w:type="gramEnd"/>
            <w:r>
              <w:rPr>
                <w:rFonts w:ascii="Times New Roman" w:eastAsia="Times New Roman" w:hAnsi="Times New Roman" w:cs="Times New Roman"/>
                <w:sz w:val="24"/>
                <w:szCs w:val="24"/>
              </w:rPr>
              <w:t>»</w:t>
            </w:r>
          </w:p>
        </w:tc>
        <w:tc>
          <w:tcPr>
            <w:tcW w:w="1171" w:type="dxa"/>
            <w:shd w:val="clear" w:color="auto" w:fill="FFFFFF" w:themeFill="background1"/>
          </w:tcPr>
          <w:p w:rsidR="00EF0C9D"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p>
        </w:tc>
        <w:tc>
          <w:tcPr>
            <w:tcW w:w="1663" w:type="dxa"/>
            <w:shd w:val="clear" w:color="auto" w:fill="FFFFFF" w:themeFill="background1"/>
          </w:tcPr>
          <w:p w:rsidR="00EF0C9D"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0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Чимрова</w:t>
            </w:r>
            <w:proofErr w:type="spellEnd"/>
            <w:r>
              <w:rPr>
                <w:rFonts w:ascii="Times New Roman" w:eastAsia="Times New Roman" w:hAnsi="Times New Roman" w:cs="Times New Roman"/>
                <w:sz w:val="24"/>
                <w:szCs w:val="24"/>
                <w:lang w:eastAsia="ru-RU"/>
              </w:rPr>
              <w:t xml:space="preserve"> М.П.</w:t>
            </w:r>
          </w:p>
        </w:tc>
      </w:tr>
      <w:tr w:rsidR="00EF0C9D" w:rsidRPr="008C4EB6" w:rsidTr="001F630B">
        <w:trPr>
          <w:trHeight w:val="410"/>
        </w:trPr>
        <w:tc>
          <w:tcPr>
            <w:tcW w:w="4499" w:type="dxa"/>
            <w:shd w:val="clear" w:color="auto" w:fill="FFFFFF" w:themeFill="background1"/>
          </w:tcPr>
          <w:p w:rsidR="00EF0C9D"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малая Родина»</w:t>
            </w:r>
          </w:p>
        </w:tc>
        <w:tc>
          <w:tcPr>
            <w:tcW w:w="1171" w:type="dxa"/>
            <w:shd w:val="clear" w:color="auto" w:fill="FFFFFF" w:themeFill="background1"/>
          </w:tcPr>
          <w:p w:rsidR="00EF0C9D"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p>
        </w:tc>
        <w:tc>
          <w:tcPr>
            <w:tcW w:w="1663" w:type="dxa"/>
            <w:shd w:val="clear" w:color="auto" w:fill="FFFFFF" w:themeFill="background1"/>
          </w:tcPr>
          <w:p w:rsidR="00EF0C9D"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06" w:type="dxa"/>
            <w:shd w:val="clear" w:color="auto" w:fill="FFFFFF" w:themeFill="background1"/>
          </w:tcPr>
          <w:p w:rsidR="00EF0C9D"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Аношина В.В.</w:t>
            </w:r>
          </w:p>
        </w:tc>
      </w:tr>
      <w:tr w:rsidR="00EF0C9D" w:rsidRPr="008C4EB6" w:rsidTr="001F630B">
        <w:trPr>
          <w:trHeight w:val="410"/>
        </w:trPr>
        <w:tc>
          <w:tcPr>
            <w:tcW w:w="4499" w:type="dxa"/>
            <w:shd w:val="clear" w:color="auto" w:fill="FFFFFF" w:themeFill="background1"/>
          </w:tcPr>
          <w:p w:rsidR="00EF0C9D"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«Волейбол»</w:t>
            </w:r>
          </w:p>
        </w:tc>
        <w:tc>
          <w:tcPr>
            <w:tcW w:w="1171" w:type="dxa"/>
            <w:shd w:val="clear" w:color="auto" w:fill="FFFFFF" w:themeFill="background1"/>
          </w:tcPr>
          <w:p w:rsidR="00EF0C9D"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c>
          <w:tcPr>
            <w:tcW w:w="1663" w:type="dxa"/>
            <w:shd w:val="clear" w:color="auto" w:fill="FFFFFF" w:themeFill="background1"/>
          </w:tcPr>
          <w:p w:rsidR="00EF0C9D"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06" w:type="dxa"/>
            <w:shd w:val="clear" w:color="auto" w:fill="FFFFFF" w:themeFill="background1"/>
          </w:tcPr>
          <w:p w:rsidR="00EF0C9D"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Марасанов</w:t>
            </w:r>
            <w:proofErr w:type="spellEnd"/>
            <w:r>
              <w:rPr>
                <w:rFonts w:ascii="Times New Roman" w:eastAsia="Times New Roman" w:hAnsi="Times New Roman" w:cs="Times New Roman"/>
                <w:sz w:val="24"/>
                <w:szCs w:val="24"/>
                <w:lang w:eastAsia="ru-RU"/>
              </w:rPr>
              <w:t xml:space="preserve"> С.Н.</w:t>
            </w:r>
          </w:p>
        </w:tc>
      </w:tr>
    </w:tbl>
    <w:tbl>
      <w:tblPr>
        <w:tblpPr w:leftFromText="180" w:rightFromText="180" w:vertAnchor="text" w:tblpX="39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389"/>
        <w:gridCol w:w="1248"/>
        <w:gridCol w:w="1586"/>
        <w:gridCol w:w="2383"/>
      </w:tblGrid>
      <w:tr w:rsidR="00EF0C9D" w:rsidRPr="004F2782" w:rsidTr="001F630B">
        <w:trPr>
          <w:trHeight w:val="374"/>
        </w:trPr>
        <w:tc>
          <w:tcPr>
            <w:tcW w:w="9606" w:type="dxa"/>
            <w:gridSpan w:val="4"/>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4F2782">
              <w:rPr>
                <w:rFonts w:ascii="Times New Roman" w:eastAsia="Times New Roman" w:hAnsi="Times New Roman" w:cs="Times New Roman"/>
                <w:b/>
                <w:sz w:val="24"/>
                <w:szCs w:val="24"/>
                <w:lang w:eastAsia="ru-RU"/>
              </w:rPr>
              <w:t>6.Модуль «Детские общественные объединения»</w:t>
            </w:r>
          </w:p>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EF0C9D" w:rsidRPr="004F2782" w:rsidTr="001F630B">
        <w:trPr>
          <w:trHeight w:val="277"/>
        </w:trPr>
        <w:tc>
          <w:tcPr>
            <w:tcW w:w="4389"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4F2782">
              <w:rPr>
                <w:rFonts w:ascii="Times New Roman" w:eastAsia="Times New Roman" w:hAnsi="Times New Roman" w:cs="Times New Roman"/>
                <w:b/>
                <w:i/>
                <w:sz w:val="24"/>
                <w:szCs w:val="24"/>
                <w:lang w:eastAsia="ru-RU"/>
              </w:rPr>
              <w:t>Дела, события, мероприятия</w:t>
            </w:r>
          </w:p>
        </w:tc>
        <w:tc>
          <w:tcPr>
            <w:tcW w:w="1248"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4F2782">
              <w:rPr>
                <w:rFonts w:ascii="Times New Roman" w:eastAsia="Times New Roman" w:hAnsi="Times New Roman" w:cs="Times New Roman"/>
                <w:b/>
                <w:i/>
                <w:sz w:val="24"/>
                <w:szCs w:val="24"/>
                <w:lang w:eastAsia="ru-RU"/>
              </w:rPr>
              <w:t>Классы</w:t>
            </w:r>
          </w:p>
        </w:tc>
        <w:tc>
          <w:tcPr>
            <w:tcW w:w="1586"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4F2782">
              <w:rPr>
                <w:rFonts w:ascii="Times New Roman" w:eastAsia="Times New Roman" w:hAnsi="Times New Roman" w:cs="Times New Roman"/>
                <w:b/>
                <w:i/>
                <w:sz w:val="24"/>
                <w:szCs w:val="24"/>
                <w:lang w:eastAsia="ru-RU"/>
              </w:rPr>
              <w:t>Дата</w:t>
            </w:r>
          </w:p>
        </w:tc>
        <w:tc>
          <w:tcPr>
            <w:tcW w:w="2383"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4F2782">
              <w:rPr>
                <w:rFonts w:ascii="Times New Roman" w:eastAsia="Times New Roman" w:hAnsi="Times New Roman" w:cs="Times New Roman"/>
                <w:b/>
                <w:i/>
                <w:sz w:val="24"/>
                <w:szCs w:val="24"/>
                <w:lang w:eastAsia="ru-RU"/>
              </w:rPr>
              <w:t>Ответственные</w:t>
            </w:r>
          </w:p>
        </w:tc>
      </w:tr>
      <w:tr w:rsidR="00EF0C9D" w:rsidRPr="004F2782" w:rsidTr="001F630B">
        <w:trPr>
          <w:trHeight w:val="550"/>
        </w:trPr>
        <w:tc>
          <w:tcPr>
            <w:tcW w:w="4389"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Дни единых действий РДДМ</w:t>
            </w:r>
          </w:p>
        </w:tc>
        <w:tc>
          <w:tcPr>
            <w:tcW w:w="1248"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586"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 xml:space="preserve">Советник по воспитанию Классные </w:t>
            </w:r>
            <w:r w:rsidRPr="004F2782">
              <w:rPr>
                <w:rFonts w:ascii="Times New Roman" w:eastAsia="Times New Roman" w:hAnsi="Times New Roman" w:cs="Times New Roman"/>
                <w:sz w:val="24"/>
                <w:szCs w:val="24"/>
                <w:lang w:eastAsia="ru-RU"/>
              </w:rPr>
              <w:lastRenderedPageBreak/>
              <w:t>руководители</w:t>
            </w:r>
          </w:p>
        </w:tc>
      </w:tr>
      <w:tr w:rsidR="00EF0C9D" w:rsidRPr="004F2782" w:rsidTr="001F630B">
        <w:trPr>
          <w:trHeight w:val="415"/>
        </w:trPr>
        <w:tc>
          <w:tcPr>
            <w:tcW w:w="4389"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lastRenderedPageBreak/>
              <w:t>Всероссийская акция «Кросс наций»</w:t>
            </w:r>
          </w:p>
        </w:tc>
        <w:tc>
          <w:tcPr>
            <w:tcW w:w="1248"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c>
        <w:tc>
          <w:tcPr>
            <w:tcW w:w="1586"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сентябрь</w:t>
            </w:r>
          </w:p>
        </w:tc>
        <w:tc>
          <w:tcPr>
            <w:tcW w:w="2383"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Учителя физкультуры</w:t>
            </w:r>
          </w:p>
        </w:tc>
      </w:tr>
      <w:tr w:rsidR="00EF0C9D" w:rsidRPr="004F2782" w:rsidTr="001F630B">
        <w:trPr>
          <w:trHeight w:val="554"/>
        </w:trPr>
        <w:tc>
          <w:tcPr>
            <w:tcW w:w="4389"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Участие Юнармейцев в патриотических мероприятиях</w:t>
            </w:r>
          </w:p>
        </w:tc>
        <w:tc>
          <w:tcPr>
            <w:tcW w:w="1248"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586"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 xml:space="preserve">Педагог </w:t>
            </w:r>
            <w:proofErr w:type="gramStart"/>
            <w:r w:rsidRPr="004F2782">
              <w:rPr>
                <w:rFonts w:ascii="Times New Roman" w:eastAsia="Times New Roman" w:hAnsi="Times New Roman" w:cs="Times New Roman"/>
                <w:sz w:val="24"/>
                <w:szCs w:val="24"/>
                <w:lang w:eastAsia="ru-RU"/>
              </w:rPr>
              <w:t>-о</w:t>
            </w:r>
            <w:proofErr w:type="gramEnd"/>
            <w:r w:rsidRPr="004F2782">
              <w:rPr>
                <w:rFonts w:ascii="Times New Roman" w:eastAsia="Times New Roman" w:hAnsi="Times New Roman" w:cs="Times New Roman"/>
                <w:sz w:val="24"/>
                <w:szCs w:val="24"/>
                <w:lang w:eastAsia="ru-RU"/>
              </w:rPr>
              <w:t>рганизатор</w:t>
            </w:r>
          </w:p>
        </w:tc>
      </w:tr>
      <w:tr w:rsidR="00EF0C9D" w:rsidRPr="004F2782" w:rsidTr="001F630B">
        <w:trPr>
          <w:trHeight w:val="546"/>
        </w:trPr>
        <w:tc>
          <w:tcPr>
            <w:tcW w:w="4389"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Участие во Всероссийских проектах по активностям РДДМ</w:t>
            </w:r>
          </w:p>
        </w:tc>
        <w:tc>
          <w:tcPr>
            <w:tcW w:w="1248"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1586"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Классные руководители</w:t>
            </w:r>
          </w:p>
        </w:tc>
      </w:tr>
      <w:tr w:rsidR="00EF0C9D" w:rsidRPr="004F2782" w:rsidTr="001F630B">
        <w:trPr>
          <w:trHeight w:val="433"/>
        </w:trPr>
        <w:tc>
          <w:tcPr>
            <w:tcW w:w="4389"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Участие в благотворительных акциях</w:t>
            </w:r>
          </w:p>
        </w:tc>
        <w:tc>
          <w:tcPr>
            <w:tcW w:w="1248"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706"/>
        </w:trPr>
        <w:tc>
          <w:tcPr>
            <w:tcW w:w="4389"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 xml:space="preserve">Участие в движении «Орлята России» </w:t>
            </w:r>
          </w:p>
        </w:tc>
        <w:tc>
          <w:tcPr>
            <w:tcW w:w="1248"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1-4</w:t>
            </w:r>
          </w:p>
        </w:tc>
        <w:tc>
          <w:tcPr>
            <w:tcW w:w="1586" w:type="dxa"/>
            <w:shd w:val="clear" w:color="auto" w:fill="FFFFFF" w:themeFill="background1"/>
          </w:tcPr>
          <w:p w:rsidR="00EF0C9D" w:rsidRPr="004F2782"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F2782">
              <w:rPr>
                <w:rFonts w:ascii="Times New Roman" w:eastAsia="Times New Roman" w:hAnsi="Times New Roman" w:cs="Times New Roman"/>
                <w:sz w:val="24"/>
                <w:szCs w:val="24"/>
                <w:lang w:eastAsia="ru-RU"/>
              </w:rPr>
              <w:t>Классные руководители</w:t>
            </w:r>
          </w:p>
        </w:tc>
      </w:tr>
    </w:tbl>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394"/>
        <w:gridCol w:w="1276"/>
        <w:gridCol w:w="1663"/>
        <w:gridCol w:w="28"/>
        <w:gridCol w:w="2278"/>
      </w:tblGrid>
      <w:tr w:rsidR="00EF0C9D" w:rsidRPr="008C4EB6" w:rsidTr="001F630B">
        <w:trPr>
          <w:trHeight w:val="430"/>
        </w:trPr>
        <w:tc>
          <w:tcPr>
            <w:tcW w:w="9639" w:type="dxa"/>
            <w:gridSpan w:val="5"/>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7. Модуль "Внешкольные мероприятия"</w:t>
            </w:r>
          </w:p>
        </w:tc>
      </w:tr>
      <w:tr w:rsidR="00EF0C9D" w:rsidRPr="008C4EB6" w:rsidTr="001F630B">
        <w:trPr>
          <w:trHeight w:val="430"/>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91"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278"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Учителя-предметники</w:t>
            </w:r>
          </w:p>
        </w:tc>
      </w:tr>
      <w:tr w:rsidR="00EF0C9D" w:rsidRPr="008C4EB6" w:rsidTr="001F630B">
        <w:trPr>
          <w:trHeight w:val="430"/>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Экскурсии, походы выходного дня (в музей, на природу,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91"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278"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407"/>
        </w:trPr>
        <w:tc>
          <w:tcPr>
            <w:tcW w:w="9639" w:type="dxa"/>
            <w:gridSpan w:val="5"/>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8.Модуль «Организация предметно-пространственной среды»</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EF0C9D" w:rsidRPr="008C4EB6" w:rsidTr="001F630B">
        <w:trPr>
          <w:trHeight w:val="278"/>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Дела, события, мероприятия</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EF0C9D" w:rsidRPr="008C4EB6" w:rsidTr="001F630B">
        <w:trPr>
          <w:trHeight w:val="421"/>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Обновление стенда «Гордость школы»</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До 1 октября</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Замдиректора по ВР</w:t>
            </w:r>
          </w:p>
        </w:tc>
      </w:tr>
      <w:tr w:rsidR="00EF0C9D" w:rsidRPr="008C4EB6" w:rsidTr="001F630B">
        <w:trPr>
          <w:trHeight w:val="410"/>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Оформление классных уголков</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До 15 сентября</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406"/>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Выставка рисунков «Болдинская осень»</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15 сентября</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3"/>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Оформление тематических выставок рисунков</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tc>
      </w:tr>
      <w:tr w:rsidR="00EF0C9D" w:rsidRPr="008C4EB6" w:rsidTr="001F630B">
        <w:trPr>
          <w:trHeight w:val="364"/>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Конкурс «Красота родного края»</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23 октября</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2"/>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Тематические выставки в школьной библиотеке</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Сентябрь </w:t>
            </w:r>
            <w:proofErr w:type="gramStart"/>
            <w:r w:rsidRPr="008C4EB6">
              <w:rPr>
                <w:rFonts w:ascii="Times New Roman" w:eastAsia="Times New Roman" w:hAnsi="Times New Roman" w:cs="Times New Roman"/>
                <w:sz w:val="24"/>
                <w:szCs w:val="24"/>
                <w:lang w:eastAsia="ru-RU"/>
              </w:rPr>
              <w:t>-м</w:t>
            </w:r>
            <w:proofErr w:type="gramEnd"/>
            <w:r w:rsidRPr="008C4EB6">
              <w:rPr>
                <w:rFonts w:ascii="Times New Roman" w:eastAsia="Times New Roman" w:hAnsi="Times New Roman" w:cs="Times New Roman"/>
                <w:sz w:val="24"/>
                <w:szCs w:val="24"/>
                <w:lang w:eastAsia="ru-RU"/>
              </w:rPr>
              <w:t>ай</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Библиотекарь</w:t>
            </w:r>
          </w:p>
        </w:tc>
      </w:tr>
      <w:tr w:rsidR="00EF0C9D" w:rsidRPr="008C4EB6" w:rsidTr="001F630B">
        <w:trPr>
          <w:trHeight w:val="550"/>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Выставка Новогодних плакатов, 1 от класса, формат А3</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 декабря</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428"/>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Новогоднее оформление кабинетов</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10 декабря</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3"/>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Тематическая выставка «М.В. Ломоносо</w:t>
            </w:r>
            <w:proofErr w:type="gramStart"/>
            <w:r w:rsidRPr="008C4EB6">
              <w:rPr>
                <w:rFonts w:ascii="Times New Roman" w:eastAsia="Times New Roman" w:hAnsi="Times New Roman" w:cs="Times New Roman"/>
                <w:sz w:val="24"/>
                <w:szCs w:val="24"/>
                <w:lang w:eastAsia="ru-RU"/>
              </w:rPr>
              <w:t>в–</w:t>
            </w:r>
            <w:proofErr w:type="gramEnd"/>
            <w:r w:rsidRPr="008C4EB6">
              <w:rPr>
                <w:rFonts w:ascii="Times New Roman" w:eastAsia="Times New Roman" w:hAnsi="Times New Roman" w:cs="Times New Roman"/>
                <w:sz w:val="24"/>
                <w:szCs w:val="24"/>
                <w:lang w:eastAsia="ru-RU"/>
              </w:rPr>
              <w:t xml:space="preserve"> создатель Российской науки!»</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15 января</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726"/>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Фото Вернисаж: «Папа, мама, Я и книга – лучшие друзья!»</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26 февраля</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430"/>
        </w:trPr>
        <w:tc>
          <w:tcPr>
            <w:tcW w:w="439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Выставка рисунков «Мы – Орлята России»</w:t>
            </w:r>
          </w:p>
        </w:tc>
        <w:tc>
          <w:tcPr>
            <w:tcW w:w="127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1-4</w:t>
            </w:r>
          </w:p>
        </w:tc>
        <w:tc>
          <w:tcPr>
            <w:tcW w:w="166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 10 мая</w:t>
            </w:r>
          </w:p>
        </w:tc>
        <w:tc>
          <w:tcPr>
            <w:tcW w:w="2306" w:type="dxa"/>
            <w:gridSpan w:val="2"/>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bl>
    <w:tbl>
      <w:tblPr>
        <w:tblpPr w:leftFromText="180" w:rightFromText="180" w:vertAnchor="text" w:tblpX="39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503"/>
        <w:gridCol w:w="1134"/>
        <w:gridCol w:w="1586"/>
        <w:gridCol w:w="2383"/>
      </w:tblGrid>
      <w:tr w:rsidR="00EF0C9D" w:rsidRPr="008C4EB6" w:rsidTr="001F630B">
        <w:trPr>
          <w:trHeight w:val="273"/>
        </w:trPr>
        <w:tc>
          <w:tcPr>
            <w:tcW w:w="9606" w:type="dxa"/>
            <w:gridSpan w:val="4"/>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9.Модуль «Взаимодействие с родителями (законными представителями)»</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EF0C9D" w:rsidRPr="008C4EB6" w:rsidTr="001F630B">
        <w:trPr>
          <w:trHeight w:val="273"/>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lastRenderedPageBreak/>
              <w:t>Дела, события, мероприятия</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EF0C9D" w:rsidRPr="008C4EB6" w:rsidTr="001F630B">
        <w:trPr>
          <w:trHeight w:val="598"/>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Заседания Родительских комитетов</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классов</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учебного года</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Председатели</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родительских комитетов</w:t>
            </w:r>
          </w:p>
        </w:tc>
      </w:tr>
      <w:tr w:rsidR="00EF0C9D" w:rsidRPr="008C4EB6" w:rsidTr="001F630B">
        <w:trPr>
          <w:trHeight w:val="554"/>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Взаимодействие с социальн</w:t>
            </w:r>
            <w:proofErr w:type="gramStart"/>
            <w:r w:rsidRPr="008C4EB6">
              <w:rPr>
                <w:rFonts w:ascii="Times New Roman" w:eastAsia="Times New Roman" w:hAnsi="Times New Roman" w:cs="Times New Roman"/>
                <w:sz w:val="24"/>
                <w:szCs w:val="24"/>
                <w:lang w:eastAsia="ru-RU"/>
              </w:rPr>
              <w:t>о-</w:t>
            </w:r>
            <w:proofErr w:type="gramEnd"/>
            <w:r w:rsidRPr="008C4EB6">
              <w:rPr>
                <w:rFonts w:ascii="Times New Roman" w:eastAsia="Times New Roman" w:hAnsi="Times New Roman" w:cs="Times New Roman"/>
                <w:sz w:val="24"/>
                <w:szCs w:val="24"/>
                <w:lang w:eastAsia="ru-RU"/>
              </w:rPr>
              <w:t xml:space="preserve"> психологической службой школы</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Сентябрь - май</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логопед</w:t>
            </w:r>
          </w:p>
        </w:tc>
      </w:tr>
      <w:tr w:rsidR="00EF0C9D" w:rsidRPr="008C4EB6" w:rsidTr="001F630B">
        <w:trPr>
          <w:trHeight w:val="506"/>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Родительские собрания – </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(Даты и темы планируются для своего класса на год)</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 раз в четверть</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1654"/>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Раздел «Информация для родителей» на сайте школы, информация для родителей по социальным вопросам, безопасности, психологического благополучия, профилактики вредных привычек и правонарушений и т.д.</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заместитель директора по ВР</w:t>
            </w:r>
          </w:p>
        </w:tc>
      </w:tr>
      <w:tr w:rsidR="00EF0C9D" w:rsidRPr="008C4EB6" w:rsidTr="001F630B">
        <w:trPr>
          <w:trHeight w:val="1105"/>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Индивидуальная работа с семьями: в трудной жизненной ситуации, малообеспеченными и многодетными, «Группы риска»</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 советник по воспитанию</w:t>
            </w:r>
          </w:p>
        </w:tc>
      </w:tr>
      <w:tr w:rsidR="00EF0C9D" w:rsidRPr="008C4EB6" w:rsidTr="001F630B">
        <w:trPr>
          <w:trHeight w:val="550"/>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Работа с родителями по организации горячего питания</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Сентябрь - май</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2"/>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День открытых дверей для </w:t>
            </w:r>
            <w:proofErr w:type="gramStart"/>
            <w:r w:rsidRPr="008C4EB6">
              <w:rPr>
                <w:rFonts w:ascii="Times New Roman" w:eastAsia="Times New Roman" w:hAnsi="Times New Roman" w:cs="Times New Roman"/>
                <w:sz w:val="24"/>
                <w:szCs w:val="24"/>
                <w:lang w:eastAsia="ru-RU"/>
              </w:rPr>
              <w:t>родителей</w:t>
            </w:r>
            <w:proofErr w:type="gramEnd"/>
            <w:r w:rsidRPr="008C4EB6">
              <w:rPr>
                <w:rFonts w:ascii="Times New Roman" w:eastAsia="Times New Roman" w:hAnsi="Times New Roman" w:cs="Times New Roman"/>
                <w:sz w:val="24"/>
                <w:szCs w:val="24"/>
                <w:lang w:eastAsia="ru-RU"/>
              </w:rPr>
              <w:t xml:space="preserve"> будущих первоклассников</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март</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 директора по УВР</w:t>
            </w:r>
          </w:p>
        </w:tc>
      </w:tr>
    </w:tbl>
    <w:tbl>
      <w:tblPr>
        <w:tblW w:w="9639"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Look w:val="0000" w:firstRow="0" w:lastRow="0" w:firstColumn="0" w:lastColumn="0" w:noHBand="0" w:noVBand="0"/>
      </w:tblPr>
      <w:tblGrid>
        <w:gridCol w:w="4536"/>
        <w:gridCol w:w="1134"/>
        <w:gridCol w:w="1559"/>
        <w:gridCol w:w="2410"/>
      </w:tblGrid>
      <w:tr w:rsidR="00EF0C9D" w:rsidRPr="008C4EB6" w:rsidTr="001F630B">
        <w:trPr>
          <w:trHeight w:val="274"/>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10.Модуль «Самоуправление»</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EF0C9D" w:rsidRPr="008C4EB6" w:rsidTr="001F630B">
        <w:trPr>
          <w:trHeight w:val="277"/>
        </w:trPr>
        <w:tc>
          <w:tcPr>
            <w:tcW w:w="45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Дела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EF0C9D" w:rsidRPr="008C4EB6" w:rsidTr="001F630B">
        <w:trPr>
          <w:trHeight w:val="277"/>
        </w:trPr>
        <w:tc>
          <w:tcPr>
            <w:tcW w:w="45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Выбор совета класса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сентябрь</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0"/>
        </w:trPr>
        <w:tc>
          <w:tcPr>
            <w:tcW w:w="45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Организация дежурства по классу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bl>
    <w:tbl>
      <w:tblPr>
        <w:tblpPr w:leftFromText="180" w:rightFromText="180" w:vertAnchor="text" w:tblpX="39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503"/>
        <w:gridCol w:w="1134"/>
        <w:gridCol w:w="1586"/>
        <w:gridCol w:w="2383"/>
      </w:tblGrid>
      <w:tr w:rsidR="00EF0C9D" w:rsidRPr="008C4EB6" w:rsidTr="001F630B">
        <w:trPr>
          <w:trHeight w:val="386"/>
        </w:trPr>
        <w:tc>
          <w:tcPr>
            <w:tcW w:w="9606" w:type="dxa"/>
            <w:gridSpan w:val="4"/>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11.Модуль «Профилактика и безопасность»</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EF0C9D" w:rsidRPr="008C4EB6" w:rsidTr="001F630B">
        <w:trPr>
          <w:trHeight w:val="386"/>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Дела, события, мероприятия</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EF0C9D" w:rsidRPr="008C4EB6" w:rsidTr="001F630B">
        <w:trPr>
          <w:trHeight w:val="1382"/>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Неделя безопасности</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Беседы о правилах ПДД, ППБ, правилах поведения учащихся в школе, общественных местах. Вводные инструктажи.</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4-9 сентября</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49"/>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Учебная эвакуация «Угроза теракта»</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Начало сентября</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Директор школы</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1"/>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«15 минут о безопасности»,</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8C4EB6">
              <w:rPr>
                <w:rFonts w:ascii="Times New Roman" w:eastAsia="Times New Roman" w:hAnsi="Times New Roman" w:cs="Times New Roman"/>
                <w:sz w:val="24"/>
                <w:szCs w:val="24"/>
                <w:lang w:eastAsia="ru-RU"/>
              </w:rPr>
              <w:t xml:space="preserve"> </w:t>
            </w:r>
            <w:r w:rsidRPr="008C4EB6">
              <w:rPr>
                <w:rFonts w:ascii="Times New Roman" w:eastAsia="Times New Roman" w:hAnsi="Times New Roman" w:cs="Times New Roman"/>
                <w:i/>
                <w:sz w:val="24"/>
                <w:szCs w:val="24"/>
                <w:lang w:eastAsia="ru-RU"/>
              </w:rPr>
              <w:t>(Даты и темы планируются для своего класса на год)</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 раз в месяц</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1"/>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Составление с учащимися схемы безопасного пути «Дом-школа-дом»</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4-8 сентября</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1"/>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Неделя профилактики ДТП. Встречи сотрудников ГИБДД с учащимися, беседы по ПДД.</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сентябрь</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 организатор</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3"/>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Профилактическая акция</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«Здоровь</w:t>
            </w:r>
            <w:proofErr w:type="gramStart"/>
            <w:r w:rsidRPr="008C4EB6">
              <w:rPr>
                <w:rFonts w:ascii="Times New Roman" w:eastAsia="Times New Roman" w:hAnsi="Times New Roman" w:cs="Times New Roman"/>
                <w:sz w:val="24"/>
                <w:szCs w:val="24"/>
                <w:lang w:eastAsia="ru-RU"/>
              </w:rPr>
              <w:t>е-</w:t>
            </w:r>
            <w:proofErr w:type="gramEnd"/>
            <w:r w:rsidRPr="008C4EB6">
              <w:rPr>
                <w:rFonts w:ascii="Times New Roman" w:eastAsia="Times New Roman" w:hAnsi="Times New Roman" w:cs="Times New Roman"/>
                <w:sz w:val="24"/>
                <w:szCs w:val="24"/>
                <w:lang w:eastAsia="ru-RU"/>
              </w:rPr>
              <w:t xml:space="preserve"> твое богатство!»</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 Октябрь</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Замдиректора по ВР </w:t>
            </w:r>
          </w:p>
        </w:tc>
      </w:tr>
      <w:tr w:rsidR="00EF0C9D" w:rsidRPr="008C4EB6" w:rsidTr="001F630B">
        <w:trPr>
          <w:trHeight w:val="553"/>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lastRenderedPageBreak/>
              <w:t>Совет профилактики правонарушений</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sidRPr="008C4EB6">
              <w:rPr>
                <w:rFonts w:ascii="Times New Roman" w:eastAsia="Times New Roman" w:hAnsi="Times New Roman" w:cs="Times New Roman"/>
                <w:sz w:val="24"/>
                <w:szCs w:val="24"/>
                <w:lang w:eastAsia="ru-RU"/>
              </w:rPr>
              <w:t>Зам</w:t>
            </w:r>
            <w:proofErr w:type="gramStart"/>
            <w:r w:rsidRPr="008C4EB6">
              <w:rPr>
                <w:rFonts w:ascii="Times New Roman" w:eastAsia="Times New Roman" w:hAnsi="Times New Roman" w:cs="Times New Roman"/>
                <w:sz w:val="24"/>
                <w:szCs w:val="24"/>
                <w:lang w:eastAsia="ru-RU"/>
              </w:rPr>
              <w:t>.д</w:t>
            </w:r>
            <w:proofErr w:type="gramEnd"/>
            <w:r w:rsidRPr="008C4EB6">
              <w:rPr>
                <w:rFonts w:ascii="Times New Roman" w:eastAsia="Times New Roman" w:hAnsi="Times New Roman" w:cs="Times New Roman"/>
                <w:sz w:val="24"/>
                <w:szCs w:val="24"/>
                <w:lang w:eastAsia="ru-RU"/>
              </w:rPr>
              <w:t>иректора</w:t>
            </w:r>
            <w:proofErr w:type="spellEnd"/>
            <w:r w:rsidRPr="008C4EB6">
              <w:rPr>
                <w:rFonts w:ascii="Times New Roman" w:eastAsia="Times New Roman" w:hAnsi="Times New Roman" w:cs="Times New Roman"/>
                <w:sz w:val="24"/>
                <w:szCs w:val="24"/>
                <w:lang w:eastAsia="ru-RU"/>
              </w:rPr>
              <w:t xml:space="preserve"> по ВР </w:t>
            </w:r>
          </w:p>
        </w:tc>
      </w:tr>
      <w:tr w:rsidR="00EF0C9D" w:rsidRPr="008C4EB6" w:rsidTr="001F630B">
        <w:trPr>
          <w:trHeight w:val="553"/>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Беседы по безопасности учащихся в период осенних каникул</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Перед каникулами</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3"/>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Неделя правовых знаний</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13-20 ноября</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Классные руководители </w:t>
            </w:r>
          </w:p>
        </w:tc>
      </w:tr>
      <w:tr w:rsidR="00EF0C9D" w:rsidRPr="008C4EB6" w:rsidTr="001F630B">
        <w:trPr>
          <w:trHeight w:val="553"/>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Беседы по пожарной безопасности, </w:t>
            </w:r>
            <w:proofErr w:type="gramStart"/>
            <w:r w:rsidRPr="008C4EB6">
              <w:rPr>
                <w:rFonts w:ascii="Times New Roman" w:eastAsia="Times New Roman" w:hAnsi="Times New Roman" w:cs="Times New Roman"/>
                <w:sz w:val="24"/>
                <w:szCs w:val="24"/>
                <w:lang w:eastAsia="ru-RU"/>
              </w:rPr>
              <w:t>правилах</w:t>
            </w:r>
            <w:proofErr w:type="gramEnd"/>
            <w:r w:rsidRPr="008C4EB6">
              <w:rPr>
                <w:rFonts w:ascii="Times New Roman" w:eastAsia="Times New Roman" w:hAnsi="Times New Roman" w:cs="Times New Roman"/>
                <w:sz w:val="24"/>
                <w:szCs w:val="24"/>
                <w:lang w:eastAsia="ru-RU"/>
              </w:rPr>
              <w:t xml:space="preserve"> безопасности на водоемах в зимний период, поведение на школьных Елках.</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Перед каникулами</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3"/>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Тренировка по экстренному выводу детей и персонала из школы.</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Декабрь</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Заместитель директора, классные руководители</w:t>
            </w:r>
          </w:p>
        </w:tc>
      </w:tr>
      <w:tr w:rsidR="00EF0C9D" w:rsidRPr="008C4EB6" w:rsidTr="001F630B">
        <w:trPr>
          <w:trHeight w:val="991"/>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Беседы с учащимися по правилам безопасности в период весенних каникул  «Осторожно, гололед».</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3"/>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Месячник по профилактике ДТП</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май</w:t>
            </w:r>
          </w:p>
        </w:tc>
        <w:tc>
          <w:tcPr>
            <w:tcW w:w="238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w:t>
            </w:r>
            <w:proofErr w:type="gramStart"/>
            <w:r w:rsidRPr="008C4EB6">
              <w:rPr>
                <w:rFonts w:ascii="Times New Roman" w:eastAsia="Times New Roman" w:hAnsi="Times New Roman" w:cs="Times New Roman"/>
                <w:sz w:val="24"/>
                <w:szCs w:val="24"/>
                <w:lang w:eastAsia="ru-RU"/>
              </w:rPr>
              <w:t>г-</w:t>
            </w:r>
            <w:proofErr w:type="gramEnd"/>
            <w:r w:rsidRPr="008C4EB6">
              <w:rPr>
                <w:rFonts w:ascii="Times New Roman" w:eastAsia="Times New Roman" w:hAnsi="Times New Roman" w:cs="Times New Roman"/>
                <w:sz w:val="24"/>
                <w:szCs w:val="24"/>
                <w:lang w:eastAsia="ru-RU"/>
              </w:rPr>
              <w:t xml:space="preserve"> организатор</w:t>
            </w:r>
          </w:p>
        </w:tc>
      </w:tr>
      <w:tr w:rsidR="00EF0C9D" w:rsidRPr="008C4EB6" w:rsidTr="001F630B">
        <w:trPr>
          <w:trHeight w:val="553"/>
        </w:trPr>
        <w:tc>
          <w:tcPr>
            <w:tcW w:w="4503" w:type="dxa"/>
            <w:tcBorders>
              <w:bottom w:val="single" w:sz="6"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Профилактика безопасного поведения на каникулах. Инструктажи по ПДД, ППБ, поведение </w:t>
            </w:r>
            <w:proofErr w:type="gramStart"/>
            <w:r w:rsidRPr="008C4EB6">
              <w:rPr>
                <w:rFonts w:ascii="Times New Roman" w:eastAsia="Times New Roman" w:hAnsi="Times New Roman" w:cs="Times New Roman"/>
                <w:sz w:val="24"/>
                <w:szCs w:val="24"/>
                <w:lang w:eastAsia="ru-RU"/>
              </w:rPr>
              <w:t>на ж</w:t>
            </w:r>
            <w:proofErr w:type="gramEnd"/>
            <w:r w:rsidRPr="008C4EB6">
              <w:rPr>
                <w:rFonts w:ascii="Times New Roman" w:eastAsia="Times New Roman" w:hAnsi="Times New Roman" w:cs="Times New Roman"/>
                <w:sz w:val="24"/>
                <w:szCs w:val="24"/>
                <w:lang w:eastAsia="ru-RU"/>
              </w:rPr>
              <w:t>/д транспорте, на водоемах в летний период и т.п.</w:t>
            </w:r>
          </w:p>
        </w:tc>
        <w:tc>
          <w:tcPr>
            <w:tcW w:w="1134" w:type="dxa"/>
            <w:tcBorders>
              <w:bottom w:val="single" w:sz="6"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86" w:type="dxa"/>
            <w:tcBorders>
              <w:bottom w:val="single" w:sz="6"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май</w:t>
            </w:r>
          </w:p>
        </w:tc>
        <w:tc>
          <w:tcPr>
            <w:tcW w:w="2383" w:type="dxa"/>
            <w:tcBorders>
              <w:bottom w:val="single" w:sz="6" w:space="0" w:color="000000"/>
            </w:tcBorders>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bl>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526"/>
        <w:gridCol w:w="1144"/>
        <w:gridCol w:w="1691"/>
        <w:gridCol w:w="2278"/>
      </w:tblGrid>
      <w:tr w:rsidR="00EF0C9D" w:rsidRPr="008C4EB6" w:rsidTr="001F630B">
        <w:trPr>
          <w:trHeight w:val="430"/>
        </w:trPr>
        <w:tc>
          <w:tcPr>
            <w:tcW w:w="9639" w:type="dxa"/>
            <w:gridSpan w:val="4"/>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12.Модуль "Социальное партнерство"</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EF0C9D" w:rsidRPr="008C4EB6" w:rsidTr="001F630B">
        <w:trPr>
          <w:trHeight w:val="430"/>
        </w:trPr>
        <w:tc>
          <w:tcPr>
            <w:tcW w:w="452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14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1-4</w:t>
            </w:r>
          </w:p>
        </w:tc>
        <w:tc>
          <w:tcPr>
            <w:tcW w:w="169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278"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 директора по ВР</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Советник по воспитанию</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tc>
      </w:tr>
      <w:tr w:rsidR="00EF0C9D" w:rsidRPr="008C4EB6" w:rsidTr="001F630B">
        <w:trPr>
          <w:trHeight w:val="430"/>
        </w:trPr>
        <w:tc>
          <w:tcPr>
            <w:tcW w:w="4526"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114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sz w:val="24"/>
                <w:szCs w:val="24"/>
                <w:lang w:eastAsia="ru-RU"/>
              </w:rPr>
              <w:t>1-4</w:t>
            </w:r>
          </w:p>
        </w:tc>
        <w:tc>
          <w:tcPr>
            <w:tcW w:w="169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278"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Зам. директора по ВР</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Советник по воспитанию</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Педагог-организатор</w:t>
            </w:r>
          </w:p>
        </w:tc>
      </w:tr>
    </w:tbl>
    <w:tbl>
      <w:tblPr>
        <w:tblpPr w:leftFromText="180" w:rightFromText="180" w:vertAnchor="text" w:tblpX="39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4503"/>
        <w:gridCol w:w="1134"/>
        <w:gridCol w:w="1701"/>
        <w:gridCol w:w="2268"/>
      </w:tblGrid>
      <w:tr w:rsidR="00EF0C9D" w:rsidRPr="008C4EB6" w:rsidTr="001F630B">
        <w:trPr>
          <w:trHeight w:val="386"/>
        </w:trPr>
        <w:tc>
          <w:tcPr>
            <w:tcW w:w="9606" w:type="dxa"/>
            <w:gridSpan w:val="4"/>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C4EB6">
              <w:rPr>
                <w:rFonts w:ascii="Times New Roman" w:eastAsia="Times New Roman" w:hAnsi="Times New Roman" w:cs="Times New Roman"/>
                <w:b/>
                <w:sz w:val="24"/>
                <w:szCs w:val="24"/>
                <w:lang w:eastAsia="ru-RU"/>
              </w:rPr>
              <w:t>13. Модуль «Профориентация»</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r>
      <w:tr w:rsidR="00EF0C9D" w:rsidRPr="008C4EB6" w:rsidTr="001F630B">
        <w:trPr>
          <w:trHeight w:val="278"/>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Дела, события, мероприятия</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Классы</w:t>
            </w:r>
          </w:p>
        </w:tc>
        <w:tc>
          <w:tcPr>
            <w:tcW w:w="170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Дата</w:t>
            </w:r>
          </w:p>
        </w:tc>
        <w:tc>
          <w:tcPr>
            <w:tcW w:w="2268"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8C4EB6">
              <w:rPr>
                <w:rFonts w:ascii="Times New Roman" w:eastAsia="Times New Roman" w:hAnsi="Times New Roman" w:cs="Times New Roman"/>
                <w:b/>
                <w:i/>
                <w:sz w:val="24"/>
                <w:szCs w:val="24"/>
                <w:lang w:eastAsia="ru-RU"/>
              </w:rPr>
              <w:t>Ответственные</w:t>
            </w:r>
          </w:p>
        </w:tc>
      </w:tr>
      <w:tr w:rsidR="00EF0C9D" w:rsidRPr="008C4EB6" w:rsidTr="001F630B">
        <w:trPr>
          <w:trHeight w:val="550"/>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часы «Азбука профессий»</w:t>
            </w:r>
          </w:p>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(темы планируются  для своего класса на год)</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0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1 раз в четверть</w:t>
            </w:r>
          </w:p>
        </w:tc>
        <w:tc>
          <w:tcPr>
            <w:tcW w:w="2268"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0"/>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 xml:space="preserve">Уроки </w:t>
            </w:r>
            <w:proofErr w:type="spellStart"/>
            <w:r w:rsidRPr="008C4EB6">
              <w:rPr>
                <w:rFonts w:ascii="Times New Roman" w:eastAsia="Times New Roman" w:hAnsi="Times New Roman" w:cs="Times New Roman"/>
                <w:sz w:val="24"/>
                <w:szCs w:val="24"/>
                <w:lang w:eastAsia="ru-RU"/>
              </w:rPr>
              <w:t>Проектории</w:t>
            </w:r>
            <w:proofErr w:type="spellEnd"/>
            <w:r w:rsidRPr="008C4EB6">
              <w:rPr>
                <w:rFonts w:ascii="Times New Roman" w:eastAsia="Times New Roman" w:hAnsi="Times New Roman" w:cs="Times New Roman"/>
                <w:sz w:val="24"/>
                <w:szCs w:val="24"/>
                <w:lang w:eastAsia="ru-RU"/>
              </w:rPr>
              <w:t>. Шоу профессий.</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0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В течение года</w:t>
            </w:r>
          </w:p>
        </w:tc>
        <w:tc>
          <w:tcPr>
            <w:tcW w:w="2268"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r w:rsidR="00EF0C9D" w:rsidRPr="008C4EB6" w:rsidTr="001F630B">
        <w:trPr>
          <w:trHeight w:val="553"/>
        </w:trPr>
        <w:tc>
          <w:tcPr>
            <w:tcW w:w="4503"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Тематические экскурсии на предприятия села, округа, области.</w:t>
            </w:r>
          </w:p>
        </w:tc>
        <w:tc>
          <w:tcPr>
            <w:tcW w:w="1134"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701"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Сентябрь-май</w:t>
            </w:r>
          </w:p>
        </w:tc>
        <w:tc>
          <w:tcPr>
            <w:tcW w:w="2268" w:type="dxa"/>
            <w:shd w:val="clear" w:color="auto" w:fill="FFFFFF" w:themeFill="background1"/>
          </w:tcPr>
          <w:p w:rsidR="00EF0C9D" w:rsidRPr="008C4EB6" w:rsidRDefault="00EF0C9D" w:rsidP="009960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EB6">
              <w:rPr>
                <w:rFonts w:ascii="Times New Roman" w:eastAsia="Times New Roman" w:hAnsi="Times New Roman" w:cs="Times New Roman"/>
                <w:sz w:val="24"/>
                <w:szCs w:val="24"/>
                <w:lang w:eastAsia="ru-RU"/>
              </w:rPr>
              <w:t>Классные руководители</w:t>
            </w:r>
          </w:p>
        </w:tc>
      </w:tr>
    </w:tbl>
    <w:p w:rsidR="00C813FE" w:rsidRPr="009C7C5C" w:rsidRDefault="00C813FE" w:rsidP="000649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p>
    <w:p w:rsidR="00893634" w:rsidRDefault="00893634">
      <w:pPr>
        <w:rPr>
          <w:rFonts w:ascii="Times New Roman" w:hAnsi="Times New Roman" w:cs="Times New Roman"/>
          <w:sz w:val="24"/>
          <w:szCs w:val="24"/>
        </w:rPr>
      </w:pPr>
    </w:p>
    <w:p w:rsidR="00825D58" w:rsidRDefault="00825D58">
      <w:pPr>
        <w:rPr>
          <w:rFonts w:ascii="Times New Roman" w:hAnsi="Times New Roman" w:cs="Times New Roman"/>
          <w:sz w:val="24"/>
          <w:szCs w:val="24"/>
        </w:rPr>
      </w:pPr>
    </w:p>
    <w:p w:rsidR="00893634" w:rsidRPr="009C7C5C" w:rsidRDefault="00893634">
      <w:pPr>
        <w:rPr>
          <w:rFonts w:ascii="Times New Roman" w:hAnsi="Times New Roman" w:cs="Times New Roman"/>
          <w:sz w:val="24"/>
          <w:szCs w:val="24"/>
        </w:rPr>
      </w:pPr>
    </w:p>
    <w:p w:rsidR="0051739F" w:rsidRPr="009C7C5C" w:rsidRDefault="0051739F">
      <w:pPr>
        <w:rPr>
          <w:rFonts w:ascii="Times New Roman" w:hAnsi="Times New Roman" w:cs="Times New Roman"/>
          <w:b/>
          <w:sz w:val="24"/>
          <w:szCs w:val="24"/>
        </w:rPr>
      </w:pPr>
      <w:r w:rsidRPr="009C7C5C">
        <w:rPr>
          <w:rFonts w:ascii="Times New Roman" w:hAnsi="Times New Roman" w:cs="Times New Roman"/>
          <w:b/>
          <w:sz w:val="24"/>
          <w:szCs w:val="24"/>
        </w:rPr>
        <w:lastRenderedPageBreak/>
        <w:t xml:space="preserve">                                                                                                                              Приложение 1</w:t>
      </w:r>
    </w:p>
    <w:p w:rsidR="00527B8C" w:rsidRPr="009C7C5C" w:rsidRDefault="00CB0458" w:rsidP="00527B8C">
      <w:pPr>
        <w:jc w:val="center"/>
        <w:rPr>
          <w:rFonts w:ascii="Times New Roman" w:hAnsi="Times New Roman" w:cs="Times New Roman"/>
          <w:b/>
          <w:sz w:val="24"/>
          <w:szCs w:val="24"/>
        </w:rPr>
      </w:pPr>
      <w:r w:rsidRPr="009C7C5C">
        <w:rPr>
          <w:rFonts w:ascii="Times New Roman" w:hAnsi="Times New Roman" w:cs="Times New Roman"/>
          <w:b/>
          <w:sz w:val="24"/>
          <w:szCs w:val="24"/>
        </w:rPr>
        <w:t>РАБОЧИЕ ПРОГРАММЫ ПО УЧЕБНЫМ ПРЕДМЕТАМ И КУРСАМ</w:t>
      </w:r>
    </w:p>
    <w:p w:rsidR="00CB0458" w:rsidRPr="009C7C5C" w:rsidRDefault="00825D58" w:rsidP="00527B8C">
      <w:pPr>
        <w:jc w:val="center"/>
        <w:rPr>
          <w:rFonts w:ascii="Times New Roman" w:hAnsi="Times New Roman" w:cs="Times New Roman"/>
          <w:b/>
          <w:sz w:val="24"/>
          <w:szCs w:val="24"/>
        </w:rPr>
      </w:pPr>
      <w:r>
        <w:rPr>
          <w:rFonts w:ascii="Times New Roman" w:hAnsi="Times New Roman" w:cs="Times New Roman"/>
          <w:b/>
          <w:sz w:val="24"/>
          <w:szCs w:val="24"/>
        </w:rPr>
        <w:t xml:space="preserve">(АООП </w:t>
      </w:r>
      <w:r w:rsidR="00CB0458" w:rsidRPr="009C7C5C">
        <w:rPr>
          <w:rFonts w:ascii="Times New Roman" w:hAnsi="Times New Roman" w:cs="Times New Roman"/>
          <w:b/>
          <w:sz w:val="24"/>
          <w:szCs w:val="24"/>
        </w:rPr>
        <w:t xml:space="preserve"> ВАРИАНТ 1)</w:t>
      </w:r>
    </w:p>
    <w:p w:rsidR="0051739F" w:rsidRPr="009C7C5C" w:rsidRDefault="00AF3E2E"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 xml:space="preserve"> 1. Р</w:t>
      </w:r>
      <w:r w:rsidR="0051739F" w:rsidRPr="009C7C5C">
        <w:rPr>
          <w:rFonts w:ascii="Times New Roman" w:eastAsia="Times New Roman" w:hAnsi="Times New Roman" w:cs="Times New Roman"/>
          <w:b/>
          <w:sz w:val="24"/>
          <w:szCs w:val="24"/>
          <w:lang w:eastAsia="ru-RU"/>
        </w:rPr>
        <w:t>абочая программа по учебному предмету "Русский язык" предметной области "Язык и речевая практика" (I-IV и дополнительный классы)</w:t>
      </w:r>
      <w:r w:rsidR="0051739F" w:rsidRPr="009C7C5C">
        <w:rPr>
          <w:rFonts w:ascii="Times New Roman" w:eastAsia="Times New Roman" w:hAnsi="Times New Roman" w:cs="Times New Roman"/>
          <w:sz w:val="24"/>
          <w:szCs w:val="24"/>
          <w:lang w:eastAsia="ru-RU"/>
        </w:rPr>
        <w:t xml:space="preserve"> включает пояснительную записку, содержание обучения, планируемые результаты освоения программы по предмету.</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Пояснительная записка.</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Обучение русскому языку в I-IV и </w:t>
      </w:r>
      <w:proofErr w:type="gramStart"/>
      <w:r w:rsidRPr="009C7C5C">
        <w:rPr>
          <w:rFonts w:ascii="Times New Roman" w:eastAsia="Times New Roman" w:hAnsi="Times New Roman" w:cs="Times New Roman"/>
          <w:sz w:val="24"/>
          <w:szCs w:val="24"/>
          <w:lang w:eastAsia="ru-RU"/>
        </w:rPr>
        <w:t>дополнительном</w:t>
      </w:r>
      <w:proofErr w:type="gramEnd"/>
      <w:r w:rsidRPr="009C7C5C">
        <w:rPr>
          <w:rFonts w:ascii="Times New Roman" w:eastAsia="Times New Roman" w:hAnsi="Times New Roman" w:cs="Times New Roman"/>
          <w:sz w:val="24"/>
          <w:szCs w:val="24"/>
          <w:lang w:eastAsia="ru-RU"/>
        </w:rPr>
        <w:t xml:space="preserve"> классах предусматривает включение в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Изучение всех предметов, входящих в структуру русского языка, призвано решить следующие задачи:</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уточнение и обогащение представлений об окружающей </w:t>
      </w:r>
      <w:proofErr w:type="gramStart"/>
      <w:r w:rsidRPr="009C7C5C">
        <w:rPr>
          <w:rFonts w:ascii="Times New Roman" w:eastAsia="Times New Roman" w:hAnsi="Times New Roman" w:cs="Times New Roman"/>
          <w:sz w:val="24"/>
          <w:szCs w:val="24"/>
          <w:lang w:eastAsia="ru-RU"/>
        </w:rPr>
        <w:t>действительности</w:t>
      </w:r>
      <w:proofErr w:type="gramEnd"/>
      <w:r w:rsidRPr="009C7C5C">
        <w:rPr>
          <w:rFonts w:ascii="Times New Roman" w:eastAsia="Times New Roman" w:hAnsi="Times New Roman" w:cs="Times New Roman"/>
          <w:sz w:val="24"/>
          <w:szCs w:val="24"/>
          <w:lang w:eastAsia="ru-RU"/>
        </w:rPr>
        <w:t xml:space="preserve"> и овладение на этой основе языковыми средствами (слово, предложение, словосочетание);</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первоначальных "</w:t>
      </w:r>
      <w:proofErr w:type="spellStart"/>
      <w:r w:rsidRPr="009C7C5C">
        <w:rPr>
          <w:rFonts w:ascii="Times New Roman" w:eastAsia="Times New Roman" w:hAnsi="Times New Roman" w:cs="Times New Roman"/>
          <w:sz w:val="24"/>
          <w:szCs w:val="24"/>
          <w:lang w:eastAsia="ru-RU"/>
        </w:rPr>
        <w:t>дограмматических</w:t>
      </w:r>
      <w:proofErr w:type="spellEnd"/>
      <w:r w:rsidRPr="009C7C5C">
        <w:rPr>
          <w:rFonts w:ascii="Times New Roman" w:eastAsia="Times New Roman" w:hAnsi="Times New Roman" w:cs="Times New Roman"/>
          <w:sz w:val="24"/>
          <w:szCs w:val="24"/>
          <w:lang w:eastAsia="ru-RU"/>
        </w:rPr>
        <w:t>" понятий и развитие коммуникативно-речевых навыков;</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овладение различными доступными средствами устной и письменной коммуникации для решения практико-ориентированных задач;</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коррекция недостатков речевой и мыслительной деятельности;</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основ навыка полноценного чтения художественных текстов доступных для понимания по структуре и содержанию;</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развитие навыков устной коммуникации;</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положительных нравственных качеств и свойств личности.</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Содержание учебного предмета "Русский язык":</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Раздел "Подготовка к усвоению грамоты".</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Подготовка к усвоению первоначальных навыков чтения. Развитие слухового внимания, фонематического слуха. Элементарный звуковой анализ.</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Выделение на слух некоторых звуков. Определение наличия и (или) отсутствия звука в слове на слух.</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Речевое развитие.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Раздел "Обучение грамоте":</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элементарных навыков чтения.</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Различение гласных и согласных звуков на слух и в собственном произношении.</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Обозначение звука буквой. Соотнесение и различение звука и буквы. Звукобуквенный анализ несложных по структуре слов.</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w:t>
      </w:r>
      <w:proofErr w:type="spellStart"/>
      <w:r w:rsidRPr="009C7C5C">
        <w:rPr>
          <w:rFonts w:ascii="Times New Roman" w:eastAsia="Times New Roman" w:hAnsi="Times New Roman" w:cs="Times New Roman"/>
          <w:sz w:val="24"/>
          <w:szCs w:val="24"/>
          <w:lang w:eastAsia="ru-RU"/>
        </w:rPr>
        <w:t>чистоговорок</w:t>
      </w:r>
      <w:proofErr w:type="spellEnd"/>
      <w:r w:rsidRPr="009C7C5C">
        <w:rPr>
          <w:rFonts w:ascii="Times New Roman" w:eastAsia="Times New Roman" w:hAnsi="Times New Roman" w:cs="Times New Roman"/>
          <w:sz w:val="24"/>
          <w:szCs w:val="24"/>
          <w:lang w:eastAsia="ru-RU"/>
        </w:rPr>
        <w:t>.</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элементарных навыков письма.</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Усвоение начертания рукописных заглавных и строчных букв.</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 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людей, кличек животных; обозначение на письме буквами сочетания гласных после шипящих ("</w:t>
      </w:r>
      <w:proofErr w:type="spellStart"/>
      <w:proofErr w:type="gramStart"/>
      <w:r w:rsidRPr="009C7C5C">
        <w:rPr>
          <w:rFonts w:ascii="Times New Roman" w:eastAsia="Times New Roman" w:hAnsi="Times New Roman" w:cs="Times New Roman"/>
          <w:sz w:val="24"/>
          <w:szCs w:val="24"/>
          <w:lang w:eastAsia="ru-RU"/>
        </w:rPr>
        <w:t>ча</w:t>
      </w:r>
      <w:proofErr w:type="spellEnd"/>
      <w:r w:rsidRPr="009C7C5C">
        <w:rPr>
          <w:rFonts w:ascii="Times New Roman" w:eastAsia="Times New Roman" w:hAnsi="Times New Roman" w:cs="Times New Roman"/>
          <w:sz w:val="24"/>
          <w:szCs w:val="24"/>
          <w:lang w:eastAsia="ru-RU"/>
        </w:rPr>
        <w:t>-ща</w:t>
      </w:r>
      <w:proofErr w:type="gramEnd"/>
      <w:r w:rsidRPr="009C7C5C">
        <w:rPr>
          <w:rFonts w:ascii="Times New Roman" w:eastAsia="Times New Roman" w:hAnsi="Times New Roman" w:cs="Times New Roman"/>
          <w:sz w:val="24"/>
          <w:szCs w:val="24"/>
          <w:lang w:eastAsia="ru-RU"/>
        </w:rPr>
        <w:t>", "чу-</w:t>
      </w:r>
      <w:proofErr w:type="spellStart"/>
      <w:r w:rsidRPr="009C7C5C">
        <w:rPr>
          <w:rFonts w:ascii="Times New Roman" w:eastAsia="Times New Roman" w:hAnsi="Times New Roman" w:cs="Times New Roman"/>
          <w:sz w:val="24"/>
          <w:szCs w:val="24"/>
          <w:lang w:eastAsia="ru-RU"/>
        </w:rPr>
        <w:t>щу</w:t>
      </w:r>
      <w:proofErr w:type="spellEnd"/>
      <w:r w:rsidRPr="009C7C5C">
        <w:rPr>
          <w:rFonts w:ascii="Times New Roman" w:eastAsia="Times New Roman" w:hAnsi="Times New Roman" w:cs="Times New Roman"/>
          <w:sz w:val="24"/>
          <w:szCs w:val="24"/>
          <w:lang w:eastAsia="ru-RU"/>
        </w:rPr>
        <w:t>", "</w:t>
      </w:r>
      <w:proofErr w:type="spellStart"/>
      <w:r w:rsidRPr="009C7C5C">
        <w:rPr>
          <w:rFonts w:ascii="Times New Roman" w:eastAsia="Times New Roman" w:hAnsi="Times New Roman" w:cs="Times New Roman"/>
          <w:sz w:val="24"/>
          <w:szCs w:val="24"/>
          <w:lang w:eastAsia="ru-RU"/>
        </w:rPr>
        <w:t>жи</w:t>
      </w:r>
      <w:proofErr w:type="spellEnd"/>
      <w:r w:rsidRPr="009C7C5C">
        <w:rPr>
          <w:rFonts w:ascii="Times New Roman" w:eastAsia="Times New Roman" w:hAnsi="Times New Roman" w:cs="Times New Roman"/>
          <w:sz w:val="24"/>
          <w:szCs w:val="24"/>
          <w:lang w:eastAsia="ru-RU"/>
        </w:rPr>
        <w:t>-ши").</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Речевое развитие.</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Раздел "Практические грамматические упражнения и развитие речи".</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Графика. Обозначение мягкости согласных на письме буквами "ь, е, ё, и, ю, я". Разделительный "ь". Слог. Перенос слов. Алфавит.</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Слово. Слова, обозначающие названия предметов. Различение слова и предмета. Слова-предметы, отвечающие на вопросы "кто?", "что?". </w:t>
      </w:r>
      <w:proofErr w:type="gramStart"/>
      <w:r w:rsidRPr="009C7C5C">
        <w:rPr>
          <w:rFonts w:ascii="Times New Roman" w:eastAsia="Times New Roman" w:hAnsi="Times New Roman" w:cs="Times New Roman"/>
          <w:sz w:val="24"/>
          <w:szCs w:val="24"/>
          <w:lang w:eastAsia="ru-RU"/>
        </w:rPr>
        <w:t>Расширение круга слов, обозначающих фрукты, овощи, мебель, транспорт, явления природы, растения, животных.</w:t>
      </w:r>
      <w:proofErr w:type="gramEnd"/>
      <w:r w:rsidRPr="009C7C5C">
        <w:rPr>
          <w:rFonts w:ascii="Times New Roman" w:eastAsia="Times New Roman" w:hAnsi="Times New Roman" w:cs="Times New Roman"/>
          <w:sz w:val="24"/>
          <w:szCs w:val="24"/>
          <w:lang w:eastAsia="ru-RU"/>
        </w:rPr>
        <w:t xml:space="preserve"> Слова с уменьшительно-ласкательными суффиксами.</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Знакомство с антонимами и синонимами без называния терминов ("Слова-друзья" и "Слова-враги").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Слова, обозначающие названия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Слова, обозначающие признак предмета. Определение признака предмета по вопросам "какой?" "какая?" "какое?" "какие?". Названия признаков, обозначающих цвет, форму, величину, материал, вкус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Дифференциация слов, относящихся к разным категориям.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Имена собственные (имена и фамилии людей, клички животных, названия городов, сел, улиц, площадей).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Родственные слова. Подбор гнёзд родственных слов. Общая часть родственных слов. Проверяемые безударные гласные в </w:t>
      </w:r>
      <w:proofErr w:type="gramStart"/>
      <w:r w:rsidRPr="009C7C5C">
        <w:rPr>
          <w:rFonts w:ascii="Times New Roman" w:eastAsia="Times New Roman" w:hAnsi="Times New Roman" w:cs="Times New Roman"/>
          <w:sz w:val="24"/>
          <w:szCs w:val="24"/>
          <w:lang w:eastAsia="ru-RU"/>
        </w:rPr>
        <w:t>корне слова</w:t>
      </w:r>
      <w:proofErr w:type="gramEnd"/>
      <w:r w:rsidRPr="009C7C5C">
        <w:rPr>
          <w:rFonts w:ascii="Times New Roman" w:eastAsia="Times New Roman" w:hAnsi="Times New Roman" w:cs="Times New Roman"/>
          <w:sz w:val="24"/>
          <w:szCs w:val="24"/>
          <w:lang w:eastAsia="ru-RU"/>
        </w:rPr>
        <w:t>, подбор проверочных слов. Слова с непроверяемыми орфограммами в корне.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w:t>
      </w:r>
      <w:proofErr w:type="gramStart"/>
      <w:r w:rsidRPr="009C7C5C">
        <w:rPr>
          <w:rFonts w:ascii="Times New Roman" w:eastAsia="Times New Roman" w:hAnsi="Times New Roman" w:cs="Times New Roman"/>
          <w:sz w:val="24"/>
          <w:szCs w:val="24"/>
          <w:lang w:eastAsia="ru-RU"/>
        </w:rPr>
        <w:t>Составление предложений с опорой на сюжетную картину, серию сюжетных картин, по вопросам, по теме, по опорным слова.</w:t>
      </w:r>
      <w:proofErr w:type="gramEnd"/>
      <w:r w:rsidRPr="009C7C5C">
        <w:rPr>
          <w:rFonts w:ascii="Times New Roman" w:eastAsia="Times New Roman" w:hAnsi="Times New Roman" w:cs="Times New Roman"/>
          <w:sz w:val="24"/>
          <w:szCs w:val="24"/>
          <w:lang w:eastAsia="ru-RU"/>
        </w:rPr>
        <w:t xml:space="preserve"> Распространение предложений с опорой на предметную картинку или вопросы. Работа с деформированными предложениями. Работа с диалогами.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Развитие речи. Составление подписей к картинкам. Выбор заголовка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Раздел "Чтение и развитие речи":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Содержание чтения (круг чтения). Произведения устного народного творчества (пословица, скороговорка, загадка, </w:t>
      </w:r>
      <w:proofErr w:type="spellStart"/>
      <w:r w:rsidRPr="009C7C5C">
        <w:rPr>
          <w:rFonts w:ascii="Times New Roman" w:eastAsia="Times New Roman" w:hAnsi="Times New Roman" w:cs="Times New Roman"/>
          <w:sz w:val="24"/>
          <w:szCs w:val="24"/>
          <w:lang w:eastAsia="ru-RU"/>
        </w:rPr>
        <w:t>потешка</w:t>
      </w:r>
      <w:proofErr w:type="spellEnd"/>
      <w:r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закличка</w:t>
      </w:r>
      <w:proofErr w:type="spellEnd"/>
      <w:r w:rsidRPr="009C7C5C">
        <w:rPr>
          <w:rFonts w:ascii="Times New Roman" w:eastAsia="Times New Roman" w:hAnsi="Times New Roman" w:cs="Times New Roman"/>
          <w:sz w:val="24"/>
          <w:szCs w:val="24"/>
          <w:lang w:eastAsia="ru-RU"/>
        </w:rPr>
        <w:t>,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произведения о добре и зле.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 xml:space="preserve">Жанровое разнообразие: сказки, рассказы, стихотворения, басни, пословицы, поговорки, загадки, считалки, </w:t>
      </w:r>
      <w:proofErr w:type="spellStart"/>
      <w:r w:rsidRPr="009C7C5C">
        <w:rPr>
          <w:rFonts w:ascii="Times New Roman" w:eastAsia="Times New Roman" w:hAnsi="Times New Roman" w:cs="Times New Roman"/>
          <w:sz w:val="24"/>
          <w:szCs w:val="24"/>
          <w:lang w:eastAsia="ru-RU"/>
        </w:rPr>
        <w:t>потешки</w:t>
      </w:r>
      <w:proofErr w:type="spellEnd"/>
      <w:r w:rsidRPr="009C7C5C">
        <w:rPr>
          <w:rFonts w:ascii="Times New Roman" w:eastAsia="Times New Roman" w:hAnsi="Times New Roman" w:cs="Times New Roman"/>
          <w:sz w:val="24"/>
          <w:szCs w:val="24"/>
          <w:lang w:eastAsia="ru-RU"/>
        </w:rPr>
        <w:t>.</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w:t>
      </w:r>
      <w:proofErr w:type="gramStart"/>
      <w:r w:rsidRPr="009C7C5C">
        <w:rPr>
          <w:rFonts w:ascii="Times New Roman" w:eastAsia="Times New Roman" w:hAnsi="Times New Roman" w:cs="Times New Roman"/>
          <w:sz w:val="24"/>
          <w:szCs w:val="24"/>
          <w:lang w:eastAsia="ru-RU"/>
        </w:rPr>
        <w:t>прочитанном</w:t>
      </w:r>
      <w:proofErr w:type="gramEnd"/>
      <w:r w:rsidRPr="009C7C5C">
        <w:rPr>
          <w:rFonts w:ascii="Times New Roman" w:eastAsia="Times New Roman" w:hAnsi="Times New Roman" w:cs="Times New Roman"/>
          <w:sz w:val="24"/>
          <w:szCs w:val="24"/>
          <w:lang w:eastAsia="ru-RU"/>
        </w:rPr>
        <w:t>, пересказ. Отчет о прочитанной книге.</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Раздел "Речевая практика":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spellStart"/>
      <w:r w:rsidRPr="009C7C5C">
        <w:rPr>
          <w:rFonts w:ascii="Times New Roman" w:eastAsia="Times New Roman" w:hAnsi="Times New Roman" w:cs="Times New Roman"/>
          <w:sz w:val="24"/>
          <w:szCs w:val="24"/>
          <w:lang w:eastAsia="ru-RU"/>
        </w:rPr>
        <w:t>Аудирование</w:t>
      </w:r>
      <w:proofErr w:type="spellEnd"/>
      <w:r w:rsidRPr="009C7C5C">
        <w:rPr>
          <w:rFonts w:ascii="Times New Roman" w:eastAsia="Times New Roman" w:hAnsi="Times New Roman" w:cs="Times New Roman"/>
          <w:sz w:val="24"/>
          <w:szCs w:val="24"/>
          <w:lang w:eastAsia="ru-RU"/>
        </w:rPr>
        <w:t xml:space="preserve">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Соотнесение речи и изображения (выбор картинки, соответствующей слову, предложению).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Повторение и воспроизведение по подобию, по памяти отдельных слогов, слов, предложений.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Слушание небольших литературных произведений в изложении педагогического работника и с аудио носителей. Ответы на вопросы по прослушанному тексту, пересказ.</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Общение и его значение в жизни. Речевое и неречевое общение. Правила речевого общения. Письменное общение (афиши, реклама, письма, открытки).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t>Условные знаки в общении людей.</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Общение на расстоянии. Кино, телевидение, радио.</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Виртуальное общение. Общение в социальных сетях.</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Влияние речи на мысли, чувства, поступки людей.</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Организация речевого общения</w:t>
      </w:r>
    </w:p>
    <w:p w:rsidR="0051739F" w:rsidRPr="009C7C5C" w:rsidRDefault="0051739F" w:rsidP="0089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Базовые формулы речевого общения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Знакомство, представление, приветствие. Формул: "Давай познакомимся", "Меня зовут ...", "Меня зовут а тебя?", "Это ...", "</w:t>
      </w:r>
      <w:proofErr w:type="gramStart"/>
      <w:r w:rsidRPr="009C7C5C">
        <w:rPr>
          <w:rFonts w:ascii="Times New Roman" w:eastAsia="Times New Roman" w:hAnsi="Times New Roman" w:cs="Times New Roman"/>
          <w:sz w:val="24"/>
          <w:szCs w:val="24"/>
          <w:lang w:eastAsia="ru-RU"/>
        </w:rPr>
        <w:t>Познакомься</w:t>
      </w:r>
      <w:proofErr w:type="gramEnd"/>
      <w:r w:rsidRPr="009C7C5C">
        <w:rPr>
          <w:rFonts w:ascii="Times New Roman" w:eastAsia="Times New Roman" w:hAnsi="Times New Roman" w:cs="Times New Roman"/>
          <w:sz w:val="24"/>
          <w:szCs w:val="24"/>
          <w:lang w:eastAsia="ru-RU"/>
        </w:rPr>
        <w:t xml:space="preserve"> пожалуйста, это ...". Ответные реплики на приглашение познакомиться: "Очень приятно!", "Рад познакомиться!".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rsidRPr="009C7C5C">
        <w:rPr>
          <w:rFonts w:ascii="Times New Roman" w:eastAsia="Times New Roman" w:hAnsi="Times New Roman" w:cs="Times New Roman"/>
          <w:sz w:val="24"/>
          <w:szCs w:val="24"/>
          <w:lang w:eastAsia="ru-RU"/>
        </w:rPr>
        <w:t>Чао</w:t>
      </w:r>
      <w:proofErr w:type="spellEnd"/>
      <w:r w:rsidRPr="009C7C5C">
        <w:rPr>
          <w:rFonts w:ascii="Times New Roman" w:eastAsia="Times New Roman" w:hAnsi="Times New Roman" w:cs="Times New Roman"/>
          <w:sz w:val="24"/>
          <w:szCs w:val="24"/>
          <w:lang w:eastAsia="ru-RU"/>
        </w:rPr>
        <w:t>"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Формулы, сопровождающие ситуации приветствия и прощания: "Как дела?", "Как живешь?", "До завтра", "Всего хорошего". Просьбы при прощании "Приход</w:t>
      </w:r>
      <w:proofErr w:type="gramStart"/>
      <w:r w:rsidRPr="009C7C5C">
        <w:rPr>
          <w:rFonts w:ascii="Times New Roman" w:eastAsia="Times New Roman" w:hAnsi="Times New Roman" w:cs="Times New Roman"/>
          <w:sz w:val="24"/>
          <w:szCs w:val="24"/>
          <w:lang w:eastAsia="ru-RU"/>
        </w:rPr>
        <w:t>и(</w:t>
      </w:r>
      <w:proofErr w:type="gramEnd"/>
      <w:r w:rsidRPr="009C7C5C">
        <w:rPr>
          <w:rFonts w:ascii="Times New Roman" w:eastAsia="Times New Roman" w:hAnsi="Times New Roman" w:cs="Times New Roman"/>
          <w:sz w:val="24"/>
          <w:szCs w:val="24"/>
          <w:lang w:eastAsia="ru-RU"/>
        </w:rPr>
        <w:t>те) еще", "Заходи(те)", "Звони(те)".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Приглашение, предложение. Приглашение домой. Правила поведения в гостях.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Поздравление, пожелание. Формулы: "Поздравляю </w:t>
      </w:r>
      <w:proofErr w:type="gramStart"/>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 xml:space="preserve"> ...", "Поздравляю </w:t>
      </w:r>
      <w:proofErr w:type="gramStart"/>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 xml:space="preserve"> праздником ..." и их развертывание с помощью обращения по имени и отчеству.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Поздравительные открытки.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Формулы, сопровождающие вручение подарка: "Это Вам (тебе)", "Я хочу подарить тебе ...". Этикетные и эмоциональные реакции на поздравления и подарки.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Одобрение, комплимент. Формулы: "Мне очень нравится твой ...", "Как хорошо ты ...", "Как красиво!".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w:t>
      </w:r>
      <w:proofErr w:type="gramStart"/>
      <w:r w:rsidRPr="009C7C5C">
        <w:rPr>
          <w:rFonts w:ascii="Times New Roman" w:eastAsia="Times New Roman" w:hAnsi="Times New Roman" w:cs="Times New Roman"/>
          <w:sz w:val="24"/>
          <w:szCs w:val="24"/>
          <w:lang w:eastAsia="ru-RU"/>
        </w:rPr>
        <w:t>Позовите</w:t>
      </w:r>
      <w:proofErr w:type="gramEnd"/>
      <w:r w:rsidRPr="009C7C5C">
        <w:rPr>
          <w:rFonts w:ascii="Times New Roman" w:eastAsia="Times New Roman" w:hAnsi="Times New Roman" w:cs="Times New Roman"/>
          <w:sz w:val="24"/>
          <w:szCs w:val="24"/>
          <w:lang w:eastAsia="ru-RU"/>
        </w:rPr>
        <w:t xml:space="preserve"> пожалуйста ...", "Попросите </w:t>
      </w:r>
      <w:r w:rsidRPr="009C7C5C">
        <w:rPr>
          <w:rFonts w:ascii="Times New Roman" w:eastAsia="Times New Roman" w:hAnsi="Times New Roman" w:cs="Times New Roman"/>
          <w:sz w:val="24"/>
          <w:szCs w:val="24"/>
          <w:lang w:eastAsia="ru-RU"/>
        </w:rPr>
        <w:lastRenderedPageBreak/>
        <w:t>пожалуйста...", "Можно попросить (позвать)...". Распространение этих формул с помощью приветствия. Ответные реплики адресата: "Алло", "Да", "Я слушаю".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Развертывание просьбы с помощью мотивировки. Формулы: "Пожалуйста", "Можно ..., пожалуйста!", "Разрешите</w:t>
      </w:r>
      <w:proofErr w:type="gramStart"/>
      <w:r w:rsidRPr="009C7C5C">
        <w:rPr>
          <w:rFonts w:ascii="Times New Roman" w:eastAsia="Times New Roman" w:hAnsi="Times New Roman" w:cs="Times New Roman"/>
          <w:sz w:val="24"/>
          <w:szCs w:val="24"/>
          <w:lang w:eastAsia="ru-RU"/>
        </w:rPr>
        <w:t>.", "</w:t>
      </w:r>
      <w:proofErr w:type="gramEnd"/>
      <w:r w:rsidRPr="009C7C5C">
        <w:rPr>
          <w:rFonts w:ascii="Times New Roman" w:eastAsia="Times New Roman" w:hAnsi="Times New Roman" w:cs="Times New Roman"/>
          <w:sz w:val="24"/>
          <w:szCs w:val="24"/>
          <w:lang w:eastAsia="ru-RU"/>
        </w:rPr>
        <w:t>Можно мне", "Можно я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Мотивировка отказа. Формулы: "Извините, но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Благодарность. Формулы: "Спасибо", "Большое спасибо", "Пожалуйста". Благодарность за поздравления и подарки как ответная реакция на выполнение просьбы: "Спасибо ...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w:t>
      </w:r>
      <w:proofErr w:type="gramStart"/>
      <w:r w:rsidRPr="009C7C5C">
        <w:rPr>
          <w:rFonts w:ascii="Times New Roman" w:eastAsia="Times New Roman" w:hAnsi="Times New Roman" w:cs="Times New Roman"/>
          <w:sz w:val="24"/>
          <w:szCs w:val="24"/>
          <w:lang w:eastAsia="ru-RU"/>
        </w:rPr>
        <w:t>"Спасибо, и тебя (Вас) поздравляю).</w:t>
      </w:r>
      <w:proofErr w:type="gramEnd"/>
      <w:r w:rsidRPr="009C7C5C">
        <w:rPr>
          <w:rFonts w:ascii="Times New Roman" w:eastAsia="Times New Roman" w:hAnsi="Times New Roman" w:cs="Times New Roman"/>
          <w:sz w:val="24"/>
          <w:szCs w:val="24"/>
          <w:lang w:eastAsia="ru-RU"/>
        </w:rPr>
        <w:t xml:space="preserve">      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Сочувствие, утешение. Сочувствие заболевшему сверстнику, взрослому. Слова поддержки, утешения.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Одобрение, комплимент. Одобрение как реакция на поздравления, подарки: "Молодец!", "Умница!", "Как красиво!".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Примерные темы речевых ситуаций: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"Я - дома" (общение с близкими людьми, прием гостей);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"Я и мои товарищи" (игры и общение со сверстниками, общение в образовательной организации, в секции, в творческой студии);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"Я за порогом дома" (покупка, поездка в транспорте, обращение за помощью, поведение в общественных местах (кино, кафе);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"Я в мире природы" (общение с животными, поведение в парке, в лесу).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Алгоритм работы над темой речевой ситуации:</w:t>
      </w:r>
    </w:p>
    <w:p w:rsidR="0051739F" w:rsidRPr="009C7C5C" w:rsidRDefault="00AC4027"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1739F" w:rsidRPr="009C7C5C">
        <w:rPr>
          <w:rFonts w:ascii="Times New Roman" w:eastAsia="Times New Roman" w:hAnsi="Times New Roman" w:cs="Times New Roman"/>
          <w:sz w:val="24"/>
          <w:szCs w:val="24"/>
          <w:lang w:eastAsia="ru-RU"/>
        </w:rPr>
        <w:t>) Выявление и расширение представлений по теме речевой ситуации.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Актуализация, уточнение и расширение словарного запаса о теме ситуации.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3) Составление предложений по теме ситуации, в том числе ответы на вопросы и формулирование вопросов учителю, одноклассникам.</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4) Конструирование диалогов, участие в диалогах по теме ситуации.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5) Выбор атрибутов к ролевой игре по теме речевой ситуации. Уточнение ролей, сюжета игры, его вариативности.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6) Моделирование речевой ситуации.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7) Составление устного текста (диалогического или несложного</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монологического</w:t>
      </w:r>
      <w:proofErr w:type="gramEnd"/>
      <w:r w:rsidRPr="009C7C5C">
        <w:rPr>
          <w:rFonts w:ascii="Times New Roman" w:eastAsia="Times New Roman" w:hAnsi="Times New Roman" w:cs="Times New Roman"/>
          <w:sz w:val="24"/>
          <w:szCs w:val="24"/>
          <w:lang w:eastAsia="ru-RU"/>
        </w:rPr>
        <w:t>) по теме ситуации.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"Русский язык":</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11.3.1. Минимальный уровень:</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                   деление слов на слоги для переноса;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списывание по слогам и целыми словами с рукописного и печатного текста с орфографическим проговариванием;</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запись под диктовку слов и коротких предложений (2-4 слова) с изученными орфограммами;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обозначение мягкости и твердости согласных звуков на письме гласными буквами и буквой "ь" (после предварительной отработки);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дифференциация и подбор слов, обозначающих предметы, действия, признаки;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составление предложений, восстановление в них нарушенного порядка слов с ориентацией на серию сюжетных картинок;</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выделение из текста предложений на заданную тему;</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участие в обсуждении темы текста и выбора заголовка к нему.</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11.3.2. Достаточный уровень:</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различение звуков и букв;</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характеристика гласных и согласных звуков с опорой на образец и опорную схему;</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списывание рукописного и печатного текста целыми словами с орфографическим проговариванием;</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запись под диктовку текста, включающего слова с изученными орфограммами (30-35 слов);</w:t>
      </w:r>
    </w:p>
    <w:p w:rsidR="0051739F" w:rsidRPr="009C7C5C" w:rsidRDefault="00AC4027"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51739F" w:rsidRPr="009C7C5C">
        <w:rPr>
          <w:rFonts w:ascii="Times New Roman" w:eastAsia="Times New Roman" w:hAnsi="Times New Roman" w:cs="Times New Roman"/>
          <w:sz w:val="24"/>
          <w:szCs w:val="24"/>
          <w:lang w:eastAsia="ru-RU"/>
        </w:rPr>
        <w:t>ифференциация и подбор слов различных категорий по вопросу и грамматическому значению (название предметов, действий и признаков предметов);</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деление текста на предложения;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выделение темы текста (о чём идет речь), выбор одного заголовка из нескольких, подходящего по смыслу;</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самостоятельная запись 3-4 предложений из составленного текста после его анализа.</w:t>
      </w:r>
    </w:p>
    <w:p w:rsidR="00AF3E2E" w:rsidRPr="009C7C5C" w:rsidRDefault="00AF3E2E"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1739F" w:rsidRPr="009C7C5C" w:rsidRDefault="00AF3E2E"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b/>
          <w:sz w:val="24"/>
          <w:szCs w:val="24"/>
          <w:lang w:eastAsia="ru-RU"/>
        </w:rPr>
        <w:t xml:space="preserve"> 2.  Р</w:t>
      </w:r>
      <w:r w:rsidR="0051739F" w:rsidRPr="009C7C5C">
        <w:rPr>
          <w:rFonts w:ascii="Times New Roman" w:eastAsia="Times New Roman" w:hAnsi="Times New Roman" w:cs="Times New Roman"/>
          <w:b/>
          <w:sz w:val="24"/>
          <w:szCs w:val="24"/>
          <w:lang w:eastAsia="ru-RU"/>
        </w:rPr>
        <w:t>абочая программа по учебному предмету "Чтение" предметной области "Язык и речевая практика" (I-IV и дополнительный классы)</w:t>
      </w:r>
      <w:r w:rsidR="0051739F" w:rsidRPr="009C7C5C">
        <w:rPr>
          <w:rFonts w:ascii="Times New Roman" w:eastAsia="Times New Roman" w:hAnsi="Times New Roman" w:cs="Times New Roman"/>
          <w:sz w:val="24"/>
          <w:szCs w:val="24"/>
          <w:lang w:eastAsia="ru-RU"/>
        </w:rPr>
        <w:t xml:space="preserve"> включает пояснительную записку, содержание обучения, планируемые результаты освоения программы по предмету.</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Пояснительная записка.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Чтение является важным учебным предметом в образовании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w:t>
      </w:r>
      <w:r w:rsidR="00825D58">
        <w:rPr>
          <w:rFonts w:ascii="Times New Roman" w:eastAsia="Times New Roman" w:hAnsi="Times New Roman" w:cs="Times New Roman"/>
          <w:sz w:val="24"/>
          <w:szCs w:val="24"/>
        </w:rPr>
        <w:t>нарушением интеллекта</w:t>
      </w:r>
      <w:r w:rsidRPr="009C7C5C">
        <w:rPr>
          <w:rFonts w:ascii="Times New Roman" w:eastAsia="Times New Roman" w:hAnsi="Times New Roman" w:cs="Times New Roman"/>
          <w:sz w:val="24"/>
          <w:szCs w:val="24"/>
          <w:lang w:eastAsia="ru-RU"/>
        </w:rPr>
        <w:t>. Его направленность на социализацию личности обучающегося, на коррекцию и развитие речемыслительных способностей, формирование эмоционального отношения к действительности и нравственных позиций поведения подчеркивает значимость обучения чтению обучающихся с данной категории.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Задачами</w:t>
      </w:r>
      <w:r w:rsidRPr="009C7C5C">
        <w:rPr>
          <w:rFonts w:ascii="Times New Roman" w:eastAsia="Times New Roman" w:hAnsi="Times New Roman" w:cs="Times New Roman"/>
          <w:sz w:val="24"/>
          <w:szCs w:val="24"/>
          <w:lang w:eastAsia="ru-RU"/>
        </w:rPr>
        <w:t xml:space="preserve"> изучения учебного предмета "Чтение" являются: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воспитание у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интереса к чтению;</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формирование техники чтения: правильного и выразительного чтения, обеспечение постепенного перехода от </w:t>
      </w:r>
      <w:proofErr w:type="spellStart"/>
      <w:r w:rsidRPr="009C7C5C">
        <w:rPr>
          <w:rFonts w:ascii="Times New Roman" w:eastAsia="Times New Roman" w:hAnsi="Times New Roman" w:cs="Times New Roman"/>
          <w:sz w:val="24"/>
          <w:szCs w:val="24"/>
          <w:lang w:eastAsia="ru-RU"/>
        </w:rPr>
        <w:t>послогового</w:t>
      </w:r>
      <w:proofErr w:type="spellEnd"/>
      <w:r w:rsidRPr="009C7C5C">
        <w:rPr>
          <w:rFonts w:ascii="Times New Roman" w:eastAsia="Times New Roman" w:hAnsi="Times New Roman" w:cs="Times New Roman"/>
          <w:sz w:val="24"/>
          <w:szCs w:val="24"/>
          <w:lang w:eastAsia="ru-RU"/>
        </w:rPr>
        <w:t xml:space="preserve"> чтения к чтению целым словом;</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навыков сознательного чтения: читать доступный пониманию те</w:t>
      </w:r>
      <w:proofErr w:type="gramStart"/>
      <w:r w:rsidRPr="009C7C5C">
        <w:rPr>
          <w:rFonts w:ascii="Times New Roman" w:eastAsia="Times New Roman" w:hAnsi="Times New Roman" w:cs="Times New Roman"/>
          <w:sz w:val="24"/>
          <w:szCs w:val="24"/>
          <w:lang w:eastAsia="ru-RU"/>
        </w:rPr>
        <w:t>кст всл</w:t>
      </w:r>
      <w:proofErr w:type="gramEnd"/>
      <w:r w:rsidRPr="009C7C5C">
        <w:rPr>
          <w:rFonts w:ascii="Times New Roman" w:eastAsia="Times New Roman" w:hAnsi="Times New Roman" w:cs="Times New Roman"/>
          <w:sz w:val="24"/>
          <w:szCs w:val="24"/>
          <w:lang w:eastAsia="ru-RU"/>
        </w:rPr>
        <w:t>ух, шепотом,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развитие у них умения общаться на уроке чтения: отвечать на вопросы педагогического работника, спрашивать обучающихся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w:t>
      </w:r>
      <w:proofErr w:type="gramEnd"/>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Содержание учебного предмета "Чтение":</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 xml:space="preserve">Содержание чтения (круг чтения): произведения устного народного творчества (пословица, скороговорка, загадка, </w:t>
      </w:r>
      <w:proofErr w:type="spellStart"/>
      <w:r w:rsidRPr="009C7C5C">
        <w:rPr>
          <w:rFonts w:ascii="Times New Roman" w:eastAsia="Times New Roman" w:hAnsi="Times New Roman" w:cs="Times New Roman"/>
          <w:sz w:val="24"/>
          <w:szCs w:val="24"/>
          <w:lang w:eastAsia="ru-RU"/>
        </w:rPr>
        <w:t>потешка</w:t>
      </w:r>
      <w:proofErr w:type="spellEnd"/>
      <w:r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закличка</w:t>
      </w:r>
      <w:proofErr w:type="spellEnd"/>
      <w:r w:rsidRPr="009C7C5C">
        <w:rPr>
          <w:rFonts w:ascii="Times New Roman" w:eastAsia="Times New Roman" w:hAnsi="Times New Roman" w:cs="Times New Roman"/>
          <w:sz w:val="24"/>
          <w:szCs w:val="24"/>
          <w:lang w:eastAsia="ru-RU"/>
        </w:rPr>
        <w:t>, песня, сказка, былина).</w:t>
      </w:r>
      <w:proofErr w:type="gramEnd"/>
      <w:r w:rsidRPr="009C7C5C">
        <w:rPr>
          <w:rFonts w:ascii="Times New Roman" w:eastAsia="Times New Roman" w:hAnsi="Times New Roman" w:cs="Times New Roman"/>
          <w:sz w:val="24"/>
          <w:szCs w:val="24"/>
          <w:lang w:eastAsia="ru-RU"/>
        </w:rPr>
        <w:t xml:space="preserve">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произведении о добре и зле.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поговорки, загадки, считалки, </w:t>
      </w:r>
      <w:proofErr w:type="spellStart"/>
      <w:r w:rsidRPr="009C7C5C">
        <w:rPr>
          <w:rFonts w:ascii="Times New Roman" w:eastAsia="Times New Roman" w:hAnsi="Times New Roman" w:cs="Times New Roman"/>
          <w:sz w:val="24"/>
          <w:szCs w:val="24"/>
          <w:lang w:eastAsia="ru-RU"/>
        </w:rPr>
        <w:t>потешки</w:t>
      </w:r>
      <w:proofErr w:type="spellEnd"/>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w:t>
      </w:r>
      <w:proofErr w:type="gramStart"/>
      <w:r w:rsidRPr="009C7C5C">
        <w:rPr>
          <w:rFonts w:ascii="Times New Roman" w:eastAsia="Times New Roman" w:hAnsi="Times New Roman" w:cs="Times New Roman"/>
          <w:sz w:val="24"/>
          <w:szCs w:val="24"/>
          <w:lang w:eastAsia="ru-RU"/>
        </w:rPr>
        <w:t>прочитанном</w:t>
      </w:r>
      <w:proofErr w:type="gramEnd"/>
      <w:r w:rsidRPr="009C7C5C">
        <w:rPr>
          <w:rFonts w:ascii="Times New Roman" w:eastAsia="Times New Roman" w:hAnsi="Times New Roman" w:cs="Times New Roman"/>
          <w:sz w:val="24"/>
          <w:szCs w:val="24"/>
          <w:lang w:eastAsia="ru-RU"/>
        </w:rPr>
        <w:t>, пересказ. Отчет о прочитанной книге.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"Чтение":</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Минимальный уровень:</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осознанное и правильное чтение те</w:t>
      </w:r>
      <w:proofErr w:type="gramStart"/>
      <w:r w:rsidRPr="009C7C5C">
        <w:rPr>
          <w:rFonts w:ascii="Times New Roman" w:eastAsia="Times New Roman" w:hAnsi="Times New Roman" w:cs="Times New Roman"/>
          <w:sz w:val="24"/>
          <w:szCs w:val="24"/>
          <w:lang w:eastAsia="ru-RU"/>
        </w:rPr>
        <w:t>кст всл</w:t>
      </w:r>
      <w:proofErr w:type="gramEnd"/>
      <w:r w:rsidRPr="009C7C5C">
        <w:rPr>
          <w:rFonts w:ascii="Times New Roman" w:eastAsia="Times New Roman" w:hAnsi="Times New Roman" w:cs="Times New Roman"/>
          <w:sz w:val="24"/>
          <w:szCs w:val="24"/>
          <w:lang w:eastAsia="ru-RU"/>
        </w:rPr>
        <w:t>ух по слогам и целыми словами;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пересказ содержания прочитанного текста по вопросам;</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участие в коллективной работе по оценке поступков героев и событий;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выразительное чтение наизусть 5-7 коротких стихотворений.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Достаточный уровень:</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ответы на вопросы педагогического работника по прочитанному тексту;</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определение основной мысли текста после предварительного его анализа;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чтение текста молча с выполнением заданий педагогического работника;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определение главных действующих лиц произведения; элементарная оценка их поступков;</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чтение диалогов по ролям с использованием некоторых средств устной выразительности (после предварительного разбора);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пересказ текста по частям с опорой на вопросы педагогического работника, картинный план или иллюстрацию;</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выразительное чтение наизусть 7-8 стихотворений.</w:t>
      </w:r>
    </w:p>
    <w:p w:rsidR="00AF3E2E" w:rsidRPr="009C7C5C" w:rsidRDefault="00AF3E2E"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1739F" w:rsidRPr="009C7C5C" w:rsidRDefault="00AF3E2E"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3.</w:t>
      </w:r>
      <w:r w:rsidR="0051739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Р</w:t>
      </w:r>
      <w:r w:rsidR="0051739F" w:rsidRPr="009C7C5C">
        <w:rPr>
          <w:rFonts w:ascii="Times New Roman" w:eastAsia="Times New Roman" w:hAnsi="Times New Roman" w:cs="Times New Roman"/>
          <w:b/>
          <w:sz w:val="24"/>
          <w:szCs w:val="24"/>
          <w:lang w:eastAsia="ru-RU"/>
        </w:rPr>
        <w:t xml:space="preserve">абочая программа по учебному предмету "Речевая практика" предметной области "Язык и речевая практика" (I-IV и дополнительный классы) </w:t>
      </w:r>
      <w:r w:rsidR="0051739F" w:rsidRPr="009C7C5C">
        <w:rPr>
          <w:rFonts w:ascii="Times New Roman" w:eastAsia="Times New Roman" w:hAnsi="Times New Roman" w:cs="Times New Roman"/>
          <w:sz w:val="24"/>
          <w:szCs w:val="24"/>
          <w:lang w:eastAsia="ru-RU"/>
        </w:rPr>
        <w:t>включает пояснительную записку, содержание обучения, планируемые результаты освоения программы по предметам.</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Пояснительная записка.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Предмет "Речевая практика" в начальной образовательной организации входит в структуру изучения предметной области "Язык и речевая практика".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Целью</w:t>
      </w:r>
      <w:r w:rsidRPr="009C7C5C">
        <w:rPr>
          <w:rFonts w:ascii="Times New Roman" w:eastAsia="Times New Roman" w:hAnsi="Times New Roman" w:cs="Times New Roman"/>
          <w:sz w:val="24"/>
          <w:szCs w:val="24"/>
          <w:lang w:eastAsia="ru-RU"/>
        </w:rPr>
        <w:t xml:space="preserve"> учебного предмета "Речевая практика" является развитие речевой коммуникации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w:t>
      </w:r>
      <w:r w:rsidR="00415B57">
        <w:rPr>
          <w:rFonts w:ascii="Times New Roman" w:eastAsia="Times New Roman" w:hAnsi="Times New Roman" w:cs="Times New Roman"/>
          <w:sz w:val="24"/>
          <w:szCs w:val="24"/>
        </w:rPr>
        <w:t>нарушением интеллекта</w:t>
      </w:r>
      <w:r w:rsidR="00415B5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для осуществления общения с окружающими людьми.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 xml:space="preserve">Задачи </w:t>
      </w:r>
      <w:r w:rsidRPr="009C7C5C">
        <w:rPr>
          <w:rFonts w:ascii="Times New Roman" w:eastAsia="Times New Roman" w:hAnsi="Times New Roman" w:cs="Times New Roman"/>
          <w:sz w:val="24"/>
          <w:szCs w:val="24"/>
          <w:lang w:eastAsia="ru-RU"/>
        </w:rPr>
        <w:t>учебного предмета "Речевая практика":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способствовать совершенствованию речевого опыта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корригировать и обогащать языковую базу устных высказываний обучающихся;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формировать выразительную сторону речи;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учить строить устные связные высказывания;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воспитывать культуру речевого общения.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lastRenderedPageBreak/>
        <w:t>Содержание учебного предмета "Речевая практика":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t>Аудирование</w:t>
      </w:r>
      <w:proofErr w:type="spellEnd"/>
      <w:r w:rsidRPr="009C7C5C">
        <w:rPr>
          <w:rFonts w:ascii="Times New Roman" w:eastAsia="Times New Roman" w:hAnsi="Times New Roman" w:cs="Times New Roman"/>
          <w:sz w:val="24"/>
          <w:szCs w:val="24"/>
          <w:lang w:eastAsia="ru-RU"/>
        </w:rPr>
        <w:t xml:space="preserve">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Соотнесение речи и изображения (выбор картинки, соответствующей слову, предложению).</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Повторение и воспроизведение по подобию, по памяти отдельных слогов, слов, предложений.</w:t>
      </w:r>
    </w:p>
    <w:p w:rsidR="00AC4027"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Слушание небольших литературных произведений в изложении педагогического работника и </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Общение на расстоянии. Кино, телевидение, радио.</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Виртуальное общение. Общение в социальных сетях.</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Влияние речи на мысли, чувства, поступки людей.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Организация речевого общения: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Базовые формулы речевого общения: 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Знакомство, представление, приветствие. Формулы: "Давай познакомимся", "Меня зовут ...", "Меня </w:t>
      </w:r>
      <w:proofErr w:type="gramStart"/>
      <w:r w:rsidRPr="009C7C5C">
        <w:rPr>
          <w:rFonts w:ascii="Times New Roman" w:eastAsia="Times New Roman" w:hAnsi="Times New Roman" w:cs="Times New Roman"/>
          <w:sz w:val="24"/>
          <w:szCs w:val="24"/>
          <w:lang w:eastAsia="ru-RU"/>
        </w:rPr>
        <w:t>зовут</w:t>
      </w:r>
      <w:proofErr w:type="gramEnd"/>
      <w:r w:rsidRPr="009C7C5C">
        <w:rPr>
          <w:rFonts w:ascii="Times New Roman" w:eastAsia="Times New Roman" w:hAnsi="Times New Roman" w:cs="Times New Roman"/>
          <w:sz w:val="24"/>
          <w:szCs w:val="24"/>
          <w:lang w:eastAsia="ru-RU"/>
        </w:rPr>
        <w:t xml:space="preserve"> а тебя?". Формулы: "Это ...", "</w:t>
      </w:r>
      <w:proofErr w:type="gramStart"/>
      <w:r w:rsidRPr="009C7C5C">
        <w:rPr>
          <w:rFonts w:ascii="Times New Roman" w:eastAsia="Times New Roman" w:hAnsi="Times New Roman" w:cs="Times New Roman"/>
          <w:sz w:val="24"/>
          <w:szCs w:val="24"/>
          <w:lang w:eastAsia="ru-RU"/>
        </w:rPr>
        <w:t>Познакомься</w:t>
      </w:r>
      <w:proofErr w:type="gramEnd"/>
      <w:r w:rsidRPr="009C7C5C">
        <w:rPr>
          <w:rFonts w:ascii="Times New Roman" w:eastAsia="Times New Roman" w:hAnsi="Times New Roman" w:cs="Times New Roman"/>
          <w:sz w:val="24"/>
          <w:szCs w:val="24"/>
          <w:lang w:eastAsia="ru-RU"/>
        </w:rPr>
        <w:t xml:space="preserve"> пожалуйста, это ...". Ответные реплики на приглашение познакомиться: "Очень приятно!", "Рад познакомиться!".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rsidRPr="009C7C5C">
        <w:rPr>
          <w:rFonts w:ascii="Times New Roman" w:eastAsia="Times New Roman" w:hAnsi="Times New Roman" w:cs="Times New Roman"/>
          <w:sz w:val="24"/>
          <w:szCs w:val="24"/>
          <w:lang w:eastAsia="ru-RU"/>
        </w:rPr>
        <w:t>Чао</w:t>
      </w:r>
      <w:proofErr w:type="spellEnd"/>
      <w:r w:rsidRPr="009C7C5C">
        <w:rPr>
          <w:rFonts w:ascii="Times New Roman" w:eastAsia="Times New Roman" w:hAnsi="Times New Roman" w:cs="Times New Roman"/>
          <w:sz w:val="24"/>
          <w:szCs w:val="24"/>
          <w:lang w:eastAsia="ru-RU"/>
        </w:rPr>
        <w:t>"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Формулы, сопровождающие ситуации приветствия и прощания: "Как дела?", "Как живешь?", "До завтра", "Всего хорошего". Просьбы при прощании: "Приход</w:t>
      </w:r>
      <w:proofErr w:type="gramStart"/>
      <w:r w:rsidRPr="009C7C5C">
        <w:rPr>
          <w:rFonts w:ascii="Times New Roman" w:eastAsia="Times New Roman" w:hAnsi="Times New Roman" w:cs="Times New Roman"/>
          <w:sz w:val="24"/>
          <w:szCs w:val="24"/>
          <w:lang w:eastAsia="ru-RU"/>
        </w:rPr>
        <w:t>и(</w:t>
      </w:r>
      <w:proofErr w:type="gramEnd"/>
      <w:r w:rsidRPr="009C7C5C">
        <w:rPr>
          <w:rFonts w:ascii="Times New Roman" w:eastAsia="Times New Roman" w:hAnsi="Times New Roman" w:cs="Times New Roman"/>
          <w:sz w:val="24"/>
          <w:szCs w:val="24"/>
          <w:lang w:eastAsia="ru-RU"/>
        </w:rPr>
        <w:t>те) еще", "Заходи(те)", "Звони(те)".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Приглашение, предложение. Приглашение домой. Правила поведения в гостях.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Поздравление, пожелание. Формулы: "Поздравляю </w:t>
      </w:r>
      <w:proofErr w:type="gramStart"/>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 xml:space="preserve"> ...", "Поздравляю </w:t>
      </w:r>
      <w:proofErr w:type="gramStart"/>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 xml:space="preserve"> праздником ..." и их развертывание с помощью обращения по имени и отчеству.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Поздравительные открытки.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Формулы, сопровождающие вручение подарка: "Это Вам (тебе)", "Я хочу подарить тебе ...". Этикетные и эмоциональные реакции на поздравления и подарки.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Одобрение, комплимент. Формулы: "Мне очень нравится твой ...", "Как хорошо ты ...", "Как красиво!".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w:t>
      </w:r>
      <w:proofErr w:type="gramStart"/>
      <w:r w:rsidRPr="009C7C5C">
        <w:rPr>
          <w:rFonts w:ascii="Times New Roman" w:eastAsia="Times New Roman" w:hAnsi="Times New Roman" w:cs="Times New Roman"/>
          <w:sz w:val="24"/>
          <w:szCs w:val="24"/>
          <w:lang w:eastAsia="ru-RU"/>
        </w:rPr>
        <w:t>Попросите</w:t>
      </w:r>
      <w:proofErr w:type="gramEnd"/>
      <w:r w:rsidRPr="009C7C5C">
        <w:rPr>
          <w:rFonts w:ascii="Times New Roman" w:eastAsia="Times New Roman" w:hAnsi="Times New Roman" w:cs="Times New Roman"/>
          <w:sz w:val="24"/>
          <w:szCs w:val="24"/>
          <w:lang w:eastAsia="ru-RU"/>
        </w:rPr>
        <w:t xml:space="preserve"> пожалуйста...", "Можно попросить (позвать)...". Распространение этих формул с помощью приветствия. Ответные реплики адресата: "Алло", "Да", "Я слушаю".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Развертывание просьбы с помощью мотивировки. Формулы: "Пожалуйста," ...", "</w:t>
      </w:r>
      <w:proofErr w:type="gramStart"/>
      <w:r w:rsidRPr="009C7C5C">
        <w:rPr>
          <w:rFonts w:ascii="Times New Roman" w:eastAsia="Times New Roman" w:hAnsi="Times New Roman" w:cs="Times New Roman"/>
          <w:sz w:val="24"/>
          <w:szCs w:val="24"/>
          <w:lang w:eastAsia="ru-RU"/>
        </w:rPr>
        <w:t>Можно</w:t>
      </w:r>
      <w:proofErr w:type="gramEnd"/>
      <w:r w:rsidRPr="009C7C5C">
        <w:rPr>
          <w:rFonts w:ascii="Times New Roman" w:eastAsia="Times New Roman" w:hAnsi="Times New Roman" w:cs="Times New Roman"/>
          <w:sz w:val="24"/>
          <w:szCs w:val="24"/>
          <w:lang w:eastAsia="ru-RU"/>
        </w:rPr>
        <w:t xml:space="preserve"> пожалуйста!", "Разрешите...", "Можно мне ...", "Можно я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Мотивировка отказа. Формула: "Извините, но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Сочувствие, утешение. Сочувствие заболевшему сверстнику, взрослому. Слова поддержки, утешения.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Одобрение, комплимент: одобрение как реакция на поздравления, подарки: "Молодец!", "Умница!", "Как красиво!".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Примерные темы речевых ситуаций: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"Я - дома" (общение с близкими людьми, прием гостей);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"Я и мои товарищи" (игры и общение со сверстниками, общение в образовательной организации, в секции, в творческой студии);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"Я в мире природы" (общение с животными, поведение в парке, в лесу).</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Алгоритм работы над темой речевой ситуации: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1) Выявление и расширение представлений по теме речевой ситуации.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2) Актуализация, уточнение и расширение словарного запаса о теме ситуации.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3) Составление предложений по теме ситуации, в </w:t>
      </w:r>
      <w:proofErr w:type="spellStart"/>
      <w:r w:rsidRPr="009C7C5C">
        <w:rPr>
          <w:rFonts w:ascii="Times New Roman" w:eastAsia="Times New Roman" w:hAnsi="Times New Roman" w:cs="Times New Roman"/>
          <w:sz w:val="24"/>
          <w:szCs w:val="24"/>
          <w:lang w:eastAsia="ru-RU"/>
        </w:rPr>
        <w:t>т.ч</w:t>
      </w:r>
      <w:proofErr w:type="spellEnd"/>
      <w:r w:rsidRPr="009C7C5C">
        <w:rPr>
          <w:rFonts w:ascii="Times New Roman" w:eastAsia="Times New Roman" w:hAnsi="Times New Roman" w:cs="Times New Roman"/>
          <w:sz w:val="24"/>
          <w:szCs w:val="24"/>
          <w:lang w:eastAsia="ru-RU"/>
        </w:rPr>
        <w:t>. ответы на вопросы и формулирование вопросов учителю, одноклассникам.</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4) Конструирование диалогов, участие в диалогах по теме ситуации.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5) Выбор атрибутов к ролевой игре по теме речевой ситуации. Уточнение ролей, сюжета игры, его вариативности.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6) Моделирование речевой ситуации.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Составление устного текста (диалогического или несложного монологического) по теме ситуации.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Планируемые предметные результаты освоения учебного предмета "Речевая практика":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Минимальный уровень:</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формулировка просьб и желаний с использованием этикетных слов и выражений;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участие в ролевых играх в соответствии с речевыми возможностями;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восприятие на слух сказок и рассказов; ответы на вопросы педагогического работника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 их содержанию с опорой на иллюстративный материал;</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выразительное произнесение </w:t>
      </w:r>
      <w:proofErr w:type="spellStart"/>
      <w:r w:rsidRPr="009C7C5C">
        <w:rPr>
          <w:rFonts w:ascii="Times New Roman" w:eastAsia="Times New Roman" w:hAnsi="Times New Roman" w:cs="Times New Roman"/>
          <w:sz w:val="24"/>
          <w:szCs w:val="24"/>
          <w:lang w:eastAsia="ru-RU"/>
        </w:rPr>
        <w:t>чистоговорок</w:t>
      </w:r>
      <w:proofErr w:type="spellEnd"/>
      <w:r w:rsidRPr="009C7C5C">
        <w:rPr>
          <w:rFonts w:ascii="Times New Roman" w:eastAsia="Times New Roman" w:hAnsi="Times New Roman" w:cs="Times New Roman"/>
          <w:sz w:val="24"/>
          <w:szCs w:val="24"/>
          <w:lang w:eastAsia="ru-RU"/>
        </w:rPr>
        <w:t>, коротких стихотворений с опорой на образец чтения педагогического работника;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участие в беседах на темы, близкие личному опыту </w:t>
      </w:r>
      <w:proofErr w:type="gramStart"/>
      <w:r w:rsidRPr="009C7C5C">
        <w:rPr>
          <w:rFonts w:ascii="Times New Roman" w:eastAsia="Times New Roman" w:hAnsi="Times New Roman" w:cs="Times New Roman"/>
          <w:sz w:val="24"/>
          <w:szCs w:val="24"/>
          <w:lang w:eastAsia="ru-RU"/>
        </w:rPr>
        <w:t>обучающегося</w:t>
      </w:r>
      <w:proofErr w:type="gramEnd"/>
      <w:r w:rsidRPr="009C7C5C">
        <w:rPr>
          <w:rFonts w:ascii="Times New Roman" w:eastAsia="Times New Roman" w:hAnsi="Times New Roman" w:cs="Times New Roman"/>
          <w:sz w:val="24"/>
          <w:szCs w:val="24"/>
          <w:lang w:eastAsia="ru-RU"/>
        </w:rPr>
        <w:t>;</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ответы на вопросы педагогического работника по содержанию прослушанных и (или) просмотренных радио- и телепередач.</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Достаточный уровень:</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понимание содержания небольших по объему сказок, рассказов и стихотворений, ответы на вопросы;</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понимание содержания детских радио- и телепередач, ответы на вопросы педагогического работника;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выбор правильных средств интонации с опорой на образец речи педагогического работника и анализ речевой ситуации;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активное участие в диалогах по темам речевых ситуаций;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участие в коллективном составлении рассказа или сказки по темам речевых ситуаций;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составление рассказов с опорой на картинный или картинно-символический план.</w:t>
      </w:r>
    </w:p>
    <w:p w:rsidR="00AF3E2E" w:rsidRPr="009C7C5C" w:rsidRDefault="00AF3E2E"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1739F" w:rsidRPr="009C7C5C" w:rsidRDefault="00AF3E2E"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4.Р</w:t>
      </w:r>
      <w:r w:rsidR="0051739F" w:rsidRPr="009C7C5C">
        <w:rPr>
          <w:rFonts w:ascii="Times New Roman" w:eastAsia="Times New Roman" w:hAnsi="Times New Roman" w:cs="Times New Roman"/>
          <w:b/>
          <w:sz w:val="24"/>
          <w:szCs w:val="24"/>
          <w:lang w:eastAsia="ru-RU"/>
        </w:rPr>
        <w:t xml:space="preserve">абочая программа по учебному предмету "Математика" (I-IV и </w:t>
      </w:r>
      <w:proofErr w:type="gramStart"/>
      <w:r w:rsidR="0051739F" w:rsidRPr="009C7C5C">
        <w:rPr>
          <w:rFonts w:ascii="Times New Roman" w:eastAsia="Times New Roman" w:hAnsi="Times New Roman" w:cs="Times New Roman"/>
          <w:b/>
          <w:sz w:val="24"/>
          <w:szCs w:val="24"/>
          <w:lang w:eastAsia="ru-RU"/>
        </w:rPr>
        <w:t>дополнительный</w:t>
      </w:r>
      <w:proofErr w:type="gramEnd"/>
      <w:r w:rsidR="0051739F" w:rsidRPr="009C7C5C">
        <w:rPr>
          <w:rFonts w:ascii="Times New Roman" w:eastAsia="Times New Roman" w:hAnsi="Times New Roman" w:cs="Times New Roman"/>
          <w:b/>
          <w:sz w:val="24"/>
          <w:szCs w:val="24"/>
          <w:lang w:eastAsia="ru-RU"/>
        </w:rPr>
        <w:t xml:space="preserve"> классы)</w:t>
      </w:r>
      <w:r w:rsidR="0051739F" w:rsidRPr="009C7C5C">
        <w:rPr>
          <w:rFonts w:ascii="Times New Roman" w:eastAsia="Times New Roman" w:hAnsi="Times New Roman" w:cs="Times New Roman"/>
          <w:sz w:val="24"/>
          <w:szCs w:val="24"/>
          <w:lang w:eastAsia="ru-RU"/>
        </w:rPr>
        <w:t xml:space="preserve"> предметной области "Математика" включает пояснительную записку, содержание обучения, планируемые результаты освоения программы.</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Пояснительная записка.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Основной </w:t>
      </w:r>
      <w:r w:rsidRPr="009C7C5C">
        <w:rPr>
          <w:rFonts w:ascii="Times New Roman" w:eastAsia="Times New Roman" w:hAnsi="Times New Roman" w:cs="Times New Roman"/>
          <w:b/>
          <w:sz w:val="24"/>
          <w:szCs w:val="24"/>
          <w:lang w:eastAsia="ru-RU"/>
        </w:rPr>
        <w:t>целью</w:t>
      </w:r>
      <w:r w:rsidRPr="009C7C5C">
        <w:rPr>
          <w:rFonts w:ascii="Times New Roman" w:eastAsia="Times New Roman" w:hAnsi="Times New Roman" w:cs="Times New Roman"/>
          <w:sz w:val="24"/>
          <w:szCs w:val="24"/>
          <w:lang w:eastAsia="ru-RU"/>
        </w:rPr>
        <w:t xml:space="preserve"> обучения математике является подготовка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этой категории к жизни в современном обществе и овладение доступными профессионально-трудовыми навыками.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Исходя из основной цели, </w:t>
      </w:r>
      <w:r w:rsidRPr="009C7C5C">
        <w:rPr>
          <w:rFonts w:ascii="Times New Roman" w:eastAsia="Times New Roman" w:hAnsi="Times New Roman" w:cs="Times New Roman"/>
          <w:b/>
          <w:sz w:val="24"/>
          <w:szCs w:val="24"/>
          <w:lang w:eastAsia="ru-RU"/>
        </w:rPr>
        <w:t>задачами</w:t>
      </w:r>
      <w:r w:rsidRPr="009C7C5C">
        <w:rPr>
          <w:rFonts w:ascii="Times New Roman" w:eastAsia="Times New Roman" w:hAnsi="Times New Roman" w:cs="Times New Roman"/>
          <w:sz w:val="24"/>
          <w:szCs w:val="24"/>
          <w:lang w:eastAsia="ru-RU"/>
        </w:rPr>
        <w:t xml:space="preserve"> обучения математике являются: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формирование доступных умственно </w:t>
      </w:r>
      <w:proofErr w:type="gramStart"/>
      <w:r w:rsidRPr="009C7C5C">
        <w:rPr>
          <w:rFonts w:ascii="Times New Roman" w:eastAsia="Times New Roman" w:hAnsi="Times New Roman" w:cs="Times New Roman"/>
          <w:sz w:val="24"/>
          <w:szCs w:val="24"/>
          <w:lang w:eastAsia="ru-RU"/>
        </w:rPr>
        <w:t>обучающимся</w:t>
      </w:r>
      <w:proofErr w:type="gramEnd"/>
      <w:r w:rsidRPr="009C7C5C">
        <w:rPr>
          <w:rFonts w:ascii="Times New Roman" w:eastAsia="Times New Roman" w:hAnsi="Times New Roman" w:cs="Times New Roman"/>
          <w:sz w:val="24"/>
          <w:szCs w:val="24"/>
          <w:lang w:eastAsia="ru-RU"/>
        </w:rPr>
        <w:t xml:space="preserve">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коррекция и развитие познавательной деятельности и личностных </w:t>
      </w:r>
      <w:proofErr w:type="gramStart"/>
      <w:r w:rsidRPr="009C7C5C">
        <w:rPr>
          <w:rFonts w:ascii="Times New Roman" w:eastAsia="Times New Roman" w:hAnsi="Times New Roman" w:cs="Times New Roman"/>
          <w:sz w:val="24"/>
          <w:szCs w:val="24"/>
          <w:lang w:eastAsia="ru-RU"/>
        </w:rPr>
        <w:t>качеств</w:t>
      </w:r>
      <w:proofErr w:type="gramEnd"/>
      <w:r w:rsidRPr="009C7C5C">
        <w:rPr>
          <w:rFonts w:ascii="Times New Roman" w:eastAsia="Times New Roman" w:hAnsi="Times New Roman" w:cs="Times New Roman"/>
          <w:sz w:val="24"/>
          <w:szCs w:val="24"/>
          <w:lang w:eastAsia="ru-RU"/>
        </w:rPr>
        <w:t xml:space="preserve"> обучающихся с </w:t>
      </w:r>
      <w:r w:rsidR="00415B57">
        <w:rPr>
          <w:rFonts w:ascii="Times New Roman" w:eastAsia="Times New Roman" w:hAnsi="Times New Roman" w:cs="Times New Roman"/>
          <w:sz w:val="24"/>
          <w:szCs w:val="24"/>
        </w:rPr>
        <w:t>нарушением интеллекта</w:t>
      </w:r>
      <w:r w:rsidR="00415B5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средствами математики с учетом их индивидуальных возможностей;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Содержание учебного предмета "Математика":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Пропедевтика.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Свойства предметов. Предметы, обладающие определенными свойствами: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цвет, форма, размер (величина), назначение. Слова: каждый, все, </w:t>
      </w:r>
      <w:proofErr w:type="gramStart"/>
      <w:r w:rsidRPr="009C7C5C">
        <w:rPr>
          <w:rFonts w:ascii="Times New Roman" w:eastAsia="Times New Roman" w:hAnsi="Times New Roman" w:cs="Times New Roman"/>
          <w:sz w:val="24"/>
          <w:szCs w:val="24"/>
          <w:lang w:eastAsia="ru-RU"/>
        </w:rPr>
        <w:t>кроме</w:t>
      </w:r>
      <w:proofErr w:type="gramEnd"/>
      <w:r w:rsidRPr="009C7C5C">
        <w:rPr>
          <w:rFonts w:ascii="Times New Roman" w:eastAsia="Times New Roman" w:hAnsi="Times New Roman" w:cs="Times New Roman"/>
          <w:sz w:val="24"/>
          <w:szCs w:val="24"/>
          <w:lang w:eastAsia="ru-RU"/>
        </w:rPr>
        <w:t>, остальные (оставшиеся), другие.</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Сравнение предметов.</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Сравнение двух предметов, серии предметов.</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roofErr w:type="gramEnd"/>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Сравнение предметов по размеру. </w:t>
      </w:r>
      <w:proofErr w:type="gramStart"/>
      <w:r w:rsidRPr="009C7C5C">
        <w:rPr>
          <w:rFonts w:ascii="Times New Roman" w:eastAsia="Times New Roman" w:hAnsi="Times New Roman" w:cs="Times New Roman"/>
          <w:sz w:val="24"/>
          <w:szCs w:val="24"/>
          <w:lang w:eastAsia="ru-RU"/>
        </w:rPr>
        <w:t>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w:t>
      </w:r>
      <w:proofErr w:type="gramEnd"/>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lastRenderedPageBreak/>
        <w:t>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roofErr w:type="gramEnd"/>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w:t>
      </w:r>
      <w:proofErr w:type="gramEnd"/>
      <w:r w:rsidRPr="009C7C5C">
        <w:rPr>
          <w:rFonts w:ascii="Times New Roman" w:eastAsia="Times New Roman" w:hAnsi="Times New Roman" w:cs="Times New Roman"/>
          <w:sz w:val="24"/>
          <w:szCs w:val="24"/>
          <w:lang w:eastAsia="ru-RU"/>
        </w:rPr>
        <w:t xml:space="preserve"> Сравнение трех-четырех предметов по тяжести (весу): тяжелее, легче, </w:t>
      </w:r>
      <w:proofErr w:type="gramStart"/>
      <w:r w:rsidRPr="009C7C5C">
        <w:rPr>
          <w:rFonts w:ascii="Times New Roman" w:eastAsia="Times New Roman" w:hAnsi="Times New Roman" w:cs="Times New Roman"/>
          <w:sz w:val="24"/>
          <w:szCs w:val="24"/>
          <w:lang w:eastAsia="ru-RU"/>
        </w:rPr>
        <w:t>самый</w:t>
      </w:r>
      <w:proofErr w:type="gramEnd"/>
      <w:r w:rsidRPr="009C7C5C">
        <w:rPr>
          <w:rFonts w:ascii="Times New Roman" w:eastAsia="Times New Roman" w:hAnsi="Times New Roman" w:cs="Times New Roman"/>
          <w:sz w:val="24"/>
          <w:szCs w:val="24"/>
          <w:lang w:eastAsia="ru-RU"/>
        </w:rPr>
        <w:t xml:space="preserve"> тяжелый, самый легкий.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Сравнение предметных совокупностей по количеству предметов, их составляющих:</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Сравнение двух-трех предметных совокупностей. </w:t>
      </w:r>
      <w:proofErr w:type="gramStart"/>
      <w:r w:rsidRPr="009C7C5C">
        <w:rPr>
          <w:rFonts w:ascii="Times New Roman" w:eastAsia="Times New Roman" w:hAnsi="Times New Roman" w:cs="Times New Roman"/>
          <w:sz w:val="24"/>
          <w:szCs w:val="24"/>
          <w:lang w:eastAsia="ru-RU"/>
        </w:rPr>
        <w:t>Слова: сколько, много, мало, больше, меньше, столько же, равное, одинаковое количество, немного, несколько, один, ни одного.</w:t>
      </w:r>
      <w:proofErr w:type="gramEnd"/>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Сравнение количества предметов одной совокупности до и после изменения количества предметов, ее составляющих.</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Сравнение объемов жидкостей, сыпучих веществ</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Сравнение объемов жидкостей, сыпучих веществ в одинаковых емкостях. Слова: больше, меньше, одинаково, равно, столько же.</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Сравнение объемов жидкостей, сыпучего вещества в одной емкости до и после изменения объема.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Положение предметов в пространстве, на плоскости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roofErr w:type="gramEnd"/>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roofErr w:type="gramEnd"/>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Единицы измерения и их соотношения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Единица времени - сутки. Сутки: утро, день, вечер, ночь. </w:t>
      </w:r>
      <w:proofErr w:type="gramStart"/>
      <w:r w:rsidRPr="009C7C5C">
        <w:rPr>
          <w:rFonts w:ascii="Times New Roman" w:eastAsia="Times New Roman" w:hAnsi="Times New Roman" w:cs="Times New Roman"/>
          <w:sz w:val="24"/>
          <w:szCs w:val="24"/>
          <w:lang w:eastAsia="ru-RU"/>
        </w:rPr>
        <w:t>Сегодня, завтра, вчера, на следующий день, рано, поздно, вовремя, давно, недавно, медленно, быстро.</w:t>
      </w:r>
      <w:proofErr w:type="gramEnd"/>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Сравнение по возрасту: </w:t>
      </w:r>
      <w:proofErr w:type="gramStart"/>
      <w:r w:rsidRPr="009C7C5C">
        <w:rPr>
          <w:rFonts w:ascii="Times New Roman" w:eastAsia="Times New Roman" w:hAnsi="Times New Roman" w:cs="Times New Roman"/>
          <w:sz w:val="24"/>
          <w:szCs w:val="24"/>
          <w:lang w:eastAsia="ru-RU"/>
        </w:rPr>
        <w:t>молодой</w:t>
      </w:r>
      <w:proofErr w:type="gramEnd"/>
      <w:r w:rsidRPr="009C7C5C">
        <w:rPr>
          <w:rFonts w:ascii="Times New Roman" w:eastAsia="Times New Roman" w:hAnsi="Times New Roman" w:cs="Times New Roman"/>
          <w:sz w:val="24"/>
          <w:szCs w:val="24"/>
          <w:lang w:eastAsia="ru-RU"/>
        </w:rPr>
        <w:t>, старый, моложе, старше.</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Геометрический материал</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Круг, квадрат, прямоугольник, треугольник. Шар, куб, брус.</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Единицы измерения и их соотношения. Величины и единицы их измерения. </w:t>
      </w:r>
      <w:proofErr w:type="gramStart"/>
      <w:r w:rsidRPr="009C7C5C">
        <w:rPr>
          <w:rFonts w:ascii="Times New Roman" w:eastAsia="Times New Roman" w:hAnsi="Times New Roman" w:cs="Times New Roman"/>
          <w:sz w:val="24"/>
          <w:szCs w:val="24"/>
          <w:lang w:eastAsia="ru-RU"/>
        </w:rPr>
        <w:t>Единица массы (килограмм), емкости (литр), времени (минута, час, сутки, неделя, месяц, год), стоимости (рубль, копейка), длины (миллиметр, сантиметр, дециметр, метр).</w:t>
      </w:r>
      <w:proofErr w:type="gramEnd"/>
      <w:r w:rsidRPr="009C7C5C">
        <w:rPr>
          <w:rFonts w:ascii="Times New Roman" w:eastAsia="Times New Roman" w:hAnsi="Times New Roman" w:cs="Times New Roman"/>
          <w:sz w:val="24"/>
          <w:szCs w:val="24"/>
          <w:lang w:eastAsia="ru-RU"/>
        </w:rPr>
        <w:t xml:space="preserve"> Соотношения между единицами измерения однородных величин. Сравнение и упорядочение однородных величин.</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письменного сложения, вычитания, умножения и деления. Способы проверки правильности вычислений.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Геометрический материал. Пространственные отношения. Взаимное расположение предметов в пространстве и на плоскости (выше - ниже, слева </w:t>
      </w:r>
      <w:proofErr w:type="gramStart"/>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 xml:space="preserve">права, сверху - снизу, ближе - дальше, между).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t xml:space="preserve">Геометрические фигуры. </w:t>
      </w:r>
      <w:proofErr w:type="gramStart"/>
      <w:r w:rsidRPr="009C7C5C">
        <w:rPr>
          <w:rFonts w:ascii="Times New Roman" w:eastAsia="Times New Roman" w:hAnsi="Times New Roman" w:cs="Times New Roman"/>
          <w:sz w:val="24"/>
          <w:szCs w:val="24"/>
          <w:lang w:eastAsia="ru-RU"/>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9C7C5C">
        <w:rPr>
          <w:rFonts w:ascii="Times New Roman" w:eastAsia="Times New Roman" w:hAnsi="Times New Roman" w:cs="Times New Roman"/>
          <w:sz w:val="24"/>
          <w:szCs w:val="24"/>
          <w:lang w:eastAsia="ru-RU"/>
        </w:rPr>
        <w:t xml:space="preserve">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Измерение длины отрезка. Сложение и вычитание отрезков. Измерение отрезков ломаной и вычисление ее длины.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Взаимное положение на плоскости геометрических фигур (пересечение, точки пересечения).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Геометрические формы в окружающем мире. Распознавание и называние: куб, шар.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"Математика":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числового ряда 1-100 в прямом порядке; откладывание любых чисел в пределах 100, с использованием счетного материала;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названий компонентов сложения, вычитания, умножения, деления;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понимание смысла арифметических действий сложения и вычитания, умножения и деления (на равные части);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таблицы умножения однозначных чисел до 5;</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понимание связи таблиц умножения и деления, пользование таблицами умножения на печатной основе для нахождения произведения и частного;</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порядка действий в примерах в два арифметических действия;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и применение переместительного свойства сложения и умножения;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выполнение устных и письменных действий сложения и вычитания чисел в пределах 100;</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единиц измерения (меры) стоимости, длины, массы, времени и их соотношения;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различение чисел, полученных при счете и измерении, запись числа, полученного при измерении двумя мерами;</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пользование календарем для установления порядка месяцев в году, количества суток в месяцах;</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определение времени по часам (одним способом);</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решение, составление, иллюстрирование изученных простых арифметических задач;</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решение составных арифметических задач в два действия (с помощью педагогического работника);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различение замкнутых, незамкнутых кривых, ломаных линий; вычисление длины ломаной;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узнавание, называние, моделирование взаимного положения двух прямых, кривых линий, фигур; нахождение точки пересечения без вычерчивания;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различение окружности и круга, вычерчивание окружности разных радиусов.</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Достаточный уровень:</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числового ряда 1-100 в прямом и обратном порядке;</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счет, присчитыванием, отсчитыванием по единице и равными числовыми группами в пределах 100;</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откладывание любых чисел в пределах 100 с использованием счетного материала;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названия компонентов сложения, вычитания, умножения, деления;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таблицы умножения всех однозначных чисел и числа 10, правила умножения чисел 1 и 0, на 1 и 0, деления 0 и деления на 1, на 10;</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понимание связи таблиц умножения и деления, пользование таблицами умножения на печатной основе для нахождения произведения и частного;</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порядка действий в примерах в два арифметических действия;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и применение переместительного свойство сложения и умножения;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выполнение устных и письменных действий сложения и вычитания чисел в пределах 100;</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единиц (мер) измерения стоимости, длины, массы, времени и их соотношения;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определение времени по часам тремя способами с точностью до 1 мин;</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решение, составление, иллюстрирование всех изученных простых арифметических задач;</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краткая запись, моделирование содержания, решение составных арифметических задач в два действия;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различение замкнутых, незамкнутых кривых, ломаных линий; вычисление длины ломаной;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узнавание, называние, вычерчивание, моделирование взаимного положения двух прямых и кривых линий, многоугольников, окружностей;</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нахождение точки пересечения;</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вычерчивание окружности разных радиусов, различение окружности и круга.</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93"/>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 xml:space="preserve">5. </w:t>
      </w:r>
      <w:r w:rsidR="00AF3E2E"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абочая программа по учебному предмету "Мир природы и человека" (I-IV и дополнительный классы),</w:t>
      </w:r>
      <w:r w:rsidRPr="009C7C5C">
        <w:rPr>
          <w:rFonts w:ascii="Times New Roman" w:eastAsia="Times New Roman" w:hAnsi="Times New Roman" w:cs="Times New Roman"/>
          <w:sz w:val="24"/>
          <w:szCs w:val="24"/>
          <w:lang w:eastAsia="ru-RU"/>
        </w:rPr>
        <w:t xml:space="preserve"> входящий в предметную область "Естествознание", включает пояснительную записку, содержание обучения, планируемые результаты освоения программы.</w:t>
      </w:r>
    </w:p>
    <w:p w:rsidR="0051739F" w:rsidRPr="009C7C5C" w:rsidRDefault="0051739F" w:rsidP="00AC4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Основная </w:t>
      </w:r>
      <w:r w:rsidRPr="009C7C5C">
        <w:rPr>
          <w:rFonts w:ascii="Times New Roman" w:eastAsia="Times New Roman" w:hAnsi="Times New Roman" w:cs="Times New Roman"/>
          <w:b/>
          <w:sz w:val="24"/>
          <w:szCs w:val="24"/>
          <w:lang w:eastAsia="ru-RU"/>
        </w:rPr>
        <w:t>цель</w:t>
      </w:r>
      <w:r w:rsidRPr="009C7C5C">
        <w:rPr>
          <w:rFonts w:ascii="Times New Roman" w:eastAsia="Times New Roman" w:hAnsi="Times New Roman" w:cs="Times New Roman"/>
          <w:sz w:val="24"/>
          <w:szCs w:val="24"/>
          <w:lang w:eastAsia="ru-RU"/>
        </w:rPr>
        <w:t xml:space="preserve"> предмета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Курс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обучающихся с умственной отсталостью (интеллектуальными нарушениями).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Программа реализует современный взгляд на обучение естествоведческим дисциплинам, который выдвигает на первый план обеспечение: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spellStart"/>
      <w:r w:rsidRPr="009C7C5C">
        <w:rPr>
          <w:rFonts w:ascii="Times New Roman" w:eastAsia="Times New Roman" w:hAnsi="Times New Roman" w:cs="Times New Roman"/>
          <w:sz w:val="24"/>
          <w:szCs w:val="24"/>
          <w:lang w:eastAsia="ru-RU"/>
        </w:rPr>
        <w:lastRenderedPageBreak/>
        <w:t>полисенсорности</w:t>
      </w:r>
      <w:proofErr w:type="spellEnd"/>
      <w:r w:rsidRPr="009C7C5C">
        <w:rPr>
          <w:rFonts w:ascii="Times New Roman" w:eastAsia="Times New Roman" w:hAnsi="Times New Roman" w:cs="Times New Roman"/>
          <w:sz w:val="24"/>
          <w:szCs w:val="24"/>
          <w:lang w:eastAsia="ru-RU"/>
        </w:rPr>
        <w:t xml:space="preserve"> восприятия объектов;</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постепенного усложнения содержания предмета: расширение характеристик предмета познания, преемственность изучаемых тем.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Структура курса представлена следующими разделами: "Сезонные изменения", "Неживая природа", "Живая природа (в том числе человек)", "Безопасное поведение".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Сезонные изменения. 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Сезонные изменения в неживой природе. </w:t>
      </w:r>
      <w:proofErr w:type="gramStart"/>
      <w:r w:rsidRPr="009C7C5C">
        <w:rPr>
          <w:rFonts w:ascii="Times New Roman" w:eastAsia="Times New Roman" w:hAnsi="Times New Roman" w:cs="Times New Roman"/>
          <w:sz w:val="24"/>
          <w:szCs w:val="24"/>
          <w:lang w:eastAsia="ru-RU"/>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(облака, тучи, гроза), состояние водоемов (ручьи, лужи, покрылись льдом, теплая - холодная вода), почвы (сухая - влажная - заморозки).</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Солнце и изменения в неживой и живой природе. Долгота дня зимой и летом. Растения и животные в разное время года.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Сад, огород. Поле, лес в разное время года. Домашние и дикие животные в разное время года.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Одежда людей, игры обучающихся, труд людей в разное время года.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Одежда людей в разное время года. Одевание на прогулку. Учет времени года, погоды, предполагаемых занятий (игры, наблюдения, спортивные занятия).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Игры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в разные сезоны года.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Труд людей в сельской местности и городе в разное время года.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t xml:space="preserve">Предупреждение простудных заболеваний, гриппа, травм в связи с </w:t>
      </w:r>
      <w:proofErr w:type="gramStart"/>
      <w:r w:rsidRPr="009C7C5C">
        <w:rPr>
          <w:rFonts w:ascii="Times New Roman" w:eastAsia="Times New Roman" w:hAnsi="Times New Roman" w:cs="Times New Roman"/>
          <w:sz w:val="24"/>
          <w:szCs w:val="24"/>
          <w:lang w:eastAsia="ru-RU"/>
        </w:rPr>
        <w:t>сезонными</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особенностями (похолодание, гололед, жара).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Неживая природа. 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Живая природа: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Растения.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      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Грибы. Шляпочные грибы: съедобные и не съедобные. Название. Место произрастания. Внешний вид. Значение в природе. Использование человеком.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Животные.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Человек. Мальчик и девочка. Возрастные группы ("малыш", "школьник", "молодой человек", "взрослый", "пожилой").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Строение тела человека (голова, туловище, ноги и руки (конечности).</w:t>
      </w:r>
      <w:proofErr w:type="gramEnd"/>
      <w:r w:rsidRPr="009C7C5C">
        <w:rPr>
          <w:rFonts w:ascii="Times New Roman" w:eastAsia="Times New Roman" w:hAnsi="Times New Roman" w:cs="Times New Roman"/>
          <w:sz w:val="24"/>
          <w:szCs w:val="24"/>
          <w:lang w:eastAsia="ru-RU"/>
        </w:rPr>
        <w:t xml:space="preserve"> Ориентировка в схеме тела на картинке и на себе. Голова, лицо: глаза, нос, рот, уши. Покровы тела: кожа, ногти, волосы.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w:t>
      </w:r>
      <w:proofErr w:type="gramEnd"/>
      <w:r w:rsidRPr="009C7C5C">
        <w:rPr>
          <w:rFonts w:ascii="Times New Roman" w:eastAsia="Times New Roman" w:hAnsi="Times New Roman" w:cs="Times New Roman"/>
          <w:sz w:val="24"/>
          <w:szCs w:val="24"/>
          <w:lang w:eastAsia="ru-RU"/>
        </w:rPr>
        <w:t xml:space="preserve"> Режим сна, работы. Личная гигиена (умывание, прием ванной), прогулки и занятия спортом.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Человек - член общества: член семьи, обучающийся, друг. Личные вещи </w:t>
      </w:r>
      <w:proofErr w:type="gramStart"/>
      <w:r w:rsidRPr="009C7C5C">
        <w:rPr>
          <w:rFonts w:ascii="Times New Roman" w:eastAsia="Times New Roman" w:hAnsi="Times New Roman" w:cs="Times New Roman"/>
          <w:sz w:val="24"/>
          <w:szCs w:val="24"/>
          <w:lang w:eastAsia="ru-RU"/>
        </w:rPr>
        <w:t>обучающегося</w:t>
      </w:r>
      <w:proofErr w:type="gramEnd"/>
      <w:r w:rsidRPr="009C7C5C">
        <w:rPr>
          <w:rFonts w:ascii="Times New Roman" w:eastAsia="Times New Roman" w:hAnsi="Times New Roman" w:cs="Times New Roman"/>
          <w:sz w:val="24"/>
          <w:szCs w:val="24"/>
          <w:lang w:eastAsia="ru-RU"/>
        </w:rPr>
        <w:t xml:space="preserve">: гигиенические принадлежности, игрушки, школьные канцелярские </w:t>
      </w:r>
      <w:r w:rsidRPr="009C7C5C">
        <w:rPr>
          <w:rFonts w:ascii="Times New Roman" w:eastAsia="Times New Roman" w:hAnsi="Times New Roman" w:cs="Times New Roman"/>
          <w:sz w:val="24"/>
          <w:szCs w:val="24"/>
          <w:lang w:eastAsia="ru-RU"/>
        </w:rPr>
        <w:lastRenderedPageBreak/>
        <w:t>принадлежности, одежда, обувь. Вещи мальчиков и девочек. Профессии людей ближайшего окружения обучающегося.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Безопасное поведение. Предупреждение заболеваний и травм. 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w:t>
      </w:r>
      <w:proofErr w:type="gramStart"/>
      <w:r w:rsidRPr="009C7C5C">
        <w:rPr>
          <w:rFonts w:ascii="Times New Roman" w:eastAsia="Times New Roman" w:hAnsi="Times New Roman" w:cs="Times New Roman"/>
          <w:sz w:val="24"/>
          <w:szCs w:val="24"/>
          <w:lang w:eastAsia="ru-RU"/>
        </w:rPr>
        <w:t>из</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поликлиники. Случаи обращения в больницу.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Безопасное поведение в природе.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Правила поведения человека при контакте с домашним животным. Правила поведения человека с диким животным в зоопарке, в природе.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Правила поведения с незнакомыми людьми, в незнакомом месте.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Правила поведения на улице. Движения по улице группой. Изучение правил дорожного движения (далее - ПДД): сигналы светофора, пешеходный переход, правила нахождения обучающегося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Телефоны первой помощи. Звонок по телефону экстренных служб.</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Планируемые предметные результаты освоения учебного предмета "Мир природы и человека":</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представление о назначении объектов изучения;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узнавание и называние изученных объектов на иллюстрациях, фотографиях;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отнесение изученных объектов к определенным группам (</w:t>
      </w:r>
      <w:proofErr w:type="spellStart"/>
      <w:r w:rsidRPr="009C7C5C">
        <w:rPr>
          <w:rFonts w:ascii="Times New Roman" w:eastAsia="Times New Roman" w:hAnsi="Times New Roman" w:cs="Times New Roman"/>
          <w:sz w:val="24"/>
          <w:szCs w:val="24"/>
          <w:lang w:eastAsia="ru-RU"/>
        </w:rPr>
        <w:t>видо</w:t>
      </w:r>
      <w:proofErr w:type="spellEnd"/>
      <w:r w:rsidRPr="009C7C5C">
        <w:rPr>
          <w:rFonts w:ascii="Times New Roman" w:eastAsia="Times New Roman" w:hAnsi="Times New Roman" w:cs="Times New Roman"/>
          <w:sz w:val="24"/>
          <w:szCs w:val="24"/>
          <w:lang w:eastAsia="ru-RU"/>
        </w:rPr>
        <w:t>-родовые понятия);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называние сходных объектов, отнесенных к одной и той же изучаемой группе;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об элементарных правилах безопасного поведения в природе и обществе;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требований к режиму дня обучающегося и понимание необходимости его выполнения;</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основных правил личной гигиены и выполнение их в повседневной жизни;</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ухаживание за комнатными растениями; кормление зимующих птиц;</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составление повествовательного или описательного рассказа из 3-5 предложений об изученных объектах по предложенному плану;</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адекватное взаимодействие с изученными объектами окружающего мира в учебных ситуациях; адекватно поведение в классе, в образовательной организации, на улице в условиях реальной или смоделированной учителем ситуации.</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Достаточный уровень:</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представление о взаимосвязях между изученными объектами, их месте в окружающем мире;</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узнавание и называние изученных объектов в натуральном виде в естественных условиях;</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отнесение изученных объектов к определенным группам с учетом различных оснований для классификации;</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развернутая характеристика своего отношения к изученным объектам;</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отличительных существенных признаков групп объектов;</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правил гигиены органов чувств;</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знание некоторых правила безопасного поведения в природе и обществе с учетом возрастных особенностей;</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готовность к использованию полученных знаний при решении учебных, учебно-бытовых и учебно-трудовых задач.</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выполнение задания без текущего контроля педагогического работника (при наличии предваряющего и итогового контроля), оценка своей работы и обучающихся, проявление к ней ценностного отношения, понимание замечаний, адекватное восприятие похвалы;</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roofErr w:type="gramEnd"/>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соблюдение элементарных санитарно-гигиенических норм;</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выполнение доступных природоохранительных действий;</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готовность к использованию сформированных умений при решении учебных, учебно-бытовых и учебно-трудовых задач в объеме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 xml:space="preserve">6. Федеральная рабочая программа по учебному предмету "Музыка" (I-IV и </w:t>
      </w:r>
      <w:proofErr w:type="gramStart"/>
      <w:r w:rsidRPr="009C7C5C">
        <w:rPr>
          <w:rFonts w:ascii="Times New Roman" w:eastAsia="Times New Roman" w:hAnsi="Times New Roman" w:cs="Times New Roman"/>
          <w:b/>
          <w:sz w:val="24"/>
          <w:szCs w:val="24"/>
          <w:lang w:eastAsia="ru-RU"/>
        </w:rPr>
        <w:t>дополнительный</w:t>
      </w:r>
      <w:proofErr w:type="gramEnd"/>
      <w:r w:rsidRPr="009C7C5C">
        <w:rPr>
          <w:rFonts w:ascii="Times New Roman" w:eastAsia="Times New Roman" w:hAnsi="Times New Roman" w:cs="Times New Roman"/>
          <w:b/>
          <w:sz w:val="24"/>
          <w:szCs w:val="24"/>
          <w:lang w:eastAsia="ru-RU"/>
        </w:rPr>
        <w:t xml:space="preserve"> классы)</w:t>
      </w:r>
      <w:r w:rsidRPr="009C7C5C">
        <w:rPr>
          <w:rFonts w:ascii="Times New Roman" w:eastAsia="Times New Roman" w:hAnsi="Times New Roman" w:cs="Times New Roman"/>
          <w:sz w:val="24"/>
          <w:szCs w:val="24"/>
          <w:lang w:eastAsia="ru-RU"/>
        </w:rPr>
        <w:t xml:space="preserve"> предметной области "Искусство" включает пояснительную записку, содержание обучения, планируемые результаты освоения программы.</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Обучение музыки предназначено для формирования у обучающихся с </w:t>
      </w:r>
      <w:r w:rsidR="00415B57">
        <w:rPr>
          <w:rFonts w:ascii="Times New Roman" w:eastAsia="Times New Roman" w:hAnsi="Times New Roman" w:cs="Times New Roman"/>
          <w:sz w:val="24"/>
          <w:szCs w:val="24"/>
        </w:rPr>
        <w:t>нарушением интеллекта</w:t>
      </w:r>
      <w:r w:rsidRPr="009C7C5C">
        <w:rPr>
          <w:rFonts w:ascii="Times New Roman" w:eastAsia="Times New Roman" w:hAnsi="Times New Roman" w:cs="Times New Roman"/>
          <w:sz w:val="24"/>
          <w:szCs w:val="24"/>
          <w:lang w:eastAsia="ru-RU"/>
        </w:rPr>
        <w:t xml:space="preserve">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Цель</w:t>
      </w:r>
      <w:r w:rsidRPr="009C7C5C">
        <w:rPr>
          <w:rFonts w:ascii="Times New Roman" w:eastAsia="Times New Roman" w:hAnsi="Times New Roman" w:cs="Times New Roman"/>
          <w:sz w:val="24"/>
          <w:szCs w:val="24"/>
          <w:lang w:eastAsia="ru-RU"/>
        </w:rPr>
        <w:t xml:space="preserve">: приобщение к музыкальной культуре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w:t>
      </w:r>
      <w:r w:rsidR="00415B57" w:rsidRPr="00415B57">
        <w:rPr>
          <w:rFonts w:ascii="Times New Roman" w:eastAsia="Times New Roman" w:hAnsi="Times New Roman" w:cs="Times New Roman"/>
          <w:sz w:val="24"/>
          <w:szCs w:val="24"/>
        </w:rPr>
        <w:t xml:space="preserve"> </w:t>
      </w:r>
      <w:r w:rsidR="00415B57">
        <w:rPr>
          <w:rFonts w:ascii="Times New Roman" w:eastAsia="Times New Roman" w:hAnsi="Times New Roman" w:cs="Times New Roman"/>
          <w:sz w:val="24"/>
          <w:szCs w:val="24"/>
        </w:rPr>
        <w:t>нарушением интеллекта</w:t>
      </w:r>
      <w:r w:rsidR="00415B5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как к неотъемлемой части духовной культуры.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Задачи</w:t>
      </w:r>
      <w:r w:rsidRPr="009C7C5C">
        <w:rPr>
          <w:rFonts w:ascii="Times New Roman" w:eastAsia="Times New Roman" w:hAnsi="Times New Roman" w:cs="Times New Roman"/>
          <w:sz w:val="24"/>
          <w:szCs w:val="24"/>
          <w:lang w:eastAsia="ru-RU"/>
        </w:rPr>
        <w:t xml:space="preserve"> учебного предмета "Музыка":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накопление первоначальных впечатлений от музыкального искусства и получение доступного опыта (овладение элементарными музыкальными знаниями, </w:t>
      </w:r>
      <w:proofErr w:type="spellStart"/>
      <w:r w:rsidRPr="009C7C5C">
        <w:rPr>
          <w:rFonts w:ascii="Times New Roman" w:eastAsia="Times New Roman" w:hAnsi="Times New Roman" w:cs="Times New Roman"/>
          <w:sz w:val="24"/>
          <w:szCs w:val="24"/>
          <w:lang w:eastAsia="ru-RU"/>
        </w:rPr>
        <w:t>слушательскими</w:t>
      </w:r>
      <w:proofErr w:type="spellEnd"/>
      <w:r w:rsidRPr="009C7C5C">
        <w:rPr>
          <w:rFonts w:ascii="Times New Roman" w:eastAsia="Times New Roman" w:hAnsi="Times New Roman" w:cs="Times New Roman"/>
          <w:sz w:val="24"/>
          <w:szCs w:val="24"/>
          <w:lang w:eastAsia="ru-RU"/>
        </w:rPr>
        <w:t xml:space="preserve"> и доступными исполнительскими умениями);</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формирование простейших эстетических ориентиров и их использование в организации обыденной жизни и праздника;</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развитие восприятия, в том числе восприятия музыки, мыслительных процессов, певческого голоса, творческих способностей обучающихся.</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В содержание программы</w:t>
      </w:r>
      <w:r w:rsidRPr="009C7C5C">
        <w:rPr>
          <w:rFonts w:ascii="Times New Roman" w:eastAsia="Times New Roman" w:hAnsi="Times New Roman" w:cs="Times New Roman"/>
          <w:sz w:val="24"/>
          <w:szCs w:val="24"/>
          <w:lang w:eastAsia="ru-RU"/>
        </w:rPr>
        <w:t xml:space="preserve"> входит овладение обучающимися с </w:t>
      </w:r>
      <w:r w:rsidR="00415B57">
        <w:rPr>
          <w:rFonts w:ascii="Times New Roman" w:eastAsia="Times New Roman" w:hAnsi="Times New Roman" w:cs="Times New Roman"/>
          <w:sz w:val="24"/>
          <w:szCs w:val="24"/>
        </w:rPr>
        <w:t>нарушением интеллекта</w:t>
      </w:r>
      <w:r w:rsidRPr="009C7C5C">
        <w:rPr>
          <w:rFonts w:ascii="Times New Roman" w:eastAsia="Times New Roman" w:hAnsi="Times New Roman" w:cs="Times New Roman"/>
          <w:sz w:val="24"/>
          <w:szCs w:val="24"/>
          <w:lang w:eastAsia="ru-RU"/>
        </w:rPr>
        <w:t xml:space="preserve">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Восприятие музыки: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Репертуар для слушания: произведения отечественной музыкальной культуры; музыка народная и композиторская; детская, классическая, современная.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Примерная тематика произведений: о природе, труде, профессиях, общественных явлениях, детстве, школьной жизни.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Жанровое разнообразие: праздничная, маршевая, колыбельная песни.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Слушание музыки: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а)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б) 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 развитие умения передавать словами внутреннее содержание музыкального произведения;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г) развитие умения определять разнообразные по форме и характеру музыкальные произведения (марш, танец, песня, весела, грустная, спокойная мелодия);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е) развитие умения различать части песни (запев, припев, проигрыш, окончание);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ж) ознакомление с пением соло и хором; формирование представлений о различных музыкальных коллективах (ансамбль, оркестр);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 знакомство с музыкальными инструментами и их звучанием (фортепиано, барабан, скрипка).</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Хоровое пение:</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Песенный репертуар: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51739F" w:rsidRPr="009C7C5C" w:rsidRDefault="0051739F" w:rsidP="00903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Примерная тематика произведений: о природе, труде, профессиях, общественных явлениях, детстве, школьной жизни.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Жанровое разнообразие: игровые песни, песни-прибаутки, трудовые песни, колыбельные песни.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Навык пения: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w:t>
      </w:r>
      <w:r w:rsidRPr="009C7C5C">
        <w:rPr>
          <w:rFonts w:ascii="Times New Roman" w:eastAsia="Times New Roman" w:hAnsi="Times New Roman" w:cs="Times New Roman"/>
          <w:sz w:val="24"/>
          <w:szCs w:val="24"/>
          <w:lang w:eastAsia="ru-RU"/>
        </w:rPr>
        <w:lastRenderedPageBreak/>
        <w:t>распределять дыхание при исполнении напевных песен с различными динамическими оттенками (при усилении и ослаблении дыхания);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пение </w:t>
      </w:r>
      <w:proofErr w:type="gramStart"/>
      <w:r w:rsidRPr="009C7C5C">
        <w:rPr>
          <w:rFonts w:ascii="Times New Roman" w:eastAsia="Times New Roman" w:hAnsi="Times New Roman" w:cs="Times New Roman"/>
          <w:sz w:val="24"/>
          <w:szCs w:val="24"/>
          <w:lang w:eastAsia="ru-RU"/>
        </w:rPr>
        <w:t>коротких</w:t>
      </w:r>
      <w:proofErr w:type="gramEnd"/>
      <w:r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попевок</w:t>
      </w:r>
      <w:proofErr w:type="spellEnd"/>
      <w:r w:rsidRPr="009C7C5C">
        <w:rPr>
          <w:rFonts w:ascii="Times New Roman" w:eastAsia="Times New Roman" w:hAnsi="Times New Roman" w:cs="Times New Roman"/>
          <w:sz w:val="24"/>
          <w:szCs w:val="24"/>
          <w:lang w:eastAsia="ru-RU"/>
        </w:rPr>
        <w:t xml:space="preserve"> на одном дыхании;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развитие умения мягкого, напевного, легкого пения (работа над кантиленой - способностью певческого голоса к напевному исполнению мелодии);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развитие умения четко выдерживать ритмический рисунок произведения без сопровождения педагогического работника и инструмента ("а капелла"); работа над чистотой интонирования и выравнивание звучания на всем диапазоне;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развитие слухового внимания и чувства ритма в ходе специальных </w:t>
      </w:r>
      <w:proofErr w:type="gramStart"/>
      <w:r w:rsidRPr="009C7C5C">
        <w:rPr>
          <w:rFonts w:ascii="Times New Roman" w:eastAsia="Times New Roman" w:hAnsi="Times New Roman" w:cs="Times New Roman"/>
          <w:sz w:val="24"/>
          <w:szCs w:val="24"/>
          <w:lang w:eastAsia="ru-RU"/>
        </w:rPr>
        <w:t>ритмических упражнений</w:t>
      </w:r>
      <w:proofErr w:type="gramEnd"/>
      <w:r w:rsidRPr="009C7C5C">
        <w:rPr>
          <w:rFonts w:ascii="Times New Roman" w:eastAsia="Times New Roman" w:hAnsi="Times New Roman" w:cs="Times New Roman"/>
          <w:sz w:val="24"/>
          <w:szCs w:val="24"/>
          <w:lang w:eastAsia="ru-RU"/>
        </w:rPr>
        <w:t>; развитие умения воспроизводить куплет хорошо знакомой песни путем беззвучной артикуляции в сопровождении инструмента;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формирование понимания дирижерских жестов (внимание, вдох, начало и окончание пения);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развитие умения слышать вступление и правильно начинать пение вместе с педагогическим работником и без него, прислушиваться к пению других обучающихся; развитие пения в унисон; развитие устойчивости унисона; обучение пению выученных песен ритмично, выразительно с сохранением строя и ансамбля;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пение спокойное, умеренное по темпу, ненапряженное и плавное в пределах </w:t>
      </w:r>
      <w:proofErr w:type="spellStart"/>
      <w:r w:rsidRPr="009C7C5C">
        <w:rPr>
          <w:rFonts w:ascii="Times New Roman" w:eastAsia="Times New Roman" w:hAnsi="Times New Roman" w:cs="Times New Roman"/>
          <w:sz w:val="24"/>
          <w:szCs w:val="24"/>
          <w:lang w:eastAsia="ru-RU"/>
        </w:rPr>
        <w:t>mezzopiano</w:t>
      </w:r>
      <w:proofErr w:type="spellEnd"/>
      <w:r w:rsidRPr="009C7C5C">
        <w:rPr>
          <w:rFonts w:ascii="Times New Roman" w:eastAsia="Times New Roman" w:hAnsi="Times New Roman" w:cs="Times New Roman"/>
          <w:sz w:val="24"/>
          <w:szCs w:val="24"/>
          <w:lang w:eastAsia="ru-RU"/>
        </w:rPr>
        <w:t xml:space="preserve"> (умеренно тихо) и </w:t>
      </w:r>
      <w:proofErr w:type="spellStart"/>
      <w:r w:rsidRPr="009C7C5C">
        <w:rPr>
          <w:rFonts w:ascii="Times New Roman" w:eastAsia="Times New Roman" w:hAnsi="Times New Roman" w:cs="Times New Roman"/>
          <w:sz w:val="24"/>
          <w:szCs w:val="24"/>
          <w:lang w:eastAsia="ru-RU"/>
        </w:rPr>
        <w:t>mezzoforte</w:t>
      </w:r>
      <w:proofErr w:type="spellEnd"/>
      <w:r w:rsidRPr="009C7C5C">
        <w:rPr>
          <w:rFonts w:ascii="Times New Roman" w:eastAsia="Times New Roman" w:hAnsi="Times New Roman" w:cs="Times New Roman"/>
          <w:sz w:val="24"/>
          <w:szCs w:val="24"/>
          <w:lang w:eastAsia="ru-RU"/>
        </w:rPr>
        <w:t xml:space="preserve"> (умеренно громко);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укрепление и постепенное расширение певческого диапазона ми</w:t>
      </w:r>
      <w:proofErr w:type="gramStart"/>
      <w:r w:rsidRPr="009C7C5C">
        <w:rPr>
          <w:rFonts w:ascii="Times New Roman" w:eastAsia="Times New Roman" w:hAnsi="Times New Roman" w:cs="Times New Roman"/>
          <w:sz w:val="24"/>
          <w:szCs w:val="24"/>
          <w:lang w:eastAsia="ru-RU"/>
        </w:rPr>
        <w:t>1</w:t>
      </w:r>
      <w:proofErr w:type="gramEnd"/>
      <w:r w:rsidRPr="009C7C5C">
        <w:rPr>
          <w:rFonts w:ascii="Times New Roman" w:eastAsia="Times New Roman" w:hAnsi="Times New Roman" w:cs="Times New Roman"/>
          <w:sz w:val="24"/>
          <w:szCs w:val="24"/>
          <w:lang w:eastAsia="ru-RU"/>
        </w:rPr>
        <w:t xml:space="preserve"> - ля1, </w:t>
      </w:r>
      <w:proofErr w:type="spellStart"/>
      <w:r w:rsidRPr="009C7C5C">
        <w:rPr>
          <w:rFonts w:ascii="Times New Roman" w:eastAsia="Times New Roman" w:hAnsi="Times New Roman" w:cs="Times New Roman"/>
          <w:sz w:val="24"/>
          <w:szCs w:val="24"/>
          <w:lang w:eastAsia="ru-RU"/>
        </w:rPr>
        <w:t>pel</w:t>
      </w:r>
      <w:proofErr w:type="spellEnd"/>
      <w:r w:rsidRPr="009C7C5C">
        <w:rPr>
          <w:rFonts w:ascii="Times New Roman" w:eastAsia="Times New Roman" w:hAnsi="Times New Roman" w:cs="Times New Roman"/>
          <w:sz w:val="24"/>
          <w:szCs w:val="24"/>
          <w:lang w:eastAsia="ru-RU"/>
        </w:rPr>
        <w:t xml:space="preserve"> -си1, до1 - до2.</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получение эстетического наслаждения от собственного пения.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В содержание программного материала уроков по изучению элементов музыкальной грамоты входит: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ознакомление с высотой звука (</w:t>
      </w:r>
      <w:proofErr w:type="gramStart"/>
      <w:r w:rsidRPr="009C7C5C">
        <w:rPr>
          <w:rFonts w:ascii="Times New Roman" w:eastAsia="Times New Roman" w:hAnsi="Times New Roman" w:cs="Times New Roman"/>
          <w:sz w:val="24"/>
          <w:szCs w:val="24"/>
          <w:lang w:eastAsia="ru-RU"/>
        </w:rPr>
        <w:t>высокие</w:t>
      </w:r>
      <w:proofErr w:type="gramEnd"/>
      <w:r w:rsidRPr="009C7C5C">
        <w:rPr>
          <w:rFonts w:ascii="Times New Roman" w:eastAsia="Times New Roman" w:hAnsi="Times New Roman" w:cs="Times New Roman"/>
          <w:sz w:val="24"/>
          <w:szCs w:val="24"/>
          <w:lang w:eastAsia="ru-RU"/>
        </w:rPr>
        <w:t>, средние, низкие);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ознакомление с динамическими особенностями музыки (громкая -</w:t>
      </w:r>
      <w:proofErr w:type="spellStart"/>
      <w:r w:rsidRPr="009C7C5C">
        <w:rPr>
          <w:rFonts w:ascii="Times New Roman" w:eastAsia="Times New Roman" w:hAnsi="Times New Roman" w:cs="Times New Roman"/>
          <w:sz w:val="24"/>
          <w:szCs w:val="24"/>
          <w:lang w:eastAsia="ru-RU"/>
        </w:rPr>
        <w:t>forte</w:t>
      </w:r>
      <w:proofErr w:type="spellEnd"/>
      <w:r w:rsidRPr="009C7C5C">
        <w:rPr>
          <w:rFonts w:ascii="Times New Roman" w:eastAsia="Times New Roman" w:hAnsi="Times New Roman" w:cs="Times New Roman"/>
          <w:sz w:val="24"/>
          <w:szCs w:val="24"/>
          <w:lang w:eastAsia="ru-RU"/>
        </w:rPr>
        <w:t xml:space="preserve">, тихая - </w:t>
      </w:r>
      <w:proofErr w:type="spellStart"/>
      <w:r w:rsidRPr="009C7C5C">
        <w:rPr>
          <w:rFonts w:ascii="Times New Roman" w:eastAsia="Times New Roman" w:hAnsi="Times New Roman" w:cs="Times New Roman"/>
          <w:sz w:val="24"/>
          <w:szCs w:val="24"/>
          <w:lang w:eastAsia="ru-RU"/>
        </w:rPr>
        <w:t>piano</w:t>
      </w:r>
      <w:proofErr w:type="spellEnd"/>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развитие умения различать звук по длительности (долгие, короткие):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элементарные сведения о нотной записи (нотный стан, скрипичный ключ, добавочная линейка, графическое изображение нот, порядок нот в гамме </w:t>
      </w:r>
      <w:proofErr w:type="gramStart"/>
      <w:r w:rsidRPr="009C7C5C">
        <w:rPr>
          <w:rFonts w:ascii="Times New Roman" w:eastAsia="Times New Roman" w:hAnsi="Times New Roman" w:cs="Times New Roman"/>
          <w:sz w:val="24"/>
          <w:szCs w:val="24"/>
          <w:lang w:eastAsia="ru-RU"/>
        </w:rPr>
        <w:t>до</w:t>
      </w:r>
      <w:proofErr w:type="gramEnd"/>
      <w:r w:rsidRPr="009C7C5C">
        <w:rPr>
          <w:rFonts w:ascii="Times New Roman" w:eastAsia="Times New Roman" w:hAnsi="Times New Roman" w:cs="Times New Roman"/>
          <w:sz w:val="24"/>
          <w:szCs w:val="24"/>
          <w:lang w:eastAsia="ru-RU"/>
        </w:rPr>
        <w:t xml:space="preserve"> мажор).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Игра на музыкальных инструментах детского оркестра: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Репертуар для исполнения: фольклорные произведения, произведения композиторов-классиков и современных авторов.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Жанровое разнообразие: марш, полька, вальс</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Содержание: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обучение игре на ударно-шумовых инструментах (маракасы, бубен, треугольник; металлофон; ложки);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обучение игре на балалайке или других доступных народных инструментах; обучение игре на фортепиано.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изучения учебного предмета "Музыка":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определение характера и содержания знакомых музыкальных произведений, предусмотренных Программой;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некоторых музыкальных инструментах и их звучании (труба, баян, гитара);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пение с инструментальным сопровождением и без него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выразительное, слаженное и достаточно эмоциональное исполнение выученных песен с простейшими элементами динамических оттенков;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правильное формирование при пении гласных звуков и отчетливое произнесение согласных звуков в конце и в середине слов;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правильная передача мелодии в диапазоне ре1-си1;</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различение вступления, запева, припева, проигрыша, окончания песни;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различение песни, танца, марша;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передача ритмического рисунка </w:t>
      </w:r>
      <w:proofErr w:type="spellStart"/>
      <w:r w:rsidRPr="009C7C5C">
        <w:rPr>
          <w:rFonts w:ascii="Times New Roman" w:eastAsia="Times New Roman" w:hAnsi="Times New Roman" w:cs="Times New Roman"/>
          <w:sz w:val="24"/>
          <w:szCs w:val="24"/>
          <w:lang w:eastAsia="ru-RU"/>
        </w:rPr>
        <w:t>попевок</w:t>
      </w:r>
      <w:proofErr w:type="spellEnd"/>
      <w:r w:rsidRPr="009C7C5C">
        <w:rPr>
          <w:rFonts w:ascii="Times New Roman" w:eastAsia="Times New Roman" w:hAnsi="Times New Roman" w:cs="Times New Roman"/>
          <w:sz w:val="24"/>
          <w:szCs w:val="24"/>
          <w:lang w:eastAsia="ru-RU"/>
        </w:rPr>
        <w:t xml:space="preserve"> (хлопками, на металлофоне, голосом); определение разнообразных по содержанию и характеру музыкальных произведений (</w:t>
      </w:r>
      <w:proofErr w:type="gramStart"/>
      <w:r w:rsidRPr="009C7C5C">
        <w:rPr>
          <w:rFonts w:ascii="Times New Roman" w:eastAsia="Times New Roman" w:hAnsi="Times New Roman" w:cs="Times New Roman"/>
          <w:sz w:val="24"/>
          <w:szCs w:val="24"/>
          <w:lang w:eastAsia="ru-RU"/>
        </w:rPr>
        <w:t>веселые</w:t>
      </w:r>
      <w:proofErr w:type="gramEnd"/>
      <w:r w:rsidRPr="009C7C5C">
        <w:rPr>
          <w:rFonts w:ascii="Times New Roman" w:eastAsia="Times New Roman" w:hAnsi="Times New Roman" w:cs="Times New Roman"/>
          <w:sz w:val="24"/>
          <w:szCs w:val="24"/>
          <w:lang w:eastAsia="ru-RU"/>
        </w:rPr>
        <w:t>, грустные и спокойные);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владение элементарными представлениями о нотной грамоте.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самостоятельное исполнение разученных детских песен; знание динамических оттенков (</w:t>
      </w:r>
      <w:proofErr w:type="gramStart"/>
      <w:r w:rsidRPr="009C7C5C">
        <w:rPr>
          <w:rFonts w:ascii="Times New Roman" w:eastAsia="Times New Roman" w:hAnsi="Times New Roman" w:cs="Times New Roman"/>
          <w:sz w:val="24"/>
          <w:szCs w:val="24"/>
          <w:lang w:eastAsia="ru-RU"/>
        </w:rPr>
        <w:t>форте-громко</w:t>
      </w:r>
      <w:proofErr w:type="gramEnd"/>
      <w:r w:rsidRPr="009C7C5C">
        <w:rPr>
          <w:rFonts w:ascii="Times New Roman" w:eastAsia="Times New Roman" w:hAnsi="Times New Roman" w:cs="Times New Roman"/>
          <w:sz w:val="24"/>
          <w:szCs w:val="24"/>
          <w:lang w:eastAsia="ru-RU"/>
        </w:rPr>
        <w:t>, пиано-тихо);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представления о народных музыкальных инструментах и их звучании (домра, мандолина, баян, гусли, свирель, гармонь, трещотка);</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об особенностях мелодического голосоведения (плавно, отрывисто, скачкообразно);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пение хором с выполнением требований художественного исполнения;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ясное и четкое произнесение слов в песнях подвижного характера;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исполнение выученных песен без музыкального сопровождения, самостоятельно;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различение разнообразных по характеру и звучанию песен, маршей, танцев;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владение элементами музыкальной грамоты, как средства осознания музыкальной речи.</w:t>
      </w:r>
    </w:p>
    <w:p w:rsidR="00AF3E2E" w:rsidRPr="009C7C5C" w:rsidRDefault="00AF3E2E"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1739F" w:rsidRPr="009C7C5C" w:rsidRDefault="00AF3E2E"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1739F" w:rsidRPr="009C7C5C">
        <w:rPr>
          <w:rFonts w:ascii="Times New Roman" w:eastAsia="Times New Roman" w:hAnsi="Times New Roman" w:cs="Times New Roman"/>
          <w:b/>
          <w:sz w:val="24"/>
          <w:szCs w:val="24"/>
          <w:lang w:eastAsia="ru-RU"/>
        </w:rPr>
        <w:t xml:space="preserve">7. </w:t>
      </w:r>
      <w:r w:rsidRPr="009C7C5C">
        <w:rPr>
          <w:rFonts w:ascii="Times New Roman" w:eastAsia="Times New Roman" w:hAnsi="Times New Roman" w:cs="Times New Roman"/>
          <w:b/>
          <w:sz w:val="24"/>
          <w:szCs w:val="24"/>
          <w:lang w:eastAsia="ru-RU"/>
        </w:rPr>
        <w:t xml:space="preserve">  Р</w:t>
      </w:r>
      <w:r w:rsidR="0051739F" w:rsidRPr="009C7C5C">
        <w:rPr>
          <w:rFonts w:ascii="Times New Roman" w:eastAsia="Times New Roman" w:hAnsi="Times New Roman" w:cs="Times New Roman"/>
          <w:b/>
          <w:sz w:val="24"/>
          <w:szCs w:val="24"/>
          <w:lang w:eastAsia="ru-RU"/>
        </w:rPr>
        <w:t>абочая программа по учебному предмету "Рисование (изобразительное искусство)" (I-IV, дополнительный классы и V класс),</w:t>
      </w:r>
      <w:r w:rsidR="0051739F" w:rsidRPr="009C7C5C">
        <w:rPr>
          <w:rFonts w:ascii="Times New Roman" w:eastAsia="Times New Roman" w:hAnsi="Times New Roman" w:cs="Times New Roman"/>
          <w:sz w:val="24"/>
          <w:szCs w:val="24"/>
          <w:lang w:eastAsia="ru-RU"/>
        </w:rPr>
        <w:t xml:space="preserve"> входящий в предметную область "Искусство",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AF3E2E"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Основной </w:t>
      </w:r>
      <w:r w:rsidRPr="009C7C5C">
        <w:rPr>
          <w:rFonts w:ascii="Times New Roman" w:eastAsia="Times New Roman" w:hAnsi="Times New Roman" w:cs="Times New Roman"/>
          <w:b/>
          <w:sz w:val="24"/>
          <w:szCs w:val="24"/>
          <w:lang w:eastAsia="ru-RU"/>
        </w:rPr>
        <w:t>целью</w:t>
      </w:r>
      <w:r w:rsidRPr="009C7C5C">
        <w:rPr>
          <w:rFonts w:ascii="Times New Roman" w:eastAsia="Times New Roman" w:hAnsi="Times New Roman" w:cs="Times New Roman"/>
          <w:sz w:val="24"/>
          <w:szCs w:val="24"/>
          <w:lang w:eastAsia="ru-RU"/>
        </w:rPr>
        <w:t xml:space="preserve">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w:t>
      </w:r>
      <w:proofErr w:type="gramStart"/>
      <w:r w:rsidRPr="009C7C5C">
        <w:rPr>
          <w:rFonts w:ascii="Times New Roman" w:eastAsia="Times New Roman" w:hAnsi="Times New Roman" w:cs="Times New Roman"/>
          <w:sz w:val="24"/>
          <w:szCs w:val="24"/>
          <w:lang w:eastAsia="ru-RU"/>
        </w:rPr>
        <w:t>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Основные </w:t>
      </w:r>
      <w:r w:rsidRPr="009C7C5C">
        <w:rPr>
          <w:rFonts w:ascii="Times New Roman" w:eastAsia="Times New Roman" w:hAnsi="Times New Roman" w:cs="Times New Roman"/>
          <w:b/>
          <w:sz w:val="24"/>
          <w:szCs w:val="24"/>
          <w:lang w:eastAsia="ru-RU"/>
        </w:rPr>
        <w:t xml:space="preserve">задачи </w:t>
      </w:r>
      <w:r w:rsidRPr="009C7C5C">
        <w:rPr>
          <w:rFonts w:ascii="Times New Roman" w:eastAsia="Times New Roman" w:hAnsi="Times New Roman" w:cs="Times New Roman"/>
          <w:sz w:val="24"/>
          <w:szCs w:val="24"/>
          <w:lang w:eastAsia="ru-RU"/>
        </w:rPr>
        <w:t>изучения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интереса к изобразительному искусству;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раскрытие значения изобразительного искусства в жизни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в детях эстетического чувства и понимания красоты окружающего мира, художественного вкуса;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элементарных знаний о видах и жанрах изобразительного искусства искусствах;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расширение художественно-эстетического кругозора;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развитие эмоционального восприятия произведений искусства, умения анализировать их содержание и формулировать своего мнения о них;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знаний элементарных основ реалистического рисунка;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обучение разным видам изобразительной деятельности (рисованию, аппликации, лепке);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 xml:space="preserve">обучение правилам и законам композиции, </w:t>
      </w:r>
      <w:proofErr w:type="spellStart"/>
      <w:r w:rsidRPr="009C7C5C">
        <w:rPr>
          <w:rFonts w:ascii="Times New Roman" w:eastAsia="Times New Roman" w:hAnsi="Times New Roman" w:cs="Times New Roman"/>
          <w:sz w:val="24"/>
          <w:szCs w:val="24"/>
          <w:lang w:eastAsia="ru-RU"/>
        </w:rPr>
        <w:t>цветоведения</w:t>
      </w:r>
      <w:proofErr w:type="spellEnd"/>
      <w:r w:rsidRPr="009C7C5C">
        <w:rPr>
          <w:rFonts w:ascii="Times New Roman" w:eastAsia="Times New Roman" w:hAnsi="Times New Roman" w:cs="Times New Roman"/>
          <w:sz w:val="24"/>
          <w:szCs w:val="24"/>
          <w:lang w:eastAsia="ru-RU"/>
        </w:rPr>
        <w:t>, построения орнамента, применяемых в разных видах изобразительной деятельности;</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умения создавать простейшие художественные образы с натуры и по образцу, по памяти, представлению и воображению;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умения выполнять тематические и декоративные композиции;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Коррекция недостатков психического и физического развития обучающихся на уроках изобразительного искусства заключается в следующем: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развитии</w:t>
      </w:r>
      <w:proofErr w:type="gramEnd"/>
      <w:r w:rsidRPr="009C7C5C">
        <w:rPr>
          <w:rFonts w:ascii="Times New Roman" w:eastAsia="Times New Roman" w:hAnsi="Times New Roman" w:cs="Times New Roman"/>
          <w:sz w:val="24"/>
          <w:szCs w:val="24"/>
          <w:lang w:eastAsia="ru-RU"/>
        </w:rPr>
        <w:t xml:space="preserve"> зрительной памяти, внимания, наблюдательности, образного мышления, представления и воображения.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b/>
          <w:sz w:val="24"/>
          <w:szCs w:val="24"/>
          <w:lang w:eastAsia="ru-RU"/>
        </w:rPr>
        <w:t>Содержание программы</w:t>
      </w:r>
      <w:r w:rsidRPr="009C7C5C">
        <w:rPr>
          <w:rFonts w:ascii="Times New Roman" w:eastAsia="Times New Roman" w:hAnsi="Times New Roman" w:cs="Times New Roman"/>
          <w:sz w:val="24"/>
          <w:szCs w:val="24"/>
          <w:lang w:eastAsia="ru-RU"/>
        </w:rPr>
        <w:t xml:space="preserve">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Программой предусматриваются следующие виды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плоскостной и </w:t>
      </w:r>
      <w:proofErr w:type="spellStart"/>
      <w:r w:rsidRPr="009C7C5C">
        <w:rPr>
          <w:rFonts w:ascii="Times New Roman" w:eastAsia="Times New Roman" w:hAnsi="Times New Roman" w:cs="Times New Roman"/>
          <w:sz w:val="24"/>
          <w:szCs w:val="24"/>
          <w:lang w:eastAsia="ru-RU"/>
        </w:rPr>
        <w:t>полуобъемной</w:t>
      </w:r>
      <w:proofErr w:type="spellEnd"/>
      <w:r w:rsidRPr="009C7C5C">
        <w:rPr>
          <w:rFonts w:ascii="Times New Roman" w:eastAsia="Times New Roman" w:hAnsi="Times New Roman" w:cs="Times New Roman"/>
          <w:sz w:val="24"/>
          <w:szCs w:val="24"/>
          <w:lang w:eastAsia="ru-RU"/>
        </w:rPr>
        <w:t xml:space="preserve">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color w:val="333333"/>
          <w:sz w:val="24"/>
          <w:szCs w:val="24"/>
          <w:lang w:eastAsia="ru-RU"/>
        </w:rPr>
        <w:t xml:space="preserve">     </w:t>
      </w:r>
      <w:r w:rsidRPr="009C7C5C">
        <w:rPr>
          <w:rFonts w:ascii="Times New Roman" w:eastAsia="Times New Roman" w:hAnsi="Times New Roman" w:cs="Times New Roman"/>
          <w:color w:val="333333"/>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Подготовительный период обучения.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 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u w:val="single"/>
          <w:lang w:eastAsia="ru-RU"/>
        </w:rPr>
        <w:t>Обучение приемам работы в изобразительной деятельности</w:t>
      </w:r>
      <w:r w:rsidRPr="009C7C5C">
        <w:rPr>
          <w:rFonts w:ascii="Times New Roman" w:eastAsia="Times New Roman" w:hAnsi="Times New Roman" w:cs="Times New Roman"/>
          <w:sz w:val="24"/>
          <w:szCs w:val="24"/>
          <w:lang w:eastAsia="ru-RU"/>
        </w:rPr>
        <w:t xml:space="preserve"> (лепке, выполнении аппликации, рисовании):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u w:val="single"/>
          <w:lang w:eastAsia="ru-RU"/>
        </w:rPr>
        <w:t>Приемы лепки</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отщипывание</w:t>
      </w:r>
      <w:proofErr w:type="spellEnd"/>
      <w:r w:rsidRPr="009C7C5C">
        <w:rPr>
          <w:rFonts w:ascii="Times New Roman" w:eastAsia="Times New Roman" w:hAnsi="Times New Roman" w:cs="Times New Roman"/>
          <w:sz w:val="24"/>
          <w:szCs w:val="24"/>
          <w:lang w:eastAsia="ru-RU"/>
        </w:rPr>
        <w:t xml:space="preserve"> кусков от целого куска пластилина и разминание;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размазывание по картону;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скатывание, раскатывание, сплющивание;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примазывание</w:t>
      </w:r>
      <w:proofErr w:type="spellEnd"/>
      <w:r w:rsidRPr="009C7C5C">
        <w:rPr>
          <w:rFonts w:ascii="Times New Roman" w:eastAsia="Times New Roman" w:hAnsi="Times New Roman" w:cs="Times New Roman"/>
          <w:sz w:val="24"/>
          <w:szCs w:val="24"/>
          <w:lang w:eastAsia="ru-RU"/>
        </w:rPr>
        <w:t xml:space="preserve"> частей при составлении целого объемного изображения.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u w:val="single"/>
          <w:lang w:eastAsia="ru-RU"/>
        </w:rPr>
        <w:t>Приемы работы с "подвижной аппликацией</w:t>
      </w:r>
      <w:r w:rsidRPr="009C7C5C">
        <w:rPr>
          <w:rFonts w:ascii="Times New Roman" w:eastAsia="Times New Roman" w:hAnsi="Times New Roman" w:cs="Times New Roman"/>
          <w:sz w:val="24"/>
          <w:szCs w:val="24"/>
          <w:lang w:eastAsia="ru-RU"/>
        </w:rPr>
        <w:t xml:space="preserve">" для развития целостного восприятия объекта при подготовке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к рисованию: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складывание целого изображения из его деталей без фиксации на плоскости листа;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совмещение аппликационного изображения объекта с контурным рисунком геометрической фигуры без фиксации на плоскости листа;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расположение деталей предметных изображений или силуэтов на листе бумаги в соответствующих пространственных положениях;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по образцу композиции из нескольких объектов без фиксации на плоскости листа.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u w:val="single"/>
          <w:lang w:eastAsia="ru-RU"/>
        </w:rPr>
        <w:t>Приемы выполнения аппликации из бумаги</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приемы работы ножницами;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раскладывание деталей аппликации на плоскости листа относительно друг друга в соответствии с пространственными отношениями: внизу, наверху, над, </w:t>
      </w:r>
      <w:proofErr w:type="gramStart"/>
      <w:r w:rsidRPr="009C7C5C">
        <w:rPr>
          <w:rFonts w:ascii="Times New Roman" w:eastAsia="Times New Roman" w:hAnsi="Times New Roman" w:cs="Times New Roman"/>
          <w:sz w:val="24"/>
          <w:szCs w:val="24"/>
          <w:lang w:eastAsia="ru-RU"/>
        </w:rPr>
        <w:t>под</w:t>
      </w:r>
      <w:proofErr w:type="gramEnd"/>
      <w:r w:rsidRPr="009C7C5C">
        <w:rPr>
          <w:rFonts w:ascii="Times New Roman" w:eastAsia="Times New Roman" w:hAnsi="Times New Roman" w:cs="Times New Roman"/>
          <w:sz w:val="24"/>
          <w:szCs w:val="24"/>
          <w:lang w:eastAsia="ru-RU"/>
        </w:rPr>
        <w:t>, справа от ..., слева от ..., посередине;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приемы соединения деталей аппликации с изобразительной поверхностью с помощью пластилина;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приемы наклеивания деталей аппликации на изобразительную поверхность с помощью клея.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u w:val="single"/>
          <w:lang w:eastAsia="ru-RU"/>
        </w:rPr>
        <w:t>Приемы рисования твердыми материалами</w:t>
      </w:r>
      <w:r w:rsidRPr="009C7C5C">
        <w:rPr>
          <w:rFonts w:ascii="Times New Roman" w:eastAsia="Times New Roman" w:hAnsi="Times New Roman" w:cs="Times New Roman"/>
          <w:sz w:val="24"/>
          <w:szCs w:val="24"/>
          <w:lang w:eastAsia="ru-RU"/>
        </w:rPr>
        <w:t xml:space="preserve"> (карандашом, фломастером, ручкой):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рисование с использованием точки (рисование точкой; рисование по заранее расставленным точкам предметов несложной формы по образцу);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рисование разнохарактерных линий (упражнения в рисовании по клеткам прямых вертикальных, горизонтальных, наклонных, зигзагообразных линий;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рисование карандашом линий и предметов несложной формы двумя руками.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u w:val="single"/>
          <w:lang w:eastAsia="ru-RU"/>
        </w:rPr>
        <w:t>Приемы работы красками</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приемы рисования руками: точечное рисование пальцами, линейное рисование пальцами; рисование ладонью, кулаком, ребром ладони;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приемы трафаретной печати: печать тампоном, карандашной резинкой, смятой бумагой, трубочкой;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приемы кистевого письма: </w:t>
      </w:r>
      <w:proofErr w:type="spellStart"/>
      <w:r w:rsidRPr="009C7C5C">
        <w:rPr>
          <w:rFonts w:ascii="Times New Roman" w:eastAsia="Times New Roman" w:hAnsi="Times New Roman" w:cs="Times New Roman"/>
          <w:sz w:val="24"/>
          <w:szCs w:val="24"/>
          <w:lang w:eastAsia="ru-RU"/>
        </w:rPr>
        <w:t>примакивание</w:t>
      </w:r>
      <w:proofErr w:type="spellEnd"/>
      <w:r w:rsidRPr="009C7C5C">
        <w:rPr>
          <w:rFonts w:ascii="Times New Roman" w:eastAsia="Times New Roman" w:hAnsi="Times New Roman" w:cs="Times New Roman"/>
          <w:sz w:val="24"/>
          <w:szCs w:val="24"/>
          <w:lang w:eastAsia="ru-RU"/>
        </w:rPr>
        <w:t xml:space="preserve"> кистью, наращивание массы; рисование сухой кистью; рисование по мокрому листу.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sz w:val="24"/>
          <w:szCs w:val="24"/>
          <w:u w:val="single"/>
          <w:lang w:eastAsia="ru-RU"/>
        </w:rPr>
        <w:t>Обучение действиям с шаблонами и трафаретами: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правила обведения шаблонов;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обведение шаблонов геометрических фигур, реальных предметов несложных форм, букв, цифр.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Обучение композиционной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Установление смысловых связей между изображаемыми предметами.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Главное и второстепенное в композиции.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Применение выразительных средств композиции: </w:t>
      </w:r>
      <w:proofErr w:type="spellStart"/>
      <w:r w:rsidRPr="009C7C5C">
        <w:rPr>
          <w:rFonts w:ascii="Times New Roman" w:eastAsia="Times New Roman" w:hAnsi="Times New Roman" w:cs="Times New Roman"/>
          <w:sz w:val="24"/>
          <w:szCs w:val="24"/>
          <w:lang w:eastAsia="ru-RU"/>
        </w:rPr>
        <w:t>величинный</w:t>
      </w:r>
      <w:proofErr w:type="spellEnd"/>
      <w:r w:rsidRPr="009C7C5C">
        <w:rPr>
          <w:rFonts w:ascii="Times New Roman" w:eastAsia="Times New Roman" w:hAnsi="Times New Roman" w:cs="Times New Roman"/>
          <w:sz w:val="24"/>
          <w:szCs w:val="24"/>
          <w:lang w:eastAsia="ru-RU"/>
        </w:rPr>
        <w:t xml:space="preserve">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Применение приемов и правил композиции в рисовании с натуры, тематическом и декоративном рисовании.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Развитие умений воспринимать и изображать форму предметов, пропорции, конструкцию. </w:t>
      </w:r>
      <w:proofErr w:type="gramStart"/>
      <w:r w:rsidRPr="009C7C5C">
        <w:rPr>
          <w:rFonts w:ascii="Times New Roman" w:eastAsia="Times New Roman" w:hAnsi="Times New Roman" w:cs="Times New Roman"/>
          <w:sz w:val="24"/>
          <w:szCs w:val="24"/>
          <w:lang w:eastAsia="ru-RU"/>
        </w:rPr>
        <w:t>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Обследование предметов, выделение их признаков и свойств, необходимых для передачи в рисунке, аппликации, лепке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Соотнесение формы предметов с геометрическими фигурами (метод обобщения).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Передача пропорций предметов. Строение тела человека, животных.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Передача движения различных одушевленных и неодушевленных предметов.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rsidRPr="009C7C5C">
        <w:rPr>
          <w:rFonts w:ascii="Times New Roman" w:eastAsia="Times New Roman" w:hAnsi="Times New Roman" w:cs="Times New Roman"/>
          <w:sz w:val="24"/>
          <w:szCs w:val="24"/>
          <w:lang w:eastAsia="ru-RU"/>
        </w:rPr>
        <w:t>дорисовывание</w:t>
      </w:r>
      <w:proofErr w:type="spellEnd"/>
      <w:r w:rsidRPr="009C7C5C">
        <w:rPr>
          <w:rFonts w:ascii="Times New Roman" w:eastAsia="Times New Roman" w:hAnsi="Times New Roman" w:cs="Times New Roman"/>
          <w:sz w:val="24"/>
          <w:szCs w:val="24"/>
          <w:lang w:eastAsia="ru-RU"/>
        </w:rPr>
        <w:t>, обведение шаблонов, рисование по клеткам, самостоятельное рисование формы объекта.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Сходство и различия орнамента и узора. </w:t>
      </w:r>
      <w:proofErr w:type="gramStart"/>
      <w:r w:rsidRPr="009C7C5C">
        <w:rPr>
          <w:rFonts w:ascii="Times New Roman" w:eastAsia="Times New Roman" w:hAnsi="Times New Roman" w:cs="Times New Roman"/>
          <w:sz w:val="24"/>
          <w:szCs w:val="24"/>
          <w:lang w:eastAsia="ru-RU"/>
        </w:rPr>
        <w:t>Виды орнаментов по форме: в полосе, замкнутый, сетчатый, по содержанию: геометрический, растительный, зооморфный, геральдический.</w:t>
      </w:r>
      <w:proofErr w:type="gramEnd"/>
      <w:r w:rsidRPr="009C7C5C">
        <w:rPr>
          <w:rFonts w:ascii="Times New Roman" w:eastAsia="Times New Roman" w:hAnsi="Times New Roman" w:cs="Times New Roman"/>
          <w:sz w:val="24"/>
          <w:szCs w:val="24"/>
          <w:lang w:eastAsia="ru-RU"/>
        </w:rPr>
        <w:t xml:space="preserve">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Практическое применение приемов и способов передачи графических образов в лепке, аппликации, рисунке.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Развитие восприятия цвета предметов и формирование умения передавать его в рисунке с помощью красок: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Понятия: "цвет", "спектр", "краски", "акварель", "гуашь", "живопись".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rsidRPr="009C7C5C">
        <w:rPr>
          <w:rFonts w:ascii="Times New Roman" w:eastAsia="Times New Roman" w:hAnsi="Times New Roman" w:cs="Times New Roman"/>
          <w:sz w:val="24"/>
          <w:szCs w:val="24"/>
          <w:lang w:eastAsia="ru-RU"/>
        </w:rPr>
        <w:t>цветоведения</w:t>
      </w:r>
      <w:proofErr w:type="spellEnd"/>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Различение и обозначением словом, некоторых ясно различимых оттенков цветов.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 xml:space="preserve">Работа кистью и красками, получение новых цветов и оттенков путем смешения на палитре основных цветов, отражение </w:t>
      </w:r>
      <w:proofErr w:type="spellStart"/>
      <w:r w:rsidRPr="009C7C5C">
        <w:rPr>
          <w:rFonts w:ascii="Times New Roman" w:eastAsia="Times New Roman" w:hAnsi="Times New Roman" w:cs="Times New Roman"/>
          <w:sz w:val="24"/>
          <w:szCs w:val="24"/>
          <w:lang w:eastAsia="ru-RU"/>
        </w:rPr>
        <w:t>светлотности</w:t>
      </w:r>
      <w:proofErr w:type="spellEnd"/>
      <w:r w:rsidRPr="009C7C5C">
        <w:rPr>
          <w:rFonts w:ascii="Times New Roman" w:eastAsia="Times New Roman" w:hAnsi="Times New Roman" w:cs="Times New Roman"/>
          <w:sz w:val="24"/>
          <w:szCs w:val="24"/>
          <w:lang w:eastAsia="ru-RU"/>
        </w:rPr>
        <w:t xml:space="preserve"> цвета (светло-зеленый, темно-зеленый).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Приемы работы акварельными красками: кистевое письмо – </w:t>
      </w:r>
      <w:proofErr w:type="spellStart"/>
      <w:r w:rsidRPr="009C7C5C">
        <w:rPr>
          <w:rFonts w:ascii="Times New Roman" w:eastAsia="Times New Roman" w:hAnsi="Times New Roman" w:cs="Times New Roman"/>
          <w:sz w:val="24"/>
          <w:szCs w:val="24"/>
          <w:lang w:eastAsia="ru-RU"/>
        </w:rPr>
        <w:t>примакивание</w:t>
      </w:r>
      <w:proofErr w:type="spellEnd"/>
      <w:r w:rsidRPr="009C7C5C">
        <w:rPr>
          <w:rFonts w:ascii="Times New Roman" w:eastAsia="Times New Roman" w:hAnsi="Times New Roman" w:cs="Times New Roman"/>
          <w:sz w:val="24"/>
          <w:szCs w:val="24"/>
          <w:lang w:eastAsia="ru-RU"/>
        </w:rPr>
        <w:t xml:space="preserve"> кистью; рисование сухой кистью; рисование по мокрому листу (</w:t>
      </w:r>
      <w:proofErr w:type="spellStart"/>
      <w:r w:rsidRPr="009C7C5C">
        <w:rPr>
          <w:rFonts w:ascii="Times New Roman" w:eastAsia="Times New Roman" w:hAnsi="Times New Roman" w:cs="Times New Roman"/>
          <w:sz w:val="24"/>
          <w:szCs w:val="24"/>
          <w:lang w:eastAsia="ru-RU"/>
        </w:rPr>
        <w:t>алла</w:t>
      </w:r>
      <w:proofErr w:type="spellEnd"/>
      <w:r w:rsidRPr="009C7C5C">
        <w:rPr>
          <w:rFonts w:ascii="Times New Roman" w:eastAsia="Times New Roman" w:hAnsi="Times New Roman" w:cs="Times New Roman"/>
          <w:sz w:val="24"/>
          <w:szCs w:val="24"/>
          <w:lang w:eastAsia="ru-RU"/>
        </w:rPr>
        <w:t xml:space="preserve"> прима), послойная живопись (лессировка).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Обучение восприятию произведений искусства: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Примерные темы бесед:</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"Изобразительное искусство в повседневной жизни человека. Работа художников, скульпторов, мастеров народных промыслов, дизайнеров".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"Виды изобразительного искусства". Рисунок, живопись, скульптура, </w:t>
      </w:r>
      <w:proofErr w:type="gramStart"/>
      <w:r w:rsidRPr="009C7C5C">
        <w:rPr>
          <w:rFonts w:ascii="Times New Roman" w:eastAsia="Times New Roman" w:hAnsi="Times New Roman" w:cs="Times New Roman"/>
          <w:sz w:val="24"/>
          <w:szCs w:val="24"/>
          <w:lang w:eastAsia="ru-RU"/>
        </w:rPr>
        <w:t>декоративно-прикладное</w:t>
      </w:r>
      <w:proofErr w:type="gramEnd"/>
      <w:r w:rsidRPr="009C7C5C">
        <w:rPr>
          <w:rFonts w:ascii="Times New Roman" w:eastAsia="Times New Roman" w:hAnsi="Times New Roman" w:cs="Times New Roman"/>
          <w:sz w:val="24"/>
          <w:szCs w:val="24"/>
          <w:lang w:eastAsia="ru-RU"/>
        </w:rPr>
        <w:t xml:space="preserve"> искусства, архитектура, дизайн.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w:t>
      </w:r>
      <w:proofErr w:type="spellStart"/>
      <w:r w:rsidRPr="009C7C5C">
        <w:rPr>
          <w:rFonts w:ascii="Times New Roman" w:eastAsia="Times New Roman" w:hAnsi="Times New Roman" w:cs="Times New Roman"/>
          <w:sz w:val="24"/>
          <w:szCs w:val="24"/>
          <w:lang w:eastAsia="ru-RU"/>
        </w:rPr>
        <w:t>Билибин</w:t>
      </w:r>
      <w:proofErr w:type="spellEnd"/>
      <w:r w:rsidRPr="009C7C5C">
        <w:rPr>
          <w:rFonts w:ascii="Times New Roman" w:eastAsia="Times New Roman" w:hAnsi="Times New Roman" w:cs="Times New Roman"/>
          <w:sz w:val="24"/>
          <w:szCs w:val="24"/>
          <w:lang w:eastAsia="ru-RU"/>
        </w:rPr>
        <w:t xml:space="preserve">, В. Васнецов, Ю. Васнецов, В. Конашевич, А. Куинджи, А Саврасов, И. Остроухова, А. Пластов, В. Поленов, И Левитан, К. </w:t>
      </w:r>
      <w:proofErr w:type="spellStart"/>
      <w:r w:rsidRPr="009C7C5C">
        <w:rPr>
          <w:rFonts w:ascii="Times New Roman" w:eastAsia="Times New Roman" w:hAnsi="Times New Roman" w:cs="Times New Roman"/>
          <w:sz w:val="24"/>
          <w:szCs w:val="24"/>
          <w:lang w:eastAsia="ru-RU"/>
        </w:rPr>
        <w:t>Юон</w:t>
      </w:r>
      <w:proofErr w:type="spellEnd"/>
      <w:r w:rsidRPr="009C7C5C">
        <w:rPr>
          <w:rFonts w:ascii="Times New Roman" w:eastAsia="Times New Roman" w:hAnsi="Times New Roman" w:cs="Times New Roman"/>
          <w:sz w:val="24"/>
          <w:szCs w:val="24"/>
          <w:lang w:eastAsia="ru-RU"/>
        </w:rPr>
        <w:t xml:space="preserve">, М. Сарьян, П. </w:t>
      </w:r>
      <w:proofErr w:type="spellStart"/>
      <w:r w:rsidRPr="009C7C5C">
        <w:rPr>
          <w:rFonts w:ascii="Times New Roman" w:eastAsia="Times New Roman" w:hAnsi="Times New Roman" w:cs="Times New Roman"/>
          <w:sz w:val="24"/>
          <w:szCs w:val="24"/>
          <w:lang w:eastAsia="ru-RU"/>
        </w:rPr>
        <w:t>Сезан</w:t>
      </w:r>
      <w:proofErr w:type="spellEnd"/>
      <w:r w:rsidRPr="009C7C5C">
        <w:rPr>
          <w:rFonts w:ascii="Times New Roman" w:eastAsia="Times New Roman" w:hAnsi="Times New Roman" w:cs="Times New Roman"/>
          <w:sz w:val="24"/>
          <w:szCs w:val="24"/>
          <w:lang w:eastAsia="ru-RU"/>
        </w:rPr>
        <w:t>, И. Шишкин.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w:t>
      </w:r>
      <w:proofErr w:type="spellStart"/>
      <w:r w:rsidRPr="009C7C5C">
        <w:rPr>
          <w:rFonts w:ascii="Times New Roman" w:eastAsia="Times New Roman" w:hAnsi="Times New Roman" w:cs="Times New Roman"/>
          <w:sz w:val="24"/>
          <w:szCs w:val="24"/>
          <w:lang w:eastAsia="ru-RU"/>
        </w:rPr>
        <w:t>Ватагин</w:t>
      </w:r>
      <w:proofErr w:type="spellEnd"/>
      <w:r w:rsidRPr="009C7C5C">
        <w:rPr>
          <w:rFonts w:ascii="Times New Roman" w:eastAsia="Times New Roman" w:hAnsi="Times New Roman" w:cs="Times New Roman"/>
          <w:sz w:val="24"/>
          <w:szCs w:val="24"/>
          <w:lang w:eastAsia="ru-RU"/>
        </w:rPr>
        <w:t xml:space="preserve">, А. </w:t>
      </w:r>
      <w:proofErr w:type="spellStart"/>
      <w:r w:rsidRPr="009C7C5C">
        <w:rPr>
          <w:rFonts w:ascii="Times New Roman" w:eastAsia="Times New Roman" w:hAnsi="Times New Roman" w:cs="Times New Roman"/>
          <w:sz w:val="24"/>
          <w:szCs w:val="24"/>
          <w:lang w:eastAsia="ru-RU"/>
        </w:rPr>
        <w:t>Опекушин</w:t>
      </w:r>
      <w:proofErr w:type="spellEnd"/>
      <w:r w:rsidRPr="009C7C5C">
        <w:rPr>
          <w:rFonts w:ascii="Times New Roman" w:eastAsia="Times New Roman" w:hAnsi="Times New Roman" w:cs="Times New Roman"/>
          <w:sz w:val="24"/>
          <w:szCs w:val="24"/>
          <w:lang w:eastAsia="ru-RU"/>
        </w:rPr>
        <w:t>, В. Мухина.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w:t>
      </w:r>
      <w:proofErr w:type="spellStart"/>
      <w:r w:rsidRPr="009C7C5C">
        <w:rPr>
          <w:rFonts w:ascii="Times New Roman" w:eastAsia="Times New Roman" w:hAnsi="Times New Roman" w:cs="Times New Roman"/>
          <w:sz w:val="24"/>
          <w:szCs w:val="24"/>
          <w:lang w:eastAsia="ru-RU"/>
        </w:rPr>
        <w:t>жостовская</w:t>
      </w:r>
      <w:proofErr w:type="spellEnd"/>
      <w:r w:rsidRPr="009C7C5C">
        <w:rPr>
          <w:rFonts w:ascii="Times New Roman" w:eastAsia="Times New Roman" w:hAnsi="Times New Roman" w:cs="Times New Roman"/>
          <w:sz w:val="24"/>
          <w:szCs w:val="24"/>
          <w:lang w:eastAsia="ru-RU"/>
        </w:rPr>
        <w:t xml:space="preserve"> роспись).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изучения учебного предмета "Рисование (изобразительное искусство)":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элементарных правил композиции, </w:t>
      </w:r>
      <w:proofErr w:type="spellStart"/>
      <w:r w:rsidRPr="009C7C5C">
        <w:rPr>
          <w:rFonts w:ascii="Times New Roman" w:eastAsia="Times New Roman" w:hAnsi="Times New Roman" w:cs="Times New Roman"/>
          <w:sz w:val="24"/>
          <w:szCs w:val="24"/>
          <w:lang w:eastAsia="ru-RU"/>
        </w:rPr>
        <w:t>цветоведения</w:t>
      </w:r>
      <w:proofErr w:type="spellEnd"/>
      <w:r w:rsidRPr="009C7C5C">
        <w:rPr>
          <w:rFonts w:ascii="Times New Roman" w:eastAsia="Times New Roman" w:hAnsi="Times New Roman" w:cs="Times New Roman"/>
          <w:sz w:val="24"/>
          <w:szCs w:val="24"/>
          <w:lang w:eastAsia="ru-RU"/>
        </w:rPr>
        <w:t>, передачи формы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некоторых выразительных средств изобразительного искусства: "изобразительная поверхность", "точка", "линия", "штриховка", "пятно", "цвет";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пользование материалами для рисования, аппликации, лепки;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предметов, подлежащих рисованию, лепке и аппликации;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некоторых народных и национальных промыслов, изготавливающих игрушки: "Дымково", "Гжель", "Городец", "Каргополь";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организация рабочего места в зависимости от характера выполняемой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владение некоторыми приемами лепки (раскатывание, сплющивание, </w:t>
      </w:r>
      <w:proofErr w:type="spellStart"/>
      <w:r w:rsidRPr="009C7C5C">
        <w:rPr>
          <w:rFonts w:ascii="Times New Roman" w:eastAsia="Times New Roman" w:hAnsi="Times New Roman" w:cs="Times New Roman"/>
          <w:sz w:val="24"/>
          <w:szCs w:val="24"/>
          <w:lang w:eastAsia="ru-RU"/>
        </w:rPr>
        <w:t>отщипывание</w:t>
      </w:r>
      <w:proofErr w:type="spellEnd"/>
      <w:r w:rsidRPr="009C7C5C">
        <w:rPr>
          <w:rFonts w:ascii="Times New Roman" w:eastAsia="Times New Roman" w:hAnsi="Times New Roman" w:cs="Times New Roman"/>
          <w:sz w:val="24"/>
          <w:szCs w:val="24"/>
          <w:lang w:eastAsia="ru-RU"/>
        </w:rPr>
        <w:t>) и аппликации (вырезание и наклеивание);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применение приемов работы карандашом, гуашью, акварельными красками с целью передачи фактуры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адекватная передача цвета изображаемого объекта, определение насыщенности цвета, получение смешанных цветов и некоторых оттенков цвета;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узнавание и различение в книжных иллюстрациях и репродукциях изображенных предметов и действий.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жанров изобразительного искусства (портрет, натюрморт, пейзаж);</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некоторых народных и национальных промыслов ("Дымково", "Гжель", "Городец", "Каргополь");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основных особенностей некоторых материалов, используемых в рисовании, лепке и аппликации;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знание выразительных средств изобразительного искусства: "изобразительная поверхность", "точка", "линия", "штриховка", "контур", "пятно", "цвет", объем;</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правил </w:t>
      </w:r>
      <w:proofErr w:type="spellStart"/>
      <w:r w:rsidRPr="009C7C5C">
        <w:rPr>
          <w:rFonts w:ascii="Times New Roman" w:eastAsia="Times New Roman" w:hAnsi="Times New Roman" w:cs="Times New Roman"/>
          <w:sz w:val="24"/>
          <w:szCs w:val="24"/>
          <w:lang w:eastAsia="ru-RU"/>
        </w:rPr>
        <w:t>цветоведения</w:t>
      </w:r>
      <w:proofErr w:type="spellEnd"/>
      <w:r w:rsidRPr="009C7C5C">
        <w:rPr>
          <w:rFonts w:ascii="Times New Roman" w:eastAsia="Times New Roman" w:hAnsi="Times New Roman" w:cs="Times New Roman"/>
          <w:sz w:val="24"/>
          <w:szCs w:val="24"/>
          <w:lang w:eastAsia="ru-RU"/>
        </w:rPr>
        <w:t>, светотени, перспективы; построения орнамента, стилизации формы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видов аппликации (предметная, сюжетная, декоративная);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способов лепки (</w:t>
      </w:r>
      <w:proofErr w:type="gramStart"/>
      <w:r w:rsidRPr="009C7C5C">
        <w:rPr>
          <w:rFonts w:ascii="Times New Roman" w:eastAsia="Times New Roman" w:hAnsi="Times New Roman" w:cs="Times New Roman"/>
          <w:sz w:val="24"/>
          <w:szCs w:val="24"/>
          <w:lang w:eastAsia="ru-RU"/>
        </w:rPr>
        <w:t>конструктивный</w:t>
      </w:r>
      <w:proofErr w:type="gramEnd"/>
      <w:r w:rsidRPr="009C7C5C">
        <w:rPr>
          <w:rFonts w:ascii="Times New Roman" w:eastAsia="Times New Roman" w:hAnsi="Times New Roman" w:cs="Times New Roman"/>
          <w:sz w:val="24"/>
          <w:szCs w:val="24"/>
          <w:lang w:eastAsia="ru-RU"/>
        </w:rPr>
        <w:t>, пластический, комбинированный);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необходимой для выполнения работы информации в материалах учебника, рабочей тетради;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следование при выполнении работы инструкциям педагогического работника или инструкциям, представленным в других информационных источниках;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оценка результатов собственной изобразительной деятельности и обучающихся (красиво, некрасиво, аккуратно, похоже на образец);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разнообразных технологических способов выполнения аппликации;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применение разных способов лепки;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различение и передача в рисунке эмоционального состояния и своего отношения к природе, человеку, семье и обществу;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различение произведений живописи, графики, скульптуры, архитектуры и декоративно-прикладного искусства;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различение жанров изобразительного искусства: пейзаж, портрет, натюрморт, сюжетное изображение.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b/>
          <w:sz w:val="24"/>
          <w:szCs w:val="24"/>
          <w:lang w:eastAsia="ru-RU"/>
        </w:rPr>
        <w:t xml:space="preserve">8. </w:t>
      </w:r>
      <w:r w:rsidR="008A7D99"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 xml:space="preserve">абочая программа по учебному предмету "Адаптивная физическая культура" (I-IV и </w:t>
      </w:r>
      <w:proofErr w:type="gramStart"/>
      <w:r w:rsidRPr="009C7C5C">
        <w:rPr>
          <w:rFonts w:ascii="Times New Roman" w:eastAsia="Times New Roman" w:hAnsi="Times New Roman" w:cs="Times New Roman"/>
          <w:b/>
          <w:sz w:val="24"/>
          <w:szCs w:val="24"/>
          <w:lang w:eastAsia="ru-RU"/>
        </w:rPr>
        <w:t>дополнительный</w:t>
      </w:r>
      <w:proofErr w:type="gramEnd"/>
      <w:r w:rsidRPr="009C7C5C">
        <w:rPr>
          <w:rFonts w:ascii="Times New Roman" w:eastAsia="Times New Roman" w:hAnsi="Times New Roman" w:cs="Times New Roman"/>
          <w:b/>
          <w:sz w:val="24"/>
          <w:szCs w:val="24"/>
          <w:lang w:eastAsia="ru-RU"/>
        </w:rPr>
        <w:t xml:space="preserve"> классы)</w:t>
      </w:r>
      <w:r w:rsidRPr="009C7C5C">
        <w:rPr>
          <w:rFonts w:ascii="Times New Roman" w:eastAsia="Times New Roman" w:hAnsi="Times New Roman" w:cs="Times New Roman"/>
          <w:sz w:val="24"/>
          <w:szCs w:val="24"/>
          <w:lang w:eastAsia="ru-RU"/>
        </w:rPr>
        <w:t xml:space="preserve"> предметной области "Физическая культура"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Основная </w:t>
      </w:r>
      <w:r w:rsidRPr="009C7C5C">
        <w:rPr>
          <w:rFonts w:ascii="Times New Roman" w:eastAsia="Times New Roman" w:hAnsi="Times New Roman" w:cs="Times New Roman"/>
          <w:b/>
          <w:sz w:val="24"/>
          <w:szCs w:val="24"/>
          <w:lang w:eastAsia="ru-RU"/>
        </w:rPr>
        <w:t>цель</w:t>
      </w:r>
      <w:r w:rsidRPr="009C7C5C">
        <w:rPr>
          <w:rFonts w:ascii="Times New Roman" w:eastAsia="Times New Roman" w:hAnsi="Times New Roman" w:cs="Times New Roman"/>
          <w:sz w:val="24"/>
          <w:szCs w:val="24"/>
          <w:lang w:eastAsia="ru-RU"/>
        </w:rPr>
        <w:t xml:space="preserve"> изучения данного предмета заключается во всестороннем развитии личности обучающихся с </w:t>
      </w:r>
      <w:r w:rsidR="00415B57">
        <w:rPr>
          <w:rFonts w:ascii="Times New Roman" w:eastAsia="Times New Roman" w:hAnsi="Times New Roman" w:cs="Times New Roman"/>
          <w:sz w:val="24"/>
          <w:szCs w:val="24"/>
        </w:rPr>
        <w:t>нарушением интеллекта</w:t>
      </w:r>
      <w:r w:rsidR="00415B57"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Основные </w:t>
      </w:r>
      <w:r w:rsidRPr="009C7C5C">
        <w:rPr>
          <w:rFonts w:ascii="Times New Roman" w:eastAsia="Times New Roman" w:hAnsi="Times New Roman" w:cs="Times New Roman"/>
          <w:b/>
          <w:sz w:val="24"/>
          <w:szCs w:val="24"/>
          <w:lang w:eastAsia="ru-RU"/>
        </w:rPr>
        <w:t xml:space="preserve">задачи </w:t>
      </w:r>
      <w:r w:rsidRPr="009C7C5C">
        <w:rPr>
          <w:rFonts w:ascii="Times New Roman" w:eastAsia="Times New Roman" w:hAnsi="Times New Roman" w:cs="Times New Roman"/>
          <w:sz w:val="24"/>
          <w:szCs w:val="24"/>
          <w:lang w:eastAsia="ru-RU"/>
        </w:rPr>
        <w:t>изучения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Разнородность состава обучающихся начального звена по психическим, двигательным и физическим данным выдвигает ряд конкретных задач физического воспитания: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коррекция нарушений физического развития;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формирование двигательных умений и навыков;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двигательных способностей в процессе обучения;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укрепление здоровья и закаливание организма, формирование правильной осанки;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раскрытие возможных избирательных способностей и интересов обучающегося для освоения доступных видов спортивно-физкультурной деятельности;</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и воспитание гигиенических навыков при выполнении физических упражнений;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установки на сохранение и укрепление здоровья, навыков здорового и безопасного образа жизни;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поддержание устойчивой физической работоспособности на достигнутом уровне;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познавательных интересов, сообщение доступных теоретических сведений по физической культуре;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устойчивого интереса к занятиям физическими упражнениями;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нравственных, морально-волевых качеств (настойчивости, смелости), навыков культурного поведения.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Коррекция недостатков психического и физического развития с учетом возрастных особенностей обучающихся, предусматривает: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обогащение чувственного опыта;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коррекцию и развитие сенсомоторной сферы;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навыков общения, предметно-практической и познавательной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Программой предусмотрены следующие виды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беседы о содержании и значении физических упражнений для повышения качества здоровья и коррекции нарушенных функций;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физических упражнений на основе показа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физических упражнений без зрительного сопровождения, под словесную инструкцию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самостоятельное выполнение упражнений;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занятия в тренирующем режиме;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программы</w:t>
      </w:r>
      <w:r w:rsidRPr="009C7C5C">
        <w:rPr>
          <w:rFonts w:ascii="Times New Roman" w:eastAsia="Times New Roman" w:hAnsi="Times New Roman" w:cs="Times New Roman"/>
          <w:sz w:val="24"/>
          <w:szCs w:val="24"/>
          <w:lang w:eastAsia="ru-RU"/>
        </w:rPr>
        <w:t xml:space="preserve">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Знания о физической культуре: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Предупреждение травм во время занятий. Значение и основные правила закаливания. Понятия: физическая культура, физическое воспитание.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Гимнастика: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 Построения и перестроения.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Упражнения без предметов (корригирующие и общеразвивающие упражнения): 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 xml:space="preserve">Упражнения с предметами: с гимнастическими палками; флажками; малыми обручами; малыми мячами; большим мячом; набивными мячами (вес 2 кг); упражнения на равновесие; лазанье и </w:t>
      </w:r>
      <w:proofErr w:type="spellStart"/>
      <w:r w:rsidRPr="009C7C5C">
        <w:rPr>
          <w:rFonts w:ascii="Times New Roman" w:eastAsia="Times New Roman" w:hAnsi="Times New Roman" w:cs="Times New Roman"/>
          <w:sz w:val="24"/>
          <w:szCs w:val="24"/>
          <w:lang w:eastAsia="ru-RU"/>
        </w:rPr>
        <w:t>перелезание</w:t>
      </w:r>
      <w:proofErr w:type="spellEnd"/>
      <w:r w:rsidRPr="009C7C5C">
        <w:rPr>
          <w:rFonts w:ascii="Times New Roman" w:eastAsia="Times New Roman" w:hAnsi="Times New Roman" w:cs="Times New Roman"/>
          <w:sz w:val="24"/>
          <w:szCs w:val="24"/>
          <w:lang w:eastAsia="ru-RU"/>
        </w:rPr>
        <w:t>; упражнения для развития пространственно-временной дифференцировки и точности движений; переноска грузов и передача предметов; прыжки.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Легкая атлетика: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правилами дыхания во время ходьбы и бега. Ознакомление обучающихся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w:t>
      </w:r>
      <w:proofErr w:type="gramStart"/>
      <w:r w:rsidRPr="009C7C5C">
        <w:rPr>
          <w:rFonts w:ascii="Times New Roman" w:eastAsia="Times New Roman" w:hAnsi="Times New Roman" w:cs="Times New Roman"/>
          <w:sz w:val="24"/>
          <w:szCs w:val="24"/>
          <w:lang w:eastAsia="ru-RU"/>
        </w:rPr>
        <w:t>ств ср</w:t>
      </w:r>
      <w:proofErr w:type="gramEnd"/>
      <w:r w:rsidRPr="009C7C5C">
        <w:rPr>
          <w:rFonts w:ascii="Times New Roman" w:eastAsia="Times New Roman" w:hAnsi="Times New Roman" w:cs="Times New Roman"/>
          <w:sz w:val="24"/>
          <w:szCs w:val="24"/>
          <w:lang w:eastAsia="ru-RU"/>
        </w:rPr>
        <w:t>едствами легкой атлетики.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Ходьба. Ходьба парами по кругу, взявшись за руки. Обычная ходьба </w:t>
      </w:r>
      <w:proofErr w:type="gramStart"/>
      <w:r w:rsidRPr="009C7C5C">
        <w:rPr>
          <w:rFonts w:ascii="Times New Roman" w:eastAsia="Times New Roman" w:hAnsi="Times New Roman" w:cs="Times New Roman"/>
          <w:sz w:val="24"/>
          <w:szCs w:val="24"/>
          <w:lang w:eastAsia="ru-RU"/>
        </w:rPr>
        <w:t>в умеренном темпе в колонне по одному в обход зала за учителем</w:t>
      </w:r>
      <w:proofErr w:type="gramEnd"/>
      <w:r w:rsidRPr="009C7C5C">
        <w:rPr>
          <w:rFonts w:ascii="Times New Roman" w:eastAsia="Times New Roman" w:hAnsi="Times New Roman" w:cs="Times New Roman"/>
          <w:sz w:val="24"/>
          <w:szCs w:val="24"/>
          <w:lang w:eastAsia="ru-RU"/>
        </w:rPr>
        <w:t>.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педагогического работника.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Ходьба шеренгой с открытыми      и с закрытыми глазами.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Бег.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w:t>
      </w:r>
      <w:proofErr w:type="spellStart"/>
      <w:r w:rsidRPr="009C7C5C">
        <w:rPr>
          <w:rFonts w:ascii="Times New Roman" w:eastAsia="Times New Roman" w:hAnsi="Times New Roman" w:cs="Times New Roman"/>
          <w:sz w:val="24"/>
          <w:szCs w:val="24"/>
          <w:lang w:eastAsia="ru-RU"/>
        </w:rPr>
        <w:t>подлезание</w:t>
      </w:r>
      <w:proofErr w:type="spellEnd"/>
      <w:r w:rsidRPr="009C7C5C">
        <w:rPr>
          <w:rFonts w:ascii="Times New Roman" w:eastAsia="Times New Roman" w:hAnsi="Times New Roman" w:cs="Times New Roman"/>
          <w:sz w:val="24"/>
          <w:szCs w:val="24"/>
          <w:lang w:eastAsia="ru-RU"/>
        </w:rPr>
        <w:t xml:space="preserve"> под сетку, </w:t>
      </w:r>
      <w:proofErr w:type="spellStart"/>
      <w:r w:rsidRPr="009C7C5C">
        <w:rPr>
          <w:rFonts w:ascii="Times New Roman" w:eastAsia="Times New Roman" w:hAnsi="Times New Roman" w:cs="Times New Roman"/>
          <w:sz w:val="24"/>
          <w:szCs w:val="24"/>
          <w:lang w:eastAsia="ru-RU"/>
        </w:rPr>
        <w:t>оббегание</w:t>
      </w:r>
      <w:proofErr w:type="spellEnd"/>
      <w:r w:rsidRPr="009C7C5C">
        <w:rPr>
          <w:rFonts w:ascii="Times New Roman" w:eastAsia="Times New Roman" w:hAnsi="Times New Roman" w:cs="Times New Roman"/>
          <w:sz w:val="24"/>
          <w:szCs w:val="24"/>
          <w:lang w:eastAsia="ru-RU"/>
        </w:rPr>
        <w:t xml:space="preserve"> стойки).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Прыжки.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w:t>
      </w:r>
      <w:proofErr w:type="gramStart"/>
      <w:r w:rsidRPr="009C7C5C">
        <w:rPr>
          <w:rFonts w:ascii="Times New Roman" w:eastAsia="Times New Roman" w:hAnsi="Times New Roman" w:cs="Times New Roman"/>
          <w:sz w:val="24"/>
          <w:szCs w:val="24"/>
          <w:lang w:eastAsia="ru-RU"/>
        </w:rPr>
        <w:t>до</w:t>
      </w:r>
      <w:proofErr w:type="gramEnd"/>
      <w:r w:rsidRPr="009C7C5C">
        <w:rPr>
          <w:rFonts w:ascii="Times New Roman" w:eastAsia="Times New Roman" w:hAnsi="Times New Roman" w:cs="Times New Roman"/>
          <w:sz w:val="24"/>
          <w:szCs w:val="24"/>
          <w:lang w:eastAsia="ru-RU"/>
        </w:rPr>
        <w:t>.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Лыжная и конькобежная подготовка: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Лыжная подготовка.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w:t>
      </w:r>
      <w:r w:rsidRPr="009C7C5C">
        <w:rPr>
          <w:rFonts w:ascii="Times New Roman" w:eastAsia="Times New Roman" w:hAnsi="Times New Roman" w:cs="Times New Roman"/>
          <w:sz w:val="24"/>
          <w:szCs w:val="24"/>
          <w:lang w:eastAsia="ru-RU"/>
        </w:rPr>
        <w:lastRenderedPageBreak/>
        <w:t xml:space="preserve">Правила поведения на уроках лыжной подготовки. Правильное техническое выполнение попеременного </w:t>
      </w:r>
      <w:proofErr w:type="spellStart"/>
      <w:r w:rsidRPr="009C7C5C">
        <w:rPr>
          <w:rFonts w:ascii="Times New Roman" w:eastAsia="Times New Roman" w:hAnsi="Times New Roman" w:cs="Times New Roman"/>
          <w:sz w:val="24"/>
          <w:szCs w:val="24"/>
          <w:lang w:eastAsia="ru-RU"/>
        </w:rPr>
        <w:t>двухшажного</w:t>
      </w:r>
      <w:proofErr w:type="spellEnd"/>
      <w:r w:rsidRPr="009C7C5C">
        <w:rPr>
          <w:rFonts w:ascii="Times New Roman" w:eastAsia="Times New Roman" w:hAnsi="Times New Roman" w:cs="Times New Roman"/>
          <w:sz w:val="24"/>
          <w:szCs w:val="24"/>
          <w:lang w:eastAsia="ru-RU"/>
        </w:rPr>
        <w:t xml:space="preserve"> хода. Виды подъемов и спусков. Предупреждение травм и обморожений.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 Выполнение строевых команд. Передвижение на лыжах. Спуски, повороты, торможение.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Конькобежная подготовка: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Теоретические сведения.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Игры: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w:t>
      </w:r>
      <w:proofErr w:type="gramStart"/>
      <w:r w:rsidRPr="009C7C5C">
        <w:rPr>
          <w:rFonts w:ascii="Times New Roman" w:eastAsia="Times New Roman" w:hAnsi="Times New Roman" w:cs="Times New Roman"/>
          <w:sz w:val="24"/>
          <w:szCs w:val="24"/>
          <w:lang w:eastAsia="ru-RU"/>
        </w:rPr>
        <w:t>Элементарные сведения по овладению игровыми умениями (ловля мяча, передача, броски, удары по мячу.</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 Подвижные игры: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Коррекционные игры;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Игры с элементами общеразвивающих упражнений: 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изучения учебного предмета "Адаптивная физическая культура".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и достаточный уровни достижения предметных результатов на конец обучения в младших классах (IV класс):</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физической культуре как средстве укрепления здоровья, физического развития и физической подготовки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комплексов утренней гимнастики под руководством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основных правил поведения на уроках физической культуры и осознанное их применение;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несложных упражнений по словесной инструкции при выполнении строевых команд;</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color w:val="333333"/>
          <w:sz w:val="24"/>
          <w:szCs w:val="24"/>
          <w:lang w:eastAsia="ru-RU"/>
        </w:rPr>
        <w:t xml:space="preserve">   </w:t>
      </w:r>
      <w:r w:rsidRPr="009C7C5C">
        <w:rPr>
          <w:rFonts w:ascii="Times New Roman" w:eastAsia="Times New Roman" w:hAnsi="Times New Roman" w:cs="Times New Roman"/>
          <w:sz w:val="24"/>
          <w:szCs w:val="24"/>
          <w:lang w:eastAsia="ru-RU"/>
        </w:rPr>
        <w:t>представления о двигательных действиях; знание основных строевых команд; подсчёт при выполнении общеразвивающих упражнений;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ходьба в различном темпе с различными исходными положениями;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самостоятельное выполнение комплексов утренней гимнастики;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основных двигательных действий в соответствии с заданием педагогического работника: бег, ходьба, прыжки;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подача и выполнение строевых команд, ведение подсчёта при выполнении общеразвивающих упражнений.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совместное участие со сверстниками в подвижных играх и эстафетах;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оказание посильной помощь и поддержки сверстникам в процессе участия в подвижных играх и соревнованиях;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спортивных традиций своего народа и других народов;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и применение правил бережного обращения с инвентарём и оборудованием в повседневной жизни;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соблюдение требований техники безопасности в процессе участия в физкультурно-спортивных мероприятиях.</w:t>
      </w:r>
    </w:p>
    <w:p w:rsidR="008A7D99" w:rsidRPr="009C7C5C" w:rsidRDefault="008A7D99"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1739F" w:rsidRPr="009C7C5C" w:rsidRDefault="008A7D99"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0051739F" w:rsidRPr="009C7C5C">
        <w:rPr>
          <w:rFonts w:ascii="Times New Roman" w:eastAsia="Times New Roman" w:hAnsi="Times New Roman" w:cs="Times New Roman"/>
          <w:b/>
          <w:sz w:val="24"/>
          <w:szCs w:val="24"/>
          <w:lang w:eastAsia="ru-RU"/>
        </w:rPr>
        <w:t xml:space="preserve">9. </w:t>
      </w:r>
      <w:r w:rsidRPr="009C7C5C">
        <w:rPr>
          <w:rFonts w:ascii="Times New Roman" w:eastAsia="Times New Roman" w:hAnsi="Times New Roman" w:cs="Times New Roman"/>
          <w:b/>
          <w:sz w:val="24"/>
          <w:szCs w:val="24"/>
          <w:lang w:eastAsia="ru-RU"/>
        </w:rPr>
        <w:t>Р</w:t>
      </w:r>
      <w:r w:rsidR="0051739F" w:rsidRPr="009C7C5C">
        <w:rPr>
          <w:rFonts w:ascii="Times New Roman" w:eastAsia="Times New Roman" w:hAnsi="Times New Roman" w:cs="Times New Roman"/>
          <w:b/>
          <w:sz w:val="24"/>
          <w:szCs w:val="24"/>
          <w:lang w:eastAsia="ru-RU"/>
        </w:rPr>
        <w:t>абочая программа п</w:t>
      </w:r>
      <w:r w:rsidR="000F5ED7">
        <w:rPr>
          <w:rFonts w:ascii="Times New Roman" w:eastAsia="Times New Roman" w:hAnsi="Times New Roman" w:cs="Times New Roman"/>
          <w:b/>
          <w:sz w:val="24"/>
          <w:szCs w:val="24"/>
          <w:lang w:eastAsia="ru-RU"/>
        </w:rPr>
        <w:t>о учебному предмету "Тру</w:t>
      </w:r>
      <w:proofErr w:type="gramStart"/>
      <w:r w:rsidR="000F5ED7">
        <w:rPr>
          <w:rFonts w:ascii="Times New Roman" w:eastAsia="Times New Roman" w:hAnsi="Times New Roman" w:cs="Times New Roman"/>
          <w:b/>
          <w:sz w:val="24"/>
          <w:szCs w:val="24"/>
          <w:lang w:eastAsia="ru-RU"/>
        </w:rPr>
        <w:t>д(</w:t>
      </w:r>
      <w:proofErr w:type="gramEnd"/>
      <w:r w:rsidR="000F5ED7">
        <w:rPr>
          <w:rFonts w:ascii="Times New Roman" w:eastAsia="Times New Roman" w:hAnsi="Times New Roman" w:cs="Times New Roman"/>
          <w:b/>
          <w:sz w:val="24"/>
          <w:szCs w:val="24"/>
          <w:lang w:eastAsia="ru-RU"/>
        </w:rPr>
        <w:t>технология)</w:t>
      </w:r>
      <w:r w:rsidR="0051739F" w:rsidRPr="009C7C5C">
        <w:rPr>
          <w:rFonts w:ascii="Times New Roman" w:eastAsia="Times New Roman" w:hAnsi="Times New Roman" w:cs="Times New Roman"/>
          <w:b/>
          <w:sz w:val="24"/>
          <w:szCs w:val="24"/>
          <w:lang w:eastAsia="ru-RU"/>
        </w:rPr>
        <w:t>" (I-IV и дополнительный классы)</w:t>
      </w:r>
      <w:r w:rsidR="0051739F" w:rsidRPr="009C7C5C">
        <w:rPr>
          <w:rFonts w:ascii="Times New Roman" w:eastAsia="Times New Roman" w:hAnsi="Times New Roman" w:cs="Times New Roman"/>
          <w:sz w:val="24"/>
          <w:szCs w:val="24"/>
          <w:lang w:eastAsia="ru-RU"/>
        </w:rPr>
        <w:t xml:space="preserve"> предметной области "Технология",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Основная </w:t>
      </w:r>
      <w:r w:rsidRPr="009C7C5C">
        <w:rPr>
          <w:rFonts w:ascii="Times New Roman" w:eastAsia="Times New Roman" w:hAnsi="Times New Roman" w:cs="Times New Roman"/>
          <w:b/>
          <w:sz w:val="24"/>
          <w:szCs w:val="24"/>
          <w:lang w:eastAsia="ru-RU"/>
        </w:rPr>
        <w:t>цель</w:t>
      </w:r>
      <w:r w:rsidRPr="009C7C5C">
        <w:rPr>
          <w:rFonts w:ascii="Times New Roman" w:eastAsia="Times New Roman" w:hAnsi="Times New Roman" w:cs="Times New Roman"/>
          <w:sz w:val="24"/>
          <w:szCs w:val="24"/>
          <w:lang w:eastAsia="ru-RU"/>
        </w:rPr>
        <w:t xml:space="preserve"> изучения данного предмета: всестороннее развитие личности обучающегося младшего возраста с</w:t>
      </w:r>
      <w:r w:rsidR="00051D94" w:rsidRPr="00051D94">
        <w:rPr>
          <w:rFonts w:ascii="Times New Roman" w:eastAsia="Times New Roman" w:hAnsi="Times New Roman" w:cs="Times New Roman"/>
          <w:sz w:val="24"/>
          <w:szCs w:val="24"/>
        </w:rPr>
        <w:t xml:space="preserve"> </w:t>
      </w:r>
      <w:r w:rsidR="00051D94">
        <w:rPr>
          <w:rFonts w:ascii="Times New Roman" w:eastAsia="Times New Roman" w:hAnsi="Times New Roman" w:cs="Times New Roman"/>
          <w:sz w:val="24"/>
          <w:szCs w:val="24"/>
        </w:rPr>
        <w:t>нарушением интеллекта</w:t>
      </w:r>
      <w:r w:rsidR="00051D94"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 процессе формирования трудовой культуры и подготовки его к последующему профильному обучению в старших классах. Изучение предмета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Задачи</w:t>
      </w:r>
      <w:r w:rsidRPr="009C7C5C">
        <w:rPr>
          <w:rFonts w:ascii="Times New Roman" w:eastAsia="Times New Roman" w:hAnsi="Times New Roman" w:cs="Times New Roman"/>
          <w:sz w:val="24"/>
          <w:szCs w:val="24"/>
          <w:lang w:eastAsia="ru-RU"/>
        </w:rPr>
        <w:t xml:space="preserve"> изучения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представлений о материальной культуре как продукте творческой предметно-преобразующей деятельности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представлений о гармоничном единстве природного и рукотворного мира и о месте в нём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расширение культурного кругозора, обогащение знаний о культурно-исторических традициях в мире вещей.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расширение знаний о материалах и их свойствах, технологиях использования.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практических умений и навыков использования различных материалов в предметно-преобразующей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интереса к разнообразным видам труда.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познавательных психических процессов (восприятия, памяти, воображения, мышления, речи).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умственной деятельности (анализ, синтез, сравнение, классификация, обобщение).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сенсомоторных процессов, руки, глазомера через формирование практических умений.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информационной грамотности, умения работать с различными источниками информации.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Коррекция интеллектуальных и физических недостатков с учетом их возрастных особенностей, которая предусматривает: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w:t>
      </w:r>
      <w:r w:rsidRPr="009C7C5C">
        <w:rPr>
          <w:rFonts w:ascii="Times New Roman" w:eastAsia="Times New Roman" w:hAnsi="Times New Roman" w:cs="Times New Roman"/>
          <w:sz w:val="24"/>
          <w:szCs w:val="24"/>
          <w:lang w:eastAsia="ru-RU"/>
        </w:rPr>
        <w:lastRenderedPageBreak/>
        <w:t>трудовом объекте существенные признаки, устанавливать сходство и различие между предметами;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с глиной и пластилином.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w:t>
      </w:r>
      <w:proofErr w:type="spellStart"/>
      <w:r w:rsidRPr="009C7C5C">
        <w:rPr>
          <w:rFonts w:ascii="Times New Roman" w:eastAsia="Times New Roman" w:hAnsi="Times New Roman" w:cs="Times New Roman"/>
          <w:sz w:val="24"/>
          <w:szCs w:val="24"/>
          <w:lang w:eastAsia="ru-RU"/>
        </w:rPr>
        <w:t>отщипывание</w:t>
      </w:r>
      <w:proofErr w:type="spellEnd"/>
      <w:r w:rsidRPr="009C7C5C">
        <w:rPr>
          <w:rFonts w:ascii="Times New Roman" w:eastAsia="Times New Roman" w:hAnsi="Times New Roman" w:cs="Times New Roman"/>
          <w:sz w:val="24"/>
          <w:szCs w:val="24"/>
          <w:lang w:eastAsia="ru-RU"/>
        </w:rPr>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rsidRPr="009C7C5C">
        <w:rPr>
          <w:rFonts w:ascii="Times New Roman" w:eastAsia="Times New Roman" w:hAnsi="Times New Roman" w:cs="Times New Roman"/>
          <w:sz w:val="24"/>
          <w:szCs w:val="24"/>
          <w:lang w:eastAsia="ru-RU"/>
        </w:rPr>
        <w:t>пришипывание</w:t>
      </w:r>
      <w:proofErr w:type="spellEnd"/>
      <w:r w:rsidRPr="009C7C5C">
        <w:rPr>
          <w:rFonts w:ascii="Times New Roman" w:eastAsia="Times New Roman" w:hAnsi="Times New Roman" w:cs="Times New Roman"/>
          <w:sz w:val="24"/>
          <w:szCs w:val="24"/>
          <w:lang w:eastAsia="ru-RU"/>
        </w:rPr>
        <w:t>", "</w:t>
      </w:r>
      <w:proofErr w:type="spellStart"/>
      <w:r w:rsidRPr="009C7C5C">
        <w:rPr>
          <w:rFonts w:ascii="Times New Roman" w:eastAsia="Times New Roman" w:hAnsi="Times New Roman" w:cs="Times New Roman"/>
          <w:sz w:val="24"/>
          <w:szCs w:val="24"/>
          <w:lang w:eastAsia="ru-RU"/>
        </w:rPr>
        <w:t>примазывание</w:t>
      </w:r>
      <w:proofErr w:type="spellEnd"/>
      <w:r w:rsidRPr="009C7C5C">
        <w:rPr>
          <w:rFonts w:ascii="Times New Roman" w:eastAsia="Times New Roman" w:hAnsi="Times New Roman" w:cs="Times New Roman"/>
          <w:sz w:val="24"/>
          <w:szCs w:val="24"/>
          <w:lang w:eastAsia="ru-RU"/>
        </w:rPr>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с природными материалами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с бумагой.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Элементарные сведения о бумаге (изделия из бумаги). Сорта и виды бумаги (бумага для письма, бумага для печати, рисовальная, впитывающая (гигиеническая),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Разметка бумаги. Экономная разметка бумаги. Приемы разметки: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разметка с помощью чертежных инструментов (по линейке, угольнику, циркулем). Понятия: "линейка", "угольник", "циркуль". Их применение и устройство;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разметка с опорой на чертеж. Понятие "чертеж". Линии чертежа. Чтение чертежа.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spellStart"/>
      <w:r w:rsidRPr="009C7C5C">
        <w:rPr>
          <w:rFonts w:ascii="Times New Roman" w:eastAsia="Times New Roman" w:hAnsi="Times New Roman" w:cs="Times New Roman"/>
          <w:sz w:val="24"/>
          <w:szCs w:val="24"/>
          <w:lang w:eastAsia="ru-RU"/>
        </w:rPr>
        <w:t>Сминание</w:t>
      </w:r>
      <w:proofErr w:type="spellEnd"/>
      <w:r w:rsidRPr="009C7C5C">
        <w:rPr>
          <w:rFonts w:ascii="Times New Roman" w:eastAsia="Times New Roman" w:hAnsi="Times New Roman" w:cs="Times New Roman"/>
          <w:sz w:val="24"/>
          <w:szCs w:val="24"/>
          <w:lang w:eastAsia="ru-RU"/>
        </w:rPr>
        <w:t xml:space="preserve"> и скатывание бумаги в ладонях. </w:t>
      </w:r>
      <w:proofErr w:type="spellStart"/>
      <w:r w:rsidRPr="009C7C5C">
        <w:rPr>
          <w:rFonts w:ascii="Times New Roman" w:eastAsia="Times New Roman" w:hAnsi="Times New Roman" w:cs="Times New Roman"/>
          <w:sz w:val="24"/>
          <w:szCs w:val="24"/>
          <w:lang w:eastAsia="ru-RU"/>
        </w:rPr>
        <w:t>Сминание</w:t>
      </w:r>
      <w:proofErr w:type="spellEnd"/>
      <w:r w:rsidRPr="009C7C5C">
        <w:rPr>
          <w:rFonts w:ascii="Times New Roman" w:eastAsia="Times New Roman" w:hAnsi="Times New Roman" w:cs="Times New Roman"/>
          <w:sz w:val="24"/>
          <w:szCs w:val="24"/>
          <w:lang w:eastAsia="ru-RU"/>
        </w:rPr>
        <w:t xml:space="preserve"> пальцами и скатывание в ладонях бумаги (плоскостная и объемная аппликация).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Конструирование из бумаги и картона (из плоских деталей, на основе геометрических тел (цилиндра, конуса), изготовление коробок).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Картонажно-переплетные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с текстильными материалами.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Элементарные сведения о нитках (откуда берутся нитки). Применение ниток. Свойства ниток. Цвет ниток. Как работать с нитками. Виды работы с нитками: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наматывание ниток на картонку (плоские игрушки, кисточки);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связывание ниток в пучок (ягоды, фигурки человечком, цветы);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шитье: инструменты для швейных работ, приемы шитья: "игла вверх-вниз";</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Элементарные сведения о тканях. Применение и назначение ткани в жизни человека. Из чего делают ткань. </w:t>
      </w:r>
      <w:proofErr w:type="gramStart"/>
      <w:r w:rsidRPr="009C7C5C">
        <w:rPr>
          <w:rFonts w:ascii="Times New Roman" w:eastAsia="Times New Roman" w:hAnsi="Times New Roman" w:cs="Times New Roman"/>
          <w:sz w:val="24"/>
          <w:szCs w:val="24"/>
          <w:lang w:eastAsia="ru-RU"/>
        </w:rPr>
        <w:t>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w:t>
      </w:r>
      <w:proofErr w:type="gramEnd"/>
      <w:r w:rsidRPr="009C7C5C">
        <w:rPr>
          <w:rFonts w:ascii="Times New Roman" w:eastAsia="Times New Roman" w:hAnsi="Times New Roman" w:cs="Times New Roman"/>
          <w:sz w:val="24"/>
          <w:szCs w:val="24"/>
          <w:lang w:eastAsia="ru-RU"/>
        </w:rPr>
        <w:t xml:space="preserve"> Цвет ткани. Сорта ткани и их назначение (шерстяные ткани, хлопковые ткани). Кто шьет из ткани.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Инструменты и приспособления, используемые при работе с тканью. Правила хранения игл. </w:t>
      </w:r>
      <w:proofErr w:type="gramStart"/>
      <w:r w:rsidRPr="009C7C5C">
        <w:rPr>
          <w:rFonts w:ascii="Times New Roman" w:eastAsia="Times New Roman" w:hAnsi="Times New Roman" w:cs="Times New Roman"/>
          <w:sz w:val="24"/>
          <w:szCs w:val="24"/>
          <w:lang w:eastAsia="ru-RU"/>
        </w:rPr>
        <w:t>Виды работы с нитками (раскрой, шитье, вышивание, аппликация на ткани, вязание, плетение, окрашивание, набивка рисунка).</w:t>
      </w:r>
      <w:proofErr w:type="gramEnd"/>
      <w:r w:rsidRPr="009C7C5C">
        <w:rPr>
          <w:rFonts w:ascii="Times New Roman" w:eastAsia="Times New Roman" w:hAnsi="Times New Roman" w:cs="Times New Roman"/>
          <w:sz w:val="24"/>
          <w:szCs w:val="24"/>
          <w:lang w:eastAsia="ru-RU"/>
        </w:rPr>
        <w:t xml:space="preserve"> Раскрой деталей из ткани. Понятие "лекало". Последовательность раскроя деталей из ткани.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Скручивание ткани. Историко-культурологические сведения (изготовление кукол-скруток из ткани в древние времена).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Отделка изделий из ткани. Аппликация на ткани. Работа с тесьмой. Применение тесьмы. Виды тесьмы (простая, кружевная, с орнаментом).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Ремонт одежды. Виды ремонта одежды (пришивание пуговиц, вешалок, карманом). Пришивание пуговиц (с двумя и четырьмя сквозными отверстиями, с ушком). Отделка изделий пуговицами. Изготовление и пришивание вешалки.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с древесными материалами.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Способы обработки древесины ручными инструментами и приспособлениями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(зачистка напильником, наждачной бумагой).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Способы обработки древесины ручными инструментами (пиление, заточка точилкой).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Аппликация из древесных материалов (опилок, карандашной стружки, древесных заготовок для спичек). Клеевое соединение древесных материалов.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металлом.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с алюминиевой фольгой. Приемы обработки фольги: "</w:t>
      </w:r>
      <w:proofErr w:type="spellStart"/>
      <w:r w:rsidRPr="009C7C5C">
        <w:rPr>
          <w:rFonts w:ascii="Times New Roman" w:eastAsia="Times New Roman" w:hAnsi="Times New Roman" w:cs="Times New Roman"/>
          <w:sz w:val="24"/>
          <w:szCs w:val="24"/>
          <w:lang w:eastAsia="ru-RU"/>
        </w:rPr>
        <w:t>сминание</w:t>
      </w:r>
      <w:proofErr w:type="spellEnd"/>
      <w:r w:rsidRPr="009C7C5C">
        <w:rPr>
          <w:rFonts w:ascii="Times New Roman" w:eastAsia="Times New Roman" w:hAnsi="Times New Roman" w:cs="Times New Roman"/>
          <w:sz w:val="24"/>
          <w:szCs w:val="24"/>
          <w:lang w:eastAsia="ru-RU"/>
        </w:rPr>
        <w:t>", "сгибание", "сжимание", "скручивание", "скатывание", "разрывание", "разрезание".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с проволокой.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Элементарные сведения о проволоке (</w:t>
      </w:r>
      <w:proofErr w:type="gramStart"/>
      <w:r w:rsidRPr="009C7C5C">
        <w:rPr>
          <w:rFonts w:ascii="Times New Roman" w:eastAsia="Times New Roman" w:hAnsi="Times New Roman" w:cs="Times New Roman"/>
          <w:sz w:val="24"/>
          <w:szCs w:val="24"/>
          <w:lang w:eastAsia="ru-RU"/>
        </w:rPr>
        <w:t>медная</w:t>
      </w:r>
      <w:proofErr w:type="gramEnd"/>
      <w:r w:rsidRPr="009C7C5C">
        <w:rPr>
          <w:rFonts w:ascii="Times New Roman" w:eastAsia="Times New Roman" w:hAnsi="Times New Roman" w:cs="Times New Roman"/>
          <w:sz w:val="24"/>
          <w:szCs w:val="24"/>
          <w:lang w:eastAsia="ru-RU"/>
        </w:rPr>
        <w:t>,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Получение контуров геометрических фигур, букв, декоративных фигурок птиц, зверей, человечков.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с </w:t>
      </w:r>
      <w:proofErr w:type="spellStart"/>
      <w:r w:rsidRPr="009C7C5C">
        <w:rPr>
          <w:rFonts w:ascii="Times New Roman" w:eastAsia="Times New Roman" w:hAnsi="Times New Roman" w:cs="Times New Roman"/>
          <w:sz w:val="24"/>
          <w:szCs w:val="24"/>
          <w:lang w:eastAsia="ru-RU"/>
        </w:rPr>
        <w:t>металлоконструктором</w:t>
      </w:r>
      <w:proofErr w:type="spellEnd"/>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Элементарные сведения о </w:t>
      </w:r>
      <w:proofErr w:type="spellStart"/>
      <w:r w:rsidRPr="009C7C5C">
        <w:rPr>
          <w:rFonts w:ascii="Times New Roman" w:eastAsia="Times New Roman" w:hAnsi="Times New Roman" w:cs="Times New Roman"/>
          <w:sz w:val="24"/>
          <w:szCs w:val="24"/>
          <w:lang w:eastAsia="ru-RU"/>
        </w:rPr>
        <w:t>металлоконструкторе</w:t>
      </w:r>
      <w:proofErr w:type="spellEnd"/>
      <w:r w:rsidRPr="009C7C5C">
        <w:rPr>
          <w:rFonts w:ascii="Times New Roman" w:eastAsia="Times New Roman" w:hAnsi="Times New Roman" w:cs="Times New Roman"/>
          <w:sz w:val="24"/>
          <w:szCs w:val="24"/>
          <w:lang w:eastAsia="ru-RU"/>
        </w:rPr>
        <w:t xml:space="preserve">. Изделия из </w:t>
      </w:r>
      <w:proofErr w:type="spellStart"/>
      <w:r w:rsidRPr="009C7C5C">
        <w:rPr>
          <w:rFonts w:ascii="Times New Roman" w:eastAsia="Times New Roman" w:hAnsi="Times New Roman" w:cs="Times New Roman"/>
          <w:sz w:val="24"/>
          <w:szCs w:val="24"/>
          <w:lang w:eastAsia="ru-RU"/>
        </w:rPr>
        <w:t>металлоконструктора</w:t>
      </w:r>
      <w:proofErr w:type="spell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 xml:space="preserve">Набор деталей </w:t>
      </w:r>
      <w:proofErr w:type="spellStart"/>
      <w:r w:rsidRPr="009C7C5C">
        <w:rPr>
          <w:rFonts w:ascii="Times New Roman" w:eastAsia="Times New Roman" w:hAnsi="Times New Roman" w:cs="Times New Roman"/>
          <w:sz w:val="24"/>
          <w:szCs w:val="24"/>
          <w:lang w:eastAsia="ru-RU"/>
        </w:rPr>
        <w:t>металлоконструктора</w:t>
      </w:r>
      <w:proofErr w:type="spellEnd"/>
      <w:r w:rsidRPr="009C7C5C">
        <w:rPr>
          <w:rFonts w:ascii="Times New Roman" w:eastAsia="Times New Roman" w:hAnsi="Times New Roman" w:cs="Times New Roman"/>
          <w:sz w:val="24"/>
          <w:szCs w:val="24"/>
          <w:lang w:eastAsia="ru-RU"/>
        </w:rPr>
        <w:t xml:space="preserve"> (планки, пластины, косынки, углы, скобы планшайбы, гайки, винты).</w:t>
      </w:r>
      <w:proofErr w:type="gramEnd"/>
      <w:r w:rsidRPr="009C7C5C">
        <w:rPr>
          <w:rFonts w:ascii="Times New Roman" w:eastAsia="Times New Roman" w:hAnsi="Times New Roman" w:cs="Times New Roman"/>
          <w:sz w:val="24"/>
          <w:szCs w:val="24"/>
          <w:lang w:eastAsia="ru-RU"/>
        </w:rPr>
        <w:t xml:space="preserve"> Инструменты для работы с </w:t>
      </w:r>
      <w:proofErr w:type="spellStart"/>
      <w:r w:rsidRPr="009C7C5C">
        <w:rPr>
          <w:rFonts w:ascii="Times New Roman" w:eastAsia="Times New Roman" w:hAnsi="Times New Roman" w:cs="Times New Roman"/>
          <w:sz w:val="24"/>
          <w:szCs w:val="24"/>
          <w:lang w:eastAsia="ru-RU"/>
        </w:rPr>
        <w:t>металлоконструктором</w:t>
      </w:r>
      <w:proofErr w:type="spellEnd"/>
      <w:r w:rsidRPr="009C7C5C">
        <w:rPr>
          <w:rFonts w:ascii="Times New Roman" w:eastAsia="Times New Roman" w:hAnsi="Times New Roman" w:cs="Times New Roman"/>
          <w:sz w:val="24"/>
          <w:szCs w:val="24"/>
          <w:lang w:eastAsia="ru-RU"/>
        </w:rPr>
        <w:t xml:space="preserve"> (гаечный ключ, отвертка). Соединение планок винтом и гайкой.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Комбинированные работы с разными материалами Виды работ по комбинированию разных материалов: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изучени</w:t>
      </w:r>
      <w:r w:rsidR="000F5ED7">
        <w:rPr>
          <w:rFonts w:ascii="Times New Roman" w:eastAsia="Times New Roman" w:hAnsi="Times New Roman" w:cs="Times New Roman"/>
          <w:b/>
          <w:sz w:val="24"/>
          <w:szCs w:val="24"/>
          <w:lang w:eastAsia="ru-RU"/>
        </w:rPr>
        <w:t>я учебного предмета "Тру</w:t>
      </w:r>
      <w:proofErr w:type="gramStart"/>
      <w:r w:rsidR="000F5ED7">
        <w:rPr>
          <w:rFonts w:ascii="Times New Roman" w:eastAsia="Times New Roman" w:hAnsi="Times New Roman" w:cs="Times New Roman"/>
          <w:b/>
          <w:sz w:val="24"/>
          <w:szCs w:val="24"/>
          <w:lang w:eastAsia="ru-RU"/>
        </w:rPr>
        <w:t>д(</w:t>
      </w:r>
      <w:proofErr w:type="gramEnd"/>
      <w:r w:rsidR="000F5ED7">
        <w:rPr>
          <w:rFonts w:ascii="Times New Roman" w:eastAsia="Times New Roman" w:hAnsi="Times New Roman" w:cs="Times New Roman"/>
          <w:b/>
          <w:sz w:val="24"/>
          <w:szCs w:val="24"/>
          <w:lang w:eastAsia="ru-RU"/>
        </w:rPr>
        <w:t>технология)</w:t>
      </w:r>
      <w:r w:rsidRPr="009C7C5C">
        <w:rPr>
          <w:rFonts w:ascii="Times New Roman" w:eastAsia="Times New Roman" w:hAnsi="Times New Roman" w:cs="Times New Roman"/>
          <w:b/>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видов трудовых работ;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анализ объекта, подлежащего изготовлению, выделение и называние его признаков и свойств; определение способов соединения деталей;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пользование доступными технологическими (инструкционными) картами;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составление стандартного плана работы по пунктам;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владение некоторыми технологическими приемами ручной обработки материалов;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rsidRPr="009C7C5C">
        <w:rPr>
          <w:rFonts w:ascii="Times New Roman" w:eastAsia="Times New Roman" w:hAnsi="Times New Roman" w:cs="Times New Roman"/>
          <w:sz w:val="24"/>
          <w:szCs w:val="24"/>
          <w:lang w:eastAsia="ru-RU"/>
        </w:rPr>
        <w:t>металлоконструктора</w:t>
      </w:r>
      <w:proofErr w:type="spellEnd"/>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несложного ремонта одежды.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8A7D99"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знание правил рациональной организации труда, включающих упорядоченность действий и самодисциплину;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об исторической, культурной и эстетической ценности вещей;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видов художественных ремесел;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необходимой информации в материалах учебника, рабочей тетради;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осознанный подбор материалов по их физическим, декоративно-художественным и конструктивным свойствам;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осуществление текущего самоконтроля выполняемых практических действий и корректировка хода практической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оценка своих изделий (красиво, некрасиво, аккуратно, похоже на образец);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установление причинно-следственных связей между выполняемыми действиями и их результатами;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общественных поручений по уборке класса и (или) мастерской после уроков трудового обучения.</w:t>
      </w:r>
    </w:p>
    <w:p w:rsidR="008A7D99" w:rsidRPr="009C7C5C" w:rsidRDefault="008A7D99"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1</w:t>
      </w:r>
      <w:r w:rsidRPr="009C7C5C">
        <w:rPr>
          <w:rFonts w:ascii="Times New Roman" w:eastAsia="Times New Roman" w:hAnsi="Times New Roman" w:cs="Times New Roman"/>
          <w:b/>
          <w:sz w:val="24"/>
          <w:szCs w:val="24"/>
          <w:lang w:eastAsia="ru-RU"/>
        </w:rPr>
        <w:t>0. Федеральная рабочая программа по учебному предмету "Русский язык" предметной области "Язык и речевая практика" (V-IX классы)</w:t>
      </w:r>
      <w:r w:rsidRPr="009C7C5C">
        <w:rPr>
          <w:rFonts w:ascii="Times New Roman" w:eastAsia="Times New Roman" w:hAnsi="Times New Roman" w:cs="Times New Roman"/>
          <w:sz w:val="24"/>
          <w:szCs w:val="24"/>
          <w:lang w:eastAsia="ru-RU"/>
        </w:rPr>
        <w:t xml:space="preserve"> включает пояснительную записку, содержание обучения, планируемые результаты освоения программы по предмету.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Изучение учебного предмета "Русский язык" в старших классах имеет своей </w:t>
      </w:r>
      <w:r w:rsidRPr="009C7C5C">
        <w:rPr>
          <w:rFonts w:ascii="Times New Roman" w:eastAsia="Times New Roman" w:hAnsi="Times New Roman" w:cs="Times New Roman"/>
          <w:b/>
          <w:sz w:val="24"/>
          <w:szCs w:val="24"/>
          <w:lang w:eastAsia="ru-RU"/>
        </w:rPr>
        <w:t>целью</w:t>
      </w:r>
      <w:r w:rsidRPr="009C7C5C">
        <w:rPr>
          <w:rFonts w:ascii="Times New Roman" w:eastAsia="Times New Roman" w:hAnsi="Times New Roman" w:cs="Times New Roman"/>
          <w:sz w:val="24"/>
          <w:szCs w:val="24"/>
          <w:lang w:eastAsia="ru-RU"/>
        </w:rPr>
        <w:t xml:space="preserve"> развитие коммуникативно-речевых навыков и коррекцию недостатков мыслительной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Достижение поставленной цели обеспечивается решением следующих </w:t>
      </w:r>
      <w:r w:rsidRPr="009C7C5C">
        <w:rPr>
          <w:rFonts w:ascii="Times New Roman" w:eastAsia="Times New Roman" w:hAnsi="Times New Roman" w:cs="Times New Roman"/>
          <w:b/>
          <w:sz w:val="24"/>
          <w:szCs w:val="24"/>
          <w:lang w:eastAsia="ru-RU"/>
        </w:rPr>
        <w:t>задач</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расширение представлений о языке как важнейшем средстве человеческого общения;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ознакомление с некоторыми грамматическими понятиями и формирование на этой основе грамматических знаний и умений;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усвоенных грамматико-орфографических знаний и умений для решения практических (коммуникативно-речевых) задач;</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положительных качеств и свойств личности.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"Русский язык".</w:t>
      </w:r>
      <w:r w:rsidRPr="009C7C5C">
        <w:rPr>
          <w:rFonts w:ascii="Times New Roman" w:eastAsia="Times New Roman" w:hAnsi="Times New Roman" w:cs="Times New Roman"/>
          <w:sz w:val="24"/>
          <w:szCs w:val="24"/>
          <w:lang w:eastAsia="ru-RU"/>
        </w:rPr>
        <w:t xml:space="preserve"> Грамматика, правописание и развитие речи.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Фонетика.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rsidR="004F2498"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Морфология.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 xml:space="preserve">Правописание проверяемых безударных гласных, звонких и глухих согласных в </w:t>
      </w:r>
      <w:proofErr w:type="gramStart"/>
      <w:r w:rsidRPr="009C7C5C">
        <w:rPr>
          <w:rFonts w:ascii="Times New Roman" w:eastAsia="Times New Roman" w:hAnsi="Times New Roman" w:cs="Times New Roman"/>
          <w:sz w:val="24"/>
          <w:szCs w:val="24"/>
          <w:lang w:eastAsia="ru-RU"/>
        </w:rPr>
        <w:t>корне слова</w:t>
      </w:r>
      <w:proofErr w:type="gramEnd"/>
      <w:r w:rsidRPr="009C7C5C">
        <w:rPr>
          <w:rFonts w:ascii="Times New Roman" w:eastAsia="Times New Roman" w:hAnsi="Times New Roman" w:cs="Times New Roman"/>
          <w:sz w:val="24"/>
          <w:szCs w:val="24"/>
          <w:lang w:eastAsia="ru-RU"/>
        </w:rPr>
        <w:t xml:space="preserve">. Единообразное написание ударных и безударных гласных, звонких и глухих согласных в корнях слов. Непроверяемые гласные и согласные в </w:t>
      </w:r>
      <w:proofErr w:type="gramStart"/>
      <w:r w:rsidRPr="009C7C5C">
        <w:rPr>
          <w:rFonts w:ascii="Times New Roman" w:eastAsia="Times New Roman" w:hAnsi="Times New Roman" w:cs="Times New Roman"/>
          <w:sz w:val="24"/>
          <w:szCs w:val="24"/>
          <w:lang w:eastAsia="ru-RU"/>
        </w:rPr>
        <w:t>корне слов</w:t>
      </w:r>
      <w:proofErr w:type="gramEnd"/>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Правописание приставок. Единообразное написание ряда приставок. Приставка и предлог. Разделительный "ъ".</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Части речи.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Имя существительное, глагол, имя прилагательное, имя числительное, местоимение, наречие, предлог. Различение частей речи по вопросам и значению.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Предлог: общее понятие, значение в речи. Раздельное написание предлогов со словами.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имена существительные.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Правописание родовых и падежных окончаний имен прилагательных в единственном и множественном числе.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proofErr w:type="gramStart"/>
      <w:r w:rsidRPr="009C7C5C">
        <w:rPr>
          <w:rFonts w:ascii="Times New Roman" w:eastAsia="Times New Roman" w:hAnsi="Times New Roman" w:cs="Times New Roman"/>
          <w:sz w:val="24"/>
          <w:szCs w:val="24"/>
          <w:lang w:eastAsia="ru-RU"/>
        </w:rPr>
        <w:t>-</w:t>
      </w:r>
      <w:proofErr w:type="spellStart"/>
      <w:r w:rsidRPr="009C7C5C">
        <w:rPr>
          <w:rFonts w:ascii="Times New Roman" w:eastAsia="Times New Roman" w:hAnsi="Times New Roman" w:cs="Times New Roman"/>
          <w:sz w:val="24"/>
          <w:szCs w:val="24"/>
          <w:lang w:eastAsia="ru-RU"/>
        </w:rPr>
        <w:t>ш</w:t>
      </w:r>
      <w:proofErr w:type="gramEnd"/>
      <w:r w:rsidRPr="009C7C5C">
        <w:rPr>
          <w:rFonts w:ascii="Times New Roman" w:eastAsia="Times New Roman" w:hAnsi="Times New Roman" w:cs="Times New Roman"/>
          <w:sz w:val="24"/>
          <w:szCs w:val="24"/>
          <w:lang w:eastAsia="ru-RU"/>
        </w:rPr>
        <w:t>ь</w:t>
      </w:r>
      <w:proofErr w:type="spellEnd"/>
      <w:r w:rsidRPr="009C7C5C">
        <w:rPr>
          <w:rFonts w:ascii="Times New Roman" w:eastAsia="Times New Roman" w:hAnsi="Times New Roman" w:cs="Times New Roman"/>
          <w:sz w:val="24"/>
          <w:szCs w:val="24"/>
          <w:lang w:eastAsia="ru-RU"/>
        </w:rPr>
        <w:t>, -</w:t>
      </w:r>
      <w:proofErr w:type="spellStart"/>
      <w:r w:rsidRPr="009C7C5C">
        <w:rPr>
          <w:rFonts w:ascii="Times New Roman" w:eastAsia="Times New Roman" w:hAnsi="Times New Roman" w:cs="Times New Roman"/>
          <w:sz w:val="24"/>
          <w:szCs w:val="24"/>
          <w:lang w:eastAsia="ru-RU"/>
        </w:rPr>
        <w:t>шься</w:t>
      </w:r>
      <w:proofErr w:type="spellEnd"/>
      <w:r w:rsidRPr="009C7C5C">
        <w:rPr>
          <w:rFonts w:ascii="Times New Roman" w:eastAsia="Times New Roman" w:hAnsi="Times New Roman" w:cs="Times New Roman"/>
          <w:sz w:val="24"/>
          <w:szCs w:val="24"/>
          <w:lang w:eastAsia="ru-RU"/>
        </w:rPr>
        <w:t xml:space="preserve">. Глаголы на </w:t>
      </w:r>
      <w:proofErr w:type="gramStart"/>
      <w:r w:rsidRPr="009C7C5C">
        <w:rPr>
          <w:rFonts w:ascii="Times New Roman" w:eastAsia="Times New Roman" w:hAnsi="Times New Roman" w:cs="Times New Roman"/>
          <w:sz w:val="24"/>
          <w:szCs w:val="24"/>
          <w:lang w:eastAsia="ru-RU"/>
        </w:rPr>
        <w:t>-</w:t>
      </w:r>
      <w:proofErr w:type="spellStart"/>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я</w:t>
      </w:r>
      <w:proofErr w:type="spellEnd"/>
      <w:r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сь</w:t>
      </w:r>
      <w:proofErr w:type="spellEnd"/>
      <w:r w:rsidRPr="009C7C5C">
        <w:rPr>
          <w:rFonts w:ascii="Times New Roman" w:eastAsia="Times New Roman" w:hAnsi="Times New Roman" w:cs="Times New Roman"/>
          <w:sz w:val="24"/>
          <w:szCs w:val="24"/>
          <w:lang w:eastAsia="ru-RU"/>
        </w:rPr>
        <w:t xml:space="preserve">).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proofErr w:type="gramStart"/>
      <w:r w:rsidRPr="009C7C5C">
        <w:rPr>
          <w:rFonts w:ascii="Times New Roman" w:eastAsia="Times New Roman" w:hAnsi="Times New Roman" w:cs="Times New Roman"/>
          <w:sz w:val="24"/>
          <w:szCs w:val="24"/>
          <w:lang w:eastAsia="ru-RU"/>
        </w:rPr>
        <w:t>-</w:t>
      </w:r>
      <w:proofErr w:type="spellStart"/>
      <w:r w:rsidRPr="009C7C5C">
        <w:rPr>
          <w:rFonts w:ascii="Times New Roman" w:eastAsia="Times New Roman" w:hAnsi="Times New Roman" w:cs="Times New Roman"/>
          <w:sz w:val="24"/>
          <w:szCs w:val="24"/>
          <w:lang w:eastAsia="ru-RU"/>
        </w:rPr>
        <w:t>т</w:t>
      </w:r>
      <w:proofErr w:type="gramEnd"/>
      <w:r w:rsidRPr="009C7C5C">
        <w:rPr>
          <w:rFonts w:ascii="Times New Roman" w:eastAsia="Times New Roman" w:hAnsi="Times New Roman" w:cs="Times New Roman"/>
          <w:sz w:val="24"/>
          <w:szCs w:val="24"/>
          <w:lang w:eastAsia="ru-RU"/>
        </w:rPr>
        <w:t>ься</w:t>
      </w:r>
      <w:proofErr w:type="spellEnd"/>
      <w:r w:rsidRPr="009C7C5C">
        <w:rPr>
          <w:rFonts w:ascii="Times New Roman" w:eastAsia="Times New Roman" w:hAnsi="Times New Roman" w:cs="Times New Roman"/>
          <w:sz w:val="24"/>
          <w:szCs w:val="24"/>
          <w:lang w:eastAsia="ru-RU"/>
        </w:rPr>
        <w:t>, -</w:t>
      </w:r>
      <w:proofErr w:type="spellStart"/>
      <w:r w:rsidRPr="009C7C5C">
        <w:rPr>
          <w:rFonts w:ascii="Times New Roman" w:eastAsia="Times New Roman" w:hAnsi="Times New Roman" w:cs="Times New Roman"/>
          <w:sz w:val="24"/>
          <w:szCs w:val="24"/>
          <w:lang w:eastAsia="ru-RU"/>
        </w:rPr>
        <w:t>тся</w:t>
      </w:r>
      <w:proofErr w:type="spellEnd"/>
      <w:r w:rsidRPr="009C7C5C">
        <w:rPr>
          <w:rFonts w:ascii="Times New Roman" w:eastAsia="Times New Roman" w:hAnsi="Times New Roman" w:cs="Times New Roman"/>
          <w:sz w:val="24"/>
          <w:szCs w:val="24"/>
          <w:lang w:eastAsia="ru-RU"/>
        </w:rPr>
        <w:t>.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Имя числительное. Понятие об имени числительном. Числительные количественные и порядковые. Правописание числительных.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Наречие. Понятие о наречии. Наречия, обозначающие время, место, способ действия. Правописание наречий.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Развитие речи, работа с текстом.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Составление рассказа по серии сюжетных картин, картине, по опорным словам, материалам наблюдения, по предложенной теме, по плану.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Изложение текста с опорой на заранее составленный план. Изложение по коллективно составленному плану.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Сочинение творческого характера по картине, по личным наблюдениям, с привлечением сведений из практической деятельности, книг.</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Деловое письмо.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Письмо с элементами творческой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"Русский язык".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отличительных грамматических признаков основных частей слова;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разбор слова с опорой на представленный образец, схему, вопросы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образование слов с новым значением с опорой на образец;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грамматических разрядах слов;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различение изученных частей речи по вопросу и значению;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различных конструкций предложений с опорой на представленный образец;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установление смысловых связей в словосочетании по образцу, вопросам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главных и второстепенных членов предложения без деления на виды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в тексте однородных членов предложения;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различение предложений, разных по интонации;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в тексте предложений, различных по цели высказывания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участие в обсуждении фактического материала высказывания, необходимого для раскрытия его темы и основной мысли;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выбор одного заголовка из нескольких предложенных, соответствующих теме текста;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оформление изученных видов деловых бумаг с опорой на представленный образец;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значимых частей слова и их дифференцировка по существенным признакам;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разбор слова по составу с использованием опорных схем;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образование слов с новым значением, относящихся к разным частям речи, с использованием приставок и суффиксов с опорой на схему;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дифференцировка слов, относящихся к различным частям речи по существенным признакам;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орфографической трудности в слове и решение орографической задачи (под руководством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пользование орфографическим словарем для уточнения написания слова;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простых распространенных и сложных предложений по схеме, опорным словам, на предложенную тему;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установление смысловых связей в несложных по содержанию и структуре предложениях (не более 4-5 слов) по вопросам педагогического работника, опорной схеме;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главных и второстепенных членов предложения с использованием опорных схем;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предложений с однородными членами с опорой на образец;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предложений, разных по интонации с опорой на образец;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различение предложений (с помощью педагогического работника) различных по цели высказывания;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отбор фактического материала, необходимого для раскрытия темы текста;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отбор фактического материала, необходимого для раскрытия основной мысли текста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выбор одного заголовка из нескольких предложенных, соответствующих теме и основной мысли текста;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оформление всех видов изученных деловых бумаг;</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письмо изложений повествовательных текстов и текстов с элементами описания и рассуждения после предварительного разбора (до 70 слов);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11.Р</w:t>
      </w:r>
      <w:r w:rsidRPr="009C7C5C">
        <w:rPr>
          <w:rFonts w:ascii="Times New Roman" w:eastAsia="Times New Roman" w:hAnsi="Times New Roman" w:cs="Times New Roman"/>
          <w:b/>
          <w:sz w:val="24"/>
          <w:szCs w:val="24"/>
          <w:lang w:eastAsia="ru-RU"/>
        </w:rPr>
        <w:t>абочая программа по учебному предмету "Чтение (литературное чтение)" предметной области "Язык и речевая практика" (V-IX классы)</w:t>
      </w:r>
      <w:r w:rsidRPr="009C7C5C">
        <w:rPr>
          <w:rFonts w:ascii="Times New Roman" w:eastAsia="Times New Roman" w:hAnsi="Times New Roman" w:cs="Times New Roman"/>
          <w:sz w:val="24"/>
          <w:szCs w:val="24"/>
          <w:lang w:eastAsia="ru-RU"/>
        </w:rPr>
        <w:t xml:space="preserve"> включает пояснительную записку, содержание обучения, планируемые результаты освоения программы по предмету.</w:t>
      </w:r>
    </w:p>
    <w:p w:rsidR="0051739F" w:rsidRPr="009C7C5C" w:rsidRDefault="0051739F" w:rsidP="0051739F">
      <w:pPr>
        <w:shd w:val="clear" w:color="auto" w:fill="FFFFFF"/>
        <w:tabs>
          <w:tab w:val="left" w:pos="916"/>
          <w:tab w:val="left" w:pos="1832"/>
          <w:tab w:val="left" w:pos="2748"/>
          <w:tab w:val="left" w:pos="3664"/>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r w:rsidRPr="009C7C5C">
        <w:rPr>
          <w:rFonts w:ascii="Times New Roman" w:eastAsia="Times New Roman" w:hAnsi="Times New Roman" w:cs="Times New Roman"/>
          <w:b/>
          <w:sz w:val="24"/>
          <w:szCs w:val="24"/>
          <w:lang w:eastAsia="ru-RU"/>
        </w:rPr>
        <w:tab/>
      </w:r>
      <w:r w:rsidRPr="009C7C5C">
        <w:rPr>
          <w:rFonts w:ascii="Times New Roman" w:eastAsia="Times New Roman" w:hAnsi="Times New Roman" w:cs="Times New Roman"/>
          <w:b/>
          <w:sz w:val="24"/>
          <w:szCs w:val="24"/>
          <w:lang w:eastAsia="ru-RU"/>
        </w:rPr>
        <w:tab/>
      </w:r>
      <w:r w:rsidRPr="009C7C5C">
        <w:rPr>
          <w:rFonts w:ascii="Times New Roman" w:eastAsia="Times New Roman" w:hAnsi="Times New Roman" w:cs="Times New Roman"/>
          <w:b/>
          <w:sz w:val="24"/>
          <w:szCs w:val="24"/>
          <w:lang w:eastAsia="ru-RU"/>
        </w:rPr>
        <w:tab/>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Изучение учебного предмета "Чтение (литературное чтение)" имеет своей </w:t>
      </w:r>
      <w:r w:rsidRPr="009C7C5C">
        <w:rPr>
          <w:rFonts w:ascii="Times New Roman" w:eastAsia="Times New Roman" w:hAnsi="Times New Roman" w:cs="Times New Roman"/>
          <w:b/>
          <w:sz w:val="24"/>
          <w:szCs w:val="24"/>
          <w:lang w:eastAsia="ru-RU"/>
        </w:rPr>
        <w:t>целью</w:t>
      </w:r>
      <w:r w:rsidRPr="009C7C5C">
        <w:rPr>
          <w:rFonts w:ascii="Times New Roman" w:eastAsia="Times New Roman" w:hAnsi="Times New Roman" w:cs="Times New Roman"/>
          <w:sz w:val="24"/>
          <w:szCs w:val="24"/>
          <w:lang w:eastAsia="ru-RU"/>
        </w:rPr>
        <w:t xml:space="preserve"> развитие коммуникативно-речевых навыков и коррекцию недостатков мыслительной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Достижение поставленной цели обеспечивается решением следующих </w:t>
      </w:r>
      <w:r w:rsidRPr="009C7C5C">
        <w:rPr>
          <w:rFonts w:ascii="Times New Roman" w:eastAsia="Times New Roman" w:hAnsi="Times New Roman" w:cs="Times New Roman"/>
          <w:b/>
          <w:sz w:val="24"/>
          <w:szCs w:val="24"/>
          <w:lang w:eastAsia="ru-RU"/>
        </w:rPr>
        <w:t>задач</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совершенствование навыка полноценного чтения как основы понимания художественного и научно-познавательного текстов;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навыков речевого общения на материале доступных для понимания художественных и научно-познавательных текстов;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положительных качеств и свойств личности;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"Чтение (литературное чтение)".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 Жанровое разнообразие: народные и авторские сказки, басни, былины, легенды, рассказы, рассказы-описания, стихотворения.</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Ориентировка в литературоведческих понятиях: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proofErr w:type="gramStart"/>
      <w:r w:rsidRPr="009C7C5C">
        <w:rPr>
          <w:rFonts w:ascii="Times New Roman" w:eastAsia="Times New Roman" w:hAnsi="Times New Roman" w:cs="Times New Roman"/>
          <w:sz w:val="24"/>
          <w:szCs w:val="24"/>
          <w:lang w:eastAsia="ru-RU"/>
        </w:rPr>
        <w:t>литературное произведение, фольклор, литературные жанры (сказка, былина, сказ, басня, пословица, рассказ, стихотворение), автобиография писателя;</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присказка, зачин, диалог, произведение;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герой (персонаж), гласный и второстепенный герой, портрет героя, пейзаж;</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стихотворение, рифма, строка, строфа;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средства выразительности (логическая пауза, темп, ритм);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элементы книги: переплёт, обложка, форзац, титульный лист, оглавление, предисловие, послесловие.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rsidRPr="009C7C5C">
        <w:rPr>
          <w:rFonts w:ascii="Times New Roman" w:eastAsia="Times New Roman" w:hAnsi="Times New Roman" w:cs="Times New Roman"/>
          <w:sz w:val="24"/>
          <w:szCs w:val="24"/>
          <w:lang w:eastAsia="ru-RU"/>
        </w:rPr>
        <w:t>озаглавливание</w:t>
      </w:r>
      <w:proofErr w:type="spellEnd"/>
      <w:r w:rsidRPr="009C7C5C">
        <w:rPr>
          <w:rFonts w:ascii="Times New Roman" w:eastAsia="Times New Roman" w:hAnsi="Times New Roman" w:cs="Times New Roman"/>
          <w:sz w:val="24"/>
          <w:szCs w:val="24"/>
          <w:lang w:eastAsia="ru-RU"/>
        </w:rPr>
        <w:t>, составление плана. Выборочный, краткий и подробный пересказ произведения или его части по плану.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Внеклассное чтение. Самостоятельное чтение книг, газет и журналов. Обсуждение </w:t>
      </w:r>
      <w:proofErr w:type="gramStart"/>
      <w:r w:rsidRPr="009C7C5C">
        <w:rPr>
          <w:rFonts w:ascii="Times New Roman" w:eastAsia="Times New Roman" w:hAnsi="Times New Roman" w:cs="Times New Roman"/>
          <w:sz w:val="24"/>
          <w:szCs w:val="24"/>
          <w:lang w:eastAsia="ru-RU"/>
        </w:rPr>
        <w:t>прочитанного</w:t>
      </w:r>
      <w:proofErr w:type="gramEnd"/>
      <w:r w:rsidRPr="009C7C5C">
        <w:rPr>
          <w:rFonts w:ascii="Times New Roman" w:eastAsia="Times New Roman" w:hAnsi="Times New Roman" w:cs="Times New Roman"/>
          <w:sz w:val="24"/>
          <w:szCs w:val="24"/>
          <w:lang w:eastAsia="ru-RU"/>
        </w:rPr>
        <w:t>. Отчет о прочитанном произведении. Ведение дневников внеклассного чтения (коллективное или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"Чтение (литературное чтение)".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правильное, осознанное чтение в темпе, приближенном к темпу устной речи, доступных по содержанию текстов (после предварительной подготовки);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определение темы произведения (под руководством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ответы на вопросы педагогического работника по фактическому содержанию произведения своими словами;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пересказ текста по частям на основе коллективно составленного плана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выбор заголовка к пунктам плана из нескольких предложенных;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установление последовательности событий в произведении;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определение главных героев текста;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элементарной характеристики героя на основе предложенного плана и по вопросам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в тексте незнакомых слов и выражений, объяснение их значения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заучивание наизусть 7-9 стихотворений;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самостоятельное чтение небольших по объему и несложных по содержанию произведений для внеклассного чтения, выполнение посильных заданий.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правильное, осознанное и беглое чтение вслух, с соблюдением некоторых усвоенных норм орфоэпии;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ответы на вопросы педагогического работника своими словами и словами автора (выборочное чтение);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определение темы художественного произведения;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определение основной мысли произведения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самостоятельное деление на части несложного по структуре и содержанию текста;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формулировка заголовков пунктов плана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различение главных и второстепенных героев произведения с элементарным обоснованием;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пересказ текста по коллективно составленному плану;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в тексте непонятных слов и выражений, объяснение их значения и смысла с опорой на контекст;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наизусть 10-12 стихотворений и 1 прозаического отрывка.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1</w:t>
      </w:r>
      <w:r w:rsidRPr="009C7C5C">
        <w:rPr>
          <w:rFonts w:ascii="Times New Roman" w:eastAsia="Times New Roman" w:hAnsi="Times New Roman" w:cs="Times New Roman"/>
          <w:b/>
          <w:sz w:val="24"/>
          <w:szCs w:val="24"/>
          <w:lang w:eastAsia="ru-RU"/>
        </w:rPr>
        <w:t xml:space="preserve">2. </w:t>
      </w:r>
      <w:r w:rsidR="004F2498"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абочая программа по учебному предмету "Математика" (V-IX классы) предметной области "Математика"</w:t>
      </w:r>
      <w:r w:rsidRPr="009C7C5C">
        <w:rPr>
          <w:rFonts w:ascii="Times New Roman" w:eastAsia="Times New Roman" w:hAnsi="Times New Roman" w:cs="Times New Roman"/>
          <w:sz w:val="24"/>
          <w:szCs w:val="24"/>
          <w:lang w:eastAsia="ru-RU"/>
        </w:rPr>
        <w:t xml:space="preserve"> включает пояснительную записку, содержание обучения, планируемые результаты освоения.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w:t>
      </w:r>
      <w:proofErr w:type="spellStart"/>
      <w:r w:rsidRPr="009C7C5C">
        <w:rPr>
          <w:rFonts w:ascii="Times New Roman" w:eastAsia="Times New Roman" w:hAnsi="Times New Roman" w:cs="Times New Roman"/>
          <w:sz w:val="24"/>
          <w:szCs w:val="24"/>
          <w:lang w:eastAsia="ru-RU"/>
        </w:rPr>
        <w:t>концентрически</w:t>
      </w:r>
      <w:proofErr w:type="spellEnd"/>
      <w:r w:rsidRPr="009C7C5C">
        <w:rPr>
          <w:rFonts w:ascii="Times New Roman" w:eastAsia="Times New Roman" w:hAnsi="Times New Roman" w:cs="Times New Roman"/>
          <w:sz w:val="24"/>
          <w:szCs w:val="24"/>
          <w:lang w:eastAsia="ru-RU"/>
        </w:rPr>
        <w:t>,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процессе обучения математике в V-IX классах решаются следующие </w:t>
      </w:r>
      <w:r w:rsidRPr="009C7C5C">
        <w:rPr>
          <w:rFonts w:ascii="Times New Roman" w:eastAsia="Times New Roman" w:hAnsi="Times New Roman" w:cs="Times New Roman"/>
          <w:b/>
          <w:sz w:val="24"/>
          <w:szCs w:val="24"/>
          <w:lang w:eastAsia="ru-RU"/>
        </w:rPr>
        <w:t>задачи</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коррекция недостатков познавательной деятельности и повышение уровня общего развития;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положительных качеств и свойств личности.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"Математика".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Единицы измерения и их соотношения. </w:t>
      </w:r>
      <w:proofErr w:type="gramStart"/>
      <w:r w:rsidRPr="009C7C5C">
        <w:rPr>
          <w:rFonts w:ascii="Times New Roman" w:eastAsia="Times New Roman" w:hAnsi="Times New Roman" w:cs="Times New Roman"/>
          <w:sz w:val="24"/>
          <w:szCs w:val="24"/>
          <w:lang w:eastAsia="ru-RU"/>
        </w:rPr>
        <w:t>Величины (стоимость, длина, масса, емкость, время, площадь, объем) и единицы их измерения.</w:t>
      </w:r>
      <w:proofErr w:type="gramEnd"/>
      <w:r w:rsidRPr="009C7C5C">
        <w:rPr>
          <w:rFonts w:ascii="Times New Roman" w:eastAsia="Times New Roman" w:hAnsi="Times New Roman" w:cs="Times New Roman"/>
          <w:sz w:val="24"/>
          <w:szCs w:val="24"/>
          <w:lang w:eastAsia="ru-RU"/>
        </w:rPr>
        <w:t xml:space="preserve"> Единицы измерения стоимости: копейка (1 коп.), рубль (1 руб.). </w:t>
      </w:r>
      <w:proofErr w:type="gramStart"/>
      <w:r w:rsidRPr="009C7C5C">
        <w:rPr>
          <w:rFonts w:ascii="Times New Roman" w:eastAsia="Times New Roman" w:hAnsi="Times New Roman" w:cs="Times New Roman"/>
          <w:sz w:val="24"/>
          <w:szCs w:val="24"/>
          <w:lang w:eastAsia="ru-RU"/>
        </w:rPr>
        <w:t xml:space="preserve">Единицы измерения длины: миллиметр (1 мм), сантиметр (1 см), дециметр (1 </w:t>
      </w:r>
      <w:proofErr w:type="spellStart"/>
      <w:r w:rsidRPr="009C7C5C">
        <w:rPr>
          <w:rFonts w:ascii="Times New Roman" w:eastAsia="Times New Roman" w:hAnsi="Times New Roman" w:cs="Times New Roman"/>
          <w:sz w:val="24"/>
          <w:szCs w:val="24"/>
          <w:lang w:eastAsia="ru-RU"/>
        </w:rPr>
        <w:t>дм</w:t>
      </w:r>
      <w:proofErr w:type="spellEnd"/>
      <w:r w:rsidRPr="009C7C5C">
        <w:rPr>
          <w:rFonts w:ascii="Times New Roman" w:eastAsia="Times New Roman" w:hAnsi="Times New Roman" w:cs="Times New Roman"/>
          <w:sz w:val="24"/>
          <w:szCs w:val="24"/>
          <w:lang w:eastAsia="ru-RU"/>
        </w:rPr>
        <w:t>), метр (1 м), километр (1 км).</w:t>
      </w:r>
      <w:proofErr w:type="gramEnd"/>
      <w:r w:rsidRPr="009C7C5C">
        <w:rPr>
          <w:rFonts w:ascii="Times New Roman" w:eastAsia="Times New Roman" w:hAnsi="Times New Roman" w:cs="Times New Roman"/>
          <w:sz w:val="24"/>
          <w:szCs w:val="24"/>
          <w:lang w:eastAsia="ru-RU"/>
        </w:rPr>
        <w:t xml:space="preserve"> Единицы измерения массы: грамм (1 г), килограмм (1 кг), центнер (1 ц), тонна (1 т). Единица измерения емкости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литр (1 л). Единицы измерения времени: секунда (1 сек.), минута (1 мин.), час (1 ч., сутки (1 </w:t>
      </w:r>
      <w:proofErr w:type="spellStart"/>
      <w:r w:rsidRPr="009C7C5C">
        <w:rPr>
          <w:rFonts w:ascii="Times New Roman" w:eastAsia="Times New Roman" w:hAnsi="Times New Roman" w:cs="Times New Roman"/>
          <w:sz w:val="24"/>
          <w:szCs w:val="24"/>
          <w:lang w:eastAsia="ru-RU"/>
        </w:rPr>
        <w:t>сут</w:t>
      </w:r>
      <w:proofErr w:type="spellEnd"/>
      <w:r w:rsidRPr="009C7C5C">
        <w:rPr>
          <w:rFonts w:ascii="Times New Roman" w:eastAsia="Times New Roman" w:hAnsi="Times New Roman" w:cs="Times New Roman"/>
          <w:sz w:val="24"/>
          <w:szCs w:val="24"/>
          <w:lang w:eastAsia="ru-RU"/>
        </w:rPr>
        <w:t xml:space="preserve">.), неделя (1 </w:t>
      </w:r>
      <w:proofErr w:type="spellStart"/>
      <w:r w:rsidRPr="009C7C5C">
        <w:rPr>
          <w:rFonts w:ascii="Times New Roman" w:eastAsia="Times New Roman" w:hAnsi="Times New Roman" w:cs="Times New Roman"/>
          <w:sz w:val="24"/>
          <w:szCs w:val="24"/>
          <w:lang w:eastAsia="ru-RU"/>
        </w:rPr>
        <w:t>нед</w:t>
      </w:r>
      <w:proofErr w:type="spellEnd"/>
      <w:r w:rsidRPr="009C7C5C">
        <w:rPr>
          <w:rFonts w:ascii="Times New Roman" w:eastAsia="Times New Roman" w:hAnsi="Times New Roman" w:cs="Times New Roman"/>
          <w:sz w:val="24"/>
          <w:szCs w:val="24"/>
          <w:lang w:eastAsia="ru-RU"/>
        </w:rPr>
        <w:t xml:space="preserve">.), месяц (1 </w:t>
      </w:r>
      <w:proofErr w:type="spellStart"/>
      <w:proofErr w:type="gramStart"/>
      <w:r w:rsidRPr="009C7C5C">
        <w:rPr>
          <w:rFonts w:ascii="Times New Roman" w:eastAsia="Times New Roman" w:hAnsi="Times New Roman" w:cs="Times New Roman"/>
          <w:sz w:val="24"/>
          <w:szCs w:val="24"/>
          <w:lang w:eastAsia="ru-RU"/>
        </w:rPr>
        <w:t>мес</w:t>
      </w:r>
      <w:proofErr w:type="spellEnd"/>
      <w:proofErr w:type="gramEnd"/>
      <w:r w:rsidRPr="009C7C5C">
        <w:rPr>
          <w:rFonts w:ascii="Times New Roman" w:eastAsia="Times New Roman" w:hAnsi="Times New Roman" w:cs="Times New Roman"/>
          <w:sz w:val="24"/>
          <w:szCs w:val="24"/>
          <w:lang w:eastAsia="ru-RU"/>
        </w:rPr>
        <w:t xml:space="preserve">), год (1 год), век (1 в.). </w:t>
      </w:r>
      <w:proofErr w:type="gramStart"/>
      <w:r w:rsidRPr="009C7C5C">
        <w:rPr>
          <w:rFonts w:ascii="Times New Roman" w:eastAsia="Times New Roman" w:hAnsi="Times New Roman" w:cs="Times New Roman"/>
          <w:sz w:val="24"/>
          <w:szCs w:val="24"/>
          <w:lang w:eastAsia="ru-RU"/>
        </w:rPr>
        <w:t xml:space="preserve">Единицы измерения площади: квадратный миллиметр (1 кв. мм), квадратный сантиметр (1 кв. см), квадратный дециметр (1 кв. </w:t>
      </w:r>
      <w:proofErr w:type="spellStart"/>
      <w:r w:rsidRPr="009C7C5C">
        <w:rPr>
          <w:rFonts w:ascii="Times New Roman" w:eastAsia="Times New Roman" w:hAnsi="Times New Roman" w:cs="Times New Roman"/>
          <w:sz w:val="24"/>
          <w:szCs w:val="24"/>
          <w:lang w:eastAsia="ru-RU"/>
        </w:rPr>
        <w:t>дм</w:t>
      </w:r>
      <w:proofErr w:type="spellEnd"/>
      <w:r w:rsidRPr="009C7C5C">
        <w:rPr>
          <w:rFonts w:ascii="Times New Roman" w:eastAsia="Times New Roman" w:hAnsi="Times New Roman" w:cs="Times New Roman"/>
          <w:sz w:val="24"/>
          <w:szCs w:val="24"/>
          <w:lang w:eastAsia="ru-RU"/>
        </w:rPr>
        <w:t>), квадратный метр (1 кв. м), квадратный километр (1 кв. км).</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 xml:space="preserve">Единицы измерения объема: кубический миллиметр (1 куб. мм), кубический сантиметр (1 куб. см), кубический дециметр (1 куб. </w:t>
      </w:r>
      <w:proofErr w:type="spellStart"/>
      <w:r w:rsidRPr="009C7C5C">
        <w:rPr>
          <w:rFonts w:ascii="Times New Roman" w:eastAsia="Times New Roman" w:hAnsi="Times New Roman" w:cs="Times New Roman"/>
          <w:sz w:val="24"/>
          <w:szCs w:val="24"/>
          <w:lang w:eastAsia="ru-RU"/>
        </w:rPr>
        <w:t>дм</w:t>
      </w:r>
      <w:proofErr w:type="spellEnd"/>
      <w:r w:rsidRPr="009C7C5C">
        <w:rPr>
          <w:rFonts w:ascii="Times New Roman" w:eastAsia="Times New Roman" w:hAnsi="Times New Roman" w:cs="Times New Roman"/>
          <w:sz w:val="24"/>
          <w:szCs w:val="24"/>
          <w:lang w:eastAsia="ru-RU"/>
        </w:rPr>
        <w:t>), кубический метр (1 куб. м), кубический километр (1 куб. км).</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Соотношения между единицами измерения однородных величин. Сравнение и упорядочение однородных величин.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Преобразования чисел, полученных при измерении стоимости, длины, массы. Запись чисел, полученных при измерении длины, стоимости, массы, в виде десятичной дроби и обратное преобразование.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Арифметические действия. Сложение, вычитание, умножение и деление. Названия компонентов арифметических действий, знаки действий.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Алгоритмы письменного сложения, вычитания, умножения и деления многозначных чисел.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Нахождение неизвестного компонента сложения и вычитания.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Способы проверки правильности вычислений (алгоритм, обратное действие, оценка достоверности результата).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Сложение и вычитание чисел, полученных при измерении одной, двумя мерами, без преобразования и с преобразованием в пределах 100 000.</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Умножение и деление целых чисел, полученных при счете и при измерении, на однозначное, двузначное число.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Порядок действий. Нахождение значения числового выражения, состоящего из 3-4 арифметических действий.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22.2.4. Дроби. Доля величины (половина, треть, четверть, десятая, сотая, тысячная). Получение долей. Сравнение долей.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Смешанное число. Получение, чтение, запись, сравнение смешанных чисел.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Сравнение дробей с разными числителями и знаменателями.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Сложение и вычитание обыкновенных дробей с одинаковыми знаменателями.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Нахождение одной или нескольких частей числа.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Десятичная дробь. Чтение, запись десятичных дробей.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Выражение десятичных дробей в более крупных (мелких), одинаковых долях.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Сравнение десятичных дробей.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Сложение и вычитание десятичных дробей (все случаи).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Нахождение десятичной дроби от числа.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Понятие процента. Нахождение одного процента от числа. Нахождение нескольких процентов от числа.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Арифметические задачи. Простые и составные (в 3-4 </w:t>
      </w:r>
      <w:proofErr w:type="gramStart"/>
      <w:r w:rsidRPr="009C7C5C">
        <w:rPr>
          <w:rFonts w:ascii="Times New Roman" w:eastAsia="Times New Roman" w:hAnsi="Times New Roman" w:cs="Times New Roman"/>
          <w:sz w:val="24"/>
          <w:szCs w:val="24"/>
          <w:lang w:eastAsia="ru-RU"/>
        </w:rPr>
        <w:t>арифметических</w:t>
      </w:r>
      <w:proofErr w:type="gramEnd"/>
      <w:r w:rsidRPr="009C7C5C">
        <w:rPr>
          <w:rFonts w:ascii="Times New Roman" w:eastAsia="Times New Roman" w:hAnsi="Times New Roman" w:cs="Times New Roman"/>
          <w:sz w:val="24"/>
          <w:szCs w:val="24"/>
          <w:lang w:eastAsia="ru-RU"/>
        </w:rPr>
        <w:t xml:space="preserve">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w:t>
      </w:r>
      <w:proofErr w:type="gramStart"/>
      <w:r w:rsidRPr="009C7C5C">
        <w:rPr>
          <w:rFonts w:ascii="Times New Roman" w:eastAsia="Times New Roman" w:hAnsi="Times New Roman" w:cs="Times New Roman"/>
          <w:sz w:val="24"/>
          <w:szCs w:val="24"/>
          <w:lang w:eastAsia="ru-RU"/>
        </w:rPr>
        <w:t>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w:t>
      </w:r>
      <w:proofErr w:type="gramEnd"/>
      <w:r w:rsidRPr="009C7C5C">
        <w:rPr>
          <w:rFonts w:ascii="Times New Roman" w:eastAsia="Times New Roman" w:hAnsi="Times New Roman" w:cs="Times New Roman"/>
          <w:sz w:val="24"/>
          <w:szCs w:val="24"/>
          <w:lang w:eastAsia="ru-RU"/>
        </w:rPr>
        <w:t xml:space="preserve"> Задачи </w:t>
      </w:r>
      <w:proofErr w:type="gramStart"/>
      <w:r w:rsidRPr="009C7C5C">
        <w:rPr>
          <w:rFonts w:ascii="Times New Roman" w:eastAsia="Times New Roman" w:hAnsi="Times New Roman" w:cs="Times New Roman"/>
          <w:sz w:val="24"/>
          <w:szCs w:val="24"/>
          <w:lang w:eastAsia="ru-RU"/>
        </w:rPr>
        <w:t>на</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Планирование хода решения задачи.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Арифметические задачи, связанные с программой профильного труда.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Геометрический материал. </w:t>
      </w:r>
      <w:proofErr w:type="gramStart"/>
      <w:r w:rsidRPr="009C7C5C">
        <w:rPr>
          <w:rFonts w:ascii="Times New Roman" w:eastAsia="Times New Roman" w:hAnsi="Times New Roman" w:cs="Times New Roman"/>
          <w:sz w:val="24"/>
          <w:szCs w:val="24"/>
          <w:lang w:eastAsia="ru-RU"/>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w:t>
      </w:r>
      <w:proofErr w:type="gramEnd"/>
      <w:r w:rsidRPr="009C7C5C">
        <w:rPr>
          <w:rFonts w:ascii="Times New Roman" w:eastAsia="Times New Roman" w:hAnsi="Times New Roman" w:cs="Times New Roman"/>
          <w:sz w:val="24"/>
          <w:szCs w:val="24"/>
          <w:lang w:eastAsia="ru-RU"/>
        </w:rPr>
        <w:t xml:space="preserve"> Использование чертежных документов для выполнения построений.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Углы, виды углов, смежные углы. Градус как мера угла. Сумма смежных углов. Сумма углов треугольника.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Периметр. Вычисление периметра треугольника, прямоугольника, квадрата.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Площадь геометрической фигуры. Обозначение: "S". Вычисление площади прямоугольника (квадрата).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Объем геометрического тела. Обозначение: "V". Измерение и вычисление объема прямоугольного параллелепипеда (в том числе куба).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Геометрические формы в окружающем мире.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Математика".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числового ряда чисел в пределах 100 000; чтение, запись и сравнение целых чисел в пределах 100 000;</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таблицы сложения однозначных чисел;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табличных случаев умножения и получаемых из них случаев деления;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обыкновенных и десятичных дробей; их получение, запись, чтение;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доли величины и величины по значению её доли (половина, треть, четверть, пятая, десятая часть);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решение простых арифметических задач и составных задач в 2 действия;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числового ряда чисел в пределах 1 000 000; чтение, запись и сравнение чисел в пределах 1 000 000;</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таблицы сложения однозначных чисел, в том числе с переходом через десяток;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табличных случаев умножения и получаемых из них случаев деления;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знание названий, обозначений, соотношения крупных и мелких единиц измерения стоимости, длины, массы, времени, площади, объема;</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письменное выполнение арифметических действий с многозначными числами и числами, полученными при измерении, в пределах 1 000 000;</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обыкновенных и десятичных дробей, их получение, запись, чтение;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выполнение арифметических действий с десятичными дробями; нахождение одной или нескольких долей (процентов) от числа, числа по одной его доли (проценту);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решение простых задач в соответствии с программой, составных задач в 2-3 арифметических действия;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распознавание, различение и называние геометрических фигур и тел (куб, шар, параллелепипед, пирамида, призма, цилиндр, конус);</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свойств элементов многоугольников (треугольник, прямоугольник, параллелограмм), прямоугольного параллелепипеда;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вычисление площади прямоугольника, объема прямоугольного параллелепипеда (куба);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применение математических знаний для решения профессиональных трудовых задач;</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персональном компьютере как техническом средстве, его основных устройствах и их назначении.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1</w:t>
      </w:r>
      <w:r w:rsidRPr="009C7C5C">
        <w:rPr>
          <w:rFonts w:ascii="Times New Roman" w:eastAsia="Times New Roman" w:hAnsi="Times New Roman" w:cs="Times New Roman"/>
          <w:b/>
          <w:sz w:val="24"/>
          <w:szCs w:val="24"/>
          <w:lang w:eastAsia="ru-RU"/>
        </w:rPr>
        <w:t xml:space="preserve">3. </w:t>
      </w:r>
      <w:r w:rsidR="004F2498"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абочая программа по учебному предмету "Информатика" (VII-IX) предметной области "Математика"</w:t>
      </w:r>
      <w:r w:rsidRPr="009C7C5C">
        <w:rPr>
          <w:rFonts w:ascii="Times New Roman" w:eastAsia="Times New Roman" w:hAnsi="Times New Roman" w:cs="Times New Roman"/>
          <w:sz w:val="24"/>
          <w:szCs w:val="24"/>
          <w:lang w:eastAsia="ru-RU"/>
        </w:rPr>
        <w:t xml:space="preserve">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результате изучения курса информатики у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w:t>
      </w:r>
      <w:r w:rsidR="000C234F">
        <w:rPr>
          <w:rFonts w:ascii="Times New Roman" w:eastAsia="Times New Roman" w:hAnsi="Times New Roman" w:cs="Times New Roman"/>
          <w:sz w:val="24"/>
          <w:szCs w:val="24"/>
        </w:rPr>
        <w:t>нарушением интеллекта</w:t>
      </w:r>
      <w:r w:rsidR="000C234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w:t>
      </w:r>
      <w:proofErr w:type="gramStart"/>
      <w:r w:rsidRPr="009C7C5C">
        <w:rPr>
          <w:rFonts w:ascii="Times New Roman" w:eastAsia="Times New Roman" w:hAnsi="Times New Roman" w:cs="Times New Roman"/>
          <w:sz w:val="24"/>
          <w:szCs w:val="24"/>
          <w:lang w:eastAsia="ru-RU"/>
        </w:rPr>
        <w:t>качеств</w:t>
      </w:r>
      <w:proofErr w:type="gramEnd"/>
      <w:r w:rsidRPr="009C7C5C">
        <w:rPr>
          <w:rFonts w:ascii="Times New Roman" w:eastAsia="Times New Roman" w:hAnsi="Times New Roman" w:cs="Times New Roman"/>
          <w:sz w:val="24"/>
          <w:szCs w:val="24"/>
          <w:lang w:eastAsia="ru-RU"/>
        </w:rPr>
        <w:t xml:space="preserve"> обучающихся с </w:t>
      </w:r>
      <w:r w:rsidR="000C234F">
        <w:rPr>
          <w:rFonts w:ascii="Times New Roman" w:eastAsia="Times New Roman" w:hAnsi="Times New Roman" w:cs="Times New Roman"/>
          <w:sz w:val="24"/>
          <w:szCs w:val="24"/>
        </w:rPr>
        <w:t>нарушением интеллекта</w:t>
      </w:r>
      <w:r w:rsidR="000C234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 учетом их индивидуальных возможностей.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Работа с простыми информационными объектами (текст, таблица, схема, рисунок): преобразование, создание, сохранение, удаление.</w:t>
      </w:r>
      <w:proofErr w:type="gramEnd"/>
      <w:r w:rsidRPr="009C7C5C">
        <w:rPr>
          <w:rFonts w:ascii="Times New Roman" w:eastAsia="Times New Roman" w:hAnsi="Times New Roman" w:cs="Times New Roman"/>
          <w:sz w:val="24"/>
          <w:szCs w:val="24"/>
          <w:lang w:eastAsia="ru-RU"/>
        </w:rPr>
        <w:t xml:space="preserve"> Ввод и редактирование небольших текстов. Вывод текста на принтер. Работа с рисунками в графическом редакторе. Организация системы файлов и папок для хранения собственной информации в компьютере, именование файлов и папок.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Работа с цифровыми образовательными ресурсами, готовыми материалами на электронных носителях.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Планируемые предметные результаты освоения учебного предмета "Информатика".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представление о персональном компьютере как техническом средстве, его основных устройствах и их назначении;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пользование компьютером для решения доступных учебных задач с простыми информационными объектами (текстами, рисунками).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представление о персональном компьютере как техническом средстве, его основных устройствах и их назначении;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элементарных действий с компьютером и другими средствами ИКТ, используя безопасные для органов зрения, нервной системы,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опорно-двигательного аппарата эргономичные приёмы работы, выполнение компенсирующих физических упражнений (мини-зарядка);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пользование компьютером для поиска, получения, хранения, воспроизведения и передачи необходимой информации;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запись (фиксация) выборочной информации об окружающем мире и о себе самом с помощью инструментов ИКТ.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1</w:t>
      </w:r>
      <w:r w:rsidRPr="009C7C5C">
        <w:rPr>
          <w:rFonts w:ascii="Times New Roman" w:eastAsia="Times New Roman" w:hAnsi="Times New Roman" w:cs="Times New Roman"/>
          <w:b/>
          <w:sz w:val="24"/>
          <w:szCs w:val="24"/>
          <w:lang w:eastAsia="ru-RU"/>
        </w:rPr>
        <w:t xml:space="preserve">4. </w:t>
      </w:r>
      <w:r w:rsidR="004F2498"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 xml:space="preserve">абочая программа по учебному предмету "Природоведение" (V-VI классы) </w:t>
      </w:r>
      <w:r w:rsidRPr="009C7C5C">
        <w:rPr>
          <w:rFonts w:ascii="Times New Roman" w:eastAsia="Times New Roman" w:hAnsi="Times New Roman" w:cs="Times New Roman"/>
          <w:sz w:val="24"/>
          <w:szCs w:val="24"/>
          <w:lang w:eastAsia="ru-RU"/>
        </w:rPr>
        <w:t>предметной области "Естествознание"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Курс "Природоведение" ставит своей </w:t>
      </w:r>
      <w:r w:rsidRPr="009C7C5C">
        <w:rPr>
          <w:rFonts w:ascii="Times New Roman" w:eastAsia="Times New Roman" w:hAnsi="Times New Roman" w:cs="Times New Roman"/>
          <w:b/>
          <w:sz w:val="24"/>
          <w:szCs w:val="24"/>
          <w:lang w:eastAsia="ru-RU"/>
        </w:rPr>
        <w:t xml:space="preserve">целью </w:t>
      </w:r>
      <w:r w:rsidRPr="009C7C5C">
        <w:rPr>
          <w:rFonts w:ascii="Times New Roman" w:eastAsia="Times New Roman" w:hAnsi="Times New Roman" w:cs="Times New Roman"/>
          <w:sz w:val="24"/>
          <w:szCs w:val="24"/>
          <w:lang w:eastAsia="ru-RU"/>
        </w:rPr>
        <w:t>расширить кругозор и подготовить обучающихся к усвоению систематических биологических и географических знаний.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Основными </w:t>
      </w:r>
      <w:r w:rsidRPr="009C7C5C">
        <w:rPr>
          <w:rFonts w:ascii="Times New Roman" w:eastAsia="Times New Roman" w:hAnsi="Times New Roman" w:cs="Times New Roman"/>
          <w:b/>
          <w:sz w:val="24"/>
          <w:szCs w:val="24"/>
          <w:lang w:eastAsia="ru-RU"/>
        </w:rPr>
        <w:t>задачами</w:t>
      </w:r>
      <w:r w:rsidRPr="009C7C5C">
        <w:rPr>
          <w:rFonts w:ascii="Times New Roman" w:eastAsia="Times New Roman" w:hAnsi="Times New Roman" w:cs="Times New Roman"/>
          <w:sz w:val="24"/>
          <w:szCs w:val="24"/>
          <w:lang w:eastAsia="ru-RU"/>
        </w:rPr>
        <w:t xml:space="preserve"> реализации курса "Природоведение" являются: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элементарных научных знаний о живой и неживой природе;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демонстрация тесной взаимосвязи между живой и неживой природой;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специальных и </w:t>
      </w:r>
      <w:proofErr w:type="spellStart"/>
      <w:r w:rsidRPr="009C7C5C">
        <w:rPr>
          <w:rFonts w:ascii="Times New Roman" w:eastAsia="Times New Roman" w:hAnsi="Times New Roman" w:cs="Times New Roman"/>
          <w:sz w:val="24"/>
          <w:szCs w:val="24"/>
          <w:lang w:eastAsia="ru-RU"/>
        </w:rPr>
        <w:t>общеучебных</w:t>
      </w:r>
      <w:proofErr w:type="spellEnd"/>
      <w:r w:rsidRPr="009C7C5C">
        <w:rPr>
          <w:rFonts w:ascii="Times New Roman" w:eastAsia="Times New Roman" w:hAnsi="Times New Roman" w:cs="Times New Roman"/>
          <w:sz w:val="24"/>
          <w:szCs w:val="24"/>
          <w:lang w:eastAsia="ru-RU"/>
        </w:rPr>
        <w:t xml:space="preserve"> умений и навыков;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бережного отношения к природе, ее ресурсам, знакомство с основными направлениями природоохранительной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социально значимых качеств личности.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процессе изучения природоведческого материала у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Первые природоведческие знания </w:t>
      </w:r>
      <w:r w:rsidR="000C234F">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w:t>
      </w:r>
      <w:proofErr w:type="gramStart"/>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 xml:space="preserve">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"Природоведение".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Программа по природоведению состоит из шести разделов: "Вселенная", "Наш дом - Земля", "Есть на Земле страна Россия", "Растительный мир", "Животный мир", "Человек".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w:t>
      </w:r>
      <w:r w:rsidR="000C234F">
        <w:rPr>
          <w:rFonts w:ascii="Times New Roman" w:eastAsia="Times New Roman" w:hAnsi="Times New Roman" w:cs="Times New Roman"/>
          <w:sz w:val="24"/>
          <w:szCs w:val="24"/>
          <w:lang w:eastAsia="ru-RU"/>
        </w:rPr>
        <w:t xml:space="preserve">ть от них обязательного полного </w:t>
      </w:r>
      <w:r w:rsidRPr="009C7C5C">
        <w:rPr>
          <w:rFonts w:ascii="Times New Roman" w:eastAsia="Times New Roman" w:hAnsi="Times New Roman" w:cs="Times New Roman"/>
          <w:sz w:val="24"/>
          <w:szCs w:val="24"/>
          <w:lang w:eastAsia="ru-RU"/>
        </w:rPr>
        <w:t>воспроизведения этих названий.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w:t>
      </w:r>
      <w:proofErr w:type="gramEnd"/>
      <w:r w:rsidRPr="009C7C5C">
        <w:rPr>
          <w:rFonts w:ascii="Times New Roman" w:eastAsia="Times New Roman" w:hAnsi="Times New Roman" w:cs="Times New Roman"/>
          <w:sz w:val="24"/>
          <w:szCs w:val="24"/>
          <w:lang w:eastAsia="ru-RU"/>
        </w:rPr>
        <w:t xml:space="preserve"> Этот раздел программы предусматривает также знакомство с формами поверхности Земли и видами водоемов.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Раздел "Есть на Земле страна Россия" завершает изучение неживой природы в V классе и готовит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 При изучении этого раздела уместно опираться на знания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о своем родном крае.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w:t>
      </w:r>
      <w:r w:rsidR="000C234F">
        <w:rPr>
          <w:rFonts w:ascii="Times New Roman" w:eastAsia="Times New Roman" w:hAnsi="Times New Roman" w:cs="Times New Roman"/>
          <w:sz w:val="24"/>
          <w:szCs w:val="24"/>
          <w:lang w:eastAsia="ru-RU"/>
        </w:rPr>
        <w:t xml:space="preserve">ических поясов, но значительная </w:t>
      </w:r>
      <w:r w:rsidRPr="009C7C5C">
        <w:rPr>
          <w:rFonts w:ascii="Times New Roman" w:eastAsia="Times New Roman" w:hAnsi="Times New Roman" w:cs="Times New Roman"/>
          <w:sz w:val="24"/>
          <w:szCs w:val="24"/>
          <w:lang w:eastAsia="ru-RU"/>
        </w:rPr>
        <w:t xml:space="preserve">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воспитывать экологическую культуру, бережное отношение к объектам природы, умение видеть её красоту.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Завершают курс обобщающие уроки, которые систематизируют знания о живой и неживой природе, полученные в курсе "Природоведение".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процессе изучения природоведческого </w:t>
      </w:r>
      <w:proofErr w:type="gramStart"/>
      <w:r w:rsidRPr="009C7C5C">
        <w:rPr>
          <w:rFonts w:ascii="Times New Roman" w:eastAsia="Times New Roman" w:hAnsi="Times New Roman" w:cs="Times New Roman"/>
          <w:sz w:val="24"/>
          <w:szCs w:val="24"/>
          <w:lang w:eastAsia="ru-RU"/>
        </w:rPr>
        <w:t>материала</w:t>
      </w:r>
      <w:proofErr w:type="gramEnd"/>
      <w:r w:rsidRPr="009C7C5C">
        <w:rPr>
          <w:rFonts w:ascii="Times New Roman" w:eastAsia="Times New Roman" w:hAnsi="Times New Roman" w:cs="Times New Roman"/>
          <w:sz w:val="24"/>
          <w:szCs w:val="24"/>
          <w:lang w:eastAsia="ru-RU"/>
        </w:rPr>
        <w:t xml:space="preserve"> обучающиеся должны понять логику курса: Вселенная - Солнечная система - планета Земля. </w:t>
      </w:r>
      <w:proofErr w:type="gramStart"/>
      <w:r w:rsidRPr="009C7C5C">
        <w:rPr>
          <w:rFonts w:ascii="Times New Roman" w:eastAsia="Times New Roman" w:hAnsi="Times New Roman" w:cs="Times New Roman"/>
          <w:sz w:val="24"/>
          <w:szCs w:val="24"/>
          <w:lang w:eastAsia="ru-RU"/>
        </w:rPr>
        <w:t>Оболочки Земли: атмосфера (в связи с этим изучается воздух), литосфера (земная поверхность, полезные ископаемые, почва), гидросфера (вода, водоемы).</w:t>
      </w:r>
      <w:proofErr w:type="gramEnd"/>
      <w:r w:rsidRPr="009C7C5C">
        <w:rPr>
          <w:rFonts w:ascii="Times New Roman" w:eastAsia="Times New Roman" w:hAnsi="Times New Roman" w:cs="Times New Roman"/>
          <w:sz w:val="24"/>
          <w:szCs w:val="24"/>
          <w:lang w:eastAsia="ru-RU"/>
        </w:rPr>
        <w:t xml:space="preserve"> От неживой природы зависит состояние биосферы: жизнь растений, животных и человека. Человек - частица Вселенной.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Такое построение программы поможет сформировать у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w:t>
      </w:r>
      <w:r w:rsidR="000C234F">
        <w:rPr>
          <w:rFonts w:ascii="Times New Roman" w:eastAsia="Times New Roman" w:hAnsi="Times New Roman" w:cs="Times New Roman"/>
          <w:sz w:val="24"/>
          <w:szCs w:val="24"/>
        </w:rPr>
        <w:t>нарушением интеллекта</w:t>
      </w:r>
      <w:r w:rsidR="000C234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целостную картину окружающего мира, показать единство материального мира, познать свою Родину как часть планеты Земля.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Программа учитывает преемственность обучения, поэтому в ней должны быть отражены </w:t>
      </w:r>
      <w:proofErr w:type="spellStart"/>
      <w:r w:rsidRPr="009C7C5C">
        <w:rPr>
          <w:rFonts w:ascii="Times New Roman" w:eastAsia="Times New Roman" w:hAnsi="Times New Roman" w:cs="Times New Roman"/>
          <w:sz w:val="24"/>
          <w:szCs w:val="24"/>
          <w:lang w:eastAsia="ru-RU"/>
        </w:rPr>
        <w:t>межпредметные</w:t>
      </w:r>
      <w:proofErr w:type="spellEnd"/>
      <w:r w:rsidRPr="009C7C5C">
        <w:rPr>
          <w:rFonts w:ascii="Times New Roman" w:eastAsia="Times New Roman" w:hAnsi="Times New Roman" w:cs="Times New Roman"/>
          <w:sz w:val="24"/>
          <w:szCs w:val="24"/>
          <w:lang w:eastAsia="ru-RU"/>
        </w:rPr>
        <w:t xml:space="preserve"> связи, на которые опираются обучающиеся при изучении природоведческого материала.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Вселенная. Солнечная система. Солнце. Небесные тела: планеты, звезды.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Исследование космоса. Спутники. Космические корабли. Первый полет в космос. Современные исследования.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Цикличность изменений в природе. Зависимость изменений в природе от Солнца. Сезонные изменения в природе.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 Наш дом - Земля.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Планета Земля. Форма Земли. Оболочки Земли: атмосфера, гидросфера, литосфера, биосфера.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 Воздух.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Воздух и его охрана. Значение воздуха для жизни на Земле.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 Знакомство с термометрами. Измерение температуры воздуха.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 Чистый и загрязненный воздух. Примеси в воздухе (водяной пар, дым, пыль). Поддержание чистоты воздуха. Значение воздуха в природе.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 Поверхность суши. Почва.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Равнины, горы, холмы, овраги.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Почва - верхний слой земли. Ее образование.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 почвы: перегной, глина, песок, вода, минеральные соли, воздух.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Минеральная и органическая части почвы. Перегной – органическая часть почвы. Глина, песок и соли - минеральная часть почвы.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Основное свойство почвы - плодородие. Обработка почвы. Значение почвы в народном хозяйстве.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Эрозия почв. Охрана почв.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Полезные ископаемые.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Полезные ископаемые. Виды полезных ископаемых. Свойства. Значение. Способы добычи.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9) Полезные ископаемые, используемые в качестве строительных материалов. Гранит, известняки, песок, глина.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Природный газ. Свойства газа: запах, горючесть. Добыча и использование. Правила обращения с газом в быту.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Полезные ископаемые, используемые для получения металлов.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Местные полезные ископаемые. Добыча и использование.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10) Вода.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промышленности и сельском хозяйстве.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Экономия питьевой воды.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Вода в природе: осадки, воды суши.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11) Охрана воды.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Есть на Земле страна - Россия.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12) Растительный мир Земли.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Живая природа. Биосфера: растения, животные, человек.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Разнообразие растительного мира на нашей планете.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Среда обитания растений (растения леса, поля, сада, огорода, луга, водоемов).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Дикорастущие и культурные растения. Деревья, кустарники, травы.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Деревья.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Деревья лиственные (дикорастущие и культурные, сезонные изменения, внешний вид, места произрастания).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Деревья хвойные (сезонные изменения, внешний вид, места произрастания).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Кустарники (дикорастущие и культурные, сезонные изменения, внешний вид, места произрастания).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Травы (дикорастущие и культурные) Внешний вид, места произрастания.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Декоративные растения. Внешний вид, места произрастания.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Лекарственные растения. Внешний вид. Места произрастания. Правила сбора лекарственных растений. Использование.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Комнатные растения. Внешний вид. Уход. Значение.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Растительный мир разных районов Земли (с холодным, умеренным и жарким климатом.).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Растения, произрастающие в разных климатических условиях нашей страны.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Растения своей местности: дикорастущие и культурные.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Красная книга России и своей области (края).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13) Животный мир Земли.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Разнообразие животного мира. Среда обитания животных. Животные суши и водоемов.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Понятие животные: насекомые, рыбы, земноводные, пресмыкающиеся, птицы, млекопитающие.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Насекомые. Жуки, бабочки, стрекозы. Внешний вид. Место в природе. Значение. Охрана.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Рыбы. Внешний вид. Среда обитания. Место в природе. Значение. Охрана. Рыбы, обитающие в водоемах России и своего края.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Птицы. Внешний вид. Среда обитания. Образ жизни. Значение. Охрана. Птицы своего края.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Млекопитающие. Внешний вид. Среда обитания. Образ жизни. Значение. Охрана. Млекопитающие животные своего края.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14) Человек.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Как устроен наш организм. Строение. Части тела и внутренние органы. Как работает (функционирует) наш организм. Взаимодействие органов. Здоровье человека (режим, закаливание, водные процедуры).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Осанка (гигиена, костно-мышечная система).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Гигиена органов чувств. Охрана зрения. Профилактика нарушений слуха. Правила гигиены.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Здоровое (рациональное) питание. Режим. Правила питания. Меню на день. Витамины.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Дыхание. Органы дыхания. Вред курения. Правила гигиены.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Медицинские учреждения своего населенного пункта. Телефоны экстренной помощи. Специализация врачей.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15) Обобщающие уроки.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Наш город (посёлок, село, деревня).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"Природоведение".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узнавание и называние изученных объектов на иллюстрациях, фотографиях;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представление о назначении изученных объектов, их роли в окружающем мире;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отнесение изученных объектов к определенным группам (осина - лиственное дерево леса);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называние сходных объектов, отнесенных к одной и той же изучаемой группе (полезные ископаемые);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соблюдение режима дня, правил личной гигиены и здорового образа жизни, понимание их значение в жизни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соблюдение элементарных правил безопасного поведения в природе и обществе (под контролем взрослого);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несложных заданий под контролем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адекватная оценка своей работы, проявление к ней ценностного отношения, понимание оценки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представление о взаимосвязях между изученными объектами, их месте в окружающем мире;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выделение существенных признаков групп объектов;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и соблюдение правил безопасного поведения в природе и обществе, правил здорового образа жизни;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участие в беседе, обсуждение изученного; проявление желания рассказать о предмете изучения, наблюдения, заинтересовавшем объекте;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совершение действий по соблюдению санитарно-гигиенических норм в отношении изученных объектов и явлений;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доступных возрасту природоохранительных действий;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осуществление деятельности по уходу за комнатными и культурными растениями.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1</w:t>
      </w:r>
      <w:r w:rsidRPr="009C7C5C">
        <w:rPr>
          <w:rFonts w:ascii="Times New Roman" w:eastAsia="Times New Roman" w:hAnsi="Times New Roman" w:cs="Times New Roman"/>
          <w:b/>
          <w:sz w:val="24"/>
          <w:szCs w:val="24"/>
          <w:lang w:eastAsia="ru-RU"/>
        </w:rPr>
        <w:t xml:space="preserve">5. </w:t>
      </w:r>
      <w:r w:rsidR="004F2498"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абочая программа по учебному предмету "Биология" (VII-IX классы)</w:t>
      </w:r>
      <w:r w:rsidRPr="009C7C5C">
        <w:rPr>
          <w:rFonts w:ascii="Times New Roman" w:eastAsia="Times New Roman" w:hAnsi="Times New Roman" w:cs="Times New Roman"/>
          <w:sz w:val="24"/>
          <w:szCs w:val="24"/>
          <w:lang w:eastAsia="ru-RU"/>
        </w:rPr>
        <w:t xml:space="preserve"> предметной области "Естествознание"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4F249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Программа по учебному предмету "Биология" продолжает вводный курс "Природоведение", при изучении которого обучающиеся в V и VI классах, получат элементарную </w:t>
      </w:r>
      <w:proofErr w:type="gramStart"/>
      <w:r w:rsidRPr="009C7C5C">
        <w:rPr>
          <w:rFonts w:ascii="Times New Roman" w:eastAsia="Times New Roman" w:hAnsi="Times New Roman" w:cs="Times New Roman"/>
          <w:sz w:val="24"/>
          <w:szCs w:val="24"/>
          <w:lang w:eastAsia="ru-RU"/>
        </w:rPr>
        <w:t>естественно-научную</w:t>
      </w:r>
      <w:proofErr w:type="gramEnd"/>
      <w:r w:rsidRPr="009C7C5C">
        <w:rPr>
          <w:rFonts w:ascii="Times New Roman" w:eastAsia="Times New Roman" w:hAnsi="Times New Roman" w:cs="Times New Roman"/>
          <w:sz w:val="24"/>
          <w:szCs w:val="24"/>
          <w:lang w:eastAsia="ru-RU"/>
        </w:rPr>
        <w:t xml:space="preserve">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в соответствии с законами природы и общечеловеческими нравственными ценностями.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Знакомство с разнообразием растительного и животного мира должно воспитывать у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Курс "Биология" состоит из трёх разделов: "Растения", "Животные", "Человек и его здоровье".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Распределение времени на изучение тем педагогический работник планирует самостоятельно, исходя из местных (региональных) условий.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w:t>
      </w:r>
      <w:r w:rsidRPr="009C7C5C">
        <w:rPr>
          <w:rFonts w:ascii="Times New Roman" w:eastAsia="Times New Roman" w:hAnsi="Times New Roman" w:cs="Times New Roman"/>
          <w:sz w:val="24"/>
          <w:szCs w:val="24"/>
          <w:lang w:eastAsia="ru-RU"/>
        </w:rPr>
        <w:lastRenderedPageBreak/>
        <w:t>включены практически значимые темы, такие, как "</w:t>
      </w:r>
      <w:proofErr w:type="spellStart"/>
      <w:r w:rsidRPr="009C7C5C">
        <w:rPr>
          <w:rFonts w:ascii="Times New Roman" w:eastAsia="Times New Roman" w:hAnsi="Times New Roman" w:cs="Times New Roman"/>
          <w:sz w:val="24"/>
          <w:szCs w:val="24"/>
          <w:lang w:eastAsia="ru-RU"/>
        </w:rPr>
        <w:t>Фитодизайн</w:t>
      </w:r>
      <w:proofErr w:type="spellEnd"/>
      <w:r w:rsidRPr="009C7C5C">
        <w:rPr>
          <w:rFonts w:ascii="Times New Roman" w:eastAsia="Times New Roman" w:hAnsi="Times New Roman" w:cs="Times New Roman"/>
          <w:sz w:val="24"/>
          <w:szCs w:val="24"/>
          <w:lang w:eastAsia="ru-RU"/>
        </w:rPr>
        <w:t>", "Заготовка овощей на зиму", "Лекарственные растения".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разделе "Животные" (VIII класс) особое внимание уделено изучению животных, играющих значительную роль в жизни человека, его хозяйственной деятельности. </w:t>
      </w:r>
      <w:proofErr w:type="gramStart"/>
      <w:r w:rsidRPr="009C7C5C">
        <w:rPr>
          <w:rFonts w:ascii="Times New Roman" w:eastAsia="Times New Roman" w:hAnsi="Times New Roman" w:cs="Times New Roman"/>
          <w:sz w:val="24"/>
          <w:szCs w:val="24"/>
          <w:lang w:eastAsia="ru-RU"/>
        </w:rPr>
        <w:t>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w:t>
      </w:r>
      <w:r w:rsidR="000C234F">
        <w:rPr>
          <w:rFonts w:ascii="Times New Roman" w:eastAsia="Times New Roman" w:hAnsi="Times New Roman" w:cs="Times New Roman"/>
          <w:sz w:val="24"/>
          <w:szCs w:val="24"/>
        </w:rPr>
        <w:t>нарушением интеллекта</w:t>
      </w:r>
      <w:r w:rsidR="000C234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воспринимать человека как часть живой природы.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Основные </w:t>
      </w:r>
      <w:r w:rsidRPr="009C7C5C">
        <w:rPr>
          <w:rFonts w:ascii="Times New Roman" w:eastAsia="Times New Roman" w:hAnsi="Times New Roman" w:cs="Times New Roman"/>
          <w:b/>
          <w:sz w:val="24"/>
          <w:szCs w:val="24"/>
          <w:lang w:eastAsia="ru-RU"/>
        </w:rPr>
        <w:t>задачи</w:t>
      </w:r>
      <w:r w:rsidRPr="009C7C5C">
        <w:rPr>
          <w:rFonts w:ascii="Times New Roman" w:eastAsia="Times New Roman" w:hAnsi="Times New Roman" w:cs="Times New Roman"/>
          <w:sz w:val="24"/>
          <w:szCs w:val="24"/>
          <w:lang w:eastAsia="ru-RU"/>
        </w:rPr>
        <w:t xml:space="preserve"> изучения биологии: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"Биология".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Растения.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Введение.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Повторение основных сведений из курса природоведения о неживой и живой природе. Живая природа: растения, животные, человек.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Многообразие растений (размеры, форма, места произрастания).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 Цветковые и бесцветковые растения. Роль растений в жизни животных и человека. Значение растений и их охрана.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 Общие сведения о цветковых растениях.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 Подземные и наземные органы растения.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sidRPr="009C7C5C">
        <w:rPr>
          <w:rFonts w:ascii="Times New Roman" w:eastAsia="Times New Roman" w:hAnsi="Times New Roman" w:cs="Times New Roman"/>
          <w:sz w:val="24"/>
          <w:szCs w:val="24"/>
          <w:lang w:eastAsia="ru-RU"/>
        </w:rPr>
        <w:t>корнеклубень</w:t>
      </w:r>
      <w:proofErr w:type="spellEnd"/>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9) Стебель. Строение стебля. Образование стебля. Побег. </w:t>
      </w:r>
      <w:proofErr w:type="gramStart"/>
      <w:r w:rsidRPr="009C7C5C">
        <w:rPr>
          <w:rFonts w:ascii="Times New Roman" w:eastAsia="Times New Roman" w:hAnsi="Times New Roman" w:cs="Times New Roman"/>
          <w:sz w:val="24"/>
          <w:szCs w:val="24"/>
          <w:lang w:eastAsia="ru-RU"/>
        </w:rPr>
        <w:t>Положение стебля в пространстве (плети, усы), строение древесного стебля (кора, камбий, древесина, сердцевина).</w:t>
      </w:r>
      <w:proofErr w:type="gramEnd"/>
      <w:r w:rsidRPr="009C7C5C">
        <w:rPr>
          <w:rFonts w:ascii="Times New Roman" w:eastAsia="Times New Roman" w:hAnsi="Times New Roman" w:cs="Times New Roman"/>
          <w:sz w:val="24"/>
          <w:szCs w:val="24"/>
          <w:lang w:eastAsia="ru-RU"/>
        </w:rPr>
        <w:t xml:space="preserve">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10) 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11)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12) Строение семени (на примере фасоли, гороха, пшеницы). Условия, необходимые для прорастания семян. Определение всхожести семян.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13) Демонстрация опыта образование крахмала в листьях растений на свету.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14) Лабораторные работы по теме: органы цветкового растения. Строение цветка. Строение семени.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15) Практические работы. Образование придаточных корней (черенкование стебля, листовое деление). Определение всхожести семян.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16) Растения леса.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17) Некоторые биологические особенности леса.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18) Лиственные деревья: береза, дуб, липа, осина или другие местные породы.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19) Хвойные деревья: ель, сосна или другие породы деревьев, характерные для данного края.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20)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21) Лесные кустарники. Особенности внешнего строения кустарников. Отличие деревьев от кустарников.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22) Бузина, лещина (орешник), шиповник. Использование человеком. Отличительные признаки съедобных и ядовитых плодов.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24) Травы. Ландыш, кислица, подорожник, мать-и-мачеха, зверобой или 2-3 вида других местных травянистых растений. Практическое значение этих растений.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25) Грибы леса. Строение шляпочного гриба: шляпка, пенек, грибница.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26)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29) Экскурсии на природу для ознакомления с разнообразием растений, с распространением плодов и семян, с осенними явлениями в жизни растений.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30) Комнатные растения.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31) Разнообразие комнатных растений.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32) </w:t>
      </w:r>
      <w:proofErr w:type="gramStart"/>
      <w:r w:rsidRPr="009C7C5C">
        <w:rPr>
          <w:rFonts w:ascii="Times New Roman" w:eastAsia="Times New Roman" w:hAnsi="Times New Roman" w:cs="Times New Roman"/>
          <w:sz w:val="24"/>
          <w:szCs w:val="24"/>
          <w:lang w:eastAsia="ru-RU"/>
        </w:rPr>
        <w:t>Светолюбивые</w:t>
      </w:r>
      <w:proofErr w:type="gramEnd"/>
      <w:r w:rsidRPr="009C7C5C">
        <w:rPr>
          <w:rFonts w:ascii="Times New Roman" w:eastAsia="Times New Roman" w:hAnsi="Times New Roman" w:cs="Times New Roman"/>
          <w:sz w:val="24"/>
          <w:szCs w:val="24"/>
          <w:lang w:eastAsia="ru-RU"/>
        </w:rPr>
        <w:t xml:space="preserve"> (бегония, герань, </w:t>
      </w:r>
      <w:proofErr w:type="spellStart"/>
      <w:r w:rsidRPr="009C7C5C">
        <w:rPr>
          <w:rFonts w:ascii="Times New Roman" w:eastAsia="Times New Roman" w:hAnsi="Times New Roman" w:cs="Times New Roman"/>
          <w:sz w:val="24"/>
          <w:szCs w:val="24"/>
          <w:lang w:eastAsia="ru-RU"/>
        </w:rPr>
        <w:t>хлорофитум</w:t>
      </w:r>
      <w:proofErr w:type="spellEnd"/>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33) Теневыносливые (традесканция, африканская фиалка, монстера или другие, характерные для данной местности).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34) </w:t>
      </w:r>
      <w:proofErr w:type="gramStart"/>
      <w:r w:rsidRPr="009C7C5C">
        <w:rPr>
          <w:rFonts w:ascii="Times New Roman" w:eastAsia="Times New Roman" w:hAnsi="Times New Roman" w:cs="Times New Roman"/>
          <w:sz w:val="24"/>
          <w:szCs w:val="24"/>
          <w:lang w:eastAsia="ru-RU"/>
        </w:rPr>
        <w:t>Влаголюбивые</w:t>
      </w:r>
      <w:proofErr w:type="gramEnd"/>
      <w:r w:rsidRPr="009C7C5C">
        <w:rPr>
          <w:rFonts w:ascii="Times New Roman" w:eastAsia="Times New Roman" w:hAnsi="Times New Roman" w:cs="Times New Roman"/>
          <w:sz w:val="24"/>
          <w:szCs w:val="24"/>
          <w:lang w:eastAsia="ru-RU"/>
        </w:rPr>
        <w:t xml:space="preserve"> (циперус, аспарагус).</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35) Засухоустойчивые (суккуленты, кактусы).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w:t>
      </w:r>
      <w:r w:rsidRPr="009C7C5C">
        <w:rPr>
          <w:rFonts w:ascii="Times New Roman" w:eastAsia="Times New Roman" w:hAnsi="Times New Roman" w:cs="Times New Roman"/>
          <w:sz w:val="24"/>
          <w:szCs w:val="24"/>
          <w:lang w:eastAsia="ru-RU"/>
        </w:rPr>
        <w:lastRenderedPageBreak/>
        <w:t xml:space="preserve">комнатными растениями. Климат и красота в доме. </w:t>
      </w:r>
      <w:proofErr w:type="spellStart"/>
      <w:r w:rsidRPr="009C7C5C">
        <w:rPr>
          <w:rFonts w:ascii="Times New Roman" w:eastAsia="Times New Roman" w:hAnsi="Times New Roman" w:cs="Times New Roman"/>
          <w:sz w:val="24"/>
          <w:szCs w:val="24"/>
          <w:lang w:eastAsia="ru-RU"/>
        </w:rPr>
        <w:t>Фитодизайн</w:t>
      </w:r>
      <w:proofErr w:type="spellEnd"/>
      <w:r w:rsidRPr="009C7C5C">
        <w:rPr>
          <w:rFonts w:ascii="Times New Roman" w:eastAsia="Times New Roman" w:hAnsi="Times New Roman" w:cs="Times New Roman"/>
          <w:sz w:val="24"/>
          <w:szCs w:val="24"/>
          <w:lang w:eastAsia="ru-RU"/>
        </w:rPr>
        <w:t>: создание уголков отдыха, интерьеров из комнатных растений.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37) Практические работы. Черенкование комнатных растений. Посадка </w:t>
      </w:r>
      <w:proofErr w:type="spellStart"/>
      <w:r w:rsidRPr="009C7C5C">
        <w:rPr>
          <w:rFonts w:ascii="Times New Roman" w:eastAsia="Times New Roman" w:hAnsi="Times New Roman" w:cs="Times New Roman"/>
          <w:sz w:val="24"/>
          <w:szCs w:val="24"/>
          <w:lang w:eastAsia="ru-RU"/>
        </w:rPr>
        <w:t>окоренённых</w:t>
      </w:r>
      <w:proofErr w:type="spellEnd"/>
      <w:r w:rsidRPr="009C7C5C">
        <w:rPr>
          <w:rFonts w:ascii="Times New Roman" w:eastAsia="Times New Roman" w:hAnsi="Times New Roman" w:cs="Times New Roman"/>
          <w:sz w:val="24"/>
          <w:szCs w:val="24"/>
          <w:lang w:eastAsia="ru-RU"/>
        </w:rPr>
        <w:t xml:space="preserve">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38) Цветочно-декоративные растения.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39) Однолетние растения: настурция (астра, петуния, календула).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41) Многолетние растения: флоксы (пионы, георгины).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43) Растения поля.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44) 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45) Технические культуры: сахарная свекла, лен, хлопчатник, картофель, подсолнечник.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46)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47) Сорные растения полей и огородов: осот, пырей, лебеда.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48) Внешний вид. Борьба с сорными растениями.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49) Овощные растения.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50) Однолетние овощные растения: огурец, помидор (горох, фасоль, баклажан, перец, редис, укроп - по выбору педагогического работника).</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51) Двулетние овощные растения: морковь, свекла, капуста, петрушка.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52) Многолетние овощные растения: лук.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53) Особенности внешнего строения этих растений, биологические особенности выращивания. Развитие растений от семени до семени.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54) Выращивание: посев, уход, уборка.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55) Польза овощных растений. Овощи - источник здоровья (витамины).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56) Использование человеком. Блюда, приготавливаемые из овощей.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57) 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58) Растения сада.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59) Яблоня, груша, вишня, смородина, крыжовник, земляника (абрикосы, персики - для южных регионов).</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60) Биологические особенности растений сада: созревание плодов, особенности размножения. Вредители сада, способы борьбы с ними.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61) Способы уборки и использования плодов и ягод. Польза свежих фруктов и ягод. Заготовки на зиму.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62) 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Животные.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Введение.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Разнообразие животного мира. Позвоночные и беспозвоночные животные. Дикие и домашние животные.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4) Значение животных и их охрана. Животные, занесенные в Красную книгу.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 Беспозвоночные животные.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 Общие признаки беспозвоночных (отсутствие позвоночника и внутреннего скелета).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 Многообразие беспозвоночных; черви, медузы, раки, пауки, насекомые.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 Дождевой червь.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9) Внешний вид дождевого червя, образ жизни, питание, особенности дыхания, способ передвижения. Роль дождевого червя в почвообразовании.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10) Демонстрация живого объекта или влажного препарата.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11) Насекомые.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12) Многообразие насекомых (стрекозы, тараканы). Различие по внешнему виду, местам обитания, питанию.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14) Тутовый шелкопряд. Внешний вид, образ жизни, питание, способ передвижения, польза, разведение.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15)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16) Комнатная муха. Характерные особенности. Вред. Меры борьбы. Правила гигиены.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17) 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18) Муравьи - санитары леса. Внешний вид. Состав семьи. Особенности жизни. Польза. Правила поведения в лесу. Охрана муравейников.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19) Демонстрация живых насекомых, коллекций насекомых – вредителей сельскохозяйственных растений, показ видеофильмов.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20) Практическая работа. Зарисовка насекомых в тетрадях.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21) Экскурсия в природу для наблюдения за насекомыми.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22) Позвоночные животные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23) Общие признаки позвоночных животных. Наличие позвоночника и внутреннего скелета.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24) Классификация животных: рыбы, земноводные, пресмыкающиеся, птицы, млекопитающие.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25) Рыбы.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26) Общие признаки рыб. Среда обитания.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27) Речные рыбы (пресноводные): окунь, щука, карп.</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28) Морские рыбы: треска, сельдь или другие, обитающие в данной местности.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30)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31) Демонстрация живых рыб и наблюдение за ними.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32) Экскурсия к водоему для наблюдений за рыбной ловлей (в зависимости от местных условий).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33) Земноводные.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34) Общие признаки земноводных.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35) Лягушка. Место обитания, образ жизни. Внешнее строение, способ передвижения. Питание, дыхание, размножение (цикл развития).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36) Знакомство с многообразием земноводных (жаба, тритон, саламандра). Особенности внешнего вида и образа жизни. Значение в природе.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37) Черты сходства и различия земноводных и рыб.</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38) Польза земноводных и их охрана.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39) Демонстрация живой лягушки или влажного препарата.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40) Практические работы. Зарисовка в тетрадях. Черчение таблицы (сходство и различие).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41) Пресмыкающиеся.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42) Общие признаки пресмыкающихся. Внешнее строение, питание, дыхание. Размножение пресмыкающихся (цикл развития).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43) Ящерица прыткая. Места обитания, образ жизни, особенности питания.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45) Черепахи, крокодилы. Отличительные признаки, среда обитания, питание, размножение и развитие.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46) Сравнительная характеристика пресмыкающихся и земноводных (по внешнему виду, образу жизни, циклу развития).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47) Демонстрация живой черепахи или влажных препаратов змей. Показ кино- и видеофильмов.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48) Практические работы. Зарисовки в тетрадях. Черчение таблицы.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49) Птицы.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50) Дикие птицы. Общая характеристика птиц: наличие крыльев, пуха и перьев на теле. Особенности размножения: кладка яиц и выведение птенцов.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51) Многообразие птиц, среда обитания, образ жизни, питание, приспособление к среде обитания. Птицы перелетные и неперелетные (зимующие, оседлые).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52) Птицы леса: большой пестрый дятел, синица.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53) Хищные птицы: сова, орел.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54) Птицы, кормящиеся в воздухе: ласточка, стриж.</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55) Водоплавающие птицы: утка-кряква, лебедь, пеликан.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56) Птицы, обитающие близ жилища человека: голубь, ворона, воробей, трясогузка или другие местные представители пернатых.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57) Особенности образа жизни каждой группы птиц. Гнездование и забота о потомстве. Охрана птиц.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58) Птицы в живом уголке. Попугаи, канарейки, щеглы. Уход за ними.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59) 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60) Демонстрация скелета курицы, чучел птиц. Прослушивание голосов птиц. Показ видеофильмов.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61) Экскурсия с целью наблюдения за поведением птиц в природе (или экскурсия на птицеферму).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62) Практические работы. Подкормка зимующих птиц. Наблюдение и уход за птицами в живом уголке.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63) Млекопитающие животные.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64) Общие сведения. Разнообразие млекопитающих животных. Общие признаки млекопитающих (рождение живых детенышей и вскармливание их молоком).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65) Классификация млекопитающих животных: дикие (грызуны, зайцеобразные, хищные, пушные и морские звери, приматы) и сельскохозяйственные.</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66) Дикие млекопитающие животные.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67) Грызуны. Общие признаки грызунов: внешний вид, среда обитания, образ жизни, питание, размножение.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68)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w:t>
      </w:r>
      <w:proofErr w:type="gramStart"/>
      <w:r w:rsidRPr="009C7C5C">
        <w:rPr>
          <w:rFonts w:ascii="Times New Roman" w:eastAsia="Times New Roman" w:hAnsi="Times New Roman" w:cs="Times New Roman"/>
          <w:sz w:val="24"/>
          <w:szCs w:val="24"/>
          <w:lang w:eastAsia="ru-RU"/>
        </w:rPr>
        <w:t>приносимые</w:t>
      </w:r>
      <w:proofErr w:type="gramEnd"/>
      <w:r w:rsidRPr="009C7C5C">
        <w:rPr>
          <w:rFonts w:ascii="Times New Roman" w:eastAsia="Times New Roman" w:hAnsi="Times New Roman" w:cs="Times New Roman"/>
          <w:sz w:val="24"/>
          <w:szCs w:val="24"/>
          <w:lang w:eastAsia="ru-RU"/>
        </w:rPr>
        <w:t xml:space="preserve"> грызунами. Охрана белок и бобров.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69) Зайцеобразные. </w:t>
      </w:r>
      <w:proofErr w:type="gramStart"/>
      <w:r w:rsidRPr="009C7C5C">
        <w:rPr>
          <w:rFonts w:ascii="Times New Roman" w:eastAsia="Times New Roman" w:hAnsi="Times New Roman" w:cs="Times New Roman"/>
          <w:sz w:val="24"/>
          <w:szCs w:val="24"/>
          <w:lang w:eastAsia="ru-RU"/>
        </w:rPr>
        <w:t>Общие признаки: внешний вид, среда обитания, образ жизни, питание, значение в природе (заяц-русак, заяц-беляк).</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70) 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71) </w:t>
      </w:r>
      <w:proofErr w:type="gramStart"/>
      <w:r w:rsidRPr="009C7C5C">
        <w:rPr>
          <w:rFonts w:ascii="Times New Roman" w:eastAsia="Times New Roman" w:hAnsi="Times New Roman" w:cs="Times New Roman"/>
          <w:sz w:val="24"/>
          <w:szCs w:val="24"/>
          <w:lang w:eastAsia="ru-RU"/>
        </w:rPr>
        <w:t>Псовые</w:t>
      </w:r>
      <w:proofErr w:type="gramEnd"/>
      <w:r w:rsidRPr="009C7C5C">
        <w:rPr>
          <w:rFonts w:ascii="Times New Roman" w:eastAsia="Times New Roman" w:hAnsi="Times New Roman" w:cs="Times New Roman"/>
          <w:sz w:val="24"/>
          <w:szCs w:val="24"/>
          <w:lang w:eastAsia="ru-RU"/>
        </w:rPr>
        <w:t xml:space="preserve"> (собачьи): волк, лисица.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72) Медвежьи: медведи (бурый, белый).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73) </w:t>
      </w:r>
      <w:proofErr w:type="gramStart"/>
      <w:r w:rsidRPr="009C7C5C">
        <w:rPr>
          <w:rFonts w:ascii="Times New Roman" w:eastAsia="Times New Roman" w:hAnsi="Times New Roman" w:cs="Times New Roman"/>
          <w:sz w:val="24"/>
          <w:szCs w:val="24"/>
          <w:lang w:eastAsia="ru-RU"/>
        </w:rPr>
        <w:t>Кошачьи</w:t>
      </w:r>
      <w:proofErr w:type="gramEnd"/>
      <w:r w:rsidRPr="009C7C5C">
        <w:rPr>
          <w:rFonts w:ascii="Times New Roman" w:eastAsia="Times New Roman" w:hAnsi="Times New Roman" w:cs="Times New Roman"/>
          <w:sz w:val="24"/>
          <w:szCs w:val="24"/>
          <w:lang w:eastAsia="ru-RU"/>
        </w:rPr>
        <w:t>: снежный барс, рысь, лев, тигр. Сравнительные характеристики.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74) Пушные звери: соболь, куница, норка, песец. Пушные звери в природе. Разведение на зверофермах.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75)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76) 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77) </w:t>
      </w:r>
      <w:proofErr w:type="gramStart"/>
      <w:r w:rsidRPr="009C7C5C">
        <w:rPr>
          <w:rFonts w:ascii="Times New Roman" w:eastAsia="Times New Roman" w:hAnsi="Times New Roman" w:cs="Times New Roman"/>
          <w:sz w:val="24"/>
          <w:szCs w:val="24"/>
          <w:lang w:eastAsia="ru-RU"/>
        </w:rPr>
        <w:t>Китообразные</w:t>
      </w:r>
      <w:proofErr w:type="gramEnd"/>
      <w:r w:rsidRPr="009C7C5C">
        <w:rPr>
          <w:rFonts w:ascii="Times New Roman" w:eastAsia="Times New Roman" w:hAnsi="Times New Roman" w:cs="Times New Roman"/>
          <w:sz w:val="24"/>
          <w:szCs w:val="24"/>
          <w:lang w:eastAsia="ru-RU"/>
        </w:rPr>
        <w:t xml:space="preserve">: кит, дельфин. Внешний вид, места обитания, питание. Способ передвижения. Особенности вскармливания детенышей. Значение </w:t>
      </w:r>
      <w:proofErr w:type="gramStart"/>
      <w:r w:rsidRPr="009C7C5C">
        <w:rPr>
          <w:rFonts w:ascii="Times New Roman" w:eastAsia="Times New Roman" w:hAnsi="Times New Roman" w:cs="Times New Roman"/>
          <w:sz w:val="24"/>
          <w:szCs w:val="24"/>
          <w:lang w:eastAsia="ru-RU"/>
        </w:rPr>
        <w:t>китообразных</w:t>
      </w:r>
      <w:proofErr w:type="gramEnd"/>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78) Охрана морских млекопитающих. Морские животные, занесенные в Красную книгу (нерпа, пятнистый тюлень).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79) Приматы. Общая характеристика. Знакомство с отличительными особенностями различных групп. Питание. Уход за потомством. Места обитания.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80) Демонстрация видеофильмов о жизни млекопитающих животных.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81) Экскурсия в зоопарк, краеведческий музей (дельфинарий, морской аквариум).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82) Практические работы. Зарисовки в тетрадях. Игры (зоологическое лото).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83) Сельскохозяйственные животные.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84) Кролик. Внешний вид и характерные особенности кроликов. Питание. Содержание кроликов. Разведение.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85)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86)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87) Свинья. Внешнее строение. Особенности внешнего вида, кожного покрова (жировая прослойка). Уход и кормление (откорм). Свиноводческие фермы.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88) Лошадь. Внешний вид, особенности. Уход и кормление. Значение в народном хозяйстве. Верховые лошади, тяжеловозы, рысаки.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89) Северный олень. Внешний вид. Особенности питания. Приспособленность к условиям жизни. Значение. Оленеводство.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90) Верблюд. Внешний вид. Особенности питания. Приспособленность к условиям жизни. Значение для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91) Демонстрация видеофильмов (для городских школ).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92) Экскурсия на ферму: участие в раздаче кормов, уборке помещения (для сельских школ).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93) Домашние питомцы.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94)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95) Кошки. Особенности внешнего вида. Породы. Содержание и уход. Санитарно-гигиенические требования. Заболевания и оказание им первой помощи.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96) Животные в живом уголке (хомяки, черепахи, белые мыши, белки). Образ жизни. Уход. Кормление. Уборка их жилища.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Человек.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Введение.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2) Роль и место человека в природе. Значение знаний о своем организме и укреплении здоровья.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Общее знакомство с организмом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 Краткие сведения о клетке и тканях человека. Основные системы органов человека. </w:t>
      </w:r>
      <w:proofErr w:type="gramStart"/>
      <w:r w:rsidRPr="009C7C5C">
        <w:rPr>
          <w:rFonts w:ascii="Times New Roman" w:eastAsia="Times New Roman" w:hAnsi="Times New Roman" w:cs="Times New Roman"/>
          <w:sz w:val="24"/>
          <w:szCs w:val="24"/>
          <w:lang w:eastAsia="ru-RU"/>
        </w:rPr>
        <w:t>Органы опоры и движения, дыхания, кровообращения, пищеварения, выделения, размножения, нервная система, органы чувств.</w:t>
      </w:r>
      <w:proofErr w:type="gramEnd"/>
      <w:r w:rsidRPr="009C7C5C">
        <w:rPr>
          <w:rFonts w:ascii="Times New Roman" w:eastAsia="Times New Roman" w:hAnsi="Times New Roman" w:cs="Times New Roman"/>
          <w:sz w:val="24"/>
          <w:szCs w:val="24"/>
          <w:lang w:eastAsia="ru-RU"/>
        </w:rPr>
        <w:t xml:space="preserve"> Расположение внутренних органов в теле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 Опора и движение.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 Скелет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 Череп.</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9)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10) Кости верхних и нижних конечностей. Соединения костей: подвижные, </w:t>
      </w:r>
      <w:proofErr w:type="spellStart"/>
      <w:r w:rsidRPr="009C7C5C">
        <w:rPr>
          <w:rFonts w:ascii="Times New Roman" w:eastAsia="Times New Roman" w:hAnsi="Times New Roman" w:cs="Times New Roman"/>
          <w:sz w:val="24"/>
          <w:szCs w:val="24"/>
          <w:lang w:eastAsia="ru-RU"/>
        </w:rPr>
        <w:t>полуподвижные</w:t>
      </w:r>
      <w:proofErr w:type="spellEnd"/>
      <w:r w:rsidRPr="009C7C5C">
        <w:rPr>
          <w:rFonts w:ascii="Times New Roman" w:eastAsia="Times New Roman" w:hAnsi="Times New Roman" w:cs="Times New Roman"/>
          <w:sz w:val="24"/>
          <w:szCs w:val="24"/>
          <w:lang w:eastAsia="ru-RU"/>
        </w:rPr>
        <w:t>, неподвижные.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11) Сустав, его строение. Связки и их значение. Растяжение связок, вывих сустава, перелом костей. Первая доврачебная помощь при этих травмах.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12) Практические работы. Определение правильной осанки.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13) Изучение внешнего вида позвонков и отдельных костей (ребра, кости черепа, рук, ног). Наложение шин, повязок.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14) Мышцы.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15) Движение - важнейшая особенность живых организмов (двигательные реакции растений, движение животных 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16) Основные группы мышц в теле человека: мышцы конечностей, мышцы шеи и спины, мышцы груди и живота, мышцы головы и лица.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17) Работа мышц: сгибание, разгибание, удерживание. Утомление мышц.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18)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19)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20) Кровообращение.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21) Передвижение веществ в организме растений и животных. Кровеносная система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22)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23) Заболевания сердца (инфаркт, ишемическая болезнь, сердечная недостаточность). Профилактика </w:t>
      </w:r>
      <w:proofErr w:type="gramStart"/>
      <w:r w:rsidRPr="009C7C5C">
        <w:rPr>
          <w:rFonts w:ascii="Times New Roman" w:eastAsia="Times New Roman" w:hAnsi="Times New Roman" w:cs="Times New Roman"/>
          <w:sz w:val="24"/>
          <w:szCs w:val="24"/>
          <w:lang w:eastAsia="ru-RU"/>
        </w:rPr>
        <w:t>сердечно-сосудистых</w:t>
      </w:r>
      <w:proofErr w:type="gramEnd"/>
      <w:r w:rsidRPr="009C7C5C">
        <w:rPr>
          <w:rFonts w:ascii="Times New Roman" w:eastAsia="Times New Roman" w:hAnsi="Times New Roman" w:cs="Times New Roman"/>
          <w:sz w:val="24"/>
          <w:szCs w:val="24"/>
          <w:lang w:eastAsia="ru-RU"/>
        </w:rPr>
        <w:t xml:space="preserve"> заболеваний.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24)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25) Вредное влияние никотина, спиртных напитков, наркотических средств на сердечно - сосудистую систему.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26) Первая помощь при кровотечении. Донорство - это почетно.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27) 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28) Демонстрация примеров первой доврачебной помощи при кровотечении.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29) Дыхание.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30) Значение дыхания для растений, животных,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31) Органы дыхания человека: носовая и ротовая полости, гортань, трахея, бронхи, легкие.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32) Состав вдыхаемого и выдыхаемого воздуха. Газообмен в легких и тканях.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33)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34) Влияние никотина на органы дыхания.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35) Гигиенические требования к составу воздуха в жилых помещениях. Загрязнение атмосферы. Запыленность и загазованность воздуха, их вредное влияние.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36) Озеленение городов, значение зеленых насаждений, комнатных растений для здоровья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37) Демонстрация опыта. Обнаружение в составе выдыхаемого воздуха углекислого газа.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38) Демонстрация доврачебной помощи при нарушении дыхания (искусственное дыхание, кислородная подушка).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39) Питание и пищеварение.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40) Особенности питания растений, животных,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41)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42) Органы пищеварения: ротовая полость, пищевод, желудок, поджелудочная железа, печень, кишечник.</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43) 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44) Гигиена питания. Значение приготовления пищи. Нормы питания. Пища народов разных стран. Культура поведения во время еды.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45)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46) Доврачебная помощь при нарушениях пищеварения.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47) Демонстрация опытов. Обнаружение крахмала в хлебе, картофеле. Действие слюны на крахмал.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48) Демонстрация правильного поведения за столом во время приема пищи, умения есть красиво.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49) Выделение.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51) Внешний вид почек, их расположение в организме человека. Значение выделения мочи.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52) Предупреждение почечных заболеваний. Профилактика цистита.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53) Практические работы. Зарисовка почки в разрезе.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54) Простейшее чтение с помощью педагогического работника результатов анализа мочи (цвет, прозрачность, сахар).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55) Размножение и развитие.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56) Особенности мужского и женского организма.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57) Биологическое значение размножения. Размножение растений, животных,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58) Система органов размножения человека (строение, функции, гигиена юношей и девушек в подростковом возрасте). Половые железы и половые клетки.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59) Оплодотворение. Беременность. Внутриутробное развитие. Роды. Материнство. Уход за новорожденным.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60) Рост и развитие </w:t>
      </w:r>
      <w:proofErr w:type="gramStart"/>
      <w:r w:rsidRPr="009C7C5C">
        <w:rPr>
          <w:rFonts w:ascii="Times New Roman" w:eastAsia="Times New Roman" w:hAnsi="Times New Roman" w:cs="Times New Roman"/>
          <w:sz w:val="24"/>
          <w:szCs w:val="24"/>
          <w:lang w:eastAsia="ru-RU"/>
        </w:rPr>
        <w:t>обучающегося</w:t>
      </w:r>
      <w:proofErr w:type="gramEnd"/>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61) 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62) Пороки развития плода как следствие действия алкоголя и наркотиков, воздействий инфекционных и вирусных заболеваний.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63) Венерические заболевания. СПИД. Их профилактика.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64) Покровы тела.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65) Кожа и ее роль в жизни человека. Значение кожи для защиты, осязания, выделения пота и жира, терморегуляции.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66) Производные кожи: волосы, ногти.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67) Закаливание организма (солнечные и воздушные ванны, водные процедуры, влажные обтирания).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68) Оказание первой помощи при тепловом и солнечном ударах, термических и химических ожогах, обморожении, поражении электрическим током.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69) 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70) Практическая работа. Выполнение различных приемов наложения повязок на условно пораженный участок кожи.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71) Нервная система.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72) Значение и строение нервной системы (спинной и головной мозг, нервы).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73) Гигиена умственного и физического труда. Режим дня. Сон и значение. Сновидения. Гигиена сна. Предупреждение перегрузок, чередование труда и отдыха.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74) Отрицательное влияние алкоголя, никотина, наркотических веществ на нервную систему.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75) Заболевания нервной системы (менингит, энцефалит, радикулит, невралгия). Профилактика травматизма и заболеваний нервной системы.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76) Демонстрация модели головного мозга.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77) Органы чувств.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78) Значение органов чувств у животных 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79) Орган зрения человека. Строение, функции и значение. Болезни органов зрения, их профилактика. Гигиена зрения. Первая помощь при повреждении глаз.</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80) Орган слуха человека. Строение и значение. Заболевания органа слуха, предупреждение нарушений слуха. Гигиена.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81)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82) Охрана всех органов чувств.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83) Демонстрация муляжей глаза и уха.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"Биология".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представление об объектах и явлениях неживой и живой природы,                      организма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совместно с учителем практических работ, предусмотренных программой;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описание особенностей состояния своего организма;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специализации врачей;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представление об объектах неживой и живой природы, организме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осознание основных взаимосвязей между природными компонентами, природой и человеком, органами и системами органов у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установление взаимосвязи между средой обитания и внешним видом объекта (единство формы и функции);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признаков сходства и различия между группами растений и животных; выполнение классификаций на основе выделения общих признаков;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узнавание изученных природных объектов по внешнему виду (натуральные объекты, муляжи, слайды, рисунки, схемы);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элементарных функций и расположения основных органов в организме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правил здорового образа жизни и безопасного поведения, использование их для объяснения новых ситуаций;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владение сформированными знаниями и умениями в учебных, учебно-бытовых и учебно-трудовых ситуациях.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16. Р</w:t>
      </w:r>
      <w:r w:rsidRPr="009C7C5C">
        <w:rPr>
          <w:rFonts w:ascii="Times New Roman" w:eastAsia="Times New Roman" w:hAnsi="Times New Roman" w:cs="Times New Roman"/>
          <w:b/>
          <w:sz w:val="24"/>
          <w:szCs w:val="24"/>
          <w:lang w:eastAsia="ru-RU"/>
        </w:rPr>
        <w:t>абочая программа по учебному предмету "География" (VI-IX) предметной области "Естествознание"</w:t>
      </w:r>
      <w:r w:rsidRPr="009C7C5C">
        <w:rPr>
          <w:rFonts w:ascii="Times New Roman" w:eastAsia="Times New Roman" w:hAnsi="Times New Roman" w:cs="Times New Roman"/>
          <w:sz w:val="24"/>
          <w:szCs w:val="24"/>
          <w:lang w:eastAsia="ru-RU"/>
        </w:rPr>
        <w:t xml:space="preserve">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География синтезирует многие компоненты общественно-научного и </w:t>
      </w:r>
      <w:proofErr w:type="gramStart"/>
      <w:r w:rsidRPr="009C7C5C">
        <w:rPr>
          <w:rFonts w:ascii="Times New Roman" w:eastAsia="Times New Roman" w:hAnsi="Times New Roman" w:cs="Times New Roman"/>
          <w:sz w:val="24"/>
          <w:szCs w:val="24"/>
          <w:lang w:eastAsia="ru-RU"/>
        </w:rPr>
        <w:t>естественно-научного</w:t>
      </w:r>
      <w:proofErr w:type="gramEnd"/>
      <w:r w:rsidRPr="009C7C5C">
        <w:rPr>
          <w:rFonts w:ascii="Times New Roman" w:eastAsia="Times New Roman" w:hAnsi="Times New Roman" w:cs="Times New Roman"/>
          <w:sz w:val="24"/>
          <w:szCs w:val="24"/>
          <w:lang w:eastAsia="ru-RU"/>
        </w:rPr>
        <w:t xml:space="preserve">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 xml:space="preserve">Основная </w:t>
      </w:r>
      <w:r w:rsidRPr="009C7C5C">
        <w:rPr>
          <w:rFonts w:ascii="Times New Roman" w:eastAsia="Times New Roman" w:hAnsi="Times New Roman" w:cs="Times New Roman"/>
          <w:b/>
          <w:sz w:val="24"/>
          <w:szCs w:val="24"/>
          <w:lang w:eastAsia="ru-RU"/>
        </w:rPr>
        <w:t>цель</w:t>
      </w:r>
      <w:r w:rsidRPr="009C7C5C">
        <w:rPr>
          <w:rFonts w:ascii="Times New Roman" w:eastAsia="Times New Roman" w:hAnsi="Times New Roman" w:cs="Times New Roman"/>
          <w:sz w:val="24"/>
          <w:szCs w:val="24"/>
          <w:lang w:eastAsia="ru-RU"/>
        </w:rPr>
        <w:t xml:space="preserve"> обучения географии - сформировать у обучающихся с </w:t>
      </w:r>
      <w:r w:rsidR="001A718F">
        <w:rPr>
          <w:rFonts w:ascii="Times New Roman" w:eastAsia="Times New Roman" w:hAnsi="Times New Roman" w:cs="Times New Roman"/>
          <w:sz w:val="24"/>
          <w:szCs w:val="24"/>
        </w:rPr>
        <w:t>нарушением интеллекта</w:t>
      </w:r>
      <w:r w:rsidRPr="009C7C5C">
        <w:rPr>
          <w:rFonts w:ascii="Times New Roman" w:eastAsia="Times New Roman" w:hAnsi="Times New Roman" w:cs="Times New Roman"/>
          <w:sz w:val="24"/>
          <w:szCs w:val="24"/>
          <w:lang w:eastAsia="ru-RU"/>
        </w:rPr>
        <w:t xml:space="preserve">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Задачами</w:t>
      </w:r>
      <w:r w:rsidRPr="009C7C5C">
        <w:rPr>
          <w:rFonts w:ascii="Times New Roman" w:eastAsia="Times New Roman" w:hAnsi="Times New Roman" w:cs="Times New Roman"/>
          <w:sz w:val="24"/>
          <w:szCs w:val="24"/>
          <w:lang w:eastAsia="ru-RU"/>
        </w:rPr>
        <w:t xml:space="preserve"> изучения географии являются: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представлений о географ</w:t>
      </w:r>
      <w:proofErr w:type="gramStart"/>
      <w:r w:rsidRPr="009C7C5C">
        <w:rPr>
          <w:rFonts w:ascii="Times New Roman" w:eastAsia="Times New Roman" w:hAnsi="Times New Roman" w:cs="Times New Roman"/>
          <w:sz w:val="24"/>
          <w:szCs w:val="24"/>
          <w:lang w:eastAsia="ru-RU"/>
        </w:rPr>
        <w:t>ии и ее</w:t>
      </w:r>
      <w:proofErr w:type="gramEnd"/>
      <w:r w:rsidRPr="009C7C5C">
        <w:rPr>
          <w:rFonts w:ascii="Times New Roman" w:eastAsia="Times New Roman" w:hAnsi="Times New Roman" w:cs="Times New Roman"/>
          <w:sz w:val="24"/>
          <w:szCs w:val="24"/>
          <w:lang w:eastAsia="ru-RU"/>
        </w:rPr>
        <w:t xml:space="preserve"> роли в понимании природных и социально-экономических процессов и их взаимосвязей;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умения выделять, описывать и объяснять существенные признаки географических объектов и явлений;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color w:val="333333"/>
          <w:sz w:val="24"/>
          <w:szCs w:val="24"/>
          <w:lang w:eastAsia="ru-RU"/>
        </w:rPr>
        <w:t xml:space="preserve">     </w:t>
      </w:r>
      <w:r w:rsidRPr="009C7C5C">
        <w:rPr>
          <w:rFonts w:ascii="Times New Roman" w:eastAsia="Times New Roman" w:hAnsi="Times New Roman" w:cs="Times New Roman"/>
          <w:color w:val="333333"/>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w:t>
      </w:r>
      <w:proofErr w:type="gramStart"/>
      <w:r w:rsidRPr="009C7C5C">
        <w:rPr>
          <w:rFonts w:ascii="Times New Roman" w:eastAsia="Times New Roman" w:hAnsi="Times New Roman" w:cs="Times New Roman"/>
          <w:b/>
          <w:sz w:val="24"/>
          <w:szCs w:val="24"/>
          <w:lang w:eastAsia="ru-RU"/>
        </w:rPr>
        <w:t>Содержание учебного предмета "География"</w:t>
      </w:r>
      <w:r w:rsidRPr="009C7C5C">
        <w:rPr>
          <w:rFonts w:ascii="Times New Roman" w:eastAsia="Times New Roman" w:hAnsi="Times New Roman" w:cs="Times New Roman"/>
          <w:sz w:val="24"/>
          <w:szCs w:val="24"/>
          <w:lang w:eastAsia="ru-RU"/>
        </w:rPr>
        <w:t xml:space="preserve">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В соответствии с требованиями Стандарта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Начальный курс физической географии.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Понятие о географии как науке. Явления природы: ветер, дождь, гроза. Географические сведения о своей местности и труде населения.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Ориентирование на местности. Горизонт, линии, стороны горизонта. Компас и правила пользования им.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Формы поверхности земли. Рельеф местности, его основные формы. Равнины, холмы, горы. Понятие о землетрясениях и вулканах. Овраги и их образование.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Формы поверхности России. Горы России. Реки и озера России.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География России.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Отрасли промышленности. Уровни развития европейской и азиатской частей России.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Природные зоны России. Зона арктических пустынь. Тундра. Лесная зона. Степи. Полупустыни и пустыни. Субтропики. Высотная поясность в горах.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География материков и океанов.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Государства Евразии.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"География".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выделение, описание и объяснение существенных признаков географических объектов и явлений;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сравнение географических объектов, фактов, явлений, событий по заданным критериям;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применение элементарных практических умений и приемов работы с географической картой для получения географической информации;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в различных источниках и анализ географической информации;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применение приборов и инструментов для определения количественных и качественных характеристик компонентов природы;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называние и показ на иллюстрациях изученных культурных и исторических памятников своего родного края.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1</w:t>
      </w:r>
      <w:r w:rsidRPr="009C7C5C">
        <w:rPr>
          <w:rFonts w:ascii="Times New Roman" w:eastAsia="Times New Roman" w:hAnsi="Times New Roman" w:cs="Times New Roman"/>
          <w:b/>
          <w:sz w:val="24"/>
          <w:szCs w:val="24"/>
          <w:lang w:eastAsia="ru-RU"/>
        </w:rPr>
        <w:t xml:space="preserve">7. </w:t>
      </w:r>
      <w:r w:rsidR="005B12EA"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 xml:space="preserve">абочая программа по учебному предмету "Основы социальной жизни" (V-IX классы) </w:t>
      </w:r>
      <w:r w:rsidRPr="009C7C5C">
        <w:rPr>
          <w:rFonts w:ascii="Times New Roman" w:eastAsia="Times New Roman" w:hAnsi="Times New Roman" w:cs="Times New Roman"/>
          <w:sz w:val="24"/>
          <w:szCs w:val="24"/>
          <w:lang w:eastAsia="ru-RU"/>
        </w:rPr>
        <w:t>предметной области "Человек и общество"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Учебный предмет "Основы социальной жизни" имеет своей </w:t>
      </w:r>
      <w:r w:rsidRPr="009C7C5C">
        <w:rPr>
          <w:rFonts w:ascii="Times New Roman" w:eastAsia="Times New Roman" w:hAnsi="Times New Roman" w:cs="Times New Roman"/>
          <w:b/>
          <w:sz w:val="24"/>
          <w:szCs w:val="24"/>
          <w:lang w:eastAsia="ru-RU"/>
        </w:rPr>
        <w:t>целью</w:t>
      </w:r>
      <w:r w:rsidRPr="009C7C5C">
        <w:rPr>
          <w:rFonts w:ascii="Times New Roman" w:eastAsia="Times New Roman" w:hAnsi="Times New Roman" w:cs="Times New Roman"/>
          <w:sz w:val="24"/>
          <w:szCs w:val="24"/>
          <w:lang w:eastAsia="ru-RU"/>
        </w:rPr>
        <w:t xml:space="preserve"> практическую подготовку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w:t>
      </w:r>
      <w:r w:rsidR="001A718F">
        <w:rPr>
          <w:rFonts w:ascii="Times New Roman" w:eastAsia="Times New Roman" w:hAnsi="Times New Roman" w:cs="Times New Roman"/>
          <w:sz w:val="24"/>
          <w:szCs w:val="24"/>
        </w:rPr>
        <w:t>нарушением интеллекта</w:t>
      </w:r>
      <w:r w:rsidRPr="009C7C5C">
        <w:rPr>
          <w:rFonts w:ascii="Times New Roman" w:eastAsia="Times New Roman" w:hAnsi="Times New Roman" w:cs="Times New Roman"/>
          <w:sz w:val="24"/>
          <w:szCs w:val="24"/>
          <w:lang w:eastAsia="ru-RU"/>
        </w:rPr>
        <w:t xml:space="preserve"> к самостоятельной жизни и трудовой деятельности в ближайшем и более отдаленном социуме.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Основные </w:t>
      </w:r>
      <w:r w:rsidRPr="009C7C5C">
        <w:rPr>
          <w:rFonts w:ascii="Times New Roman" w:eastAsia="Times New Roman" w:hAnsi="Times New Roman" w:cs="Times New Roman"/>
          <w:b/>
          <w:sz w:val="24"/>
          <w:szCs w:val="24"/>
          <w:lang w:eastAsia="ru-RU"/>
        </w:rPr>
        <w:t>задачи</w:t>
      </w:r>
      <w:r w:rsidRPr="009C7C5C">
        <w:rPr>
          <w:rFonts w:ascii="Times New Roman" w:eastAsia="Times New Roman" w:hAnsi="Times New Roman" w:cs="Times New Roman"/>
          <w:sz w:val="24"/>
          <w:szCs w:val="24"/>
          <w:lang w:eastAsia="ru-RU"/>
        </w:rPr>
        <w:t>, которые призван решать этот учебный предмет, состоят в следующем: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расширение кругозора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в процессе ознакомления с различными сторонами повседневной жизни;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и развитие навыков самообслуживания и трудовых навыков, связанных с ведением домашнего хозяйства;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ознакомление с основами экономики ведения домашнего хозяйства и формирование необходимых умений;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усвоение морально-этических норм поведения, выработка навыков общения (в том числе с использованием деловых бумаг);</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навыков здорового образа жизни; положительных качеств и свойств личности.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w:t>
      </w:r>
      <w:proofErr w:type="gramStart"/>
      <w:r w:rsidRPr="009C7C5C">
        <w:rPr>
          <w:rFonts w:ascii="Times New Roman" w:eastAsia="Times New Roman" w:hAnsi="Times New Roman" w:cs="Times New Roman"/>
          <w:sz w:val="24"/>
          <w:szCs w:val="24"/>
          <w:lang w:eastAsia="ru-RU"/>
        </w:rPr>
        <w:t>Личные (индивидуальные) вещи для совершения туалета (зубная щетка, мочалка, расческа, полотенце): правила хранения, уход.</w:t>
      </w:r>
      <w:proofErr w:type="gramEnd"/>
      <w:r w:rsidRPr="009C7C5C">
        <w:rPr>
          <w:rFonts w:ascii="Times New Roman" w:eastAsia="Times New Roman" w:hAnsi="Times New Roman" w:cs="Times New Roman"/>
          <w:sz w:val="24"/>
          <w:szCs w:val="24"/>
          <w:lang w:eastAsia="ru-RU"/>
        </w:rPr>
        <w:t xml:space="preserve"> Правила содержания личных вещей.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Гигиенические требования к использованию личного белья (нижнее белье, носки, колготки).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Правила и приемы ухода за органами зрения. Способы сохранения зрения. Гигиенические правила письма, чтения, просмотра телепередач. Особенности соблюдения личной гигиены подростком. Правила и приемы соблюдения личной гигиены подростками (отдельно для девочек и мальчиков).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w:t>
      </w:r>
      <w:proofErr w:type="spellStart"/>
      <w:r w:rsidRPr="009C7C5C">
        <w:rPr>
          <w:rFonts w:ascii="Times New Roman" w:eastAsia="Times New Roman" w:hAnsi="Times New Roman" w:cs="Times New Roman"/>
          <w:sz w:val="24"/>
          <w:szCs w:val="24"/>
          <w:lang w:eastAsia="ru-RU"/>
        </w:rPr>
        <w:t>Табакокурение</w:t>
      </w:r>
      <w:proofErr w:type="spellEnd"/>
      <w:r w:rsidRPr="009C7C5C">
        <w:rPr>
          <w:rFonts w:ascii="Times New Roman" w:eastAsia="Times New Roman" w:hAnsi="Times New Roman" w:cs="Times New Roman"/>
          <w:sz w:val="24"/>
          <w:szCs w:val="24"/>
          <w:lang w:eastAsia="ru-RU"/>
        </w:rPr>
        <w:t xml:space="preserve"> и вред, наносимый здоровью человека. Наркотики и их разрушительное действие на организм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Охрана здоровья. Виды медицинской помощи: </w:t>
      </w:r>
      <w:proofErr w:type="gramStart"/>
      <w:r w:rsidRPr="009C7C5C">
        <w:rPr>
          <w:rFonts w:ascii="Times New Roman" w:eastAsia="Times New Roman" w:hAnsi="Times New Roman" w:cs="Times New Roman"/>
          <w:sz w:val="24"/>
          <w:szCs w:val="24"/>
          <w:lang w:eastAsia="ru-RU"/>
        </w:rPr>
        <w:t>доврачебная</w:t>
      </w:r>
      <w:proofErr w:type="gramEnd"/>
      <w:r w:rsidRPr="009C7C5C">
        <w:rPr>
          <w:rFonts w:ascii="Times New Roman" w:eastAsia="Times New Roman" w:hAnsi="Times New Roman" w:cs="Times New Roman"/>
          <w:sz w:val="24"/>
          <w:szCs w:val="24"/>
          <w:lang w:eastAsia="ru-RU"/>
        </w:rPr>
        <w:t xml:space="preserve"> и врачебная.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Виды доврачебной помощи. Способы измерения температуры тела. </w:t>
      </w:r>
      <w:proofErr w:type="gramStart"/>
      <w:r w:rsidRPr="009C7C5C">
        <w:rPr>
          <w:rFonts w:ascii="Times New Roman" w:eastAsia="Times New Roman" w:hAnsi="Times New Roman" w:cs="Times New Roman"/>
          <w:sz w:val="24"/>
          <w:szCs w:val="24"/>
          <w:lang w:eastAsia="ru-RU"/>
        </w:rPr>
        <w:t>Обработка ран, порезов и ссадин с применением специальных средств (раствора йода, бриллиантового зеленого ("зеленки").</w:t>
      </w:r>
      <w:proofErr w:type="gramEnd"/>
      <w:r w:rsidRPr="009C7C5C">
        <w:rPr>
          <w:rFonts w:ascii="Times New Roman" w:eastAsia="Times New Roman" w:hAnsi="Times New Roman" w:cs="Times New Roman"/>
          <w:sz w:val="24"/>
          <w:szCs w:val="24"/>
          <w:lang w:eastAsia="ru-RU"/>
        </w:rPr>
        <w:t xml:space="preserve"> Профилактические средства для предупреждения вирусных и простудных заболеваний.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Уход за больным на дому: переодевание, умывание, кормление больного.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Документы, подтверждающие нетрудоспособность: справка и листок нетрудоспособности.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Жилище. Общее представление о доме. Типы жилых помещений в городе и сельской местности. Виды жилья: </w:t>
      </w:r>
      <w:proofErr w:type="gramStart"/>
      <w:r w:rsidRPr="009C7C5C">
        <w:rPr>
          <w:rFonts w:ascii="Times New Roman" w:eastAsia="Times New Roman" w:hAnsi="Times New Roman" w:cs="Times New Roman"/>
          <w:sz w:val="24"/>
          <w:szCs w:val="24"/>
          <w:lang w:eastAsia="ru-RU"/>
        </w:rPr>
        <w:t>собственное</w:t>
      </w:r>
      <w:proofErr w:type="gramEnd"/>
      <w:r w:rsidRPr="009C7C5C">
        <w:rPr>
          <w:rFonts w:ascii="Times New Roman" w:eastAsia="Times New Roman" w:hAnsi="Times New Roman" w:cs="Times New Roman"/>
          <w:sz w:val="24"/>
          <w:szCs w:val="24"/>
          <w:lang w:eastAsia="ru-RU"/>
        </w:rPr>
        <w:t xml:space="preserve">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w:t>
      </w:r>
      <w:proofErr w:type="gramStart"/>
      <w:r w:rsidRPr="009C7C5C">
        <w:rPr>
          <w:rFonts w:ascii="Times New Roman" w:eastAsia="Times New Roman" w:hAnsi="Times New Roman" w:cs="Times New Roman"/>
          <w:sz w:val="24"/>
          <w:szCs w:val="24"/>
          <w:lang w:eastAsia="ru-RU"/>
        </w:rPr>
        <w:t>Электробытовые приборы на кухне (холодильник, морозильник, мясорубка, овощерезка): назначение, правила использования и ухода, техника безопасности.</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Кухонная мебель: названия, назначение.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Санузел и ванная комната. Оборудование ванной комнаты и санузла, его назначение. Правила безопасного поведения в ванной комнате.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Убранство жилых комнат: зеркала, картины, фотографии; ковры, паласы; светильники. Правила ухода за убранством жилых комнат.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Насекомые и грызуны в доме: виды; вред, приносимый грызунами и насекомыми. Профилактика появления грызунов и насекомых в доме. Виды химических сре</w:t>
      </w:r>
      <w:proofErr w:type="gramStart"/>
      <w:r w:rsidRPr="009C7C5C">
        <w:rPr>
          <w:rFonts w:ascii="Times New Roman" w:eastAsia="Times New Roman" w:hAnsi="Times New Roman" w:cs="Times New Roman"/>
          <w:sz w:val="24"/>
          <w:szCs w:val="24"/>
          <w:lang w:eastAsia="ru-RU"/>
        </w:rPr>
        <w:t>дств дл</w:t>
      </w:r>
      <w:proofErr w:type="gramEnd"/>
      <w:r w:rsidRPr="009C7C5C">
        <w:rPr>
          <w:rFonts w:ascii="Times New Roman" w:eastAsia="Times New Roman" w:hAnsi="Times New Roman" w:cs="Times New Roman"/>
          <w:sz w:val="24"/>
          <w:szCs w:val="24"/>
          <w:lang w:eastAsia="ru-RU"/>
        </w:rPr>
        <w:t>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Городские службы по борьбе с грызунами и насекомыми.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Одежда и обувь.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Одежда. </w:t>
      </w:r>
      <w:proofErr w:type="gramStart"/>
      <w:r w:rsidRPr="009C7C5C">
        <w:rPr>
          <w:rFonts w:ascii="Times New Roman" w:eastAsia="Times New Roman" w:hAnsi="Times New Roman" w:cs="Times New Roman"/>
          <w:sz w:val="24"/>
          <w:szCs w:val="24"/>
          <w:lang w:eastAsia="ru-RU"/>
        </w:rPr>
        <w:t>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w:t>
      </w:r>
      <w:proofErr w:type="gramEnd"/>
      <w:r w:rsidRPr="009C7C5C">
        <w:rPr>
          <w:rFonts w:ascii="Times New Roman" w:eastAsia="Times New Roman" w:hAnsi="Times New Roman" w:cs="Times New Roman"/>
          <w:sz w:val="24"/>
          <w:szCs w:val="24"/>
          <w:lang w:eastAsia="ru-RU"/>
        </w:rPr>
        <w:t xml:space="preserve">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Значение опрятного вида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Обувь. </w:t>
      </w:r>
      <w:proofErr w:type="gramStart"/>
      <w:r w:rsidRPr="009C7C5C">
        <w:rPr>
          <w:rFonts w:ascii="Times New Roman" w:eastAsia="Times New Roman" w:hAnsi="Times New Roman" w:cs="Times New Roman"/>
          <w:sz w:val="24"/>
          <w:szCs w:val="24"/>
          <w:lang w:eastAsia="ru-RU"/>
        </w:rPr>
        <w:t>Виды обуви: в зависимости от времени года, назначения (спортивная, домашняя, выходная), вида материалов (кожаная, резиновая, текстильная).</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Обувь и здоровье человека. Значение правильного выбора обуви для здоровья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Приготовление пищи. Место для приготовления пищи и его оборудование. Гигиена приготовления пищи.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Мясо и мясопродукты. Первичная обработка, правила хранения. Глубокая заморозка мяса. Размораживание мяса с помощью микроволновой печи.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Яйца, жиры. Виды жиров растительного и животного происхождения. Виды растительного масла (</w:t>
      </w:r>
      <w:proofErr w:type="gramStart"/>
      <w:r w:rsidRPr="009C7C5C">
        <w:rPr>
          <w:rFonts w:ascii="Times New Roman" w:eastAsia="Times New Roman" w:hAnsi="Times New Roman" w:cs="Times New Roman"/>
          <w:sz w:val="24"/>
          <w:szCs w:val="24"/>
          <w:lang w:eastAsia="ru-RU"/>
        </w:rPr>
        <w:t>подсолнечное</w:t>
      </w:r>
      <w:proofErr w:type="gramEnd"/>
      <w:r w:rsidRPr="009C7C5C">
        <w:rPr>
          <w:rFonts w:ascii="Times New Roman" w:eastAsia="Times New Roman" w:hAnsi="Times New Roman" w:cs="Times New Roman"/>
          <w:sz w:val="24"/>
          <w:szCs w:val="24"/>
          <w:lang w:eastAsia="ru-RU"/>
        </w:rPr>
        <w:t>, оливковое, рапсовое). Правила хранения. Места для хранения жиров и яиц.</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Овощи, плоды, ягоды и грибы. Правила хранения. Первичная обработка: мытье, чистка, резка. Свежие и замороженные продукты.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Мука и крупы. </w:t>
      </w:r>
      <w:proofErr w:type="gramStart"/>
      <w:r w:rsidRPr="009C7C5C">
        <w:rPr>
          <w:rFonts w:ascii="Times New Roman" w:eastAsia="Times New Roman" w:hAnsi="Times New Roman" w:cs="Times New Roman"/>
          <w:sz w:val="24"/>
          <w:szCs w:val="24"/>
          <w:lang w:eastAsia="ru-RU"/>
        </w:rPr>
        <w:t>Виды муки (пшеничная, ржаная, гречневая); сорта муки (крупчатка, высший, первый и второй сорт).</w:t>
      </w:r>
      <w:proofErr w:type="gramEnd"/>
      <w:r w:rsidRPr="009C7C5C">
        <w:rPr>
          <w:rFonts w:ascii="Times New Roman" w:eastAsia="Times New Roman" w:hAnsi="Times New Roman" w:cs="Times New Roman"/>
          <w:sz w:val="24"/>
          <w:szCs w:val="24"/>
          <w:lang w:eastAsia="ru-RU"/>
        </w:rPr>
        <w:t xml:space="preserve"> Правила хранения муки и круп. Виды круп. Вредители круп и муки. Просеивание муки.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Чай и кофе. Виды чая. Способы заварки чая. Виды кофе. Польза и негативные последствия чрезмерного употребления чая и кофе.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Рынки. Виды продовольственных рынков: крытые и закрытые, постоянно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действующие и сезонные. Основное отличие рынка от магазина.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Прием пищи. Первые, вторые и третьи блюда: виды, значение.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Изделия из теста. Виды теста: </w:t>
      </w:r>
      <w:proofErr w:type="gramStart"/>
      <w:r w:rsidRPr="009C7C5C">
        <w:rPr>
          <w:rFonts w:ascii="Times New Roman" w:eastAsia="Times New Roman" w:hAnsi="Times New Roman" w:cs="Times New Roman"/>
          <w:sz w:val="24"/>
          <w:szCs w:val="24"/>
          <w:lang w:eastAsia="ru-RU"/>
        </w:rPr>
        <w:t>дрожжевое</w:t>
      </w:r>
      <w:proofErr w:type="gramEnd"/>
      <w:r w:rsidRPr="009C7C5C">
        <w:rPr>
          <w:rFonts w:ascii="Times New Roman" w:eastAsia="Times New Roman" w:hAnsi="Times New Roman" w:cs="Times New Roman"/>
          <w:sz w:val="24"/>
          <w:szCs w:val="24"/>
          <w:lang w:eastAsia="ru-RU"/>
        </w:rPr>
        <w:t>,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Пригородный транспорт. Виды: автобусы пригородного сообщения, электрички. Стоимость проезда. Расписание.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Водный транспорт. Значение водного транспорта. Пристань. Порт.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Авиационный транспорт. Аэропорты, аэровокзалы.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Средства связи. Основные средства связи: почта, телефон, телевидение, радио, компьютер. Назначение, особенности использования.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Почта. Работа почтового отделения связи "Почта России". Виды почтовых отправлений: письмо, бандероль, посылка.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Письма. Деловые письма: </w:t>
      </w:r>
      <w:proofErr w:type="gramStart"/>
      <w:r w:rsidRPr="009C7C5C">
        <w:rPr>
          <w:rFonts w:ascii="Times New Roman" w:eastAsia="Times New Roman" w:hAnsi="Times New Roman" w:cs="Times New Roman"/>
          <w:sz w:val="24"/>
          <w:szCs w:val="24"/>
          <w:lang w:eastAsia="ru-RU"/>
        </w:rPr>
        <w:t>заказное</w:t>
      </w:r>
      <w:proofErr w:type="gramEnd"/>
      <w:r w:rsidRPr="009C7C5C">
        <w:rPr>
          <w:rFonts w:ascii="Times New Roman" w:eastAsia="Times New Roman" w:hAnsi="Times New Roman" w:cs="Times New Roman"/>
          <w:sz w:val="24"/>
          <w:szCs w:val="24"/>
          <w:lang w:eastAsia="ru-RU"/>
        </w:rPr>
        <w:t>, с уведомлением. Личные письма. Порядок отправления писем различного вида. Стоимость пересылки.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Бандероли. Виды бандеролей: </w:t>
      </w:r>
      <w:proofErr w:type="gramStart"/>
      <w:r w:rsidRPr="009C7C5C">
        <w:rPr>
          <w:rFonts w:ascii="Times New Roman" w:eastAsia="Times New Roman" w:hAnsi="Times New Roman" w:cs="Times New Roman"/>
          <w:sz w:val="24"/>
          <w:szCs w:val="24"/>
          <w:lang w:eastAsia="ru-RU"/>
        </w:rPr>
        <w:t>простая</w:t>
      </w:r>
      <w:proofErr w:type="gramEnd"/>
      <w:r w:rsidRPr="009C7C5C">
        <w:rPr>
          <w:rFonts w:ascii="Times New Roman" w:eastAsia="Times New Roman" w:hAnsi="Times New Roman" w:cs="Times New Roman"/>
          <w:sz w:val="24"/>
          <w:szCs w:val="24"/>
          <w:lang w:eastAsia="ru-RU"/>
        </w:rPr>
        <w:t>, заказная, ценная, с уведомлением. Порядок отправления. Упаковка. Стоимость пересылки.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Посылки. Виды упаковок. Правила и стоимость отправления.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Телефонная связь. Виды телефонной связи: </w:t>
      </w:r>
      <w:proofErr w:type="gramStart"/>
      <w:r w:rsidRPr="009C7C5C">
        <w:rPr>
          <w:rFonts w:ascii="Times New Roman" w:eastAsia="Times New Roman" w:hAnsi="Times New Roman" w:cs="Times New Roman"/>
          <w:sz w:val="24"/>
          <w:szCs w:val="24"/>
          <w:lang w:eastAsia="ru-RU"/>
        </w:rPr>
        <w:t>проводная</w:t>
      </w:r>
      <w:proofErr w:type="gramEnd"/>
      <w:r w:rsidRPr="009C7C5C">
        <w:rPr>
          <w:rFonts w:ascii="Times New Roman" w:eastAsia="Times New Roman" w:hAnsi="Times New Roman" w:cs="Times New Roman"/>
          <w:sz w:val="24"/>
          <w:szCs w:val="24"/>
          <w:lang w:eastAsia="ru-RU"/>
        </w:rPr>
        <w:t xml:space="preserve">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Интернет-связь. Электронная почта. Видеосвязь (скайп). Особенности, значение в современной жизни.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Денежные переводы. Виды денежных переводов. Стоимость отправления.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Исполнительные органы государственной власти (города, района). Муниципальные власти. Структура, назначение.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Культура межличностных отношений (дружба и любовь; культура поведения влюбленных; выбор спутника жизни; готовность к браку; планирование семьи).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Досуг как источник получения новых знаний: экскурсии, прогулки, посещения музеев, театров.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Досуг как средство укрепления здоровья: туристические походы; посещение спортивных секций.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Досуг как развитие постоянного интереса к какому-либо виду деятельности (хобби): коллекционирование чего-либо, фотография.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"Основы социальной жизни".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приготовление несложных видов блюд под руководством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отдельных видов одежды и обуви, некоторых правил ухода за ними; соблюдение усвоенных правил в повседневной жизни;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правил личной гигиены и их выполнение под руководством взрослого;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торговых организаций, их видов и назначения;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совершение покупок различных товаров под руководством взрослого;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первоначальные представления о статьях семейного бюджета;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различных видах сре</w:t>
      </w:r>
      <w:proofErr w:type="gramStart"/>
      <w:r w:rsidRPr="009C7C5C">
        <w:rPr>
          <w:rFonts w:ascii="Times New Roman" w:eastAsia="Times New Roman" w:hAnsi="Times New Roman" w:cs="Times New Roman"/>
          <w:sz w:val="24"/>
          <w:szCs w:val="24"/>
          <w:lang w:eastAsia="ru-RU"/>
        </w:rPr>
        <w:t>дств св</w:t>
      </w:r>
      <w:proofErr w:type="gramEnd"/>
      <w:r w:rsidRPr="009C7C5C">
        <w:rPr>
          <w:rFonts w:ascii="Times New Roman" w:eastAsia="Times New Roman" w:hAnsi="Times New Roman" w:cs="Times New Roman"/>
          <w:sz w:val="24"/>
          <w:szCs w:val="24"/>
          <w:lang w:eastAsia="ru-RU"/>
        </w:rPr>
        <w:t>язи;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и соблюдение правил поведения в общественных местах (магазинах, транспорте, музеях, медицинских учреждениях);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организаций социальной направленности и их назначения;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способов хранения и переработки продуктов питания;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ежедневного меню из предложенных продуктов питания;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самостоятельное приготовление несложных знакомых блюд;</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самостоятельное совершение покупок товаров ежедневного назначения;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соблюдение правил личной гигиены по уходу за полостью рта, волосами, кожей рук;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соблюдение правила поведения в доме и общественных местах; представления о морально-этических нормах поведения;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некоторые навыки ведения домашнего хозяйства (уборка дома, стирка белья, мытье посуды);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навыки обращения в различные медицинские учреждения (под руководством взрослого);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пользование различными средствами связи для решения практических житейских задач;</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основных статей семейного бюджета; коллективный расчет расходов и доходов семейного бюджета;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5B12EA" w:rsidRPr="009C7C5C" w:rsidRDefault="005B12EA"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1</w:t>
      </w:r>
      <w:r w:rsidRPr="009C7C5C">
        <w:rPr>
          <w:rFonts w:ascii="Times New Roman" w:eastAsia="Times New Roman" w:hAnsi="Times New Roman" w:cs="Times New Roman"/>
          <w:b/>
          <w:sz w:val="24"/>
          <w:szCs w:val="24"/>
          <w:lang w:eastAsia="ru-RU"/>
        </w:rPr>
        <w:t xml:space="preserve">8. </w:t>
      </w:r>
      <w:r w:rsidR="005B12EA"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абочая программа по учебному предмету "Мир истории" (VI класс)</w:t>
      </w:r>
      <w:r w:rsidRPr="009C7C5C">
        <w:rPr>
          <w:rFonts w:ascii="Times New Roman" w:eastAsia="Times New Roman" w:hAnsi="Times New Roman" w:cs="Times New Roman"/>
          <w:sz w:val="24"/>
          <w:szCs w:val="24"/>
          <w:lang w:eastAsia="ru-RU"/>
        </w:rPr>
        <w:t xml:space="preserve"> предметной области "Человек и общество"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Цель</w:t>
      </w:r>
      <w:r w:rsidRPr="009C7C5C">
        <w:rPr>
          <w:rFonts w:ascii="Times New Roman" w:eastAsia="Times New Roman" w:hAnsi="Times New Roman" w:cs="Times New Roman"/>
          <w:sz w:val="24"/>
          <w:szCs w:val="24"/>
          <w:lang w:eastAsia="ru-RU"/>
        </w:rPr>
        <w:t xml:space="preserve"> изучения предмета "Мир истории" заключается в подготовке обучающихся к усвоению курса "История Отечества" в VII-XI классах.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t xml:space="preserve">Для достижения поставленной цели необходимо решить следующие </w:t>
      </w:r>
      <w:r w:rsidRPr="009C7C5C">
        <w:rPr>
          <w:rFonts w:ascii="Times New Roman" w:eastAsia="Times New Roman" w:hAnsi="Times New Roman" w:cs="Times New Roman"/>
          <w:b/>
          <w:sz w:val="24"/>
          <w:szCs w:val="24"/>
          <w:lang w:eastAsia="ru-RU"/>
        </w:rPr>
        <w:t>задачи</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первоначальных представлений об особенностях жизни, быта, труда человека на различных исторических этапах его развития;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первоначальных исторических представлений о "историческом времени" и "историческом пространстве";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исторических понятий: "век", "эпоха", "община" и некоторых других;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умения работать с "лентой времени";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умения анализировать и сопоставлять исторические факты; делать простейшие выводы и обобщения;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интереса к изучению истории.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Представление о себе и окружающем мире.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Дом, в котором ты живешь. Место нахождения твоего дома (регион, город, поселок, село и другие), кто и когда его построил. Твои соседи.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Пословицы и поговорки о доме, семье, соседях.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История улицы. Названия улиц, их происхождение. Улица твоего дома, твоей образовательной организации.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Местность, где мы живем. Происхождение названия местности. </w:t>
      </w:r>
      <w:proofErr w:type="gramStart"/>
      <w:r w:rsidRPr="009C7C5C">
        <w:rPr>
          <w:rFonts w:ascii="Times New Roman" w:eastAsia="Times New Roman" w:hAnsi="Times New Roman" w:cs="Times New Roman"/>
          <w:sz w:val="24"/>
          <w:szCs w:val="24"/>
          <w:lang w:eastAsia="ru-RU"/>
        </w:rPr>
        <w:t>Край (область, республика), в котором мы живем; главный город края, области, республики; национальный состав, основные занятия жителей.</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Большая и малая родина.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Другие страны мира (обзорно, с примерами). Планета, на которой мы живем.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Представления о времени в истории.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Начальные представления об истории.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История - наука о прошлом (о жизни и деятельности людей в прошлом). Значение исторических знаний для людей. Историческая память России.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w:t>
      </w:r>
      <w:proofErr w:type="gramEnd"/>
      <w:r w:rsidRPr="009C7C5C">
        <w:rPr>
          <w:rFonts w:ascii="Times New Roman" w:eastAsia="Times New Roman" w:hAnsi="Times New Roman" w:cs="Times New Roman"/>
          <w:sz w:val="24"/>
          <w:szCs w:val="24"/>
          <w:lang w:eastAsia="ru-RU"/>
        </w:rPr>
        <w:t xml:space="preserve"> Архивы и музеи (виды музеев). Библиотеки.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Историческое пространство. Историческая карта.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История Древнего мира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Версии о появлении человека на Земле (научные, религиозные). Отличие человека от животного.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Время появления первобытных людей, их внешний вид, среда обитания, отличие от современных людей.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Стадный образ жизни древних людей. Занятия. Древние орудия труда. Каменный век.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Возникновение имущественного и социального неравенства, выделение знати.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Зарождение обмена, появление денег. Первые города. Создание человеком искусственной среды обитания. Возникновение древнейших цивилизаций.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История вещей и дел человека (от древности до наших дней):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Использование огня в производстве: изготовление посуды, орудий труда, выплавка металлов, приготовление пищи.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Огонь в военном деле. Изобретение пороха. Последствия этого изобретения в истории войн.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История использования человеком воды.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Вода в природе. Значение воды в жизни человека. Охрана водных угодий.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Вода и земледелие. Поливное земледелие, причины его возникновения. Роль поливного земледелия в истории человечества.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Использование человеком воды для получения энергии: водяное колесо, гидроэлектростанция. Использование воды при добыче полезных ископаемых.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Профессии людей, связанные с освоением энергии и водных ресурсов.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История жилища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История появления мебели.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Назначение и виды мебели, материалы для ее изготовления.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История питания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Питание как главное условие жизни любого живого организма. Уточнение представлений о пище человека в разные периоды развития общества.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История хлеба и хлебопечения.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Способы хранения и накопления продуктов питания.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История появления посуды.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Посуда из других материалов. Изготовление посуды как искусство.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Профессии людей, связанные с изготовлением посуды.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История появления одежды и обуви.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Уточнение представлений об одежде и обуви, их функциях. Материалы для изготовления одежды и обуви. Различия в мужской и женской одежде.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Профессии людей, связанные с изготовлением одежды и обуви.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История человеческого общества.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Представления древних людей об окружающем мире. Освоение человеком морей и океанов, открытие новых земель, изменение представлений о мире.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Истоки возникновения мировых религий: иудаизм, христианство, буддизм, ислам. Значение религии для духовной жизни человечества.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Зарождение науки, важнейшие человеческие изобретения.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Направления в науке: астрономия, математика, география. Изменение среды и общества в ходе развития науки.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Культура и человек как носитель культуры. Искусство как особая сфера человеческой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Виды и направления искусства.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Экономика как показатель развития общества и государства. История денег, торговли. Государства богатые и бедные.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Войны. Причины возникновения войн. Исторические уроки войн.</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Рекомендуемые виды практических заданий: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заполнение анкет;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рисование по темам: "Моя семья", "Мой дом", "Моя улица";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устных рассказов о себе, членах семьи, родственниках, друзьях;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автобиографии и биографий членов семьи (под руководством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генеалогического древа (рисунок);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рисование Государственного флага, прослушивание Государственного гимна;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изображение схем сменяемости времен года;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составление календаря на неделю, месяц: изображение "ленты времени" одного столетия, одного тысячелетия, ориентировка на "ленте времени";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объяснение смысла пословиц и поговорок о времени, временах года, о человеке и времени.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чтение и пересказ адаптированных текстов по изучаемым темам;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экскурсии в краеведческий и исторический музеи;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ознакомление с историческими памятниками, архитектурными сооружениями; просмотр фильмов о культурных памятниках;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"Мир истории"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понимание доступных исторических фактов;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некоторых усвоенных понятий в активной речи;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последовательные ответы на вопросы, выбор правильного ответа из ряда предложенных вариантов;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помощи педагогического работника при выполнении учебных задач, самостоятельное исправление ошибок;</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усвоение элементов контроля учебной деятельности (с помощью памяток, инструкций, опорных схем);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адекватное реагирование на оценку учебных действий.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изученных понятий и наличие представлений по всем разделам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использование усвоенных исторических понятий в самостоятельных высказываниях;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участие в беседах по основным темам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высказывание собственных суждений и личностное отношение к изученным фактам;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понимание содержания учебных заданий, их выполнение самостоятельно или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владение элементами самоконтроля при выполнении заданий;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владение элементами оценки и самооценки;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проявление интереса к изучению истории.</w:t>
      </w:r>
    </w:p>
    <w:p w:rsidR="005B12EA" w:rsidRPr="009C7C5C" w:rsidRDefault="005B12EA"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1</w:t>
      </w:r>
      <w:r w:rsidRPr="009C7C5C">
        <w:rPr>
          <w:rFonts w:ascii="Times New Roman" w:eastAsia="Times New Roman" w:hAnsi="Times New Roman" w:cs="Times New Roman"/>
          <w:b/>
          <w:sz w:val="24"/>
          <w:szCs w:val="24"/>
          <w:lang w:eastAsia="ru-RU"/>
        </w:rPr>
        <w:t xml:space="preserve">9. </w:t>
      </w:r>
      <w:r w:rsidR="005B12EA"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абочая программа по учебному предмету "История Отечества" (VII-IX класс)</w:t>
      </w:r>
      <w:r w:rsidRPr="009C7C5C">
        <w:rPr>
          <w:rFonts w:ascii="Times New Roman" w:eastAsia="Times New Roman" w:hAnsi="Times New Roman" w:cs="Times New Roman"/>
          <w:sz w:val="24"/>
          <w:szCs w:val="24"/>
          <w:lang w:eastAsia="ru-RU"/>
        </w:rPr>
        <w:t xml:space="preserve"> предметной области "Человек и общество"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Предмет "История Отечества" играет важную роль в процессе развития и воспитания личности обучающихся с </w:t>
      </w:r>
      <w:r w:rsidR="001A718F">
        <w:rPr>
          <w:rFonts w:ascii="Times New Roman" w:eastAsia="Times New Roman" w:hAnsi="Times New Roman" w:cs="Times New Roman"/>
          <w:sz w:val="24"/>
          <w:szCs w:val="24"/>
        </w:rPr>
        <w:t>нарушением интеллекта</w:t>
      </w:r>
      <w:proofErr w:type="gramStart"/>
      <w:r w:rsidR="001A718F" w:rsidRPr="009C7C5C">
        <w:rPr>
          <w:rFonts w:ascii="Times New Roman" w:eastAsia="Times New Roman" w:hAnsi="Times New Roman" w:cs="Times New Roman"/>
          <w:sz w:val="24"/>
          <w:szCs w:val="24"/>
          <w:lang w:eastAsia="ru-RU"/>
        </w:rPr>
        <w:t xml:space="preserve"> </w:t>
      </w:r>
      <w:r w:rsidR="001A718F">
        <w:rPr>
          <w:rFonts w:ascii="Times New Roman" w:eastAsia="Times New Roman" w:hAnsi="Times New Roman" w:cs="Times New Roman"/>
          <w:sz w:val="24"/>
          <w:szCs w:val="24"/>
          <w:lang w:eastAsia="ru-RU"/>
        </w:rPr>
        <w:t>,</w:t>
      </w:r>
      <w:proofErr w:type="gramEnd"/>
      <w:r w:rsidRPr="009C7C5C">
        <w:rPr>
          <w:rFonts w:ascii="Times New Roman" w:eastAsia="Times New Roman" w:hAnsi="Times New Roman" w:cs="Times New Roman"/>
          <w:sz w:val="24"/>
          <w:szCs w:val="24"/>
          <w:lang w:eastAsia="ru-RU"/>
        </w:rPr>
        <w:t>формирования гражданской позиции обучающихся, воспитания их в духе патриотизма и уважения к своей Родине, ее историческому прошлому.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Основные </w:t>
      </w:r>
      <w:r w:rsidRPr="009C7C5C">
        <w:rPr>
          <w:rFonts w:ascii="Times New Roman" w:eastAsia="Times New Roman" w:hAnsi="Times New Roman" w:cs="Times New Roman"/>
          <w:b/>
          <w:sz w:val="24"/>
          <w:szCs w:val="24"/>
          <w:lang w:eastAsia="ru-RU"/>
        </w:rPr>
        <w:t>цели</w:t>
      </w:r>
      <w:r w:rsidRPr="009C7C5C">
        <w:rPr>
          <w:rFonts w:ascii="Times New Roman" w:eastAsia="Times New Roman" w:hAnsi="Times New Roman" w:cs="Times New Roman"/>
          <w:sz w:val="24"/>
          <w:szCs w:val="24"/>
          <w:lang w:eastAsia="ru-RU"/>
        </w:rPr>
        <w:t xml:space="preserve"> изучения данного предмета "История Отечества":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нравственного сознания развивающейся личности обучающихся с </w:t>
      </w:r>
      <w:r w:rsidR="001A718F">
        <w:rPr>
          <w:rFonts w:ascii="Times New Roman" w:eastAsia="Times New Roman" w:hAnsi="Times New Roman" w:cs="Times New Roman"/>
          <w:sz w:val="24"/>
          <w:szCs w:val="24"/>
        </w:rPr>
        <w:t xml:space="preserve">нарушением </w:t>
      </w:r>
      <w:proofErr w:type="spellStart"/>
      <w:r w:rsidR="001A718F">
        <w:rPr>
          <w:rFonts w:ascii="Times New Roman" w:eastAsia="Times New Roman" w:hAnsi="Times New Roman" w:cs="Times New Roman"/>
          <w:sz w:val="24"/>
          <w:szCs w:val="24"/>
        </w:rPr>
        <w:t>интеллекта</w:t>
      </w:r>
      <w:proofErr w:type="gramStart"/>
      <w:r w:rsidR="001A718F">
        <w:rPr>
          <w:rFonts w:ascii="Times New Roman" w:eastAsia="Times New Roman" w:hAnsi="Times New Roman" w:cs="Times New Roman"/>
          <w:sz w:val="24"/>
          <w:szCs w:val="24"/>
          <w:lang w:eastAsia="ru-RU"/>
        </w:rPr>
        <w:t>,</w:t>
      </w:r>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пособных</w:t>
      </w:r>
      <w:proofErr w:type="spellEnd"/>
      <w:r w:rsidRPr="009C7C5C">
        <w:rPr>
          <w:rFonts w:ascii="Times New Roman" w:eastAsia="Times New Roman" w:hAnsi="Times New Roman" w:cs="Times New Roman"/>
          <w:sz w:val="24"/>
          <w:szCs w:val="24"/>
          <w:lang w:eastAsia="ru-RU"/>
        </w:rPr>
        <w:t xml:space="preserve"> к определению своих ценностных приоритетов на основе осмысления исторического опыта своей страны;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умения применять исторические знания в учебной и социальной деятельности; развитие нарушенных </w:t>
      </w:r>
      <w:r w:rsidR="001A718F">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высших психических функций.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Достижение этих целей будет способствовать социализации обучающихся </w:t>
      </w:r>
      <w:r w:rsidR="001A718F">
        <w:rPr>
          <w:rFonts w:ascii="Times New Roman" w:eastAsia="Times New Roman" w:hAnsi="Times New Roman" w:cs="Times New Roman"/>
          <w:sz w:val="24"/>
          <w:szCs w:val="24"/>
          <w:lang w:eastAsia="ru-RU"/>
        </w:rPr>
        <w:t>с нарушением интеллекта</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Основные </w:t>
      </w:r>
      <w:r w:rsidRPr="009C7C5C">
        <w:rPr>
          <w:rFonts w:ascii="Times New Roman" w:eastAsia="Times New Roman" w:hAnsi="Times New Roman" w:cs="Times New Roman"/>
          <w:b/>
          <w:sz w:val="24"/>
          <w:szCs w:val="24"/>
          <w:lang w:eastAsia="ru-RU"/>
        </w:rPr>
        <w:t>задачи</w:t>
      </w:r>
      <w:r w:rsidRPr="009C7C5C">
        <w:rPr>
          <w:rFonts w:ascii="Times New Roman" w:eastAsia="Times New Roman" w:hAnsi="Times New Roman" w:cs="Times New Roman"/>
          <w:sz w:val="24"/>
          <w:szCs w:val="24"/>
          <w:lang w:eastAsia="ru-RU"/>
        </w:rPr>
        <w:t xml:space="preserve"> изучения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овладение обучающимися знаниями о выдающихся событиях и деятелях отечественной истории;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у обучающихся представлений о жизни, быте, труде людей в разные исторические эпохи;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представлений о развитии российской культуры, ее выдающихся достижениях, памятниках;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представлений о постоянном развитии общества, связи прошлого и настоящего;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усвоение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xml:space="preserve"> терминов и понятий, знание которых необходимо для понимания хода развития истории;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интереса к истории как части общечеловеческой культуры, средству познания мира и самопознания;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в духе патриотизма, уважения к своему Отечеству;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гражданственности и толерантности;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коррекция и развитие познавательных психических процессов.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Введение в историю.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История нашей страны древнейшего периода.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w:t>
      </w:r>
      <w:r w:rsidRPr="009C7C5C">
        <w:rPr>
          <w:rFonts w:ascii="Times New Roman" w:eastAsia="Times New Roman" w:hAnsi="Times New Roman" w:cs="Times New Roman"/>
          <w:sz w:val="24"/>
          <w:szCs w:val="24"/>
          <w:lang w:eastAsia="ru-RU"/>
        </w:rPr>
        <w:lastRenderedPageBreak/>
        <w:t>восточных славян. Взаимоотношения с соседними народами и государствами. Объединение восточных славян под властью Рюрика.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Русь в IX -1 половине XII 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Древнерусская культура.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Распад Руси. Борьба с иноземными завоевателями (</w:t>
      </w:r>
      <w:proofErr w:type="gramStart"/>
      <w:r w:rsidRPr="009C7C5C">
        <w:rPr>
          <w:rFonts w:ascii="Times New Roman" w:eastAsia="Times New Roman" w:hAnsi="Times New Roman" w:cs="Times New Roman"/>
          <w:sz w:val="24"/>
          <w:szCs w:val="24"/>
          <w:lang w:eastAsia="ru-RU"/>
        </w:rPr>
        <w:t>Х</w:t>
      </w:r>
      <w:proofErr w:type="gramEnd"/>
      <w:r w:rsidRPr="009C7C5C">
        <w:rPr>
          <w:rFonts w:ascii="Times New Roman" w:eastAsia="Times New Roman" w:hAnsi="Times New Roman" w:cs="Times New Roman"/>
          <w:sz w:val="24"/>
          <w:szCs w:val="24"/>
          <w:lang w:eastAsia="ru-RU"/>
        </w:rPr>
        <w:t>II-ХIII 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proofErr w:type="gramStart"/>
      <w:r w:rsidRPr="009C7C5C">
        <w:rPr>
          <w:rFonts w:ascii="Times New Roman" w:eastAsia="Times New Roman" w:hAnsi="Times New Roman" w:cs="Times New Roman"/>
          <w:sz w:val="24"/>
          <w:szCs w:val="24"/>
          <w:lang w:eastAsia="ru-RU"/>
        </w:rPr>
        <w:t>Х</w:t>
      </w:r>
      <w:proofErr w:type="gramEnd"/>
      <w:r w:rsidRPr="009C7C5C">
        <w:rPr>
          <w:rFonts w:ascii="Times New Roman" w:eastAsia="Times New Roman" w:hAnsi="Times New Roman" w:cs="Times New Roman"/>
          <w:sz w:val="24"/>
          <w:szCs w:val="24"/>
          <w:lang w:eastAsia="ru-RU"/>
        </w:rPr>
        <w:t>II-ХIII веках.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Отношения Новгорода с западными соседями. Борьба с рыцарями-крестоносцами. Князь Александр Ярославич. Невская битва. Ледовое побоище.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Начало объединения русских земель (XIV - XV 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Россия в XVI - XVII веках.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Россия на рубеже XVI-XVII веков. Царствование Бориса Годунова. Смутное время. Самозванцы. Восстание под предводительством И. </w:t>
      </w:r>
      <w:proofErr w:type="spellStart"/>
      <w:r w:rsidRPr="009C7C5C">
        <w:rPr>
          <w:rFonts w:ascii="Times New Roman" w:eastAsia="Times New Roman" w:hAnsi="Times New Roman" w:cs="Times New Roman"/>
          <w:sz w:val="24"/>
          <w:szCs w:val="24"/>
          <w:lang w:eastAsia="ru-RU"/>
        </w:rPr>
        <w:t>Болотникова</w:t>
      </w:r>
      <w:proofErr w:type="spellEnd"/>
      <w:r w:rsidRPr="009C7C5C">
        <w:rPr>
          <w:rFonts w:ascii="Times New Roman" w:eastAsia="Times New Roman" w:hAnsi="Times New Roman" w:cs="Times New Roman"/>
          <w:sz w:val="24"/>
          <w:szCs w:val="24"/>
          <w:lang w:eastAsia="ru-RU"/>
        </w:rPr>
        <w:t>.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Россия в XVIII веке.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Экономические преобразования в стране. Нововведения в культуре. Развитие науки и техники. Итоги и цена петровских преобразований.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Дворцовые перевороты: внутренняя и внешняя политика преемников Петра I. Российская Академия наук и деятельность М. В. Ломоносова. И. И. Шувалов - покровитель просвещения, наук и искусства. Основание первого Российского университета и Академии художеств.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Правление Екатерины II - просвещенный абсолютизм. Укрепление императорской власти. Развитие промышленности, торговли, рост городов. </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w:t>
      </w:r>
      <w:proofErr w:type="spellStart"/>
      <w:r w:rsidRPr="009C7C5C">
        <w:rPr>
          <w:rFonts w:ascii="Times New Roman" w:eastAsia="Times New Roman" w:hAnsi="Times New Roman" w:cs="Times New Roman"/>
          <w:sz w:val="24"/>
          <w:szCs w:val="24"/>
          <w:lang w:eastAsia="ru-RU"/>
        </w:rPr>
        <w:t>Новороссии</w:t>
      </w:r>
      <w:proofErr w:type="spellEnd"/>
      <w:r w:rsidRPr="009C7C5C">
        <w:rPr>
          <w:rFonts w:ascii="Times New Roman" w:eastAsia="Times New Roman" w:hAnsi="Times New Roman" w:cs="Times New Roman"/>
          <w:sz w:val="24"/>
          <w:szCs w:val="24"/>
          <w:lang w:eastAsia="ru-RU"/>
        </w:rPr>
        <w:t>.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Правление Павла I.</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Россия в первой половине XIX 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Причины победы России в Отечественной войне. Народная память о войне 1812 г.</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Россия во второй половине XIX - начале XX 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Правление Александра П.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П.</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 С. Тургенев, Ф. М. Достоевский, Л. Н. Толстой, В. И. Суриков, П. И. Чайковский, А. С. Попов, А. Ф. Можайский.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Начало правления Николая П.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"Серебряный век" русской культуры. Выдающиеся деятели культуры: А. М. Горький, В. А. Серов, Ф. И. Шаляпин, Анна Павлова. Появление первых кинофильмов в России.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Россия в 1917-1921 годах.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w:t>
      </w:r>
      <w:r w:rsidRPr="009C7C5C">
        <w:rPr>
          <w:rFonts w:ascii="Times New Roman" w:eastAsia="Times New Roman" w:hAnsi="Times New Roman" w:cs="Times New Roman"/>
          <w:sz w:val="24"/>
          <w:szCs w:val="24"/>
          <w:lang w:eastAsia="ru-RU"/>
        </w:rPr>
        <w:lastRenderedPageBreak/>
        <w:t>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первой Советской Конституции - Основного Закона РСФСР. Судьба семьи Николая II.</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color w:val="333333"/>
          <w:sz w:val="24"/>
          <w:szCs w:val="24"/>
          <w:lang w:eastAsia="ru-RU"/>
        </w:rPr>
        <w:t xml:space="preserve">     </w:t>
      </w:r>
      <w:r w:rsidRPr="009C7C5C">
        <w:rPr>
          <w:rFonts w:ascii="Times New Roman" w:eastAsia="Times New Roman" w:hAnsi="Times New Roman" w:cs="Times New Roman"/>
          <w:color w:val="333333"/>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СССР в 20-е - 30-е годы XX 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Индустриализация страны, первые пятилетние планы. Стройки первых пятилеток (Днепрогэс, Магнитка, </w:t>
      </w:r>
      <w:proofErr w:type="spellStart"/>
      <w:r w:rsidRPr="009C7C5C">
        <w:rPr>
          <w:rFonts w:ascii="Times New Roman" w:eastAsia="Times New Roman" w:hAnsi="Times New Roman" w:cs="Times New Roman"/>
          <w:sz w:val="24"/>
          <w:szCs w:val="24"/>
          <w:lang w:eastAsia="ru-RU"/>
        </w:rPr>
        <w:t>Турксиб</w:t>
      </w:r>
      <w:proofErr w:type="spellEnd"/>
      <w:r w:rsidRPr="009C7C5C">
        <w:rPr>
          <w:rFonts w:ascii="Times New Roman" w:eastAsia="Times New Roman" w:hAnsi="Times New Roman" w:cs="Times New Roman"/>
          <w:sz w:val="24"/>
          <w:szCs w:val="24"/>
          <w:lang w:eastAsia="ru-RU"/>
        </w:rPr>
        <w:t>, Комсомольск-на-Амуре). Роль рабочего класса в индустриализации. Стахановское движение. Ударничество.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СССР во Второй мировой и Великой Отечественной войне 1941-1945 годов.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 Начало Второй мировой войны, нападение Германии на Польшу и наступление на Запад, подготовка к нападению на СССР.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w:t>
      </w:r>
      <w:proofErr w:type="spellStart"/>
      <w:r w:rsidRPr="009C7C5C">
        <w:rPr>
          <w:rFonts w:ascii="Times New Roman" w:eastAsia="Times New Roman" w:hAnsi="Times New Roman" w:cs="Times New Roman"/>
          <w:sz w:val="24"/>
          <w:szCs w:val="24"/>
          <w:lang w:eastAsia="ru-RU"/>
        </w:rPr>
        <w:t>Карбышева</w:t>
      </w:r>
      <w:proofErr w:type="spellEnd"/>
      <w:r w:rsidRPr="009C7C5C">
        <w:rPr>
          <w:rFonts w:ascii="Times New Roman" w:eastAsia="Times New Roman" w:hAnsi="Times New Roman" w:cs="Times New Roman"/>
          <w:sz w:val="24"/>
          <w:szCs w:val="24"/>
          <w:lang w:eastAsia="ru-RU"/>
        </w:rPr>
        <w:t>.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-9 мая 1945 года.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герои войны. Великая Отечественная война 1941-1945 гг. в памяти народа, произведениях искусства.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Советский Союз в 1945 - 1991 годах.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 Жизнь советских людей в годы правления Н. С. Хрущева. Выработка новых подходов к внешней политике. Достижения в науке и технике в 50-60-е годы. Исследование атомной энергии. Выдающиеся ученые И. В. Курчатов, М. В. Келдыш, А. Д. Сахаров.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ХХП-летние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Смерть Л. И. Брежнева. Приход к власти М. 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Принятие Декларации о государственном суверенитете РСФСР. Первый президент России Б. Н. Ельцин. Образование Содружества Независимых Государств (далее </w:t>
      </w:r>
      <w:proofErr w:type="gramStart"/>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НГ). Причины и последствия кризиса советской системы и распада СССР.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Россия (Российская Федерация) в 1991 - 2015 годах.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православная церковь в новой России.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"История Отечества".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некоторых дат важнейших событий отечественной истории;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некоторых основных фактов исторических событий, явлений, процессов;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имен некоторых наиболее известных исторических деятелей (князей, царей, политиков, полководцев, ученых, деятелей культуры);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понимание значения основных терминов-понятий;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установление по датам последовательности и длительности исторических событий, пользование "Лентой времени";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описание предметов, событий, исторических героев с опорой на наглядность, составление рассказов о них по вопросам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нахождение и показ на исторической карте основных изучаемых объектов и событий;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объяснение значения основных исторических понятий с помощью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хронологических рамок ключевых процессов, дат важнейших событий отечественной истории;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мест совершения основных исторических событий;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первоначальных представлений о взаимосвязи и последовательности важнейших исторических событий;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понимание "легенды" исторической карты и "чтение" исторической карты с опорой на ее "легенду";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основных терминов понятий и их определений;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соотнесение года с веком, установление последовательности и длительности исторических событий;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сравнение, анализ, обобщение исторических фактов;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поиск информации в одном или нескольких источниках;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установление и раскрытие причинно-следственных связей между историческими событиями и явлениями.</w:t>
      </w:r>
    </w:p>
    <w:p w:rsidR="005B12EA" w:rsidRPr="009C7C5C" w:rsidRDefault="005B12EA"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2</w:t>
      </w:r>
      <w:r w:rsidRPr="009C7C5C">
        <w:rPr>
          <w:rFonts w:ascii="Times New Roman" w:eastAsia="Times New Roman" w:hAnsi="Times New Roman" w:cs="Times New Roman"/>
          <w:b/>
          <w:sz w:val="24"/>
          <w:szCs w:val="24"/>
          <w:lang w:eastAsia="ru-RU"/>
        </w:rPr>
        <w:t xml:space="preserve">0. </w:t>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w:t>
      </w:r>
      <w:r w:rsidR="005B12EA" w:rsidRPr="009C7C5C">
        <w:rPr>
          <w:rFonts w:ascii="Times New Roman" w:eastAsia="Times New Roman" w:hAnsi="Times New Roman" w:cs="Times New Roman"/>
          <w:b/>
          <w:sz w:val="24"/>
          <w:szCs w:val="24"/>
          <w:lang w:eastAsia="ru-RU"/>
        </w:rPr>
        <w:t>Р</w:t>
      </w:r>
      <w:r w:rsidRPr="009C7C5C">
        <w:rPr>
          <w:rFonts w:ascii="Times New Roman" w:eastAsia="Times New Roman" w:hAnsi="Times New Roman" w:cs="Times New Roman"/>
          <w:b/>
          <w:sz w:val="24"/>
          <w:szCs w:val="24"/>
          <w:lang w:eastAsia="ru-RU"/>
        </w:rPr>
        <w:t>абочая программа по учебному предмету "Адаптивная физическая культура" (V-IX классы)</w:t>
      </w:r>
      <w:r w:rsidRPr="009C7C5C">
        <w:rPr>
          <w:rFonts w:ascii="Times New Roman" w:eastAsia="Times New Roman" w:hAnsi="Times New Roman" w:cs="Times New Roman"/>
          <w:sz w:val="24"/>
          <w:szCs w:val="24"/>
          <w:lang w:eastAsia="ru-RU"/>
        </w:rPr>
        <w:t xml:space="preserve"> предметной области "Физическая культура"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Программа по физической культуре для обучающихся V-IX классов является логическим продолжением соответствующей учебной программы дополнительного первого (I) и I-IV классов.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Основная </w:t>
      </w:r>
      <w:r w:rsidRPr="009C7C5C">
        <w:rPr>
          <w:rFonts w:ascii="Times New Roman" w:eastAsia="Times New Roman" w:hAnsi="Times New Roman" w:cs="Times New Roman"/>
          <w:b/>
          <w:sz w:val="24"/>
          <w:szCs w:val="24"/>
          <w:lang w:eastAsia="ru-RU"/>
        </w:rPr>
        <w:t>цель</w:t>
      </w:r>
      <w:r w:rsidRPr="009C7C5C">
        <w:rPr>
          <w:rFonts w:ascii="Times New Roman" w:eastAsia="Times New Roman" w:hAnsi="Times New Roman" w:cs="Times New Roman"/>
          <w:sz w:val="24"/>
          <w:szCs w:val="24"/>
          <w:lang w:eastAsia="ru-RU"/>
        </w:rPr>
        <w:t xml:space="preserve"> изучения физической культуры заключается во всестороннем развитии личности обучающихся с </w:t>
      </w:r>
      <w:r w:rsidR="001A718F">
        <w:rPr>
          <w:rFonts w:ascii="Times New Roman" w:eastAsia="Times New Roman" w:hAnsi="Times New Roman" w:cs="Times New Roman"/>
          <w:sz w:val="24"/>
          <w:szCs w:val="24"/>
        </w:rPr>
        <w:t>нарушением интеллекта</w:t>
      </w:r>
      <w:r w:rsidRPr="009C7C5C">
        <w:rPr>
          <w:rFonts w:ascii="Times New Roman" w:eastAsia="Times New Roman" w:hAnsi="Times New Roman" w:cs="Times New Roman"/>
          <w:sz w:val="24"/>
          <w:szCs w:val="24"/>
          <w:lang w:eastAsia="ru-RU"/>
        </w:rPr>
        <w:t xml:space="preserve"> в процессе приобщения их к </w:t>
      </w:r>
      <w:r w:rsidRPr="009C7C5C">
        <w:rPr>
          <w:rFonts w:ascii="Times New Roman" w:eastAsia="Times New Roman" w:hAnsi="Times New Roman" w:cs="Times New Roman"/>
          <w:sz w:val="24"/>
          <w:szCs w:val="24"/>
          <w:lang w:eastAsia="ru-RU"/>
        </w:rPr>
        <w:lastRenderedPageBreak/>
        <w:t>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Задачи,</w:t>
      </w:r>
      <w:r w:rsidRPr="009C7C5C">
        <w:rPr>
          <w:rFonts w:ascii="Times New Roman" w:eastAsia="Times New Roman" w:hAnsi="Times New Roman" w:cs="Times New Roman"/>
          <w:sz w:val="24"/>
          <w:szCs w:val="24"/>
          <w:lang w:eastAsia="ru-RU"/>
        </w:rPr>
        <w:t xml:space="preserve"> реализуемые в ходе уроков физической культуры: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интереса к физической культуре и спорту;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rsidRPr="009C7C5C">
        <w:rPr>
          <w:rFonts w:ascii="Times New Roman" w:eastAsia="Times New Roman" w:hAnsi="Times New Roman" w:cs="Times New Roman"/>
          <w:sz w:val="24"/>
          <w:szCs w:val="24"/>
          <w:lang w:eastAsia="ru-RU"/>
        </w:rPr>
        <w:t>самоагрессия</w:t>
      </w:r>
      <w:proofErr w:type="spellEnd"/>
      <w:r w:rsidRPr="009C7C5C">
        <w:rPr>
          <w:rFonts w:ascii="Times New Roman" w:eastAsia="Times New Roman" w:hAnsi="Times New Roman" w:cs="Times New Roman"/>
          <w:sz w:val="24"/>
          <w:szCs w:val="24"/>
          <w:lang w:eastAsia="ru-RU"/>
        </w:rPr>
        <w:t xml:space="preserve">, стереотипии) в процессе уроков и во </w:t>
      </w:r>
      <w:proofErr w:type="spellStart"/>
      <w:r w:rsidRPr="009C7C5C">
        <w:rPr>
          <w:rFonts w:ascii="Times New Roman" w:eastAsia="Times New Roman" w:hAnsi="Times New Roman" w:cs="Times New Roman"/>
          <w:sz w:val="24"/>
          <w:szCs w:val="24"/>
          <w:lang w:eastAsia="ru-RU"/>
        </w:rPr>
        <w:t>внеучебной</w:t>
      </w:r>
      <w:proofErr w:type="spellEnd"/>
      <w:r w:rsidRPr="009C7C5C">
        <w:rPr>
          <w:rFonts w:ascii="Times New Roman" w:eastAsia="Times New Roman" w:hAnsi="Times New Roman" w:cs="Times New Roman"/>
          <w:sz w:val="24"/>
          <w:szCs w:val="24"/>
          <w:lang w:eastAsia="ru-RU"/>
        </w:rPr>
        <w:t xml:space="preserve">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воспитание нравственных качеств и свойств личности; содействие военно-патриотической подготовке.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w:t>
      </w:r>
      <w:proofErr w:type="gramStart"/>
      <w:r w:rsidRPr="009C7C5C">
        <w:rPr>
          <w:rFonts w:ascii="Times New Roman" w:eastAsia="Times New Roman" w:hAnsi="Times New Roman" w:cs="Times New Roman"/>
          <w:sz w:val="24"/>
          <w:szCs w:val="24"/>
          <w:lang w:eastAsia="ru-RU"/>
        </w:rPr>
        <w:t>возможностей</w:t>
      </w:r>
      <w:proofErr w:type="gramEnd"/>
      <w:r w:rsidRPr="009C7C5C">
        <w:rPr>
          <w:rFonts w:ascii="Times New Roman" w:eastAsia="Times New Roman" w:hAnsi="Times New Roman" w:cs="Times New Roman"/>
          <w:sz w:val="24"/>
          <w:szCs w:val="24"/>
          <w:lang w:eastAsia="ru-RU"/>
        </w:rPr>
        <w:t xml:space="preserve">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гантелями и штангой, на преодоление сопротивления, упражнения для корпуса и ног; элементы акробатики.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w:t>
      </w:r>
      <w:proofErr w:type="spellStart"/>
      <w:r w:rsidRPr="009C7C5C">
        <w:rPr>
          <w:rFonts w:ascii="Times New Roman" w:eastAsia="Times New Roman" w:hAnsi="Times New Roman" w:cs="Times New Roman"/>
          <w:sz w:val="24"/>
          <w:szCs w:val="24"/>
          <w:lang w:eastAsia="ru-RU"/>
        </w:rPr>
        <w:t>ro</w:t>
      </w:r>
      <w:proofErr w:type="spellEnd"/>
      <w:r w:rsidRPr="009C7C5C">
        <w:rPr>
          <w:rFonts w:ascii="Times New Roman" w:eastAsia="Times New Roman" w:hAnsi="Times New Roman" w:cs="Times New Roman"/>
          <w:sz w:val="24"/>
          <w:szCs w:val="24"/>
          <w:lang w:eastAsia="ru-RU"/>
        </w:rPr>
        <w:t xml:space="preserve"> класса, </w:t>
      </w:r>
      <w:proofErr w:type="gramStart"/>
      <w:r w:rsidRPr="009C7C5C">
        <w:rPr>
          <w:rFonts w:ascii="Times New Roman" w:eastAsia="Times New Roman" w:hAnsi="Times New Roman" w:cs="Times New Roman"/>
          <w:sz w:val="24"/>
          <w:szCs w:val="24"/>
          <w:lang w:eastAsia="ru-RU"/>
        </w:rPr>
        <w:t>обучающиеся</w:t>
      </w:r>
      <w:proofErr w:type="gramEnd"/>
      <w:r w:rsidRPr="009C7C5C">
        <w:rPr>
          <w:rFonts w:ascii="Times New Roman" w:eastAsia="Times New Roman" w:hAnsi="Times New Roman" w:cs="Times New Roman"/>
          <w:sz w:val="24"/>
          <w:szCs w:val="24"/>
          <w:lang w:eastAsia="ru-RU"/>
        </w:rPr>
        <w:t xml:space="preserve">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Теоретические сведения.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Личная гигиена, солнечные и воздушные ванны. Значение физических упражнений в жизни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Подвижные игры. Роль физкультуры в подготовке к труду. Значение физической культуры в жизни человека. </w:t>
      </w:r>
      <w:proofErr w:type="spellStart"/>
      <w:r w:rsidRPr="009C7C5C">
        <w:rPr>
          <w:rFonts w:ascii="Times New Roman" w:eastAsia="Times New Roman" w:hAnsi="Times New Roman" w:cs="Times New Roman"/>
          <w:sz w:val="24"/>
          <w:szCs w:val="24"/>
          <w:lang w:eastAsia="ru-RU"/>
        </w:rPr>
        <w:t>Самостраховка</w:t>
      </w:r>
      <w:proofErr w:type="spellEnd"/>
      <w:r w:rsidRPr="009C7C5C">
        <w:rPr>
          <w:rFonts w:ascii="Times New Roman" w:eastAsia="Times New Roman" w:hAnsi="Times New Roman" w:cs="Times New Roman"/>
          <w:sz w:val="24"/>
          <w:szCs w:val="24"/>
          <w:lang w:eastAsia="ru-RU"/>
        </w:rPr>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Физическая культура и спорт в России. Специальные олимпийские игры.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Здоровый образ жизни и занятия спортом после окончания образовательной организации.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 построения и перестроения.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w:t>
      </w:r>
      <w:proofErr w:type="spellStart"/>
      <w:r w:rsidRPr="009C7C5C">
        <w:rPr>
          <w:rFonts w:ascii="Times New Roman" w:eastAsia="Times New Roman" w:hAnsi="Times New Roman" w:cs="Times New Roman"/>
          <w:sz w:val="24"/>
          <w:szCs w:val="24"/>
          <w:lang w:eastAsia="ru-RU"/>
        </w:rPr>
        <w:t>перелезание</w:t>
      </w:r>
      <w:proofErr w:type="spellEnd"/>
      <w:r w:rsidRPr="009C7C5C">
        <w:rPr>
          <w:rFonts w:ascii="Times New Roman" w:eastAsia="Times New Roman" w:hAnsi="Times New Roman" w:cs="Times New Roman"/>
          <w:sz w:val="24"/>
          <w:szCs w:val="24"/>
          <w:lang w:eastAsia="ru-RU"/>
        </w:rPr>
        <w:t>,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Правила судейства по бегу, прыжкам, метанию; правила передачи эстафетной палочки в легкоатлетических эстафетах.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а) ходьба: ходьба в разном темпе, с изменением направления; ускорением и замедлением, преодолением препятствий;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г) метание: метание малого мяча на дальность, метание мяча в вертикальную цель, метание в движущую цель.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Лыжная и конькобежная подготовки.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Лыжная подготовка.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Теоретические сведения. Сведения о применении лыж в быту. Занятия на лыжах как средство закаливания организма.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Прокладка учебной лыжни, санитарно-</w:t>
      </w:r>
      <w:proofErr w:type="spellStart"/>
      <w:r w:rsidRPr="009C7C5C">
        <w:rPr>
          <w:rFonts w:ascii="Times New Roman" w:eastAsia="Times New Roman" w:hAnsi="Times New Roman" w:cs="Times New Roman"/>
          <w:sz w:val="24"/>
          <w:szCs w:val="24"/>
          <w:lang w:eastAsia="ru-RU"/>
        </w:rPr>
        <w:t>гигиеничекие</w:t>
      </w:r>
      <w:proofErr w:type="spellEnd"/>
      <w:r w:rsidRPr="009C7C5C">
        <w:rPr>
          <w:rFonts w:ascii="Times New Roman" w:eastAsia="Times New Roman" w:hAnsi="Times New Roman" w:cs="Times New Roman"/>
          <w:sz w:val="24"/>
          <w:szCs w:val="24"/>
          <w:lang w:eastAsia="ru-RU"/>
        </w:rPr>
        <w:t xml:space="preserve"> требования к занятиям на лыжах. Виды лыжного спорта, сведения о технике лыжных ходов.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Стойка лыжника. Виды лыжных ходов (попеременный </w:t>
      </w:r>
      <w:proofErr w:type="spellStart"/>
      <w:r w:rsidRPr="009C7C5C">
        <w:rPr>
          <w:rFonts w:ascii="Times New Roman" w:eastAsia="Times New Roman" w:hAnsi="Times New Roman" w:cs="Times New Roman"/>
          <w:sz w:val="24"/>
          <w:szCs w:val="24"/>
          <w:lang w:eastAsia="ru-RU"/>
        </w:rPr>
        <w:t>двухшажный</w:t>
      </w:r>
      <w:proofErr w:type="spellEnd"/>
      <w:r w:rsidRPr="009C7C5C">
        <w:rPr>
          <w:rFonts w:ascii="Times New Roman" w:eastAsia="Times New Roman" w:hAnsi="Times New Roman" w:cs="Times New Roman"/>
          <w:sz w:val="24"/>
          <w:szCs w:val="24"/>
          <w:lang w:eastAsia="ru-RU"/>
        </w:rPr>
        <w:t xml:space="preserve">; одновременный </w:t>
      </w:r>
      <w:proofErr w:type="spellStart"/>
      <w:r w:rsidRPr="009C7C5C">
        <w:rPr>
          <w:rFonts w:ascii="Times New Roman" w:eastAsia="Times New Roman" w:hAnsi="Times New Roman" w:cs="Times New Roman"/>
          <w:sz w:val="24"/>
          <w:szCs w:val="24"/>
          <w:lang w:eastAsia="ru-RU"/>
        </w:rPr>
        <w:t>бесшажный</w:t>
      </w:r>
      <w:proofErr w:type="spellEnd"/>
      <w:r w:rsidRPr="009C7C5C">
        <w:rPr>
          <w:rFonts w:ascii="Times New Roman" w:eastAsia="Times New Roman" w:hAnsi="Times New Roman" w:cs="Times New Roman"/>
          <w:sz w:val="24"/>
          <w:szCs w:val="24"/>
          <w:lang w:eastAsia="ru-RU"/>
        </w:rPr>
        <w:t>; одновременный одношажный). Совершенствование разных видов подъемов и спусков. Повороты.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Конькобежная подготовка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Теоретические сведения.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Занятия на коньках как средство закаливания организма.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Практический материал. Стойка конькобежца. Бег </w:t>
      </w:r>
      <w:proofErr w:type="gramStart"/>
      <w:r w:rsidRPr="009C7C5C">
        <w:rPr>
          <w:rFonts w:ascii="Times New Roman" w:eastAsia="Times New Roman" w:hAnsi="Times New Roman" w:cs="Times New Roman"/>
          <w:sz w:val="24"/>
          <w:szCs w:val="24"/>
          <w:lang w:eastAsia="ru-RU"/>
        </w:rPr>
        <w:t>по</w:t>
      </w:r>
      <w:proofErr w:type="gramEnd"/>
      <w:r w:rsidRPr="009C7C5C">
        <w:rPr>
          <w:rFonts w:ascii="Times New Roman" w:eastAsia="Times New Roman" w:hAnsi="Times New Roman" w:cs="Times New Roman"/>
          <w:sz w:val="24"/>
          <w:szCs w:val="24"/>
          <w:lang w:eastAsia="ru-RU"/>
        </w:rPr>
        <w:t xml:space="preserve"> прямой. Бег </w:t>
      </w:r>
      <w:proofErr w:type="gramStart"/>
      <w:r w:rsidRPr="009C7C5C">
        <w:rPr>
          <w:rFonts w:ascii="Times New Roman" w:eastAsia="Times New Roman" w:hAnsi="Times New Roman" w:cs="Times New Roman"/>
          <w:sz w:val="24"/>
          <w:szCs w:val="24"/>
          <w:lang w:eastAsia="ru-RU"/>
        </w:rPr>
        <w:t>по</w:t>
      </w:r>
      <w:proofErr w:type="gramEnd"/>
      <w:r w:rsidRPr="009C7C5C">
        <w:rPr>
          <w:rFonts w:ascii="Times New Roman" w:eastAsia="Times New Roman" w:hAnsi="Times New Roman" w:cs="Times New Roman"/>
          <w:sz w:val="24"/>
          <w:szCs w:val="24"/>
          <w:lang w:eastAsia="ru-RU"/>
        </w:rPr>
        <w:t xml:space="preserve"> прямой и на поворотах. Вход в поворот. Свободное катание. Бег на время.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Подвижные игры.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Коррекционные игры.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Спортивные игры.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Баскетбол. Теоретические сведения. Правила игры в баскетбол, правила поведения обучающихся при выполнении упражнений с мячом.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Влияние занятий баскетболом на организм обучающихся.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Практический материал.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Подвижные игры на основе баскетбола. Эстафеты с ведением мяча.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w:t>
      </w:r>
      <w:proofErr w:type="spellStart"/>
      <w:r w:rsidRPr="009C7C5C">
        <w:rPr>
          <w:rFonts w:ascii="Times New Roman" w:eastAsia="Times New Roman" w:hAnsi="Times New Roman" w:cs="Times New Roman"/>
          <w:sz w:val="24"/>
          <w:szCs w:val="24"/>
          <w:lang w:eastAsia="ru-RU"/>
        </w:rPr>
        <w:t>Многоскоки</w:t>
      </w:r>
      <w:proofErr w:type="spellEnd"/>
      <w:r w:rsidRPr="009C7C5C">
        <w:rPr>
          <w:rFonts w:ascii="Times New Roman" w:eastAsia="Times New Roman" w:hAnsi="Times New Roman" w:cs="Times New Roman"/>
          <w:sz w:val="24"/>
          <w:szCs w:val="24"/>
          <w:lang w:eastAsia="ru-RU"/>
        </w:rPr>
        <w:t>. Верхняя прямая передача мяча после перемещения вперед, вправо, влево.</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Учебные игры на основе волейбола. Игры (эстафеты) с мячами.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Настольный теннис.</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Теоретические сведения. Парные игры. Правила соревнований. Тактика парных игр.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 Подача мяча слева и справа, удары слева, справа, прямые с вращением мяча. Одиночные игры.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Хоккей на полу.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Теоретические сведения. Правила безопасной игры в хоккей на полу.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"Адаптивная физическая культура".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B12EA"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знания о физической культуре как системе разнообразных форм занятий физическими упражнениями по укреплению здоровья;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понимание влияния физических упражнений на физическое развитие и развитие физических качеств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планирование занятий физическими упражнениями в режиме дня (под руководством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выбор (под руководством педагогического работника) спортивной одежды и обуви в зависимости от погодных условий и времени года;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знания об основных физических качествах человека: сила, быстрота, выносливость, гибкость, координация;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демонстрация жизненно важных способов передвижения человека (ходьба, бег, прыжки, лазанье, ходьба на лыжах, плавание);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определение индивидуальных показателей физического развития (длина и масса тела) (под руководством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технических действий из базовых видов спорта, применение их в игровой и учебной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акробатических и гимнастических комбинаций из числа усвоенных (под руководством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участие со сверстниками в подвижных и спортивных играх;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взаимодействие со сверстниками по правилам проведения подвижных игр и соревнований;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оказание посильной помощи сверстникам при выполнении учебных заданий;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применение спортивного инвентаря, тренажерных устройств на уроке физической культуры.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BB6E7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 xml:space="preserve">представление о состоянии и организации физической культуры и спорта в России, в том числе об Олимпийском, </w:t>
      </w:r>
      <w:proofErr w:type="spellStart"/>
      <w:r w:rsidRPr="009C7C5C">
        <w:rPr>
          <w:rFonts w:ascii="Times New Roman" w:eastAsia="Times New Roman" w:hAnsi="Times New Roman" w:cs="Times New Roman"/>
          <w:sz w:val="24"/>
          <w:szCs w:val="24"/>
          <w:lang w:eastAsia="ru-RU"/>
        </w:rPr>
        <w:t>Паралимпийском</w:t>
      </w:r>
      <w:proofErr w:type="spellEnd"/>
      <w:r w:rsidRPr="009C7C5C">
        <w:rPr>
          <w:rFonts w:ascii="Times New Roman" w:eastAsia="Times New Roman" w:hAnsi="Times New Roman" w:cs="Times New Roman"/>
          <w:sz w:val="24"/>
          <w:szCs w:val="24"/>
          <w:lang w:eastAsia="ru-RU"/>
        </w:rPr>
        <w:t xml:space="preserve"> движениях, Специальных олимпийских играх;</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строевых действий в шеренге и колонне;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видов лыжного спорта, демонстрация техники лыжных ходов; знание температурных норм для занятий;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планирование занятий физическими упражнениями в режиме дня, организация отдыха и досуга с использованием средств физической культуры;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и измерение индивидуальных показателей физического развития (длина и масса тела),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подача строевых команд, ведение подсчёта при выполнении общеразвивающих упражнений (под руководством педагогического работника);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выполнение акробатических и гимнастических комбинаций на доступном техническом уровне;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доброжелательное и уважительное объяснение ошибок при выполнении заданий и предложение способов их устранения;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разметки спортивной площадки при выполнении физических упражнений;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пользование спортивным инвентарем и тренажерным оборудованием;</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правильная ориентировка в пространстве спортивного зала и на стадионе;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правильное размещение спортивных снарядов при организации и проведении подвижных и спортивных игр.</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BB6E78" w:rsidRPr="009C7C5C">
        <w:rPr>
          <w:rFonts w:ascii="Times New Roman" w:eastAsia="Times New Roman" w:hAnsi="Times New Roman" w:cs="Times New Roman"/>
          <w:b/>
          <w:sz w:val="24"/>
          <w:szCs w:val="24"/>
          <w:lang w:eastAsia="ru-RU"/>
        </w:rPr>
        <w:t>2</w:t>
      </w:r>
      <w:r w:rsidRPr="009C7C5C">
        <w:rPr>
          <w:rFonts w:ascii="Times New Roman" w:eastAsia="Times New Roman" w:hAnsi="Times New Roman" w:cs="Times New Roman"/>
          <w:b/>
          <w:sz w:val="24"/>
          <w:szCs w:val="24"/>
          <w:lang w:eastAsia="ru-RU"/>
        </w:rPr>
        <w:t xml:space="preserve">1. </w:t>
      </w:r>
      <w:r w:rsidR="00BB6E78"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 xml:space="preserve">абочая программа по учебному </w:t>
      </w:r>
      <w:r w:rsidR="000F5ED7">
        <w:rPr>
          <w:rFonts w:ascii="Times New Roman" w:eastAsia="Times New Roman" w:hAnsi="Times New Roman" w:cs="Times New Roman"/>
          <w:b/>
          <w:sz w:val="24"/>
          <w:szCs w:val="24"/>
          <w:lang w:eastAsia="ru-RU"/>
        </w:rPr>
        <w:t>предмету "Тру</w:t>
      </w:r>
      <w:proofErr w:type="gramStart"/>
      <w:r w:rsidR="000F5ED7">
        <w:rPr>
          <w:rFonts w:ascii="Times New Roman" w:eastAsia="Times New Roman" w:hAnsi="Times New Roman" w:cs="Times New Roman"/>
          <w:b/>
          <w:sz w:val="24"/>
          <w:szCs w:val="24"/>
          <w:lang w:eastAsia="ru-RU"/>
        </w:rPr>
        <w:t>д(</w:t>
      </w:r>
      <w:proofErr w:type="gramEnd"/>
      <w:r w:rsidR="000F5ED7">
        <w:rPr>
          <w:rFonts w:ascii="Times New Roman" w:eastAsia="Times New Roman" w:hAnsi="Times New Roman" w:cs="Times New Roman"/>
          <w:b/>
          <w:sz w:val="24"/>
          <w:szCs w:val="24"/>
          <w:lang w:eastAsia="ru-RU"/>
        </w:rPr>
        <w:t>техноло</w:t>
      </w:r>
      <w:r w:rsidR="00384B28">
        <w:rPr>
          <w:rFonts w:ascii="Times New Roman" w:eastAsia="Times New Roman" w:hAnsi="Times New Roman" w:cs="Times New Roman"/>
          <w:b/>
          <w:sz w:val="24"/>
          <w:szCs w:val="24"/>
          <w:lang w:eastAsia="ru-RU"/>
        </w:rPr>
        <w:t>гия)</w:t>
      </w:r>
      <w:r w:rsidRPr="009C7C5C">
        <w:rPr>
          <w:rFonts w:ascii="Times New Roman" w:eastAsia="Times New Roman" w:hAnsi="Times New Roman" w:cs="Times New Roman"/>
          <w:b/>
          <w:sz w:val="24"/>
          <w:szCs w:val="24"/>
          <w:lang w:eastAsia="ru-RU"/>
        </w:rPr>
        <w:t>" (V-IX классы)</w:t>
      </w:r>
      <w:r w:rsidRPr="009C7C5C">
        <w:rPr>
          <w:rFonts w:ascii="Times New Roman" w:eastAsia="Times New Roman" w:hAnsi="Times New Roman" w:cs="Times New Roman"/>
          <w:sz w:val="24"/>
          <w:szCs w:val="24"/>
          <w:lang w:eastAsia="ru-RU"/>
        </w:rPr>
        <w:t xml:space="preserve"> предметной области "Технология" включает пояснительную записку, содержание обучения, планируемые результаты освоения программы.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BB6E7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Цель</w:t>
      </w:r>
      <w:r w:rsidRPr="009C7C5C">
        <w:rPr>
          <w:rFonts w:ascii="Times New Roman" w:eastAsia="Times New Roman" w:hAnsi="Times New Roman" w:cs="Times New Roman"/>
          <w:sz w:val="24"/>
          <w:szCs w:val="24"/>
          <w:lang w:eastAsia="ru-RU"/>
        </w:rPr>
        <w:t xml:space="preserve"> изучения предмета "Профильный труд" заключается во всестороннем развитии личности обучающихся с </w:t>
      </w:r>
      <w:r w:rsidR="001A718F">
        <w:rPr>
          <w:rFonts w:ascii="Times New Roman" w:eastAsia="Times New Roman" w:hAnsi="Times New Roman" w:cs="Times New Roman"/>
          <w:sz w:val="24"/>
          <w:szCs w:val="24"/>
        </w:rPr>
        <w:t>нарушением интеллекта</w:t>
      </w:r>
      <w:r w:rsidR="001A718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старшего возраста в процессе формирования их трудовой культуры.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Изучение этого учебного предмета в V-IX классах способствует получению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xml:space="preserve">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Учебный предмет "Профильный труд" должен способствовать решению следующих </w:t>
      </w:r>
      <w:r w:rsidRPr="009C7C5C">
        <w:rPr>
          <w:rFonts w:ascii="Times New Roman" w:eastAsia="Times New Roman" w:hAnsi="Times New Roman" w:cs="Times New Roman"/>
          <w:b/>
          <w:sz w:val="24"/>
          <w:szCs w:val="24"/>
          <w:lang w:eastAsia="ru-RU"/>
        </w:rPr>
        <w:t>задач</w:t>
      </w:r>
      <w:r w:rsidRPr="009C7C5C">
        <w:rPr>
          <w:rFonts w:ascii="Times New Roman" w:eastAsia="Times New Roman" w:hAnsi="Times New Roman" w:cs="Times New Roman"/>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социально ценных качеств личности (потребности в труде, трудолюбия, уважения к людям труда, общественной активности);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расширение знаний о материальной культуре как продукте творческой предметно-преобразующей деятельности человека;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расширение культурного кругозора, обогащение знаний о культурно-исторических традициях в мире вещей;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расширение знаний о материалах и их свойствах, технологиях использования;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ознакомление с ролью человека-труженика и его местом на современном производстве;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ознакомление с условиями и содержанием </w:t>
      </w:r>
      <w:proofErr w:type="gramStart"/>
      <w:r w:rsidRPr="009C7C5C">
        <w:rPr>
          <w:rFonts w:ascii="Times New Roman" w:eastAsia="Times New Roman" w:hAnsi="Times New Roman" w:cs="Times New Roman"/>
          <w:sz w:val="24"/>
          <w:szCs w:val="24"/>
          <w:lang w:eastAsia="ru-RU"/>
        </w:rPr>
        <w:t>обучения по</w:t>
      </w:r>
      <w:proofErr w:type="gramEnd"/>
      <w:r w:rsidRPr="009C7C5C">
        <w:rPr>
          <w:rFonts w:ascii="Times New Roman" w:eastAsia="Times New Roman" w:hAnsi="Times New Roman" w:cs="Times New Roman"/>
          <w:sz w:val="24"/>
          <w:szCs w:val="24"/>
          <w:lang w:eastAsia="ru-RU"/>
        </w:rPr>
        <w:t xml:space="preserve">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знаний о научной организации труда и рабочего места, планировании трудовой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совершенствование практических умений и навыков использования различных материалов в предметно-преобразующей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коррекция и развитие познавательных психических процессов (восприятия, памяти, воображения, мышления, речи);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коррекция и развитие умственной деятельности (анализ, синтез, сравнение, классификация, обобщение);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коррекция и развитие сенсомоторных процессов в процессе формирование практических умений;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информационной грамотности, умения работать с различными источниками информации;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формирование коммуникативной культуры, развитие активности, целенаправленности, инициативности.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BB6E7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w:t>
      </w:r>
      <w:r w:rsidR="000F5ED7">
        <w:rPr>
          <w:rFonts w:ascii="Times New Roman" w:eastAsia="Times New Roman" w:hAnsi="Times New Roman" w:cs="Times New Roman"/>
          <w:b/>
          <w:sz w:val="24"/>
          <w:szCs w:val="24"/>
          <w:lang w:eastAsia="ru-RU"/>
        </w:rPr>
        <w:t>ебного предмета "Тру</w:t>
      </w:r>
      <w:proofErr w:type="gramStart"/>
      <w:r w:rsidR="000F5ED7">
        <w:rPr>
          <w:rFonts w:ascii="Times New Roman" w:eastAsia="Times New Roman" w:hAnsi="Times New Roman" w:cs="Times New Roman"/>
          <w:b/>
          <w:sz w:val="24"/>
          <w:szCs w:val="24"/>
          <w:lang w:eastAsia="ru-RU"/>
        </w:rPr>
        <w:t>д(</w:t>
      </w:r>
      <w:proofErr w:type="gramEnd"/>
      <w:r w:rsidR="000F5ED7">
        <w:rPr>
          <w:rFonts w:ascii="Times New Roman" w:eastAsia="Times New Roman" w:hAnsi="Times New Roman" w:cs="Times New Roman"/>
          <w:b/>
          <w:sz w:val="24"/>
          <w:szCs w:val="24"/>
          <w:lang w:eastAsia="ru-RU"/>
        </w:rPr>
        <w:t>технология)</w:t>
      </w:r>
      <w:r w:rsidRPr="009C7C5C">
        <w:rPr>
          <w:rFonts w:ascii="Times New Roman" w:eastAsia="Times New Roman" w:hAnsi="Times New Roman" w:cs="Times New Roman"/>
          <w:b/>
          <w:sz w:val="24"/>
          <w:szCs w:val="24"/>
          <w:lang w:eastAsia="ru-RU"/>
        </w:rPr>
        <w:t>".</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Программа по профильному труду в V-IX классах определяет содержание и уровень основных знаний и </w:t>
      </w:r>
      <w:proofErr w:type="gramStart"/>
      <w:r w:rsidRPr="009C7C5C">
        <w:rPr>
          <w:rFonts w:ascii="Times New Roman" w:eastAsia="Times New Roman" w:hAnsi="Times New Roman" w:cs="Times New Roman"/>
          <w:sz w:val="24"/>
          <w:szCs w:val="24"/>
          <w:lang w:eastAsia="ru-RU"/>
        </w:rPr>
        <w:t>умений</w:t>
      </w:r>
      <w:proofErr w:type="gramEnd"/>
      <w:r w:rsidRPr="009C7C5C">
        <w:rPr>
          <w:rFonts w:ascii="Times New Roman" w:eastAsia="Times New Roman" w:hAnsi="Times New Roman" w:cs="Times New Roman"/>
          <w:sz w:val="24"/>
          <w:szCs w:val="24"/>
          <w:lang w:eastAsia="ru-RU"/>
        </w:rPr>
        <w:t xml:space="preserve">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BB6E7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предметные результаты освоения учебного предмета "Профильный труд".</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BB6E7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Минимальный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названий некоторых материалов, изделий, которые из них изготавливаются и применяются в быту, игре, учебе, отдыхе;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об основных свойствах используемых материалов;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правил хранения материалов, санитарно-гигиенических требований при работе с производственными материалами;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отбор (с помощью педагогического работника) материалов и инструментов, необходимых для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правилах безопасной работы с инструментами и оборудованием, санитарно-гигиенических требованиях при выполнении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чтение (с помощью педагогического работника) технологической карты, используемой в процессе изготовления изделия;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roofErr w:type="gramEnd"/>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понимание значения и ценности труда;</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понимание красоты труда и его результатов;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заботливое и бережное отношение к общественному достоянию и родной природе;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понимание значимости организации школьного рабочего места, обеспечивающего внутреннюю дисциплину;</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выражение отношения к результатам собственной и чужой творческой деятельности ("нравится" и (или) "не нравится");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организация (под руководством педагогического работника) совместной работы в группе;</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осознание необходимости соблюдения в процессе выполнения трудовых заданий порядка и аккуратности;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выслушивание предложений и мнений других обучающихся, адекватное реагирование на них;</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комментирование и оценка в доброжелательной форме достижения других обучающихся, высказывание своих предложений и пожеланий;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проявление заинтересованного отношения к деятельности своих других обучающихся и результатам их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выполнение общественных поручений по уборке мастерской после уроков трудового обучения;</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посильное участие в благоустройстве и озеленении территорий, охране природы и окружающей среды.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BB6E7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Достаточный уровень:</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w:t>
      </w:r>
      <w:proofErr w:type="gramStart"/>
      <w:r w:rsidRPr="009C7C5C">
        <w:rPr>
          <w:rFonts w:ascii="Times New Roman" w:eastAsia="Times New Roman" w:hAnsi="Times New Roman" w:cs="Times New Roman"/>
          <w:sz w:val="24"/>
          <w:szCs w:val="24"/>
          <w:lang w:eastAsia="ru-RU"/>
        </w:rPr>
        <w:t>физическими</w:t>
      </w:r>
      <w:proofErr w:type="gramEnd"/>
      <w:r w:rsidRPr="009C7C5C">
        <w:rPr>
          <w:rFonts w:ascii="Times New Roman" w:eastAsia="Times New Roman" w:hAnsi="Times New Roman" w:cs="Times New Roman"/>
          <w:sz w:val="24"/>
          <w:szCs w:val="24"/>
          <w:lang w:eastAsia="ru-RU"/>
        </w:rPr>
        <w:t>, декоративно-художественными и конструктивными свойствам в зависимости от задач предметно-практической деятельности;</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экономное расходование материалов;</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планирование (с помощью педагогического работника) предстоящей практической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осуществление текущего самоконтроля выполняемых практических действий и корректировка хода практической работы;</w:t>
      </w:r>
    </w:p>
    <w:p w:rsidR="0051739F" w:rsidRPr="009C7C5C" w:rsidRDefault="0051739F"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понимание общественной значимости своего труда, своих достижений в области трудовой деятельности.</w:t>
      </w:r>
    </w:p>
    <w:p w:rsidR="00BB6E78" w:rsidRPr="009C7C5C" w:rsidRDefault="00BB6E78" w:rsidP="005173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2BAD" w:rsidRPr="009C7C5C" w:rsidRDefault="0051739F" w:rsidP="000F5E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0F5ED7">
        <w:rPr>
          <w:rFonts w:ascii="Times New Roman" w:eastAsia="Times New Roman" w:hAnsi="Times New Roman" w:cs="Times New Roman"/>
          <w:b/>
          <w:sz w:val="24"/>
          <w:szCs w:val="24"/>
          <w:lang w:eastAsia="ru-RU"/>
        </w:rPr>
        <w:t xml:space="preserve"> </w:t>
      </w:r>
    </w:p>
    <w:p w:rsidR="00782BAD" w:rsidRPr="009C7C5C" w:rsidRDefault="00782BAD">
      <w:pPr>
        <w:rPr>
          <w:rFonts w:ascii="Times New Roman" w:hAnsi="Times New Roman" w:cs="Times New Roman"/>
          <w:b/>
          <w:sz w:val="24"/>
          <w:szCs w:val="24"/>
        </w:rPr>
      </w:pPr>
      <w:r w:rsidRPr="009C7C5C">
        <w:rPr>
          <w:rFonts w:ascii="Times New Roman" w:hAnsi="Times New Roman" w:cs="Times New Roman"/>
          <w:sz w:val="24"/>
          <w:szCs w:val="24"/>
        </w:rPr>
        <w:t xml:space="preserve">                                                                                                                                 </w:t>
      </w:r>
      <w:r w:rsidRPr="009C7C5C">
        <w:rPr>
          <w:rFonts w:ascii="Times New Roman" w:hAnsi="Times New Roman" w:cs="Times New Roman"/>
          <w:b/>
          <w:sz w:val="24"/>
          <w:szCs w:val="24"/>
        </w:rPr>
        <w:t>Приложение 2</w:t>
      </w:r>
    </w:p>
    <w:p w:rsidR="00567EB7" w:rsidRPr="009C7C5C" w:rsidRDefault="00CB0458" w:rsidP="00567EB7">
      <w:pPr>
        <w:jc w:val="center"/>
        <w:rPr>
          <w:rFonts w:ascii="Times New Roman" w:hAnsi="Times New Roman" w:cs="Times New Roman"/>
          <w:b/>
          <w:sz w:val="24"/>
          <w:szCs w:val="24"/>
        </w:rPr>
      </w:pPr>
      <w:r w:rsidRPr="009C7C5C">
        <w:rPr>
          <w:rFonts w:ascii="Times New Roman" w:hAnsi="Times New Roman" w:cs="Times New Roman"/>
          <w:b/>
          <w:sz w:val="24"/>
          <w:szCs w:val="24"/>
        </w:rPr>
        <w:t>РАБОЧИЕ ПРОГРАММЫ ПО УЧЕБНЫМ ПРЕДМЕТАМ И КУРСАМ</w:t>
      </w:r>
    </w:p>
    <w:p w:rsidR="00782BAD" w:rsidRPr="009C7C5C" w:rsidRDefault="00782BAD" w:rsidP="00567EB7">
      <w:pPr>
        <w:jc w:val="center"/>
        <w:rPr>
          <w:rFonts w:ascii="Times New Roman" w:hAnsi="Times New Roman" w:cs="Times New Roman"/>
          <w:b/>
          <w:sz w:val="24"/>
          <w:szCs w:val="24"/>
        </w:rPr>
      </w:pPr>
      <w:r w:rsidRPr="009C7C5C">
        <w:rPr>
          <w:rFonts w:ascii="Times New Roman" w:hAnsi="Times New Roman" w:cs="Times New Roman"/>
          <w:b/>
          <w:sz w:val="24"/>
          <w:szCs w:val="24"/>
        </w:rPr>
        <w:t>(АООП</w:t>
      </w:r>
      <w:r w:rsidR="004F6657">
        <w:rPr>
          <w:rFonts w:ascii="Times New Roman" w:hAnsi="Times New Roman" w:cs="Times New Roman"/>
          <w:b/>
          <w:sz w:val="24"/>
          <w:szCs w:val="24"/>
        </w:rPr>
        <w:t xml:space="preserve"> </w:t>
      </w:r>
      <w:r w:rsidRPr="009C7C5C">
        <w:rPr>
          <w:rFonts w:ascii="Times New Roman" w:hAnsi="Times New Roman" w:cs="Times New Roman"/>
          <w:b/>
          <w:sz w:val="24"/>
          <w:szCs w:val="24"/>
        </w:rPr>
        <w:t xml:space="preserve"> </w:t>
      </w:r>
      <w:proofErr w:type="gramStart"/>
      <w:r w:rsidRPr="009C7C5C">
        <w:rPr>
          <w:rFonts w:ascii="Times New Roman" w:hAnsi="Times New Roman" w:cs="Times New Roman"/>
          <w:b/>
          <w:sz w:val="24"/>
          <w:szCs w:val="24"/>
        </w:rPr>
        <w:t>–</w:t>
      </w:r>
      <w:r w:rsidR="00CB0458" w:rsidRPr="009C7C5C">
        <w:rPr>
          <w:rFonts w:ascii="Times New Roman" w:hAnsi="Times New Roman" w:cs="Times New Roman"/>
          <w:b/>
          <w:sz w:val="24"/>
          <w:szCs w:val="24"/>
        </w:rPr>
        <w:t>В</w:t>
      </w:r>
      <w:proofErr w:type="gramEnd"/>
      <w:r w:rsidR="00CB0458" w:rsidRPr="009C7C5C">
        <w:rPr>
          <w:rFonts w:ascii="Times New Roman" w:hAnsi="Times New Roman" w:cs="Times New Roman"/>
          <w:b/>
          <w:sz w:val="24"/>
          <w:szCs w:val="24"/>
        </w:rPr>
        <w:t>АРИАНТ</w:t>
      </w:r>
      <w:r w:rsidRPr="009C7C5C">
        <w:rPr>
          <w:rFonts w:ascii="Times New Roman" w:hAnsi="Times New Roman" w:cs="Times New Roman"/>
          <w:b/>
          <w:sz w:val="24"/>
          <w:szCs w:val="24"/>
        </w:rPr>
        <w:t xml:space="preserve"> 2)</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 xml:space="preserve">1. </w:t>
      </w:r>
      <w:r w:rsidR="00CB0458" w:rsidRPr="009C7C5C">
        <w:rPr>
          <w:rFonts w:ascii="Times New Roman" w:eastAsia="Times New Roman" w:hAnsi="Times New Roman" w:cs="Times New Roman"/>
          <w:b/>
          <w:sz w:val="24"/>
          <w:szCs w:val="24"/>
          <w:lang w:eastAsia="ru-RU"/>
        </w:rPr>
        <w:t>Р</w:t>
      </w:r>
      <w:r w:rsidRPr="009C7C5C">
        <w:rPr>
          <w:rFonts w:ascii="Times New Roman" w:eastAsia="Times New Roman" w:hAnsi="Times New Roman" w:cs="Times New Roman"/>
          <w:b/>
          <w:sz w:val="24"/>
          <w:szCs w:val="24"/>
          <w:lang w:eastAsia="ru-RU"/>
        </w:rPr>
        <w:t xml:space="preserve">абочая программа по учебному предмету "Речь и альтернативная коммуникация" </w:t>
      </w:r>
      <w:r w:rsidRPr="009C7C5C">
        <w:rPr>
          <w:rFonts w:ascii="Times New Roman" w:eastAsia="Times New Roman" w:hAnsi="Times New Roman" w:cs="Times New Roman"/>
          <w:sz w:val="24"/>
          <w:szCs w:val="24"/>
          <w:lang w:eastAsia="ru-RU"/>
        </w:rPr>
        <w:t>предметной области "Язык и речевая практика" включает пояснительную записку, содержание обучения, планируемые результаты освоения программы по предмету.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Специфические нарушения развития обучающегося значительно препятствуют и ограничивают его полноценное общение с окружающими. Физические ограничения при ДЦП затрудняют формирование экспрессивных движений (мимика, указательные жесты), работу артикуляционного аппарата, обучающиеся с трудом произносят отдельные звуки и слоги. </w:t>
      </w:r>
      <w:proofErr w:type="gramStart"/>
      <w:r w:rsidRPr="009C7C5C">
        <w:rPr>
          <w:rFonts w:ascii="Times New Roman" w:eastAsia="Times New Roman" w:hAnsi="Times New Roman" w:cs="Times New Roman"/>
          <w:sz w:val="24"/>
          <w:szCs w:val="24"/>
          <w:lang w:eastAsia="ru-RU"/>
        </w:rPr>
        <w:t>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выбора и использования форм общения, включая коммуникативную речь и целенаправленность речевой деятельности. </w:t>
      </w:r>
      <w:proofErr w:type="gramStart"/>
      <w:r w:rsidRPr="009C7C5C">
        <w:rPr>
          <w:rFonts w:ascii="Times New Roman" w:eastAsia="Times New Roman" w:hAnsi="Times New Roman" w:cs="Times New Roman"/>
          <w:sz w:val="24"/>
          <w:szCs w:val="24"/>
          <w:lang w:eastAsia="ru-RU"/>
        </w:rPr>
        <w:t>У обучающихся с выраженными нарушениями интеллекта отмечается грубое недоразвитие речи и ее функций: коммуникативной, познавательной, регулирующей.</w:t>
      </w:r>
      <w:proofErr w:type="gramEnd"/>
      <w:r w:rsidRPr="009C7C5C">
        <w:rPr>
          <w:rFonts w:ascii="Times New Roman" w:eastAsia="Times New Roman" w:hAnsi="Times New Roman" w:cs="Times New Roman"/>
          <w:sz w:val="24"/>
          <w:szCs w:val="24"/>
          <w:lang w:eastAsia="ru-RU"/>
        </w:rPr>
        <w:t xml:space="preserve"> У многих обучающихся с ТМНР устная (звучащая) речь отсутствует или нарушена настолько, что понимание ее окружающими </w:t>
      </w:r>
      <w:proofErr w:type="gramStart"/>
      <w:r w:rsidRPr="009C7C5C">
        <w:rPr>
          <w:rFonts w:ascii="Times New Roman" w:eastAsia="Times New Roman" w:hAnsi="Times New Roman" w:cs="Times New Roman"/>
          <w:sz w:val="24"/>
          <w:szCs w:val="24"/>
          <w:lang w:eastAsia="ru-RU"/>
        </w:rPr>
        <w:t>значительно затруднено</w:t>
      </w:r>
      <w:proofErr w:type="gramEnd"/>
      <w:r w:rsidRPr="009C7C5C">
        <w:rPr>
          <w:rFonts w:ascii="Times New Roman" w:eastAsia="Times New Roman" w:hAnsi="Times New Roman" w:cs="Times New Roman"/>
          <w:sz w:val="24"/>
          <w:szCs w:val="24"/>
          <w:lang w:eastAsia="ru-RU"/>
        </w:rPr>
        <w:t xml:space="preserve"> либо невозможно.</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 связи с этим, обучение обучающихся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Цель обучения</w:t>
      </w:r>
      <w:r w:rsidRPr="009C7C5C">
        <w:rPr>
          <w:rFonts w:ascii="Times New Roman" w:eastAsia="Times New Roman" w:hAnsi="Times New Roman" w:cs="Times New Roman"/>
          <w:sz w:val="24"/>
          <w:szCs w:val="24"/>
          <w:lang w:eastAsia="ru-RU"/>
        </w:rPr>
        <w:t xml:space="preserve">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w:t>
      </w:r>
      <w:proofErr w:type="gramStart"/>
      <w:r w:rsidRPr="009C7C5C">
        <w:rPr>
          <w:rFonts w:ascii="Times New Roman" w:eastAsia="Times New Roman" w:hAnsi="Times New Roman" w:cs="Times New Roman"/>
          <w:sz w:val="24"/>
          <w:szCs w:val="24"/>
          <w:lang w:eastAsia="ru-RU"/>
        </w:rPr>
        <w:t>для</w:t>
      </w:r>
      <w:proofErr w:type="gramEnd"/>
      <w:r w:rsidRPr="009C7C5C">
        <w:rPr>
          <w:rFonts w:ascii="Times New Roman" w:eastAsia="Times New Roman" w:hAnsi="Times New Roman" w:cs="Times New Roman"/>
          <w:sz w:val="24"/>
          <w:szCs w:val="24"/>
          <w:lang w:eastAsia="ru-RU"/>
        </w:rPr>
        <w:t xml:space="preserve"> обучающегося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В учебном пла</w:t>
      </w:r>
      <w:r w:rsidR="004F6657">
        <w:rPr>
          <w:rFonts w:ascii="Times New Roman" w:eastAsia="Times New Roman" w:hAnsi="Times New Roman" w:cs="Times New Roman"/>
          <w:sz w:val="24"/>
          <w:szCs w:val="24"/>
          <w:lang w:eastAsia="ru-RU"/>
        </w:rPr>
        <w:t>не предмет представлен с 1 по 10</w:t>
      </w:r>
      <w:r w:rsidRPr="009C7C5C">
        <w:rPr>
          <w:rFonts w:ascii="Times New Roman" w:eastAsia="Times New Roman" w:hAnsi="Times New Roman" w:cs="Times New Roman"/>
          <w:sz w:val="24"/>
          <w:szCs w:val="24"/>
          <w:lang w:eastAsia="ru-RU"/>
        </w:rPr>
        <w:t xml:space="preserve"> год обучения. С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"Речь и альтернативная коммуникация"</w:t>
      </w:r>
      <w:r w:rsidRPr="009C7C5C">
        <w:rPr>
          <w:rFonts w:ascii="Times New Roman" w:eastAsia="Times New Roman" w:hAnsi="Times New Roman" w:cs="Times New Roman"/>
          <w:sz w:val="24"/>
          <w:szCs w:val="24"/>
          <w:lang w:eastAsia="ru-RU"/>
        </w:rPr>
        <w:t xml:space="preserve"> представлено следующими разделами: "Коммуникация", "Развитие речи средствами вербальной и невербальной коммуникации", "Чтение и письмо</w:t>
      </w:r>
      <w:proofErr w:type="gramStart"/>
      <w:r w:rsidRPr="009C7C5C">
        <w:rPr>
          <w:rFonts w:ascii="Times New Roman" w:eastAsia="Times New Roman" w:hAnsi="Times New Roman" w:cs="Times New Roman"/>
          <w:sz w:val="24"/>
          <w:szCs w:val="24"/>
          <w:lang w:eastAsia="ru-RU"/>
        </w:rPr>
        <w:t>".</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Раздел "Коммуникация".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Коммуникация с использованием вербальных средств.      Установление контакта с собеседником: установление зрительного контакта с собеседником, учет эмоционального состояния собеседника. 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её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Коммуникация с использованием невербальных средств.      </w:t>
      </w:r>
      <w:r w:rsidRPr="009C7C5C">
        <w:rPr>
          <w:rFonts w:ascii="Times New Roman" w:eastAsia="Times New Roman" w:hAnsi="Times New Roman" w:cs="Times New Roman"/>
          <w:sz w:val="24"/>
          <w:szCs w:val="24"/>
          <w:lang w:eastAsia="ru-RU"/>
        </w:rPr>
        <w:tab/>
        <w:t xml:space="preserve">Указание взглядом на объект при выражении своих желаний, ответе на вопрос. </w:t>
      </w:r>
      <w:proofErr w:type="gramStart"/>
      <w:r w:rsidRPr="009C7C5C">
        <w:rPr>
          <w:rFonts w:ascii="Times New Roman" w:eastAsia="Times New Roman" w:hAnsi="Times New Roman" w:cs="Times New Roman"/>
          <w:sz w:val="24"/>
          <w:szCs w:val="24"/>
          <w:lang w:eastAsia="ru-RU"/>
        </w:rPr>
        <w:t>Выражение мимикой согласия (несогласия), удовольствия (неудовольствия); приветствие (прощание) с использованием мимики.</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Выражение жестом согласия (несогласия), удовольствия (неудовольствия), благодарности, своих желаний; приветствие (прощание), обращение за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w:t>
      </w:r>
      <w:proofErr w:type="gramStart"/>
      <w:r w:rsidRPr="009C7C5C">
        <w:rPr>
          <w:rFonts w:ascii="Times New Roman" w:eastAsia="Times New Roman" w:hAnsi="Times New Roman" w:cs="Times New Roman"/>
          <w:sz w:val="24"/>
          <w:szCs w:val="24"/>
          <w:lang w:eastAsia="ru-RU"/>
        </w:rPr>
        <w:t>Выражение согласия (несогласия), удовольствия (неудовольствия), благодарности, своих желаний, приветствие (прощание), обращение за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помощью, ответы на вопросы, задавание вопросов с использованием графического изображения (фотография, цветная картинка, черно-белая картинка, пиктограмма). </w:t>
      </w:r>
      <w:proofErr w:type="gramStart"/>
      <w:r w:rsidRPr="009C7C5C">
        <w:rPr>
          <w:rFonts w:ascii="Times New Roman" w:eastAsia="Times New Roman" w:hAnsi="Times New Roman" w:cs="Times New Roman"/>
          <w:sz w:val="24"/>
          <w:szCs w:val="24"/>
          <w:lang w:eastAsia="ru-RU"/>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устройства.</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воспроизводящее речь</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устройство. </w:t>
      </w:r>
      <w:proofErr w:type="gramStart"/>
      <w:r w:rsidRPr="009C7C5C">
        <w:rPr>
          <w:rFonts w:ascii="Times New Roman" w:eastAsia="Times New Roman" w:hAnsi="Times New Roman" w:cs="Times New Roman"/>
          <w:sz w:val="24"/>
          <w:szCs w:val="24"/>
          <w:lang w:eastAsia="ru-RU"/>
        </w:rPr>
        <w:t>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с использованием пошагового коммуникатора.</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Выражение своих желаний, согласия (несогласия), благодарности, приветствие (прощание), обращение за помощью, ответы на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вопросы, задавание вопросов, рассказывание с использованием компьютера (планшетного компьютера).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Развитие речи средствами вербальной и невербальной коммуникации.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Импрессивная</w:t>
      </w:r>
      <w:proofErr w:type="spellEnd"/>
      <w:r w:rsidRPr="009C7C5C">
        <w:rPr>
          <w:rFonts w:ascii="Times New Roman" w:eastAsia="Times New Roman" w:hAnsi="Times New Roman" w:cs="Times New Roman"/>
          <w:sz w:val="24"/>
          <w:szCs w:val="24"/>
          <w:lang w:eastAsia="ru-RU"/>
        </w:rPr>
        <w:t xml:space="preserve"> речь. Понимание простых по звуковому составу слов (мама, папа, дядя). Реагирование на собственное имя. Узнавание (различение) имён членов семьи, обучающихся класса, педагогических работников. </w:t>
      </w:r>
      <w:proofErr w:type="gramStart"/>
      <w:r w:rsidRPr="009C7C5C">
        <w:rPr>
          <w:rFonts w:ascii="Times New Roman" w:eastAsia="Times New Roman" w:hAnsi="Times New Roman" w:cs="Times New Roman"/>
          <w:sz w:val="24"/>
          <w:szCs w:val="24"/>
          <w:lang w:eastAsia="ru-RU"/>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Понимание обобщающих понятий (посуда, мебель, игрушки, одежда, обувь, животные,</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овощи, фрукты, бытовые приборы, школьные принадлежности, продукты, транспорт, птицы). </w:t>
      </w:r>
      <w:proofErr w:type="gramStart"/>
      <w:r w:rsidRPr="009C7C5C">
        <w:rPr>
          <w:rFonts w:ascii="Times New Roman" w:eastAsia="Times New Roman" w:hAnsi="Times New Roman" w:cs="Times New Roman"/>
          <w:sz w:val="24"/>
          <w:szCs w:val="24"/>
          <w:lang w:eastAsia="ru-RU"/>
        </w:rPr>
        <w:t>Понимание слов, обозначающих действия предмета (пить, есть, сидеть, стоять, бегать, спать, рисовать, играть, гулять).</w:t>
      </w:r>
      <w:proofErr w:type="gramEnd"/>
      <w:r w:rsidRPr="009C7C5C">
        <w:rPr>
          <w:rFonts w:ascii="Times New Roman" w:eastAsia="Times New Roman" w:hAnsi="Times New Roman" w:cs="Times New Roman"/>
          <w:sz w:val="24"/>
          <w:szCs w:val="24"/>
          <w:lang w:eastAsia="ru-RU"/>
        </w:rPr>
        <w:t xml:space="preserve"> Понимание слов, обозначающих признак предмета (цвет, величина, форма). </w:t>
      </w:r>
      <w:proofErr w:type="gramStart"/>
      <w:r w:rsidRPr="009C7C5C">
        <w:rPr>
          <w:rFonts w:ascii="Times New Roman" w:eastAsia="Times New Roman" w:hAnsi="Times New Roman" w:cs="Times New Roman"/>
          <w:sz w:val="24"/>
          <w:szCs w:val="24"/>
          <w:lang w:eastAsia="ru-RU"/>
        </w:rPr>
        <w:t>Понимание слов, обозначающих признак действия, состояние (громко, тихо, быстро, медленно, хорошо, плохо, весело, грустно).</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Понимание слов, указывающих на предмет, его признак (я, он, мой, твой).</w:t>
      </w:r>
      <w:proofErr w:type="gramEnd"/>
      <w:r w:rsidRPr="009C7C5C">
        <w:rPr>
          <w:rFonts w:ascii="Times New Roman" w:eastAsia="Times New Roman" w:hAnsi="Times New Roman" w:cs="Times New Roman"/>
          <w:sz w:val="24"/>
          <w:szCs w:val="24"/>
          <w:lang w:eastAsia="ru-RU"/>
        </w:rPr>
        <w:t xml:space="preserve"> Понимание слов, обозначающих число, количество предметов (пять, второй). Понимание слов, обозначающих взаимосвязь слов в предложении (</w:t>
      </w:r>
      <w:proofErr w:type="gramStart"/>
      <w:r w:rsidRPr="009C7C5C">
        <w:rPr>
          <w:rFonts w:ascii="Times New Roman" w:eastAsia="Times New Roman" w:hAnsi="Times New Roman" w:cs="Times New Roman"/>
          <w:sz w:val="24"/>
          <w:szCs w:val="24"/>
          <w:lang w:eastAsia="ru-RU"/>
        </w:rPr>
        <w:t>в</w:t>
      </w:r>
      <w:proofErr w:type="gramEnd"/>
      <w:r w:rsidRPr="009C7C5C">
        <w:rPr>
          <w:rFonts w:ascii="Times New Roman" w:eastAsia="Times New Roman" w:hAnsi="Times New Roman" w:cs="Times New Roman"/>
          <w:sz w:val="24"/>
          <w:szCs w:val="24"/>
          <w:lang w:eastAsia="ru-RU"/>
        </w:rPr>
        <w:t xml:space="preserve">, на, под, из, из-за). Понимание </w:t>
      </w:r>
      <w:proofErr w:type="gramStart"/>
      <w:r w:rsidRPr="009C7C5C">
        <w:rPr>
          <w:rFonts w:ascii="Times New Roman" w:eastAsia="Times New Roman" w:hAnsi="Times New Roman" w:cs="Times New Roman"/>
          <w:sz w:val="24"/>
          <w:szCs w:val="24"/>
          <w:lang w:eastAsia="ru-RU"/>
        </w:rPr>
        <w:t>простых</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предложений. Понимание сложных предложений. Понимание содержания текста.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Экспрессивная речь. 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Называние собственного имени. Называние имён членов семьи (обучающихся класса, педагогических работников класса). </w:t>
      </w:r>
      <w:proofErr w:type="gramStart"/>
      <w:r w:rsidRPr="009C7C5C">
        <w:rPr>
          <w:rFonts w:ascii="Times New Roman" w:eastAsia="Times New Roman" w:hAnsi="Times New Roman" w:cs="Times New Roman"/>
          <w:sz w:val="24"/>
          <w:szCs w:val="24"/>
          <w:lang w:eastAsia="ru-RU"/>
        </w:rPr>
        <w:t>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Называние (употребление) слов, обозначающих действия предмета (пить, есть, сидеть, стоять, бегать, спать, рисовать, играть, гулять).</w:t>
      </w:r>
      <w:proofErr w:type="gramEnd"/>
      <w:r w:rsidRPr="009C7C5C">
        <w:rPr>
          <w:rFonts w:ascii="Times New Roman" w:eastAsia="Times New Roman" w:hAnsi="Times New Roman" w:cs="Times New Roman"/>
          <w:sz w:val="24"/>
          <w:szCs w:val="24"/>
          <w:lang w:eastAsia="ru-RU"/>
        </w:rPr>
        <w:t xml:space="preserve"> Называние (употребление) слов, обозначающих признак предмета (цвет, величина, форма). </w:t>
      </w:r>
      <w:proofErr w:type="gramStart"/>
      <w:r w:rsidRPr="009C7C5C">
        <w:rPr>
          <w:rFonts w:ascii="Times New Roman" w:eastAsia="Times New Roman" w:hAnsi="Times New Roman" w:cs="Times New Roman"/>
          <w:sz w:val="24"/>
          <w:szCs w:val="24"/>
          <w:lang w:eastAsia="ru-RU"/>
        </w:rPr>
        <w:t>Называние (употребление) слов, обозначающих признак действия, состояние (громко, тихо, быстро, медленно, хорошо, плохо, весело, грустно).</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Называние (употребление) слов, указывающих на предмет, его признак (я, он, мой, твой).</w:t>
      </w:r>
      <w:proofErr w:type="gramEnd"/>
      <w:r w:rsidRPr="009C7C5C">
        <w:rPr>
          <w:rFonts w:ascii="Times New Roman" w:eastAsia="Times New Roman" w:hAnsi="Times New Roman" w:cs="Times New Roman"/>
          <w:sz w:val="24"/>
          <w:szCs w:val="24"/>
          <w:lang w:eastAsia="ru-RU"/>
        </w:rPr>
        <w:t xml:space="preserve"> Называние (употребление) слов, обозначающих число, количество предметов (пять, второй). </w:t>
      </w:r>
      <w:proofErr w:type="gramStart"/>
      <w:r w:rsidRPr="009C7C5C">
        <w:rPr>
          <w:rFonts w:ascii="Times New Roman" w:eastAsia="Times New Roman" w:hAnsi="Times New Roman" w:cs="Times New Roman"/>
          <w:sz w:val="24"/>
          <w:szCs w:val="24"/>
          <w:lang w:eastAsia="ru-RU"/>
        </w:rPr>
        <w:t>Называние (употребление) слов, обозначающих взаимосвязь слов в предложении (в, на, под, из, из-за).</w:t>
      </w:r>
      <w:proofErr w:type="gramEnd"/>
      <w:r w:rsidRPr="009C7C5C">
        <w:rPr>
          <w:rFonts w:ascii="Times New Roman" w:eastAsia="Times New Roman" w:hAnsi="Times New Roman" w:cs="Times New Roman"/>
          <w:sz w:val="24"/>
          <w:szCs w:val="24"/>
          <w:lang w:eastAsia="ru-RU"/>
        </w:rPr>
        <w:t xml:space="preserve">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 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Экспрессия с использованием средств невербальной коммуникации.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Сообщение собственного имени посредством напечатанного слова (электронного устройства). Сообщение имён членов семьи (обучающихся класса, педагогических работников класса) посредством напечатанного слова (электронного устройства). </w:t>
      </w:r>
      <w:proofErr w:type="gramStart"/>
      <w:r w:rsidRPr="009C7C5C">
        <w:rPr>
          <w:rFonts w:ascii="Times New Roman" w:eastAsia="Times New Roman" w:hAnsi="Times New Roman" w:cs="Times New Roman"/>
          <w:sz w:val="24"/>
          <w:szCs w:val="24"/>
          <w:lang w:eastAsia="ru-RU"/>
        </w:rPr>
        <w:t>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w:t>
      </w:r>
      <w:proofErr w:type="gramEnd"/>
      <w:r w:rsidRPr="009C7C5C">
        <w:rPr>
          <w:rFonts w:ascii="Times New Roman" w:eastAsia="Times New Roman" w:hAnsi="Times New Roman" w:cs="Times New Roman"/>
          <w:sz w:val="24"/>
          <w:szCs w:val="24"/>
          <w:lang w:eastAsia="ru-RU"/>
        </w:rPr>
        <w:t xml:space="preserve"> Использование графического изображения (электронного устройства) для обозначения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действия предмета (пить, есть, сидеть, стоять, бегать, спать, рисовать, играть, гулять).</w:t>
      </w:r>
      <w:proofErr w:type="gramEnd"/>
      <w:r w:rsidRPr="009C7C5C">
        <w:rPr>
          <w:rFonts w:ascii="Times New Roman" w:eastAsia="Times New Roman" w:hAnsi="Times New Roman" w:cs="Times New Roman"/>
          <w:sz w:val="24"/>
          <w:szCs w:val="24"/>
          <w:lang w:eastAsia="ru-RU"/>
        </w:rPr>
        <w:t xml:space="preserve"> Использование графического изображения (электронного устройства) для обозначения признака предмета (цвет, величина, форма). </w:t>
      </w:r>
      <w:proofErr w:type="gramStart"/>
      <w:r w:rsidRPr="009C7C5C">
        <w:rPr>
          <w:rFonts w:ascii="Times New Roman" w:eastAsia="Times New Roman" w:hAnsi="Times New Roman" w:cs="Times New Roman"/>
          <w:sz w:val="24"/>
          <w:szCs w:val="24"/>
          <w:lang w:eastAsia="ru-RU"/>
        </w:rPr>
        <w:t>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 xml:space="preserve">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w:t>
      </w:r>
      <w:r w:rsidRPr="009C7C5C">
        <w:rPr>
          <w:rFonts w:ascii="Times New Roman" w:eastAsia="Times New Roman" w:hAnsi="Times New Roman" w:cs="Times New Roman"/>
          <w:sz w:val="24"/>
          <w:szCs w:val="24"/>
          <w:lang w:eastAsia="ru-RU"/>
        </w:rPr>
        <w:lastRenderedPageBreak/>
        <w:t>весело, грустно).</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Использование напечатанного слова (электронного устройства,) для обозначения слова, указывающего на предмет, его признак (я, он, мой, твой).</w:t>
      </w:r>
      <w:proofErr w:type="gramEnd"/>
      <w:r w:rsidRPr="009C7C5C">
        <w:rPr>
          <w:rFonts w:ascii="Times New Roman" w:eastAsia="Times New Roman" w:hAnsi="Times New Roman" w:cs="Times New Roman"/>
          <w:sz w:val="24"/>
          <w:szCs w:val="24"/>
          <w:lang w:eastAsia="ru-RU"/>
        </w:rPr>
        <w:t xml:space="preserve"> Использование электронного устройства для обозначения числа и количества предметов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(пять, второй).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Составление рассказа о себе с использованием графического изображения (электронного устройства).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Чтение и письмо.</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Глобальное чтение.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Предпосылки к осмысленному чтению и письму. Узнавание (различение) образов графем (букв). Графические действия с использованием элементов графем: обводка, штриховка, печатание букв (слов).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Начальные навыки чтения и письма.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B0458"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результаты освоения учебного предмета "Речь и альтернативная коммуникация":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Развитие речи как средства общения в контексте познания окружающего мира и личного опыта обучающегося: понимание слов, обозначающих объекты и явления природы, объекты рукотворного мира и деятельность человека; умение самостоятельно использовать усвоенный лексико-грамматический материал в учебных и коммуникативных целях.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Овладение доступными средствами коммуникации и общения - вербальными и невербальными: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Качество </w:t>
      </w:r>
      <w:proofErr w:type="spellStart"/>
      <w:r w:rsidRPr="009C7C5C">
        <w:rPr>
          <w:rFonts w:ascii="Times New Roman" w:eastAsia="Times New Roman" w:hAnsi="Times New Roman" w:cs="Times New Roman"/>
          <w:sz w:val="24"/>
          <w:szCs w:val="24"/>
          <w:lang w:eastAsia="ru-RU"/>
        </w:rPr>
        <w:t>сформированности</w:t>
      </w:r>
      <w:proofErr w:type="spellEnd"/>
      <w:r w:rsidRPr="009C7C5C">
        <w:rPr>
          <w:rFonts w:ascii="Times New Roman" w:eastAsia="Times New Roman" w:hAnsi="Times New Roman" w:cs="Times New Roman"/>
          <w:sz w:val="24"/>
          <w:szCs w:val="24"/>
          <w:lang w:eastAsia="ru-RU"/>
        </w:rPr>
        <w:t xml:space="preserve"> устной речи в соответствии с возрастными показаниями.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Понимание обращенной речи, понимание смысла рисунков, фотографий, пиктограмм, других графических знаков.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Умение пользоваться доступными средствами коммуникации в практике экспрессивной и </w:t>
      </w:r>
      <w:proofErr w:type="spellStart"/>
      <w:r w:rsidRPr="009C7C5C">
        <w:rPr>
          <w:rFonts w:ascii="Times New Roman" w:eastAsia="Times New Roman" w:hAnsi="Times New Roman" w:cs="Times New Roman"/>
          <w:sz w:val="24"/>
          <w:szCs w:val="24"/>
          <w:lang w:eastAsia="ru-RU"/>
        </w:rPr>
        <w:t>импрессивной</w:t>
      </w:r>
      <w:proofErr w:type="spellEnd"/>
      <w:r w:rsidRPr="009C7C5C">
        <w:rPr>
          <w:rFonts w:ascii="Times New Roman" w:eastAsia="Times New Roman" w:hAnsi="Times New Roman" w:cs="Times New Roman"/>
          <w:sz w:val="24"/>
          <w:szCs w:val="24"/>
          <w:lang w:eastAsia="ru-RU"/>
        </w:rPr>
        <w:t xml:space="preserve"> речи для решения соответствующих возрасту житейских задач:</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Мотивы коммуникации: познавательные интересы, общение и взаимодействие в разнообразных видах детской деятельности.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использовать средства альтернативной коммуникации в процессе общения: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предметов, жестов, взгляда, шумовых, голосовых, </w:t>
      </w:r>
      <w:proofErr w:type="spellStart"/>
      <w:r w:rsidRPr="009C7C5C">
        <w:rPr>
          <w:rFonts w:ascii="Times New Roman" w:eastAsia="Times New Roman" w:hAnsi="Times New Roman" w:cs="Times New Roman"/>
          <w:sz w:val="24"/>
          <w:szCs w:val="24"/>
          <w:lang w:eastAsia="ru-RU"/>
        </w:rPr>
        <w:t>речеподражательных</w:t>
      </w:r>
      <w:proofErr w:type="spellEnd"/>
      <w:r w:rsidRPr="009C7C5C">
        <w:rPr>
          <w:rFonts w:ascii="Times New Roman" w:eastAsia="Times New Roman" w:hAnsi="Times New Roman" w:cs="Times New Roman"/>
          <w:sz w:val="24"/>
          <w:szCs w:val="24"/>
          <w:lang w:eastAsia="ru-RU"/>
        </w:rPr>
        <w:t xml:space="preserve"> реакций для выражения индивидуальных потребностей;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общение с помощью электронных средств коммуникации (коммуникатор, компьютерное устройство).</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4) Глобальное чтение в доступных ребенку пределах, понимание смысла узнаваемого слова.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Узнавание и различение напечатанных слов, обозначающих имена людей, названия хорошо известных предметов и действий.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карточек с напечатанными словами как средства коммуникации.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 Развитие предпосылок к осмысленному чтению и письму, обучение чтению и письму.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Узнавание и различение образов графем (букв).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Копирование с образца отдельных букв, слогов, слов.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Начальные навыки чтения и письма.</w:t>
      </w:r>
    </w:p>
    <w:p w:rsidR="00CB0458" w:rsidRPr="009C7C5C" w:rsidRDefault="00CB0458"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2.Р</w:t>
      </w:r>
      <w:r w:rsidRPr="009C7C5C">
        <w:rPr>
          <w:rFonts w:ascii="Times New Roman" w:eastAsia="Times New Roman" w:hAnsi="Times New Roman" w:cs="Times New Roman"/>
          <w:b/>
          <w:sz w:val="24"/>
          <w:szCs w:val="24"/>
          <w:lang w:eastAsia="ru-RU"/>
        </w:rPr>
        <w:t>абочая программа по учебному предмету "Математические представления"</w:t>
      </w:r>
      <w:r w:rsidRPr="009C7C5C">
        <w:rPr>
          <w:rFonts w:ascii="Times New Roman" w:eastAsia="Times New Roman" w:hAnsi="Times New Roman" w:cs="Times New Roman"/>
          <w:sz w:val="24"/>
          <w:szCs w:val="24"/>
          <w:lang w:eastAsia="ru-RU"/>
        </w:rPr>
        <w:t xml:space="preserve"> предметной области "Математика" включает пояснительную записку, содержание обучения, планируемые результаты освоения программы по предмету.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ab/>
        <w:t>Цель</w:t>
      </w:r>
      <w:r w:rsidRPr="009C7C5C">
        <w:rPr>
          <w:rFonts w:ascii="Times New Roman" w:eastAsia="Times New Roman" w:hAnsi="Times New Roman" w:cs="Times New Roman"/>
          <w:sz w:val="24"/>
          <w:szCs w:val="24"/>
          <w:lang w:eastAsia="ru-RU"/>
        </w:rPr>
        <w:t xml:space="preserve"> обучения математике - формирование элементарных математических представлений и умений и применение их в повседневной жизни.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Умение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Изучая цифры, у обучающегося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 учебном пла</w:t>
      </w:r>
      <w:r w:rsidR="004F6657">
        <w:rPr>
          <w:rFonts w:ascii="Times New Roman" w:eastAsia="Times New Roman" w:hAnsi="Times New Roman" w:cs="Times New Roman"/>
          <w:sz w:val="24"/>
          <w:szCs w:val="24"/>
          <w:lang w:eastAsia="ru-RU"/>
        </w:rPr>
        <w:t>не предмет представлен с 1 по 10</w:t>
      </w:r>
      <w:r w:rsidRPr="009C7C5C">
        <w:rPr>
          <w:rFonts w:ascii="Times New Roman" w:eastAsia="Times New Roman" w:hAnsi="Times New Roman" w:cs="Times New Roman"/>
          <w:sz w:val="24"/>
          <w:szCs w:val="24"/>
          <w:lang w:eastAsia="ru-RU"/>
        </w:rPr>
        <w:t xml:space="preserve"> год обучения с примерным расчетом по 2 часа в не</w:t>
      </w:r>
      <w:r w:rsidR="004F6657">
        <w:rPr>
          <w:rFonts w:ascii="Times New Roman" w:eastAsia="Times New Roman" w:hAnsi="Times New Roman" w:cs="Times New Roman"/>
          <w:sz w:val="24"/>
          <w:szCs w:val="24"/>
          <w:lang w:eastAsia="ru-RU"/>
        </w:rPr>
        <w:t>делю</w:t>
      </w:r>
      <w:proofErr w:type="gramStart"/>
      <w:r w:rsidR="004F6657">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w:t>
      </w:r>
      <w:proofErr w:type="gramEnd"/>
      <w:r w:rsidRPr="009C7C5C">
        <w:rPr>
          <w:rFonts w:ascii="Times New Roman" w:eastAsia="Times New Roman" w:hAnsi="Times New Roman" w:cs="Times New Roman"/>
          <w:sz w:val="24"/>
          <w:szCs w:val="24"/>
          <w:lang w:eastAsia="ru-RU"/>
        </w:rPr>
        <w:t xml:space="preserve">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w:t>
      </w:r>
      <w:proofErr w:type="gramStart"/>
      <w:r w:rsidRPr="009C7C5C">
        <w:rPr>
          <w:rFonts w:ascii="Times New Roman" w:eastAsia="Times New Roman" w:hAnsi="Times New Roman" w:cs="Times New Roman"/>
          <w:sz w:val="24"/>
          <w:szCs w:val="24"/>
          <w:lang w:eastAsia="ru-RU"/>
        </w:rPr>
        <w:t>Обучающимся</w:t>
      </w:r>
      <w:proofErr w:type="gramEnd"/>
      <w:r w:rsidRPr="009C7C5C">
        <w:rPr>
          <w:rFonts w:ascii="Times New Roman" w:eastAsia="Times New Roman" w:hAnsi="Times New Roman" w:cs="Times New Roman"/>
          <w:sz w:val="24"/>
          <w:szCs w:val="24"/>
          <w:lang w:eastAsia="ru-RU"/>
        </w:rPr>
        <w:t>,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Материально-техническое обеспечение предмета включает: различные по форме, величине, цвету наборы материала (в том числе природного); наборы предметов для занятий; </w:t>
      </w:r>
      <w:proofErr w:type="spellStart"/>
      <w:r w:rsidRPr="009C7C5C">
        <w:rPr>
          <w:rFonts w:ascii="Times New Roman" w:eastAsia="Times New Roman" w:hAnsi="Times New Roman" w:cs="Times New Roman"/>
          <w:sz w:val="24"/>
          <w:szCs w:val="24"/>
          <w:lang w:eastAsia="ru-RU"/>
        </w:rPr>
        <w:t>пазлы</w:t>
      </w:r>
      <w:proofErr w:type="spellEnd"/>
      <w:r w:rsidRPr="009C7C5C">
        <w:rPr>
          <w:rFonts w:ascii="Times New Roman" w:eastAsia="Times New Roman" w:hAnsi="Times New Roman" w:cs="Times New Roman"/>
          <w:sz w:val="24"/>
          <w:szCs w:val="24"/>
          <w:lang w:eastAsia="ru-RU"/>
        </w:rPr>
        <w:t xml:space="preserve">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"Математические представления"</w:t>
      </w:r>
      <w:r w:rsidRPr="009C7C5C">
        <w:rPr>
          <w:rFonts w:ascii="Times New Roman" w:eastAsia="Times New Roman" w:hAnsi="Times New Roman" w:cs="Times New Roman"/>
          <w:sz w:val="24"/>
          <w:szCs w:val="24"/>
          <w:lang w:eastAsia="ru-RU"/>
        </w:rPr>
        <w:t xml:space="preserve"> представлено следующими разделами: "Количественные представления", "Представления о форме", "Представления о величине", "Пространственные представления", "Временные представления".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"Количественные представления".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Преобразование множеств (увеличение, уменьшение, уравнивание множеств). Пересчет предметов по единице. Счет равными числовыми группами (по 2, по 3, по 5).</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10) из двух слагаемых. Сложение (вычитание) предметных множе</w:t>
      </w:r>
      <w:proofErr w:type="gramStart"/>
      <w:r w:rsidRPr="009C7C5C">
        <w:rPr>
          <w:rFonts w:ascii="Times New Roman" w:eastAsia="Times New Roman" w:hAnsi="Times New Roman" w:cs="Times New Roman"/>
          <w:sz w:val="24"/>
          <w:szCs w:val="24"/>
          <w:lang w:eastAsia="ru-RU"/>
        </w:rPr>
        <w:t>ств в пр</w:t>
      </w:r>
      <w:proofErr w:type="gramEnd"/>
      <w:r w:rsidRPr="009C7C5C">
        <w:rPr>
          <w:rFonts w:ascii="Times New Roman" w:eastAsia="Times New Roman" w:hAnsi="Times New Roman" w:cs="Times New Roman"/>
          <w:sz w:val="24"/>
          <w:szCs w:val="24"/>
          <w:lang w:eastAsia="ru-RU"/>
        </w:rPr>
        <w:t>еделах 5 (10). Запись арифметического примера на увеличение (уменьшение) на одну (несколько) единиц в пределах 5 (10). Решение задач</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Представления о величине</w:t>
      </w:r>
      <w:r w:rsidRPr="009C7C5C">
        <w:rPr>
          <w:rFonts w:ascii="Times New Roman" w:eastAsia="Times New Roman" w:hAnsi="Times New Roman" w:cs="Times New Roman"/>
          <w:sz w:val="24"/>
          <w:szCs w:val="24"/>
          <w:lang w:eastAsia="ru-RU"/>
        </w:rPr>
        <w:t>: 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отрезков, длины (высоты) предметов линейкой.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w:t>
      </w:r>
      <w:proofErr w:type="gramStart"/>
      <w:r w:rsidRPr="009C7C5C">
        <w:rPr>
          <w:rFonts w:ascii="Times New Roman" w:eastAsia="Times New Roman" w:hAnsi="Times New Roman" w:cs="Times New Roman"/>
          <w:sz w:val="24"/>
          <w:szCs w:val="24"/>
          <w:u w:val="single"/>
          <w:lang w:eastAsia="ru-RU"/>
        </w:rPr>
        <w:t>Представление о форме</w:t>
      </w:r>
      <w:r w:rsidRPr="009C7C5C">
        <w:rPr>
          <w:rFonts w:ascii="Times New Roman" w:eastAsia="Times New Roman" w:hAnsi="Times New Roman" w:cs="Times New Roman"/>
          <w:sz w:val="24"/>
          <w:szCs w:val="24"/>
          <w:lang w:eastAsia="ru-RU"/>
        </w:rPr>
        <w:t>: узнавание (различение) геометрических тел: "шар", "куб", "призма", "брусок".</w:t>
      </w:r>
      <w:proofErr w:type="gramEnd"/>
      <w:r w:rsidRPr="009C7C5C">
        <w:rPr>
          <w:rFonts w:ascii="Times New Roman" w:eastAsia="Times New Roman" w:hAnsi="Times New Roman" w:cs="Times New Roman"/>
          <w:sz w:val="24"/>
          <w:szCs w:val="24"/>
          <w:lang w:eastAsia="ru-RU"/>
        </w:rPr>
        <w:t xml:space="preserve"> Соотнесение формы предмета с геометрическими телами, фигурой. </w:t>
      </w:r>
      <w:proofErr w:type="gramStart"/>
      <w:r w:rsidRPr="009C7C5C">
        <w:rPr>
          <w:rFonts w:ascii="Times New Roman" w:eastAsia="Times New Roman" w:hAnsi="Times New Roman" w:cs="Times New Roman"/>
          <w:sz w:val="24"/>
          <w:szCs w:val="24"/>
          <w:lang w:eastAsia="ru-RU"/>
        </w:rPr>
        <w:t>Узнавание (различение) геометрических фигур: треугольник, квадрат, круг, прямоугольник, точка, линия (прямая, ломаная), отрезок.</w:t>
      </w:r>
      <w:proofErr w:type="gramEnd"/>
      <w:r w:rsidRPr="009C7C5C">
        <w:rPr>
          <w:rFonts w:ascii="Times New Roman" w:eastAsia="Times New Roman" w:hAnsi="Times New Roman" w:cs="Times New Roman"/>
          <w:sz w:val="24"/>
          <w:szCs w:val="24"/>
          <w:lang w:eastAsia="ru-RU"/>
        </w:rPr>
        <w:t xml:space="preserve">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w:t>
      </w:r>
      <w:proofErr w:type="gramStart"/>
      <w:r w:rsidRPr="009C7C5C">
        <w:rPr>
          <w:rFonts w:ascii="Times New Roman" w:eastAsia="Times New Roman" w:hAnsi="Times New Roman" w:cs="Times New Roman"/>
          <w:sz w:val="24"/>
          <w:szCs w:val="24"/>
          <w:lang w:eastAsia="ru-RU"/>
        </w:rPr>
        <w:t>Обводка геометрической фигуры (треугольник, квадрат, круг, прямоугольник) по шаблону (трафарету, контурной линии).</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Построение геометрической фигуры (прямоугольник, точка, линия (прямая, ломаная), отрезок) по точкам.</w:t>
      </w:r>
      <w:proofErr w:type="gramEnd"/>
      <w:r w:rsidRPr="009C7C5C">
        <w:rPr>
          <w:rFonts w:ascii="Times New Roman" w:eastAsia="Times New Roman" w:hAnsi="Times New Roman" w:cs="Times New Roman"/>
          <w:sz w:val="24"/>
          <w:szCs w:val="24"/>
          <w:lang w:eastAsia="ru-RU"/>
        </w:rPr>
        <w:t xml:space="preserve">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w:t>
      </w:r>
      <w:proofErr w:type="gramStart"/>
      <w:r w:rsidRPr="009C7C5C">
        <w:rPr>
          <w:rFonts w:ascii="Times New Roman" w:eastAsia="Times New Roman" w:hAnsi="Times New Roman" w:cs="Times New Roman"/>
          <w:sz w:val="24"/>
          <w:szCs w:val="24"/>
          <w:u w:val="single"/>
          <w:lang w:eastAsia="ru-RU"/>
        </w:rPr>
        <w:t>Пространственные представления</w:t>
      </w:r>
      <w:r w:rsidRPr="009C7C5C">
        <w:rPr>
          <w:rFonts w:ascii="Times New Roman" w:eastAsia="Times New Roman" w:hAnsi="Times New Roman" w:cs="Times New Roman"/>
          <w:sz w:val="24"/>
          <w:szCs w:val="24"/>
          <w:lang w:eastAsia="ru-RU"/>
        </w:rPr>
        <w:t>: 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w:t>
      </w:r>
      <w:proofErr w:type="gramEnd"/>
      <w:r w:rsidRPr="009C7C5C">
        <w:rPr>
          <w:rFonts w:ascii="Times New Roman" w:eastAsia="Times New Roman" w:hAnsi="Times New Roman" w:cs="Times New Roman"/>
          <w:sz w:val="24"/>
          <w:szCs w:val="24"/>
          <w:lang w:eastAsia="ru-RU"/>
        </w:rPr>
        <w:t xml:space="preserve"> Перемещение в пространстве в заданном направлении: вверх, вниз, вперёд, назад, вправо, влево. </w:t>
      </w:r>
      <w:proofErr w:type="gramStart"/>
      <w:r w:rsidRPr="009C7C5C">
        <w:rPr>
          <w:rFonts w:ascii="Times New Roman" w:eastAsia="Times New Roman" w:hAnsi="Times New Roman" w:cs="Times New Roman"/>
          <w:sz w:val="24"/>
          <w:szCs w:val="24"/>
          <w:lang w:eastAsia="ru-RU"/>
        </w:rPr>
        <w:t>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w:t>
      </w:r>
      <w:proofErr w:type="gramStart"/>
      <w:r w:rsidRPr="009C7C5C">
        <w:rPr>
          <w:rFonts w:ascii="Times New Roman" w:eastAsia="Times New Roman" w:hAnsi="Times New Roman" w:cs="Times New Roman"/>
          <w:sz w:val="24"/>
          <w:szCs w:val="24"/>
          <w:lang w:eastAsia="ru-RU"/>
        </w:rPr>
        <w:t>Определение отношения порядка следования: первый, последний, крайний, перед, после, за, следующий за, следом, между.</w:t>
      </w:r>
      <w:proofErr w:type="gramEnd"/>
      <w:r w:rsidRPr="009C7C5C">
        <w:rPr>
          <w:rFonts w:ascii="Times New Roman" w:eastAsia="Times New Roman" w:hAnsi="Times New Roman" w:cs="Times New Roman"/>
          <w:sz w:val="24"/>
          <w:szCs w:val="24"/>
          <w:lang w:eastAsia="ru-RU"/>
        </w:rPr>
        <w:t xml:space="preserve"> Определение, месторасположения предметов в ряду.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Временные представления</w:t>
      </w:r>
      <w:r w:rsidRPr="009C7C5C">
        <w:rPr>
          <w:rFonts w:ascii="Times New Roman" w:eastAsia="Times New Roman" w:hAnsi="Times New Roman" w:cs="Times New Roman"/>
          <w:sz w:val="24"/>
          <w:szCs w:val="24"/>
          <w:lang w:eastAsia="ru-RU"/>
        </w:rPr>
        <w:t>.</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w:t>
      </w:r>
      <w:r w:rsidRPr="009C7C5C">
        <w:rPr>
          <w:rFonts w:ascii="Times New Roman" w:eastAsia="Times New Roman" w:hAnsi="Times New Roman" w:cs="Times New Roman"/>
          <w:sz w:val="24"/>
          <w:szCs w:val="24"/>
          <w:lang w:eastAsia="ru-RU"/>
        </w:rPr>
        <w:lastRenderedPageBreak/>
        <w:t xml:space="preserve">дней: вчера, сегодня, завтра. </w:t>
      </w:r>
      <w:proofErr w:type="gramStart"/>
      <w:r w:rsidRPr="009C7C5C">
        <w:rPr>
          <w:rFonts w:ascii="Times New Roman" w:eastAsia="Times New Roman" w:hAnsi="Times New Roman" w:cs="Times New Roman"/>
          <w:sz w:val="24"/>
          <w:szCs w:val="24"/>
          <w:lang w:eastAsia="ru-RU"/>
        </w:rPr>
        <w:t>Соотнесение деятельности с временным промежутком: сейчас, потом, вчера, сегодня, завтра, на следующий день, позавчера, послезавтра, давно, недавно.</w:t>
      </w:r>
      <w:proofErr w:type="gramEnd"/>
      <w:r w:rsidRPr="009C7C5C">
        <w:rPr>
          <w:rFonts w:ascii="Times New Roman" w:eastAsia="Times New Roman" w:hAnsi="Times New Roman" w:cs="Times New Roman"/>
          <w:sz w:val="24"/>
          <w:szCs w:val="24"/>
          <w:lang w:eastAsia="ru-RU"/>
        </w:rPr>
        <w:t xml:space="preserve">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результаты освоения учебного предмета "Математические представления".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Элементарные математические представления о форме, величине; количественные (</w:t>
      </w:r>
      <w:proofErr w:type="spellStart"/>
      <w:r w:rsidRPr="009C7C5C">
        <w:rPr>
          <w:rFonts w:ascii="Times New Roman" w:eastAsia="Times New Roman" w:hAnsi="Times New Roman" w:cs="Times New Roman"/>
          <w:sz w:val="24"/>
          <w:szCs w:val="24"/>
          <w:lang w:eastAsia="ru-RU"/>
        </w:rPr>
        <w:t>дочисловые</w:t>
      </w:r>
      <w:proofErr w:type="spellEnd"/>
      <w:r w:rsidRPr="009C7C5C">
        <w:rPr>
          <w:rFonts w:ascii="Times New Roman" w:eastAsia="Times New Roman" w:hAnsi="Times New Roman" w:cs="Times New Roman"/>
          <w:sz w:val="24"/>
          <w:szCs w:val="24"/>
          <w:lang w:eastAsia="ru-RU"/>
        </w:rPr>
        <w:t>), пространственные, временные представления: умение различать и сравнивать предметы по форме, величине, удаленности; умение ориентироваться в схеме тела, в пространстве, на плоскости; умение различать, сравнивать и преобразовывать множества;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соотносить число с соответствующим количеством предметов, обозначать его цифрой;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пересчитывать предметы в доступных пределах;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представлять множество двумя другими множествами в пределах 10;</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обозначать арифметические действия знаками;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решать задачи на увеличение и уменьшение на одну, несколько единиц;</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Использование математических знаний при решении соответствующих возрасту житейских задач:</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обращаться с деньгами, рассчитываться ими, пользоваться карманными деньгами;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определять длину, вес, объем, температуру, время, пользуясь мерками и измерительными приборами;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устанавливать взаимно-однозначные соответствия;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распознавать цифры, обозначающие номер дома, квартиры, автобуса, телефона;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C55DAF" w:rsidRPr="009C7C5C" w:rsidRDefault="00C55DAF"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3. </w:t>
      </w:r>
      <w:r w:rsidR="00C55DAF" w:rsidRPr="009C7C5C">
        <w:rPr>
          <w:rFonts w:ascii="Times New Roman" w:eastAsia="Times New Roman" w:hAnsi="Times New Roman" w:cs="Times New Roman"/>
          <w:b/>
          <w:sz w:val="24"/>
          <w:szCs w:val="24"/>
          <w:lang w:eastAsia="ru-RU"/>
        </w:rPr>
        <w:t>Р</w:t>
      </w:r>
      <w:r w:rsidRPr="009C7C5C">
        <w:rPr>
          <w:rFonts w:ascii="Times New Roman" w:eastAsia="Times New Roman" w:hAnsi="Times New Roman" w:cs="Times New Roman"/>
          <w:b/>
          <w:sz w:val="24"/>
          <w:szCs w:val="24"/>
          <w:lang w:eastAsia="ru-RU"/>
        </w:rPr>
        <w:t>абочая программа по учебному предмету "Окружающий природный мир"</w:t>
      </w:r>
      <w:r w:rsidRPr="009C7C5C">
        <w:rPr>
          <w:rFonts w:ascii="Times New Roman" w:eastAsia="Times New Roman" w:hAnsi="Times New Roman" w:cs="Times New Roman"/>
          <w:sz w:val="24"/>
          <w:szCs w:val="24"/>
          <w:lang w:eastAsia="ru-RU"/>
        </w:rPr>
        <w:t xml:space="preserve"> 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Важным аспектом обучения обучающихся </w:t>
      </w:r>
      <w:r w:rsidR="004F6657">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Цель обучения</w:t>
      </w:r>
      <w:r w:rsidRPr="009C7C5C">
        <w:rPr>
          <w:rFonts w:ascii="Times New Roman" w:eastAsia="Times New Roman" w:hAnsi="Times New Roman" w:cs="Times New Roman"/>
          <w:sz w:val="24"/>
          <w:szCs w:val="24"/>
          <w:lang w:eastAsia="ru-RU"/>
        </w:rPr>
        <w:t>: формирование представлений о живой и неживой природе, о взаимодействии человека с природой, бережного отношения к природе.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Основными задачами</w:t>
      </w:r>
      <w:r w:rsidRPr="009C7C5C">
        <w:rPr>
          <w:rFonts w:ascii="Times New Roman" w:eastAsia="Times New Roman" w:hAnsi="Times New Roman" w:cs="Times New Roman"/>
          <w:sz w:val="24"/>
          <w:szCs w:val="24"/>
          <w:lang w:eastAsia="ru-RU"/>
        </w:rPr>
        <w:t xml:space="preserve">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В процессе формирования представлений о неживой природе ребенок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w:t>
      </w:r>
      <w:proofErr w:type="gramEnd"/>
      <w:r w:rsidRPr="009C7C5C">
        <w:rPr>
          <w:rFonts w:ascii="Times New Roman" w:eastAsia="Times New Roman" w:hAnsi="Times New Roman" w:cs="Times New Roman"/>
          <w:sz w:val="24"/>
          <w:szCs w:val="24"/>
          <w:lang w:eastAsia="ru-RU"/>
        </w:rPr>
        <w:t xml:space="preserve">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w:t>
      </w:r>
      <w:r w:rsidRPr="009C7C5C">
        <w:rPr>
          <w:rFonts w:ascii="Times New Roman" w:eastAsia="Times New Roman" w:hAnsi="Times New Roman" w:cs="Times New Roman"/>
          <w:sz w:val="24"/>
          <w:szCs w:val="24"/>
          <w:lang w:eastAsia="ru-RU"/>
        </w:rPr>
        <w:lastRenderedPageBreak/>
        <w:t>условиям среды, ветер переносит семена растений.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животных. Особое внимание уделяется воспитанию любви к природе, бережному и гуманному отношению к ней.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или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различение съедобных и несъедобных грибов, знание значения грибов, способов переработки грибов.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учебном плане предмет представлен с 1 по 12 год обучения. Кроме того, в рамках коррекционно-развивающих занятий возможно проведение занятий с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которые нуждаются в дополнительной индивидуальной работе.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w:t>
      </w:r>
      <w:proofErr w:type="gramEnd"/>
      <w:r w:rsidRPr="009C7C5C">
        <w:rPr>
          <w:rFonts w:ascii="Times New Roman" w:eastAsia="Times New Roman" w:hAnsi="Times New Roman" w:cs="Times New Roman"/>
          <w:sz w:val="24"/>
          <w:szCs w:val="24"/>
          <w:lang w:eastAsia="ru-RU"/>
        </w:rPr>
        <w:t xml:space="preserve">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дворик, огород, теплица.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 (или)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"Окружающий природный мир"</w:t>
      </w:r>
      <w:r w:rsidRPr="009C7C5C">
        <w:rPr>
          <w:rFonts w:ascii="Times New Roman" w:eastAsia="Times New Roman" w:hAnsi="Times New Roman" w:cs="Times New Roman"/>
          <w:sz w:val="24"/>
          <w:szCs w:val="24"/>
          <w:lang w:eastAsia="ru-RU"/>
        </w:rPr>
        <w:t xml:space="preserve"> представлено следующими разделами: "Растительный мир", "Животный мир", "Временные представления", "Объекты неживой природы".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"Растительный мир":</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Узнавание (различение) растений (дерево, куст, трава). Узнавание (различение) частей растений (корень, ствол, стебель, ветка, лист, цветок). Знание значения частей растения. Знание значения растений в природе и жизни человека. </w:t>
      </w:r>
      <w:proofErr w:type="gramStart"/>
      <w:r w:rsidRPr="009C7C5C">
        <w:rPr>
          <w:rFonts w:ascii="Times New Roman" w:eastAsia="Times New Roman" w:hAnsi="Times New Roman" w:cs="Times New Roman"/>
          <w:sz w:val="24"/>
          <w:szCs w:val="24"/>
          <w:lang w:eastAsia="ru-RU"/>
        </w:rPr>
        <w:t>Узнавание (различение) деревьев (берёза, дуб, клён, ель, осина, сосна, ива, каштан).</w:t>
      </w:r>
      <w:proofErr w:type="gramEnd"/>
      <w:r w:rsidRPr="009C7C5C">
        <w:rPr>
          <w:rFonts w:ascii="Times New Roman" w:eastAsia="Times New Roman" w:hAnsi="Times New Roman" w:cs="Times New Roman"/>
          <w:sz w:val="24"/>
          <w:szCs w:val="24"/>
          <w:lang w:eastAsia="ru-RU"/>
        </w:rPr>
        <w:t xml:space="preserve">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 значения деревьев в природе и жизни человека. Узнавание (различение) кустарников (орешник, шиповник, крыжовник, смородина, бузина, боярышник). Знание особенностей внешнего строения кустарника.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Узнавание (различение) лесных и садовых кустарников. Знание значения кустарников в природе и жизни человека. </w:t>
      </w:r>
      <w:proofErr w:type="gramStart"/>
      <w:r w:rsidRPr="009C7C5C">
        <w:rPr>
          <w:rFonts w:ascii="Times New Roman" w:eastAsia="Times New Roman" w:hAnsi="Times New Roman" w:cs="Times New Roman"/>
          <w:sz w:val="24"/>
          <w:szCs w:val="24"/>
          <w:lang w:eastAsia="ru-RU"/>
        </w:rPr>
        <w:t xml:space="preserve">Узнавание (различение) фруктов (яблоко, банан, </w:t>
      </w:r>
      <w:r w:rsidRPr="009C7C5C">
        <w:rPr>
          <w:rFonts w:ascii="Times New Roman" w:eastAsia="Times New Roman" w:hAnsi="Times New Roman" w:cs="Times New Roman"/>
          <w:sz w:val="24"/>
          <w:szCs w:val="24"/>
          <w:lang w:eastAsia="ru-RU"/>
        </w:rPr>
        <w:lastRenderedPageBreak/>
        <w:t>лимон, апельсин, груша, мандарин, персик, абрикос, киви) по внешнему виду (вкусу, запаху).</w:t>
      </w:r>
      <w:proofErr w:type="gramEnd"/>
      <w:r w:rsidRPr="009C7C5C">
        <w:rPr>
          <w:rFonts w:ascii="Times New Roman" w:eastAsia="Times New Roman" w:hAnsi="Times New Roman" w:cs="Times New Roman"/>
          <w:sz w:val="24"/>
          <w:szCs w:val="24"/>
          <w:lang w:eastAsia="ru-RU"/>
        </w:rPr>
        <w:t xml:space="preserve"> Различение съедобных и несъедобных частей фрукта. Знание значения фруктов в жизни человека. Знание способов переработки фруктов. </w:t>
      </w:r>
      <w:proofErr w:type="gramStart"/>
      <w:r w:rsidRPr="009C7C5C">
        <w:rPr>
          <w:rFonts w:ascii="Times New Roman" w:eastAsia="Times New Roman" w:hAnsi="Times New Roman" w:cs="Times New Roman"/>
          <w:sz w:val="24"/>
          <w:szCs w:val="24"/>
          <w:lang w:eastAsia="ru-RU"/>
        </w:rPr>
        <w:t>Узнавание (различение) овощей (лук, картофель, морковь, свекла, репа, редис, тыква, кабачок, перец) по внешнему виду (вкусу, запаху).</w:t>
      </w:r>
      <w:proofErr w:type="gramEnd"/>
      <w:r w:rsidRPr="009C7C5C">
        <w:rPr>
          <w:rFonts w:ascii="Times New Roman" w:eastAsia="Times New Roman" w:hAnsi="Times New Roman" w:cs="Times New Roman"/>
          <w:sz w:val="24"/>
          <w:szCs w:val="24"/>
          <w:lang w:eastAsia="ru-RU"/>
        </w:rPr>
        <w:t xml:space="preserve"> Различение съедобных и несъедобных частей овоща. Знание значения овощей в жизни человека. Знание способов переработки овощей. </w:t>
      </w:r>
      <w:proofErr w:type="gramStart"/>
      <w:r w:rsidRPr="009C7C5C">
        <w:rPr>
          <w:rFonts w:ascii="Times New Roman" w:eastAsia="Times New Roman" w:hAnsi="Times New Roman" w:cs="Times New Roman"/>
          <w:sz w:val="24"/>
          <w:szCs w:val="24"/>
          <w:lang w:eastAsia="ru-RU"/>
        </w:rPr>
        <w:t>Узнавание (различение) ягод (смородина, клубника, малина, крыжовник, земляника, черника, ежевика, голубика,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брусника, клюква) по внешнему виду (вкусу, запаху). Различение лесных и садовых ягод. Знание значения ягод в жизни человека. Знание способов переработки ягод. </w:t>
      </w:r>
      <w:proofErr w:type="gramStart"/>
      <w:r w:rsidRPr="009C7C5C">
        <w:rPr>
          <w:rFonts w:ascii="Times New Roman" w:eastAsia="Times New Roman" w:hAnsi="Times New Roman" w:cs="Times New Roman"/>
          <w:sz w:val="24"/>
          <w:szCs w:val="24"/>
          <w:lang w:eastAsia="ru-RU"/>
        </w:rPr>
        <w:t xml:space="preserve">Узнавание (различение) грибов (белый гриб, мухомор, подберёзовик, лисичка, подосиновик, опенок, поганка, </w:t>
      </w:r>
      <w:proofErr w:type="spellStart"/>
      <w:r w:rsidRPr="009C7C5C">
        <w:rPr>
          <w:rFonts w:ascii="Times New Roman" w:eastAsia="Times New Roman" w:hAnsi="Times New Roman" w:cs="Times New Roman"/>
          <w:sz w:val="24"/>
          <w:szCs w:val="24"/>
          <w:lang w:eastAsia="ru-RU"/>
        </w:rPr>
        <w:t>вешенка</w:t>
      </w:r>
      <w:proofErr w:type="spellEnd"/>
      <w:r w:rsidRPr="009C7C5C">
        <w:rPr>
          <w:rFonts w:ascii="Times New Roman" w:eastAsia="Times New Roman" w:hAnsi="Times New Roman" w:cs="Times New Roman"/>
          <w:sz w:val="24"/>
          <w:szCs w:val="24"/>
          <w:lang w:eastAsia="ru-RU"/>
        </w:rPr>
        <w:t>, шампиньон) по внешнему виду.</w:t>
      </w:r>
      <w:proofErr w:type="gramEnd"/>
      <w:r w:rsidRPr="009C7C5C">
        <w:rPr>
          <w:rFonts w:ascii="Times New Roman" w:eastAsia="Times New Roman" w:hAnsi="Times New Roman" w:cs="Times New Roman"/>
          <w:sz w:val="24"/>
          <w:szCs w:val="24"/>
          <w:lang w:eastAsia="ru-RU"/>
        </w:rPr>
        <w:t xml:space="preserve"> Знание строения гриба (ножка, шляпка). Различение съедобных и несъедобных грибов. Знание значения грибов в природе и жизни человека. Знание способов переработки грибов. </w:t>
      </w:r>
      <w:proofErr w:type="gramStart"/>
      <w:r w:rsidRPr="009C7C5C">
        <w:rPr>
          <w:rFonts w:ascii="Times New Roman" w:eastAsia="Times New Roman" w:hAnsi="Times New Roman" w:cs="Times New Roman"/>
          <w:sz w:val="24"/>
          <w:szCs w:val="24"/>
          <w:lang w:eastAsia="ru-RU"/>
        </w:rPr>
        <w:t>Узнавание или различение садовых цветочно-декоративных растений (астра, гладиолус, георгин, тюльпан, нарцисс, роза, лилия, пион, гвоздика).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Узнавание (различение)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w:t>
      </w:r>
      <w:proofErr w:type="gramEnd"/>
      <w:r w:rsidRPr="009C7C5C">
        <w:rPr>
          <w:rFonts w:ascii="Times New Roman" w:eastAsia="Times New Roman" w:hAnsi="Times New Roman" w:cs="Times New Roman"/>
          <w:sz w:val="24"/>
          <w:szCs w:val="24"/>
          <w:lang w:eastAsia="ru-RU"/>
        </w:rPr>
        <w:t xml:space="preserve"> Соотнесение цветения цветочно-декоративных растений со временем года. Знание значения цветочно-декоративных растений в природе и жизни человека. Узнавание травянистых растений. </w:t>
      </w:r>
      <w:proofErr w:type="gramStart"/>
      <w:r w:rsidRPr="009C7C5C">
        <w:rPr>
          <w:rFonts w:ascii="Times New Roman" w:eastAsia="Times New Roman" w:hAnsi="Times New Roman" w:cs="Times New Roman"/>
          <w:sz w:val="24"/>
          <w:szCs w:val="24"/>
          <w:lang w:eastAsia="ru-RU"/>
        </w:rPr>
        <w:t>Узнавание (различение) культурных и дикорастущих травянистых растений (петрушка, укроп, базилик, кориандр, мята, одуванчик, подорожник, крапива).</w:t>
      </w:r>
      <w:proofErr w:type="gramEnd"/>
      <w:r w:rsidRPr="009C7C5C">
        <w:rPr>
          <w:rFonts w:ascii="Times New Roman" w:eastAsia="Times New Roman" w:hAnsi="Times New Roman" w:cs="Times New Roman"/>
          <w:sz w:val="24"/>
          <w:szCs w:val="24"/>
          <w:lang w:eastAsia="ru-RU"/>
        </w:rPr>
        <w:t xml:space="preserve"> Знание значения трав в жизни человека. Узнавание (различение) лекарственных растений (зверобой, ромашка, календула). Знание значения лекарственных растений в жизни человека. Узнавание (различение) комнатных растений (герань, кактус, фиалка, фикус). Знание строения растения. Знание особенностей ухода </w:t>
      </w:r>
      <w:proofErr w:type="gramStart"/>
      <w:r w:rsidRPr="009C7C5C">
        <w:rPr>
          <w:rFonts w:ascii="Times New Roman" w:eastAsia="Times New Roman" w:hAnsi="Times New Roman" w:cs="Times New Roman"/>
          <w:sz w:val="24"/>
          <w:szCs w:val="24"/>
          <w:lang w:eastAsia="ru-RU"/>
        </w:rPr>
        <w:t>за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комнатными растениями. Знание значения комнатных растений в жизни человека. </w:t>
      </w:r>
      <w:proofErr w:type="gramStart"/>
      <w:r w:rsidRPr="009C7C5C">
        <w:rPr>
          <w:rFonts w:ascii="Times New Roman" w:eastAsia="Times New Roman" w:hAnsi="Times New Roman" w:cs="Times New Roman"/>
          <w:sz w:val="24"/>
          <w:szCs w:val="24"/>
          <w:lang w:eastAsia="ru-RU"/>
        </w:rPr>
        <w:t>Узнавание (различение) зерновых культур (пшеница, просо, ячмень, рожь, кукуруза, горох, фасоль, бобы) по внешнему виду.</w:t>
      </w:r>
      <w:proofErr w:type="gramEnd"/>
      <w:r w:rsidRPr="009C7C5C">
        <w:rPr>
          <w:rFonts w:ascii="Times New Roman" w:eastAsia="Times New Roman" w:hAnsi="Times New Roman" w:cs="Times New Roman"/>
          <w:sz w:val="24"/>
          <w:szCs w:val="24"/>
          <w:lang w:eastAsia="ru-RU"/>
        </w:rPr>
        <w:t xml:space="preserve">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w:t>
      </w:r>
      <w:proofErr w:type="gramStart"/>
      <w:r w:rsidRPr="009C7C5C">
        <w:rPr>
          <w:rFonts w:ascii="Times New Roman" w:eastAsia="Times New Roman" w:hAnsi="Times New Roman" w:cs="Times New Roman"/>
          <w:sz w:val="24"/>
          <w:szCs w:val="24"/>
          <w:lang w:eastAsia="ru-RU"/>
        </w:rPr>
        <w:t>Узнавание (различение) растений природных зон жаркого пояса (кактус, верблюжья колючка, пальма, лиана, бамбук).</w:t>
      </w:r>
      <w:proofErr w:type="gramEnd"/>
      <w:r w:rsidRPr="009C7C5C">
        <w:rPr>
          <w:rFonts w:ascii="Times New Roman" w:eastAsia="Times New Roman" w:hAnsi="Times New Roman" w:cs="Times New Roman"/>
          <w:sz w:val="24"/>
          <w:szCs w:val="24"/>
          <w:lang w:eastAsia="ru-RU"/>
        </w:rPr>
        <w:t xml:space="preserve"> Знание особенностей растений природных зон жаркого пояса.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"Животный мир".</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Знание строения домашнего (дикого) животного (голова, туловище, шерсть, лапы, хвост, ноги, копыта, рога, грива, пятачок, вымя, уши).</w:t>
      </w:r>
      <w:proofErr w:type="gramEnd"/>
      <w:r w:rsidRPr="009C7C5C">
        <w:rPr>
          <w:rFonts w:ascii="Times New Roman" w:eastAsia="Times New Roman" w:hAnsi="Times New Roman" w:cs="Times New Roman"/>
          <w:sz w:val="24"/>
          <w:szCs w:val="24"/>
          <w:lang w:eastAsia="ru-RU"/>
        </w:rPr>
        <w:t xml:space="preserve"> Знание основных признаков животного. Установление связи строения тела животного с его образом жизни. </w:t>
      </w:r>
      <w:proofErr w:type="gramStart"/>
      <w:r w:rsidRPr="009C7C5C">
        <w:rPr>
          <w:rFonts w:ascii="Times New Roman" w:eastAsia="Times New Roman" w:hAnsi="Times New Roman" w:cs="Times New Roman"/>
          <w:sz w:val="24"/>
          <w:szCs w:val="24"/>
          <w:lang w:eastAsia="ru-RU"/>
        </w:rPr>
        <w:t>Узнавание (различение) домашних животных (корова, свинья, лошадь, коза, овца (баран), кот, собака).</w:t>
      </w:r>
      <w:proofErr w:type="gramEnd"/>
      <w:r w:rsidRPr="009C7C5C">
        <w:rPr>
          <w:rFonts w:ascii="Times New Roman" w:eastAsia="Times New Roman" w:hAnsi="Times New Roman" w:cs="Times New Roman"/>
          <w:sz w:val="24"/>
          <w:szCs w:val="24"/>
          <w:lang w:eastAsia="ru-RU"/>
        </w:rPr>
        <w:t xml:space="preserve"> Знание питания домашних животных. Знание способов передвижения домашних животных.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Объединение животных в группу "домашние животные". Знание значения домашних животных в жизни человека. Уход за домашними животными. </w:t>
      </w:r>
      <w:proofErr w:type="gramStart"/>
      <w:r w:rsidRPr="009C7C5C">
        <w:rPr>
          <w:rFonts w:ascii="Times New Roman" w:eastAsia="Times New Roman" w:hAnsi="Times New Roman" w:cs="Times New Roman"/>
          <w:sz w:val="24"/>
          <w:szCs w:val="24"/>
          <w:lang w:eastAsia="ru-RU"/>
        </w:rPr>
        <w:t>Узнавание (различение) детенышей домашних животных (теленок, поросенок, жеребенок, козленок, ягненок, котенок, щенок).</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Узнавание (различение) диких животных (лиса, заяц, волк, медведь, лось, белка, еж, кабан, тигр).</w:t>
      </w:r>
      <w:proofErr w:type="gramEnd"/>
      <w:r w:rsidRPr="009C7C5C">
        <w:rPr>
          <w:rFonts w:ascii="Times New Roman" w:eastAsia="Times New Roman" w:hAnsi="Times New Roman" w:cs="Times New Roman"/>
          <w:sz w:val="24"/>
          <w:szCs w:val="24"/>
          <w:lang w:eastAsia="ru-RU"/>
        </w:rPr>
        <w:t xml:space="preserve">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в жизни человека. </w:t>
      </w:r>
      <w:proofErr w:type="gramStart"/>
      <w:r w:rsidRPr="009C7C5C">
        <w:rPr>
          <w:rFonts w:ascii="Times New Roman" w:eastAsia="Times New Roman" w:hAnsi="Times New Roman" w:cs="Times New Roman"/>
          <w:sz w:val="24"/>
          <w:szCs w:val="24"/>
          <w:lang w:eastAsia="ru-RU"/>
        </w:rPr>
        <w:t>Узнавание (различение) детенышей диких животных (волчонок, лисенок, медвежонок, зайчонок, бельчонок, ежонок).</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животных, обитающих в природных зонах холодного пояса (белый медведь, пингвин, олень, песец, тюлень, морж).</w:t>
      </w:r>
      <w:proofErr w:type="gramEnd"/>
      <w:r w:rsidRPr="009C7C5C">
        <w:rPr>
          <w:rFonts w:ascii="Times New Roman" w:eastAsia="Times New Roman" w:hAnsi="Times New Roman" w:cs="Times New Roman"/>
          <w:sz w:val="24"/>
          <w:szCs w:val="24"/>
          <w:lang w:eastAsia="ru-RU"/>
        </w:rPr>
        <w:t xml:space="preserve"> Установление связи строения животного с его местом обитания. Знание питания животных. Знание способов передвижения животных. </w:t>
      </w:r>
      <w:proofErr w:type="gramStart"/>
      <w:r w:rsidRPr="009C7C5C">
        <w:rPr>
          <w:rFonts w:ascii="Times New Roman" w:eastAsia="Times New Roman" w:hAnsi="Times New Roman" w:cs="Times New Roman"/>
          <w:sz w:val="24"/>
          <w:szCs w:val="24"/>
          <w:lang w:eastAsia="ru-RU"/>
        </w:rPr>
        <w:t>Узнавание (различение) животных, обитающих в природных зонах жаркого пояса (верблюд, лев, слон, жираф, зебра, черепаха, носорог, обезьяна, бегемот, крокодил).</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w:t>
      </w:r>
      <w:r w:rsidRPr="009C7C5C">
        <w:rPr>
          <w:rFonts w:ascii="Times New Roman" w:eastAsia="Times New Roman" w:hAnsi="Times New Roman" w:cs="Times New Roman"/>
          <w:sz w:val="24"/>
          <w:szCs w:val="24"/>
          <w:lang w:eastAsia="ru-RU"/>
        </w:rPr>
        <w:lastRenderedPageBreak/>
        <w:t>связи строения тела птицы с 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Узнавание (различение) детенышей домашних птиц (цыпленок, утенок, гусенок, индюшонок). </w:t>
      </w:r>
      <w:proofErr w:type="gramStart"/>
      <w:r w:rsidRPr="009C7C5C">
        <w:rPr>
          <w:rFonts w:ascii="Times New Roman" w:eastAsia="Times New Roman" w:hAnsi="Times New Roman" w:cs="Times New Roman"/>
          <w:sz w:val="24"/>
          <w:szCs w:val="24"/>
          <w:lang w:eastAsia="ru-RU"/>
        </w:rPr>
        <w:t>Узнавание (различение) зимующих птиц (голубь, ворона, воробей, дятел, синица, снегирь, сова).</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Узнавание (различение) перелетных птиц (аист, ласточка, дикая утка, дикий гусь, грач, журавль).</w:t>
      </w:r>
      <w:proofErr w:type="gramEnd"/>
      <w:r w:rsidRPr="009C7C5C">
        <w:rPr>
          <w:rFonts w:ascii="Times New Roman" w:eastAsia="Times New Roman" w:hAnsi="Times New Roman" w:cs="Times New Roman"/>
          <w:sz w:val="24"/>
          <w:szCs w:val="24"/>
          <w:lang w:eastAsia="ru-RU"/>
        </w:rPr>
        <w:t xml:space="preserve">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(различение) водоплавающих птиц (лебедь, утка, гусь, пеликан). Знание значения птиц в жизни человека, в природе. Знание строения рыбы (голова, туловище, хвост, плавники, жабры).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Установление связи строения тела рыбы с ее образом жизни. Знание питания рыб. Узнавание (различение) речных рыб (сом, окунь, щука). Знание значения речных рыб в жизни человека, в природе. Знание строения насекомого. Установление связи строения тела насекомого с его образом жизни. Знание питания насекомых.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речных насекомых (жук, бабочка, стрекоза, муравей, кузнечик, муха, комар, пчела, таракан).</w:t>
      </w:r>
      <w:proofErr w:type="gramEnd"/>
      <w:r w:rsidRPr="009C7C5C">
        <w:rPr>
          <w:rFonts w:ascii="Times New Roman" w:eastAsia="Times New Roman" w:hAnsi="Times New Roman" w:cs="Times New Roman"/>
          <w:sz w:val="24"/>
          <w:szCs w:val="24"/>
          <w:lang w:eastAsia="ru-RU"/>
        </w:rPr>
        <w:t xml:space="preserve"> Знание способов передвижения насекомых. Знание значения насекомых в жизни человека, в природе. </w:t>
      </w:r>
      <w:proofErr w:type="gramStart"/>
      <w:r w:rsidRPr="009C7C5C">
        <w:rPr>
          <w:rFonts w:ascii="Times New Roman" w:eastAsia="Times New Roman" w:hAnsi="Times New Roman" w:cs="Times New Roman"/>
          <w:sz w:val="24"/>
          <w:szCs w:val="24"/>
          <w:lang w:eastAsia="ru-RU"/>
        </w:rPr>
        <w:t>Узнавание (различение) морских обитателей (кит, дельфин, морская звезда, медуза, морской конек, осьминог, креветка).</w:t>
      </w:r>
      <w:proofErr w:type="gramEnd"/>
      <w:r w:rsidRPr="009C7C5C">
        <w:rPr>
          <w:rFonts w:ascii="Times New Roman" w:eastAsia="Times New Roman" w:hAnsi="Times New Roman" w:cs="Times New Roman"/>
          <w:sz w:val="24"/>
          <w:szCs w:val="24"/>
          <w:lang w:eastAsia="ru-RU"/>
        </w:rPr>
        <w:t xml:space="preserve">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w:t>
      </w:r>
      <w:proofErr w:type="gramStart"/>
      <w:r w:rsidRPr="009C7C5C">
        <w:rPr>
          <w:rFonts w:ascii="Times New Roman" w:eastAsia="Times New Roman" w:hAnsi="Times New Roman" w:cs="Times New Roman"/>
          <w:sz w:val="24"/>
          <w:szCs w:val="24"/>
          <w:lang w:eastAsia="ru-RU"/>
        </w:rPr>
        <w:t>Узнавание (различение) животных, живущих в квартире (кошка, собака, декоративные птицы, аквариумные рыбки, черепахи, хомяки).</w:t>
      </w:r>
      <w:proofErr w:type="gramEnd"/>
      <w:r w:rsidRPr="009C7C5C">
        <w:rPr>
          <w:rFonts w:ascii="Times New Roman" w:eastAsia="Times New Roman" w:hAnsi="Times New Roman" w:cs="Times New Roman"/>
          <w:sz w:val="24"/>
          <w:szCs w:val="24"/>
          <w:lang w:eastAsia="ru-RU"/>
        </w:rPr>
        <w:t xml:space="preserve"> Знание особенностей ухода (питание, содержание).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Объекты природы.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w:t>
      </w:r>
      <w:proofErr w:type="gramStart"/>
      <w:r w:rsidRPr="009C7C5C">
        <w:rPr>
          <w:rFonts w:ascii="Times New Roman" w:eastAsia="Times New Roman" w:hAnsi="Times New Roman" w:cs="Times New Roman"/>
          <w:sz w:val="24"/>
          <w:szCs w:val="24"/>
          <w:lang w:eastAsia="ru-RU"/>
        </w:rPr>
        <w:t>Узнавание некоторых полезных ископаемых (например, уголь,</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гранит, известняк, песок, глина),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свойств огня (полезные свойства, </w:t>
      </w:r>
      <w:proofErr w:type="gramStart"/>
      <w:r w:rsidRPr="009C7C5C">
        <w:rPr>
          <w:rFonts w:ascii="Times New Roman" w:eastAsia="Times New Roman" w:hAnsi="Times New Roman" w:cs="Times New Roman"/>
          <w:sz w:val="24"/>
          <w:szCs w:val="24"/>
          <w:lang w:eastAsia="ru-RU"/>
        </w:rPr>
        <w:t>отрицательное</w:t>
      </w:r>
      <w:proofErr w:type="gramEnd"/>
      <w:r w:rsidRPr="009C7C5C">
        <w:rPr>
          <w:rFonts w:ascii="Times New Roman" w:eastAsia="Times New Roman" w:hAnsi="Times New Roman" w:cs="Times New Roman"/>
          <w:sz w:val="24"/>
          <w:szCs w:val="24"/>
          <w:lang w:eastAsia="ru-RU"/>
        </w:rPr>
        <w:t>). Знание значения огня в жизни человека. Соблюдение правил обращения с огнем.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Временные представления.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деятельности. Узнавание (различение) месяцев. Представление о годе как о последовательности 12 месяцев. Соотнесение месяцев со временами года. Узнавание </w:t>
      </w:r>
      <w:r w:rsidRPr="009C7C5C">
        <w:rPr>
          <w:rFonts w:ascii="Times New Roman" w:eastAsia="Times New Roman" w:hAnsi="Times New Roman" w:cs="Times New Roman"/>
          <w:sz w:val="24"/>
          <w:szCs w:val="24"/>
          <w:lang w:eastAsia="ru-RU"/>
        </w:rPr>
        <w:lastRenderedPageBreak/>
        <w:t>(различение) календарей (</w:t>
      </w:r>
      <w:proofErr w:type="gramStart"/>
      <w:r w:rsidRPr="009C7C5C">
        <w:rPr>
          <w:rFonts w:ascii="Times New Roman" w:eastAsia="Times New Roman" w:hAnsi="Times New Roman" w:cs="Times New Roman"/>
          <w:sz w:val="24"/>
          <w:szCs w:val="24"/>
          <w:lang w:eastAsia="ru-RU"/>
        </w:rPr>
        <w:t>настенный</w:t>
      </w:r>
      <w:proofErr w:type="gramEnd"/>
      <w:r w:rsidRPr="009C7C5C">
        <w:rPr>
          <w:rFonts w:ascii="Times New Roman" w:eastAsia="Times New Roman" w:hAnsi="Times New Roman" w:cs="Times New Roman"/>
          <w:sz w:val="24"/>
          <w:szCs w:val="24"/>
          <w:lang w:eastAsia="ru-RU"/>
        </w:rPr>
        <w:t xml:space="preserve">, настольный). Ориентация в календаре (определение года, текущего месяца, дней недели, предстоящей даты). </w:t>
      </w:r>
      <w:proofErr w:type="gramStart"/>
      <w:r w:rsidRPr="009C7C5C">
        <w:rPr>
          <w:rFonts w:ascii="Times New Roman" w:eastAsia="Times New Roman" w:hAnsi="Times New Roman" w:cs="Times New Roman"/>
          <w:sz w:val="24"/>
          <w:szCs w:val="24"/>
          <w:lang w:eastAsia="ru-RU"/>
        </w:rPr>
        <w:t>Узнавание (различение) времен года (весна, лето, осень, зима) по характерным признакам.</w:t>
      </w:r>
      <w:proofErr w:type="gramEnd"/>
      <w:r w:rsidRPr="009C7C5C">
        <w:rPr>
          <w:rFonts w:ascii="Times New Roman" w:eastAsia="Times New Roman" w:hAnsi="Times New Roman" w:cs="Times New Roman"/>
          <w:sz w:val="24"/>
          <w:szCs w:val="24"/>
          <w:lang w:eastAsia="ru-RU"/>
        </w:rPr>
        <w:t xml:space="preserve"> Представление о годе как о последовательности сезонов. Знание изменений, происходящих в жизни человека </w:t>
      </w:r>
      <w:proofErr w:type="gramStart"/>
      <w:r w:rsidRPr="009C7C5C">
        <w:rPr>
          <w:rFonts w:ascii="Times New Roman" w:eastAsia="Times New Roman" w:hAnsi="Times New Roman" w:cs="Times New Roman"/>
          <w:sz w:val="24"/>
          <w:szCs w:val="24"/>
          <w:lang w:eastAsia="ru-RU"/>
        </w:rPr>
        <w:t>в</w:t>
      </w:r>
      <w:proofErr w:type="gramEnd"/>
      <w:r w:rsidRPr="009C7C5C">
        <w:rPr>
          <w:rFonts w:ascii="Times New Roman" w:eastAsia="Times New Roman" w:hAnsi="Times New Roman" w:cs="Times New Roman"/>
          <w:sz w:val="24"/>
          <w:szCs w:val="24"/>
          <w:lang w:eastAsia="ru-RU"/>
        </w:rPr>
        <w:t xml:space="preserve"> разное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время года. Знание изменений, происходящих в жизни животных в разное время года. Знание изменений, происходящих в жизни растений в разное время года. </w:t>
      </w:r>
      <w:proofErr w:type="gramStart"/>
      <w:r w:rsidRPr="009C7C5C">
        <w:rPr>
          <w:rFonts w:ascii="Times New Roman" w:eastAsia="Times New Roman" w:hAnsi="Times New Roman" w:cs="Times New Roman"/>
          <w:sz w:val="24"/>
          <w:szCs w:val="24"/>
          <w:lang w:eastAsia="ru-RU"/>
        </w:rPr>
        <w:t>Узнавание (различение) явлений природы (дождь, снегопад, листопад, гроза, радуга, туман, гром, ветер).</w:t>
      </w:r>
      <w:proofErr w:type="gramEnd"/>
      <w:r w:rsidRPr="009C7C5C">
        <w:rPr>
          <w:rFonts w:ascii="Times New Roman" w:eastAsia="Times New Roman" w:hAnsi="Times New Roman" w:cs="Times New Roman"/>
          <w:sz w:val="24"/>
          <w:szCs w:val="24"/>
          <w:lang w:eastAsia="ru-RU"/>
        </w:rPr>
        <w:t xml:space="preserve"> Соотнесение явлений природы </w:t>
      </w:r>
      <w:proofErr w:type="gramStart"/>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 xml:space="preserve"> временем года. Рассказ о погоде текущего дня.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результаты освоения учебного предмета "Окружающий природный мир":</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интерес к объектам и явлениям неживой природы;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представления об объектах неживой природы (вода, воздух, земля, огонь, лес, луг, река, водоемы, формы земной поверхности, полезные ископаемые);</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временах года, характерных признаках времен года, погодных изменениях, их влиянии на жизнь человека;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учитывать изменения в окружающей среде для выполнения правил жизнедеятельности, охраны здоровья;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Представления о животном и растительном мире, их значении в жизни человека: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интерес к объектам живой природы;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представления о животном и растительном мире (растения, животные, их виды, понятия "полезные" - "вредные", "дикие" - "домашние");</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опыт заботливого и бережного отношения к растениям и животным, ухода за ними;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соблюдать правила безопасного поведения в природе (в лесу, у реки).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Элементарные представления о течении времени: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различать части суток, дни недели, месяцы, их соотнесение со временем года;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течении времени: смена событий дня, смена частей суток, дней недели, месяцев в году.</w:t>
      </w:r>
    </w:p>
    <w:p w:rsidR="00C55DAF" w:rsidRPr="009C7C5C" w:rsidRDefault="00C55DAF"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4. </w:t>
      </w:r>
      <w:r w:rsidR="00C55DAF"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абочая программа по учебному предмету "Человек"</w:t>
      </w:r>
      <w:r w:rsidRPr="009C7C5C">
        <w:rPr>
          <w:rFonts w:ascii="Times New Roman" w:eastAsia="Times New Roman" w:hAnsi="Times New Roman" w:cs="Times New Roman"/>
          <w:sz w:val="24"/>
          <w:szCs w:val="24"/>
          <w:lang w:eastAsia="ru-RU"/>
        </w:rPr>
        <w:t xml:space="preserve"> 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Приобщение обучающегося к социальному миру начинается с развития представлений о себе.</w:t>
      </w:r>
      <w:proofErr w:type="gramEnd"/>
      <w:r w:rsidRPr="009C7C5C">
        <w:rPr>
          <w:rFonts w:ascii="Times New Roman" w:eastAsia="Times New Roman" w:hAnsi="Times New Roman" w:cs="Times New Roman"/>
          <w:sz w:val="24"/>
          <w:szCs w:val="24"/>
          <w:lang w:eastAsia="ru-RU"/>
        </w:rPr>
        <w:t xml:space="preserve">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Программа представлена следующими разделами: "Представления о себе", "Семья", "Гигиена тела", "Туалет", "Одевание и раздевание", "Прием пищи". </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w:t>
      </w:r>
      <w:r w:rsidRPr="009C7C5C">
        <w:rPr>
          <w:rFonts w:ascii="Times New Roman" w:eastAsia="Times New Roman" w:hAnsi="Times New Roman" w:cs="Times New Roman"/>
          <w:sz w:val="24"/>
          <w:szCs w:val="24"/>
          <w:lang w:eastAsia="ru-RU"/>
        </w:rPr>
        <w:lastRenderedPageBreak/>
        <w:t>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t xml:space="preserve">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t xml:space="preserve">Задачи по формированию навыков обслуживания себя в туалете включены в раздел "Туалет". </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t xml:space="preserve">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w:t>
      </w:r>
      <w:proofErr w:type="gramStart"/>
      <w:r w:rsidRPr="009C7C5C">
        <w:rPr>
          <w:rFonts w:ascii="Times New Roman" w:eastAsia="Times New Roman" w:hAnsi="Times New Roman" w:cs="Times New Roman"/>
          <w:sz w:val="24"/>
          <w:szCs w:val="24"/>
          <w:lang w:eastAsia="ru-RU"/>
        </w:rPr>
        <w:t>для</w:t>
      </w:r>
      <w:proofErr w:type="gramEnd"/>
      <w:r w:rsidRPr="009C7C5C">
        <w:rPr>
          <w:rFonts w:ascii="Times New Roman" w:eastAsia="Times New Roman" w:hAnsi="Times New Roman" w:cs="Times New Roman"/>
          <w:sz w:val="24"/>
          <w:szCs w:val="24"/>
          <w:lang w:eastAsia="ru-RU"/>
        </w:rPr>
        <w:t xml:space="preserve"> обучающегося являлось доброжелательное и заботливое отношение к окружающим, спокойный приветливый тон. Ребенок учится понимать окружающих людей, проявлять к ним внимание, общаться и взаимодействовать с ними.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xml:space="preserve"> младшего возраста, а обучение бритью, уходу за кожей лица, мытью в душе проводится с обучающимися более старшего возраста.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После того как ребенок их освоит, он учится соблюдать последовательность этих операций. Процесс обучения предусматривает </w:t>
      </w:r>
      <w:proofErr w:type="spellStart"/>
      <w:r w:rsidRPr="009C7C5C">
        <w:rPr>
          <w:rFonts w:ascii="Times New Roman" w:eastAsia="Times New Roman" w:hAnsi="Times New Roman" w:cs="Times New Roman"/>
          <w:sz w:val="24"/>
          <w:szCs w:val="24"/>
          <w:lang w:eastAsia="ru-RU"/>
        </w:rPr>
        <w:t>поэтапность</w:t>
      </w:r>
      <w:proofErr w:type="spellEnd"/>
      <w:r w:rsidRPr="009C7C5C">
        <w:rPr>
          <w:rFonts w:ascii="Times New Roman" w:eastAsia="Times New Roman" w:hAnsi="Times New Roman" w:cs="Times New Roman"/>
          <w:sz w:val="24"/>
          <w:szCs w:val="24"/>
          <w:lang w:eastAsia="ru-RU"/>
        </w:rPr>
        <w:t xml:space="preserve">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При формировании навыков самообслуживания важно объединять усилия специалистов и родителей (законных представителей). Работа, проводимая в образовательной организации, должна продолжаться дома. В домашних условиях возникает больше естественных ситуаций для совершенствования навыков самообслуживания.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учебном плане предмет представлен на протяжении 9 лет обучения. С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xml:space="preserve"> старшего возраста формирование навыков самообслуживания (например, бритье, мытье тела) осуществляется в рамках коррекционно-развивающих занятий.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color w:val="333333"/>
          <w:sz w:val="24"/>
          <w:szCs w:val="24"/>
          <w:lang w:eastAsia="ru-RU"/>
        </w:rPr>
        <w:t xml:space="preserve">     </w:t>
      </w:r>
      <w:r w:rsidRPr="009C7C5C">
        <w:rPr>
          <w:rFonts w:ascii="Times New Roman" w:eastAsia="Times New Roman" w:hAnsi="Times New Roman" w:cs="Times New Roman"/>
          <w:color w:val="333333"/>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"Человек"</w:t>
      </w:r>
      <w:r w:rsidRPr="009C7C5C">
        <w:rPr>
          <w:rFonts w:ascii="Times New Roman" w:eastAsia="Times New Roman" w:hAnsi="Times New Roman" w:cs="Times New Roman"/>
          <w:sz w:val="24"/>
          <w:szCs w:val="24"/>
          <w:lang w:eastAsia="ru-RU"/>
        </w:rPr>
        <w:t xml:space="preserve"> представлено следующими разделами: "Представления о себе", "Семья", "Гигиена тела", "Туалет", "Одевание и раздевание", "Прием пищи</w:t>
      </w:r>
      <w:proofErr w:type="gramStart"/>
      <w:r w:rsidRPr="009C7C5C">
        <w:rPr>
          <w:rFonts w:ascii="Times New Roman" w:eastAsia="Times New Roman" w:hAnsi="Times New Roman" w:cs="Times New Roman"/>
          <w:sz w:val="24"/>
          <w:szCs w:val="24"/>
          <w:lang w:eastAsia="ru-RU"/>
        </w:rPr>
        <w:t>".</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Раздел "Представления о себе".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Идентификация себя как мальчика (девочки), юноши (девушки). </w:t>
      </w:r>
      <w:proofErr w:type="gramStart"/>
      <w:r w:rsidRPr="009C7C5C">
        <w:rPr>
          <w:rFonts w:ascii="Times New Roman" w:eastAsia="Times New Roman" w:hAnsi="Times New Roman" w:cs="Times New Roman"/>
          <w:sz w:val="24"/>
          <w:szCs w:val="24"/>
          <w:lang w:eastAsia="ru-RU"/>
        </w:rPr>
        <w:t>Узнавание (различение) частей тела (голова (волосы, уши, шея, лицо), туловище (спина, живот), руки (локоть, ладонь, пальцы), ноги (колено, ступня, пальцы, пятка).</w:t>
      </w:r>
      <w:proofErr w:type="gramEnd"/>
      <w:r w:rsidRPr="009C7C5C">
        <w:rPr>
          <w:rFonts w:ascii="Times New Roman" w:eastAsia="Times New Roman" w:hAnsi="Times New Roman" w:cs="Times New Roman"/>
          <w:sz w:val="24"/>
          <w:szCs w:val="24"/>
          <w:lang w:eastAsia="ru-RU"/>
        </w:rPr>
        <w:t xml:space="preserve"> Знание назначения частей тела. </w:t>
      </w:r>
      <w:proofErr w:type="gramStart"/>
      <w:r w:rsidRPr="009C7C5C">
        <w:rPr>
          <w:rFonts w:ascii="Times New Roman" w:eastAsia="Times New Roman" w:hAnsi="Times New Roman" w:cs="Times New Roman"/>
          <w:sz w:val="24"/>
          <w:szCs w:val="24"/>
          <w:lang w:eastAsia="ru-RU"/>
        </w:rPr>
        <w:t>Узнавание (различение) частей лица человека (глаза, брови, нос, лоб, рот (губы, язык, зубы).</w:t>
      </w:r>
      <w:proofErr w:type="gramEnd"/>
      <w:r w:rsidRPr="009C7C5C">
        <w:rPr>
          <w:rFonts w:ascii="Times New Roman" w:eastAsia="Times New Roman" w:hAnsi="Times New Roman" w:cs="Times New Roman"/>
          <w:sz w:val="24"/>
          <w:szCs w:val="24"/>
          <w:lang w:eastAsia="ru-RU"/>
        </w:rPr>
        <w:t xml:space="preserve"> Знание назначения частей лица. Знание строения человека (скелет, мышцы, кожа). </w:t>
      </w:r>
      <w:proofErr w:type="gramStart"/>
      <w:r w:rsidRPr="009C7C5C">
        <w:rPr>
          <w:rFonts w:ascii="Times New Roman" w:eastAsia="Times New Roman" w:hAnsi="Times New Roman" w:cs="Times New Roman"/>
          <w:sz w:val="24"/>
          <w:szCs w:val="24"/>
          <w:lang w:eastAsia="ru-RU"/>
        </w:rPr>
        <w:t>Узнавание (различение) внутренних органов человека (на схеме тела) (сердце, легкие, печень, почки, желудок).</w:t>
      </w:r>
      <w:proofErr w:type="gramEnd"/>
      <w:r w:rsidRPr="009C7C5C">
        <w:rPr>
          <w:rFonts w:ascii="Times New Roman" w:eastAsia="Times New Roman" w:hAnsi="Times New Roman" w:cs="Times New Roman"/>
          <w:sz w:val="24"/>
          <w:szCs w:val="24"/>
          <w:lang w:eastAsia="ru-RU"/>
        </w:rPr>
        <w:t xml:space="preserve">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Раздел "Гигиена тела".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t>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намачивание щетки, выдавливание зубной пасты на зубную щетку, чистка зубов, полоскание рта, мытье щетки, закрывание тюбика с зубной пастой.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 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Мытье ушей. Чистка ушей. Вытирание ног. Соблюдение последовательности действий при мытье и вытирании ног: намачивание ног, намыливание ног, смывание мыла, вытирание ног.</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Обращение с одеждой и обувью.</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w:t>
      </w:r>
      <w:proofErr w:type="gramEnd"/>
      <w:r w:rsidRPr="009C7C5C">
        <w:rPr>
          <w:rFonts w:ascii="Times New Roman" w:eastAsia="Times New Roman" w:hAnsi="Times New Roman" w:cs="Times New Roman"/>
          <w:sz w:val="24"/>
          <w:szCs w:val="24"/>
          <w:lang w:eastAsia="ru-RU"/>
        </w:rPr>
        <w:t xml:space="preserve"> Знание назначения предметов одежды. </w:t>
      </w:r>
      <w:proofErr w:type="gramStart"/>
      <w:r w:rsidRPr="009C7C5C">
        <w:rPr>
          <w:rFonts w:ascii="Times New Roman" w:eastAsia="Times New Roman" w:hAnsi="Times New Roman" w:cs="Times New Roman"/>
          <w:sz w:val="24"/>
          <w:szCs w:val="24"/>
          <w:lang w:eastAsia="ru-RU"/>
        </w:rPr>
        <w:t>Узнавание (различение) деталей предметов одежды: пуговицы (молнии, заклепки), рукав (воротник, манжеты).</w:t>
      </w:r>
      <w:proofErr w:type="gramEnd"/>
      <w:r w:rsidRPr="009C7C5C">
        <w:rPr>
          <w:rFonts w:ascii="Times New Roman" w:eastAsia="Times New Roman" w:hAnsi="Times New Roman" w:cs="Times New Roman"/>
          <w:sz w:val="24"/>
          <w:szCs w:val="24"/>
          <w:lang w:eastAsia="ru-RU"/>
        </w:rPr>
        <w:t xml:space="preserve"> Знание назначения деталей предметов одежды. </w:t>
      </w:r>
      <w:proofErr w:type="gramStart"/>
      <w:r w:rsidRPr="009C7C5C">
        <w:rPr>
          <w:rFonts w:ascii="Times New Roman" w:eastAsia="Times New Roman" w:hAnsi="Times New Roman" w:cs="Times New Roman"/>
          <w:sz w:val="24"/>
          <w:szCs w:val="24"/>
          <w:lang w:eastAsia="ru-RU"/>
        </w:rPr>
        <w:t>Узнавание (различение) предметов обуви: сапоги (валенки), ботинки, кроссовки, туфли, сандалии, тапки.</w:t>
      </w:r>
      <w:proofErr w:type="gramEnd"/>
      <w:r w:rsidRPr="009C7C5C">
        <w:rPr>
          <w:rFonts w:ascii="Times New Roman" w:eastAsia="Times New Roman" w:hAnsi="Times New Roman" w:cs="Times New Roman"/>
          <w:sz w:val="24"/>
          <w:szCs w:val="24"/>
          <w:lang w:eastAsia="ru-RU"/>
        </w:rPr>
        <w:t xml:space="preserve"> Знание назначения видов обуви (спортивная, домашняя, выходная, рабочая). Различение сезонной обуви (</w:t>
      </w:r>
      <w:proofErr w:type="gramStart"/>
      <w:r w:rsidRPr="009C7C5C">
        <w:rPr>
          <w:rFonts w:ascii="Times New Roman" w:eastAsia="Times New Roman" w:hAnsi="Times New Roman" w:cs="Times New Roman"/>
          <w:sz w:val="24"/>
          <w:szCs w:val="24"/>
          <w:lang w:eastAsia="ru-RU"/>
        </w:rPr>
        <w:t>зимняя</w:t>
      </w:r>
      <w:proofErr w:type="gramEnd"/>
      <w:r w:rsidRPr="009C7C5C">
        <w:rPr>
          <w:rFonts w:ascii="Times New Roman" w:eastAsia="Times New Roman" w:hAnsi="Times New Roman" w:cs="Times New Roman"/>
          <w:sz w:val="24"/>
          <w:szCs w:val="24"/>
          <w:lang w:eastAsia="ru-RU"/>
        </w:rPr>
        <w:t xml:space="preserve">,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w:t>
      </w:r>
      <w:proofErr w:type="gramStart"/>
      <w:r w:rsidRPr="009C7C5C">
        <w:rPr>
          <w:rFonts w:ascii="Times New Roman" w:eastAsia="Times New Roman" w:hAnsi="Times New Roman" w:cs="Times New Roman"/>
          <w:sz w:val="24"/>
          <w:szCs w:val="24"/>
          <w:lang w:eastAsia="ru-RU"/>
        </w:rPr>
        <w:t>Различение видов одежды (повседневная,</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праздничная, рабочая, домашняя, спортивная). Выбор одежды в зависимости от предстоящего мероприятия. Различение сезонной одежды (</w:t>
      </w:r>
      <w:proofErr w:type="gramStart"/>
      <w:r w:rsidRPr="009C7C5C">
        <w:rPr>
          <w:rFonts w:ascii="Times New Roman" w:eastAsia="Times New Roman" w:hAnsi="Times New Roman" w:cs="Times New Roman"/>
          <w:sz w:val="24"/>
          <w:szCs w:val="24"/>
          <w:lang w:eastAsia="ru-RU"/>
        </w:rPr>
        <w:t>зимняя</w:t>
      </w:r>
      <w:proofErr w:type="gramEnd"/>
      <w:r w:rsidRPr="009C7C5C">
        <w:rPr>
          <w:rFonts w:ascii="Times New Roman" w:eastAsia="Times New Roman" w:hAnsi="Times New Roman" w:cs="Times New Roman"/>
          <w:sz w:val="24"/>
          <w:szCs w:val="24"/>
          <w:lang w:eastAsia="ru-RU"/>
        </w:rPr>
        <w:t>, летняя, демисезонная).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(например, верхней одежды: снятие варежек, снятие шапки, расстегивание куртки, снятие куртки, расстегивание сапог, снятие сапог).</w:t>
      </w:r>
      <w:proofErr w:type="gramEnd"/>
      <w:r w:rsidRPr="009C7C5C">
        <w:rPr>
          <w:rFonts w:ascii="Times New Roman" w:eastAsia="Times New Roman" w:hAnsi="Times New Roman" w:cs="Times New Roman"/>
          <w:sz w:val="24"/>
          <w:szCs w:val="24"/>
          <w:lang w:eastAsia="ru-RU"/>
        </w:rPr>
        <w:t xml:space="preserve">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w:t>
      </w:r>
      <w:r w:rsidRPr="009C7C5C">
        <w:rPr>
          <w:rFonts w:ascii="Times New Roman" w:eastAsia="Times New Roman" w:hAnsi="Times New Roman" w:cs="Times New Roman"/>
          <w:sz w:val="24"/>
          <w:szCs w:val="24"/>
          <w:lang w:eastAsia="ru-RU"/>
        </w:rPr>
        <w:lastRenderedPageBreak/>
        <w:t>стороны одежды, верха (низа) одежды. Различение правого (левого) ботинка (сапога, тапка). Выворачивание одежды.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"Туалет".</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Сообщение о желании сходить в туалет. Сидение на унитазе и оправление малой или большой нужды. Пользование туалетной бумагой. </w:t>
      </w:r>
      <w:proofErr w:type="gramStart"/>
      <w:r w:rsidRPr="009C7C5C">
        <w:rPr>
          <w:rFonts w:ascii="Times New Roman" w:eastAsia="Times New Roman" w:hAnsi="Times New Roman" w:cs="Times New Roman"/>
          <w:sz w:val="24"/>
          <w:szCs w:val="24"/>
          <w:lang w:eastAsia="ru-RU"/>
        </w:rPr>
        <w:t>Соблюдение последовательности действий в туалете (поднимание крышки (опускание сидения), спускание одежды (брюк, колготок, трусов), сидение на унитазе (горшке), оправление нужды в унитаз, пользование туалетной бумагой, одевание одежды (трусов, колготок, брюк), нажимание кнопки слива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воды, мытье рук.</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"Прием пищи".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Сообщение о желании пить. Питье через соломинку. </w:t>
      </w:r>
      <w:proofErr w:type="gramStart"/>
      <w:r w:rsidRPr="009C7C5C">
        <w:rPr>
          <w:rFonts w:ascii="Times New Roman" w:eastAsia="Times New Roman" w:hAnsi="Times New Roman" w:cs="Times New Roman"/>
          <w:sz w:val="24"/>
          <w:szCs w:val="24"/>
          <w:lang w:eastAsia="ru-RU"/>
        </w:rPr>
        <w:t>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w:t>
      </w:r>
      <w:proofErr w:type="gramEnd"/>
      <w:r w:rsidRPr="009C7C5C">
        <w:rPr>
          <w:rFonts w:ascii="Times New Roman" w:eastAsia="Times New Roman" w:hAnsi="Times New Roman" w:cs="Times New Roman"/>
          <w:sz w:val="24"/>
          <w:szCs w:val="24"/>
          <w:lang w:eastAsia="ru-RU"/>
        </w:rPr>
        <w:t xml:space="preserve">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"Семья".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(различение) членов семьи. Узнавание (различение) обучающихся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Планируемые результаты освоения учебного предмета "Человек".</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Представление о себе как "Я", осознание общности и различий "Я" от других.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Соотнесение себя со своим именем, своим изображением на фотографии, отражением в зеркале.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Представление о собственном теле.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Отнесение себя к определенному полу.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определять "моё" и "не моё", осознавать и выражать свои интересы, желания.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сообщать общие сведения о себе: имя, фамилия, возраст, пол, место жительства, интересы.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возрастных изменениях человека, адекватное отношение к своим возрастным изменениям.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Умение решать каждодневные жизненные задачи, связанные с удовлетворением первоочередных потребностей.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обслуживать себя: принимать пищу и пить, ходить в туалет, выполнять гигиенические процедуры, одеваться и раздеваться.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сообщать о своих потребностях и желаниях.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определять свое самочувствие (как хорошее или плохое), показывать или сообщать о болезненных ощущениях взрослому.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следить за своим внешним видом.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 Представления о своей семье, взаимоотношениях в семье.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C55DAF" w:rsidRPr="009C7C5C" w:rsidRDefault="00C55DAF"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5.Р</w:t>
      </w:r>
      <w:r w:rsidRPr="009C7C5C">
        <w:rPr>
          <w:rFonts w:ascii="Times New Roman" w:eastAsia="Times New Roman" w:hAnsi="Times New Roman" w:cs="Times New Roman"/>
          <w:b/>
          <w:sz w:val="24"/>
          <w:szCs w:val="24"/>
          <w:lang w:eastAsia="ru-RU"/>
        </w:rPr>
        <w:t>абочая программа по учебному предмету "Домоводство"</w:t>
      </w:r>
      <w:r w:rsidRPr="009C7C5C">
        <w:rPr>
          <w:rFonts w:ascii="Times New Roman" w:eastAsia="Times New Roman" w:hAnsi="Times New Roman" w:cs="Times New Roman"/>
          <w:sz w:val="24"/>
          <w:szCs w:val="24"/>
          <w:lang w:eastAsia="ru-RU"/>
        </w:rPr>
        <w:t xml:space="preserve"> 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Обучение обучающегося </w:t>
      </w:r>
      <w:r w:rsidR="004F6657">
        <w:rPr>
          <w:rFonts w:ascii="Times New Roman" w:eastAsia="Times New Roman" w:hAnsi="Times New Roman" w:cs="Times New Roman"/>
          <w:sz w:val="24"/>
          <w:szCs w:val="24"/>
          <w:lang w:eastAsia="ru-RU"/>
        </w:rPr>
        <w:t xml:space="preserve">с </w:t>
      </w:r>
      <w:r w:rsidR="004F6657">
        <w:rPr>
          <w:rFonts w:ascii="Times New Roman" w:eastAsia="Times New Roman" w:hAnsi="Times New Roman" w:cs="Times New Roman"/>
          <w:sz w:val="24"/>
          <w:szCs w:val="24"/>
        </w:rPr>
        <w:t>нарушением интеллекта</w:t>
      </w:r>
      <w:r w:rsidRPr="009C7C5C">
        <w:rPr>
          <w:rFonts w:ascii="Times New Roman" w:eastAsia="Times New Roman" w:hAnsi="Times New Roman" w:cs="Times New Roman"/>
          <w:sz w:val="24"/>
          <w:szCs w:val="24"/>
          <w:lang w:eastAsia="ru-RU"/>
        </w:rPr>
        <w:t>,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Цель обучения</w:t>
      </w:r>
      <w:r w:rsidRPr="009C7C5C">
        <w:rPr>
          <w:rFonts w:ascii="Times New Roman" w:eastAsia="Times New Roman" w:hAnsi="Times New Roman" w:cs="Times New Roman"/>
          <w:sz w:val="24"/>
          <w:szCs w:val="24"/>
          <w:lang w:eastAsia="ru-RU"/>
        </w:rPr>
        <w:t xml:space="preserve"> - повышение самостоятельности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Программа по домоводству включает следующие разделы: "Покупки", "Уход за вещами", "Обращение с кухонным инвентарем", "Приготовление пищи"", "</w:t>
      </w:r>
      <w:r w:rsidR="00D542E5">
        <w:rPr>
          <w:rFonts w:ascii="Times New Roman" w:eastAsia="Times New Roman" w:hAnsi="Times New Roman" w:cs="Times New Roman"/>
          <w:sz w:val="24"/>
          <w:szCs w:val="24"/>
          <w:lang w:eastAsia="ru-RU"/>
        </w:rPr>
        <w:t>Уборка помещений и территории".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Материально-техническое оснащение учебного предмета "Домоводство" предусматривает:</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 xml:space="preserve">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w:t>
      </w:r>
      <w:proofErr w:type="spellStart"/>
      <w:r w:rsidRPr="009C7C5C">
        <w:rPr>
          <w:rFonts w:ascii="Times New Roman" w:eastAsia="Times New Roman" w:hAnsi="Times New Roman" w:cs="Times New Roman"/>
          <w:sz w:val="24"/>
          <w:szCs w:val="24"/>
          <w:lang w:eastAsia="ru-RU"/>
        </w:rPr>
        <w:t>электровафельница</w:t>
      </w:r>
      <w:proofErr w:type="spellEnd"/>
      <w:r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ковролиновая</w:t>
      </w:r>
      <w:proofErr w:type="spellEnd"/>
      <w:r w:rsidRPr="009C7C5C">
        <w:rPr>
          <w:rFonts w:ascii="Times New Roman" w:eastAsia="Times New Roman" w:hAnsi="Times New Roman" w:cs="Times New Roman"/>
          <w:sz w:val="24"/>
          <w:szCs w:val="24"/>
          <w:lang w:eastAsia="ru-RU"/>
        </w:rPr>
        <w:t>, грифельная и магнитная доски, уборочный инвентарь (тяпки, лопаты, грабли), тачки, лейки.</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"Домоводство"</w:t>
      </w:r>
      <w:r w:rsidRPr="009C7C5C">
        <w:rPr>
          <w:rFonts w:ascii="Times New Roman" w:eastAsia="Times New Roman" w:hAnsi="Times New Roman" w:cs="Times New Roman"/>
          <w:sz w:val="24"/>
          <w:szCs w:val="24"/>
          <w:lang w:eastAsia="ru-RU"/>
        </w:rPr>
        <w:t xml:space="preserve"> представлено следующими разделами: "Покупки", "Уход за вещами", "Обращение с кухонным инвентарем", "Приготовление пищи"", "Уборка помещений и территории".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"Покупки".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"Обращение с кухонным инвентарем".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Обращение с посудой. </w:t>
      </w:r>
      <w:proofErr w:type="gramStart"/>
      <w:r w:rsidRPr="009C7C5C">
        <w:rPr>
          <w:rFonts w:ascii="Times New Roman" w:eastAsia="Times New Roman" w:hAnsi="Times New Roman" w:cs="Times New Roman"/>
          <w:sz w:val="24"/>
          <w:szCs w:val="24"/>
          <w:lang w:eastAsia="ru-RU"/>
        </w:rPr>
        <w:t>Различение предметов посуды для сервировки стола (тарелка, стакан, кружка, ложка, вилка, нож), для приготовления пищи (кастрюля, сковорода, чайник, половник, нож).</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w:t>
      </w:r>
      <w:proofErr w:type="gramEnd"/>
      <w:r w:rsidRPr="009C7C5C">
        <w:rPr>
          <w:rFonts w:ascii="Times New Roman" w:eastAsia="Times New Roman" w:hAnsi="Times New Roman" w:cs="Times New Roman"/>
          <w:sz w:val="24"/>
          <w:szCs w:val="24"/>
          <w:lang w:eastAsia="ru-RU"/>
        </w:rPr>
        <w:t xml:space="preserve"> Различение чистой и грязной посуды. Очищение остатков пищи с посуды. </w:t>
      </w:r>
      <w:r w:rsidRPr="009C7C5C">
        <w:rPr>
          <w:rFonts w:ascii="Times New Roman" w:eastAsia="Times New Roman" w:hAnsi="Times New Roman" w:cs="Times New Roman"/>
          <w:sz w:val="24"/>
          <w:szCs w:val="24"/>
          <w:lang w:eastAsia="ru-RU"/>
        </w:rPr>
        <w:lastRenderedPageBreak/>
        <w:t>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Мытье бытовых приборов. Хранение посуды и бытовых приборов.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"Приготовление пищи".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w:t>
      </w:r>
      <w:proofErr w:type="gramStart"/>
      <w:r w:rsidRPr="009C7C5C">
        <w:rPr>
          <w:rFonts w:ascii="Times New Roman" w:eastAsia="Times New Roman" w:hAnsi="Times New Roman" w:cs="Times New Roman"/>
          <w:sz w:val="24"/>
          <w:szCs w:val="24"/>
          <w:lang w:eastAsia="ru-RU"/>
        </w:rPr>
        <w:t>на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или 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Поддержание чистоты рабочего места в процессе приготовления пищи. </w:t>
      </w:r>
      <w:proofErr w:type="gramStart"/>
      <w:r w:rsidRPr="009C7C5C">
        <w:rPr>
          <w:rFonts w:ascii="Times New Roman" w:eastAsia="Times New Roman" w:hAnsi="Times New Roman" w:cs="Times New Roman"/>
          <w:sz w:val="24"/>
          <w:szCs w:val="24"/>
          <w:lang w:eastAsia="ru-RU"/>
        </w:rPr>
        <w:t>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"Уход за вещами".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Ручная стирка. Наполнение емкости водой. Выбор моющего средства. Отмеривание необходимого количества моющего средства. Замачивание белья. </w:t>
      </w:r>
      <w:proofErr w:type="spellStart"/>
      <w:r w:rsidRPr="009C7C5C">
        <w:rPr>
          <w:rFonts w:ascii="Times New Roman" w:eastAsia="Times New Roman" w:hAnsi="Times New Roman" w:cs="Times New Roman"/>
          <w:sz w:val="24"/>
          <w:szCs w:val="24"/>
          <w:lang w:eastAsia="ru-RU"/>
        </w:rPr>
        <w:t>Застирывание</w:t>
      </w:r>
      <w:proofErr w:type="spellEnd"/>
      <w:r w:rsidRPr="009C7C5C">
        <w:rPr>
          <w:rFonts w:ascii="Times New Roman" w:eastAsia="Times New Roman" w:hAnsi="Times New Roman" w:cs="Times New Roman"/>
          <w:sz w:val="24"/>
          <w:szCs w:val="24"/>
          <w:lang w:eastAsia="ru-RU"/>
        </w:rPr>
        <w:t xml:space="preserve">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w:t>
      </w:r>
      <w:r w:rsidRPr="009C7C5C">
        <w:rPr>
          <w:rFonts w:ascii="Times New Roman" w:eastAsia="Times New Roman" w:hAnsi="Times New Roman" w:cs="Times New Roman"/>
          <w:sz w:val="24"/>
          <w:szCs w:val="24"/>
          <w:lang w:eastAsia="ru-RU"/>
        </w:rPr>
        <w:lastRenderedPageBreak/>
        <w:t xml:space="preserve">средства, определение количества моющего средства, замачивание белья, </w:t>
      </w:r>
      <w:proofErr w:type="spellStart"/>
      <w:r w:rsidRPr="009C7C5C">
        <w:rPr>
          <w:rFonts w:ascii="Times New Roman" w:eastAsia="Times New Roman" w:hAnsi="Times New Roman" w:cs="Times New Roman"/>
          <w:sz w:val="24"/>
          <w:szCs w:val="24"/>
          <w:lang w:eastAsia="ru-RU"/>
        </w:rPr>
        <w:t>застирывание</w:t>
      </w:r>
      <w:proofErr w:type="spellEnd"/>
      <w:r w:rsidRPr="009C7C5C">
        <w:rPr>
          <w:rFonts w:ascii="Times New Roman" w:eastAsia="Times New Roman" w:hAnsi="Times New Roman" w:cs="Times New Roman"/>
          <w:sz w:val="24"/>
          <w:szCs w:val="24"/>
          <w:lang w:eastAsia="ru-RU"/>
        </w:rPr>
        <w:t xml:space="preserve"> белья, полоскание белья, выжимание белья, вывешивание белья на просушку.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Машинная стирка. 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w:t>
      </w:r>
      <w:proofErr w:type="spellStart"/>
      <w:r w:rsidRPr="009C7C5C">
        <w:rPr>
          <w:rFonts w:ascii="Times New Roman" w:eastAsia="Times New Roman" w:hAnsi="Times New Roman" w:cs="Times New Roman"/>
          <w:sz w:val="24"/>
          <w:szCs w:val="24"/>
          <w:lang w:eastAsia="ru-RU"/>
        </w:rPr>
        <w:t>насыпание</w:t>
      </w:r>
      <w:proofErr w:type="spellEnd"/>
      <w:r w:rsidRPr="009C7C5C">
        <w:rPr>
          <w:rFonts w:ascii="Times New Roman" w:eastAsia="Times New Roman" w:hAnsi="Times New Roman" w:cs="Times New Roman"/>
          <w:sz w:val="24"/>
          <w:szCs w:val="24"/>
          <w:lang w:eastAsia="ru-RU"/>
        </w:rPr>
        <w:t xml:space="preserve"> порошка, установка программы и температурного режима, запуск машины, отключение машины, вынимание белья.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Глажение утюгом.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Раздел "Уборка помещения и территории".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Уборка мебели.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Уборка пола. Сметание мусора на полу в определенное место. Заметание мусора на совок. Соблюдение последовательности действий при подметании пола: сметание мусора в определенное место, заметание мусора на совок, высыпание мусора в урну.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пылесоса.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Мытье стекла (зеркала).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Уборка бытового мусора. Подметание территории. Сгребание травы и листьев. Уборка снега: сгребание, перебрасывание снега. Уход за уборочным инвентарем.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Предметные результаты освоения учебного предмета "Домоводство".</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Овладение умением выполнять доступные бытовые поручения (обязанности), связанные с выполнением повседневных дел дома: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выполнять доступные бытовые виды работ: приготовление пищи, уборка, стирка, глажение, чистка одежды, обуви, сервировка стола;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соблюдать технологические процессы в хозяйственно-бытовой деятельности: стирка, уборка, работа на кухне;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соблюдать гигиенические и санитарные правила хранения домашних вещей, продуктов, химических средств бытового назначения;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умение использовать в домашнем хозяйстве бытовую технику, химические средства, инструменты, соблюдая правила безопасности.</w:t>
      </w:r>
    </w:p>
    <w:p w:rsidR="00C55DAF" w:rsidRPr="009C7C5C" w:rsidRDefault="00C55DAF"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 xml:space="preserve">6. </w:t>
      </w:r>
      <w:r w:rsidR="00C55DAF" w:rsidRPr="009C7C5C">
        <w:rPr>
          <w:rFonts w:ascii="Times New Roman" w:eastAsia="Times New Roman" w:hAnsi="Times New Roman" w:cs="Times New Roman"/>
          <w:b/>
          <w:sz w:val="24"/>
          <w:szCs w:val="24"/>
          <w:lang w:eastAsia="ru-RU"/>
        </w:rPr>
        <w:t xml:space="preserve"> Р</w:t>
      </w:r>
      <w:r w:rsidRPr="009C7C5C">
        <w:rPr>
          <w:rFonts w:ascii="Times New Roman" w:eastAsia="Times New Roman" w:hAnsi="Times New Roman" w:cs="Times New Roman"/>
          <w:b/>
          <w:sz w:val="24"/>
          <w:szCs w:val="24"/>
          <w:lang w:eastAsia="ru-RU"/>
        </w:rPr>
        <w:t>абочая программа по учебному предмету "Окружающий социальный мир"</w:t>
      </w:r>
      <w:r w:rsidRPr="009C7C5C">
        <w:rPr>
          <w:rFonts w:ascii="Times New Roman" w:eastAsia="Times New Roman" w:hAnsi="Times New Roman" w:cs="Times New Roman"/>
          <w:sz w:val="24"/>
          <w:szCs w:val="24"/>
          <w:lang w:eastAsia="ru-RU"/>
        </w:rPr>
        <w:t xml:space="preserve"> 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color w:val="333333"/>
          <w:sz w:val="24"/>
          <w:szCs w:val="24"/>
          <w:lang w:eastAsia="ru-RU"/>
        </w:rPr>
        <w:t xml:space="preserve">     </w:t>
      </w:r>
      <w:r w:rsidRPr="009C7C5C">
        <w:rPr>
          <w:rFonts w:ascii="Times New Roman" w:eastAsia="Times New Roman" w:hAnsi="Times New Roman" w:cs="Times New Roman"/>
          <w:color w:val="333333"/>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ab/>
        <w:t>Цель</w:t>
      </w:r>
      <w:r w:rsidRPr="009C7C5C">
        <w:rPr>
          <w:rFonts w:ascii="Times New Roman" w:eastAsia="Times New Roman" w:hAnsi="Times New Roman" w:cs="Times New Roman"/>
          <w:sz w:val="24"/>
          <w:szCs w:val="24"/>
          <w:lang w:eastAsia="ru-RU"/>
        </w:rPr>
        <w:t xml:space="preserve"> обучения - формирование представлений о человеке, его социальном окружении, ориентации в социальной среде и общепринятых правилах поведения.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Основными задачами</w:t>
      </w:r>
      <w:r w:rsidRPr="009C7C5C">
        <w:rPr>
          <w:rFonts w:ascii="Times New Roman" w:eastAsia="Times New Roman" w:hAnsi="Times New Roman" w:cs="Times New Roman"/>
          <w:sz w:val="24"/>
          <w:szCs w:val="24"/>
          <w:lang w:eastAsia="ru-RU"/>
        </w:rPr>
        <w:t xml:space="preserve">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w:t>
      </w:r>
      <w:proofErr w:type="gramStart"/>
      <w:r w:rsidRPr="009C7C5C">
        <w:rPr>
          <w:rFonts w:ascii="Times New Roman" w:eastAsia="Times New Roman" w:hAnsi="Times New Roman" w:cs="Times New Roman"/>
          <w:sz w:val="24"/>
          <w:szCs w:val="24"/>
          <w:lang w:eastAsia="ru-RU"/>
        </w:rPr>
        <w:t>"Квартира, дом, двор", "Продукты питания", "Предметы быта", "Школа", "Предметы и материалы, изготовленные человеком", "Город", "Транспорт", "Страна", "Традиции и обычаи".</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процессе обучения у обучающегося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образовательной организации. </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покупки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 которые нуждаются в дополнительной индивидуальной работе.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образовательной организации,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w:t>
      </w:r>
      <w:r w:rsidRPr="009C7C5C">
        <w:rPr>
          <w:rFonts w:ascii="Times New Roman" w:eastAsia="Times New Roman" w:hAnsi="Times New Roman" w:cs="Times New Roman"/>
          <w:sz w:val="24"/>
          <w:szCs w:val="24"/>
          <w:lang w:eastAsia="ru-RU"/>
        </w:rPr>
        <w:lastRenderedPageBreak/>
        <w:t xml:space="preserve">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w:t>
      </w:r>
      <w:proofErr w:type="gramStart"/>
      <w:r w:rsidRPr="009C7C5C">
        <w:rPr>
          <w:rFonts w:ascii="Times New Roman" w:eastAsia="Times New Roman" w:hAnsi="Times New Roman" w:cs="Times New Roman"/>
          <w:sz w:val="24"/>
          <w:szCs w:val="24"/>
          <w:lang w:eastAsia="ru-RU"/>
        </w:rPr>
        <w:t>Оборудованное (по возможности с подъемником) транспортное средство позволит обучающимся (в частности, не передвигающимся самостоятельно обучающимся) выезжать в город для участия в занятиях в местах общего доступа горожан и в организациях, предоставляющих услуги населению.</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"Окружающий социальный мир"</w:t>
      </w:r>
      <w:r w:rsidRPr="009C7C5C">
        <w:rPr>
          <w:rFonts w:ascii="Times New Roman" w:eastAsia="Times New Roman" w:hAnsi="Times New Roman" w:cs="Times New Roman"/>
          <w:sz w:val="24"/>
          <w:szCs w:val="24"/>
          <w:lang w:eastAsia="ru-RU"/>
        </w:rPr>
        <w:t xml:space="preserve"> представлено следующими разделами: </w:t>
      </w:r>
      <w:proofErr w:type="gramStart"/>
      <w:r w:rsidRPr="009C7C5C">
        <w:rPr>
          <w:rFonts w:ascii="Times New Roman" w:eastAsia="Times New Roman" w:hAnsi="Times New Roman" w:cs="Times New Roman"/>
          <w:sz w:val="24"/>
          <w:szCs w:val="24"/>
          <w:lang w:eastAsia="ru-RU"/>
        </w:rPr>
        <w:t>"Квартира, дом, двор", "Продукты питания", "Предметы быта", "Школа", "Предметы и материалы, изготовленные человеком", "Город", "Транспорт", "Страна", "Традиции и обычаи".</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"Квартира, дом, двор".</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Узнавание (различение) частей дома (стена, крыша, окно, дверь, потолок, пол). </w:t>
      </w:r>
      <w:proofErr w:type="gramStart"/>
      <w:r w:rsidRPr="009C7C5C">
        <w:rPr>
          <w:rFonts w:ascii="Times New Roman" w:eastAsia="Times New Roman" w:hAnsi="Times New Roman" w:cs="Times New Roman"/>
          <w:sz w:val="24"/>
          <w:szCs w:val="24"/>
          <w:lang w:eastAsia="ru-RU"/>
        </w:rPr>
        <w:t>Узнавание (различение) типов домов (одноэтажный (многоэтажный), каменный (деревянный), городской (сельский, дачный) дом.</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Узнавание (различение) мест общего пользования в доме (чердак, подвал, подъезд, лестничная площадка, лифт).</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Соблюдение правил при пользовании лифтом: ждать закрытия и открытия дверей, нажимать кнопку с номером нужного этажа, стоять во время движения лифта.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Соблюдение правил безопасности, поведения в местах общего пользования в доме: не заходить в лифт с незнакомым человеком, не залезать на чердак, не трогать провода. Соблюдение правил пользования мусоропроводом (домофоном, почтовым ящиком, кодовым замком). </w:t>
      </w:r>
      <w:proofErr w:type="gramStart"/>
      <w:r w:rsidRPr="009C7C5C">
        <w:rPr>
          <w:rFonts w:ascii="Times New Roman" w:eastAsia="Times New Roman" w:hAnsi="Times New Roman" w:cs="Times New Roman"/>
          <w:sz w:val="24"/>
          <w:szCs w:val="24"/>
          <w:lang w:eastAsia="ru-RU"/>
        </w:rPr>
        <w:t>Узнавание (различение) помещений квартиры (комната (спальная, детская, гостиная), прихожая, кухня, ванная комната, санузел, балкон).</w:t>
      </w:r>
      <w:proofErr w:type="gramEnd"/>
      <w:r w:rsidRPr="009C7C5C">
        <w:rPr>
          <w:rFonts w:ascii="Times New Roman" w:eastAsia="Times New Roman" w:hAnsi="Times New Roman" w:cs="Times New Roman"/>
          <w:sz w:val="24"/>
          <w:szCs w:val="24"/>
          <w:lang w:eastAsia="ru-RU"/>
        </w:rPr>
        <w:t xml:space="preserve">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Знакомство с коммунальными удобствами в квартире: отопление (батарея, вентиль, вода), канализация (вода, унитаз, сливной бачок, трубы), водоснабжение (вода, кран, трубы (водопровод), вентиль, раковина), электроснабжение (розетка, свет, электричество).</w:t>
      </w:r>
      <w:proofErr w:type="gramEnd"/>
      <w:r w:rsidRPr="009C7C5C">
        <w:rPr>
          <w:rFonts w:ascii="Times New Roman" w:eastAsia="Times New Roman" w:hAnsi="Times New Roman" w:cs="Times New Roman"/>
          <w:sz w:val="24"/>
          <w:szCs w:val="24"/>
          <w:lang w:eastAsia="ru-RU"/>
        </w:rPr>
        <w:t xml:space="preserve"> Знание (соблюдение) правил безопасности и поведения во время аварийной ситуации в доме.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вредных насекомых (муравьи, тараканы), грызунов (крысы, мыши), живущих в доме.</w:t>
      </w:r>
      <w:proofErr w:type="gramEnd"/>
      <w:r w:rsidRPr="009C7C5C">
        <w:rPr>
          <w:rFonts w:ascii="Times New Roman" w:eastAsia="Times New Roman" w:hAnsi="Times New Roman" w:cs="Times New Roman"/>
          <w:sz w:val="24"/>
          <w:szCs w:val="24"/>
          <w:lang w:eastAsia="ru-RU"/>
        </w:rPr>
        <w:t xml:space="preserve"> Представление о вреде, который приносят вредные насекомые. Знание (соблюдение) правил поведения в чрезвычайной ситуации. </w:t>
      </w:r>
      <w:proofErr w:type="gramStart"/>
      <w:r w:rsidRPr="009C7C5C">
        <w:rPr>
          <w:rFonts w:ascii="Times New Roman" w:eastAsia="Times New Roman" w:hAnsi="Times New Roman" w:cs="Times New Roman"/>
          <w:sz w:val="24"/>
          <w:szCs w:val="24"/>
          <w:lang w:eastAsia="ru-RU"/>
        </w:rPr>
        <w:t>Узнавание (различение) предметов посуды: тарелка, стакан, кружка, ложка, вилка, нож, кастрюля, сковорода, чайник, половник.</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часов (механические (наручные, настенные), электронные (наручные, настенные).</w:t>
      </w:r>
      <w:proofErr w:type="gramEnd"/>
      <w:r w:rsidRPr="009C7C5C">
        <w:rPr>
          <w:rFonts w:ascii="Times New Roman" w:eastAsia="Times New Roman" w:hAnsi="Times New Roman" w:cs="Times New Roman"/>
          <w:sz w:val="24"/>
          <w:szCs w:val="24"/>
          <w:lang w:eastAsia="ru-RU"/>
        </w:rPr>
        <w:t xml:space="preserve"> Знание строения часов (циферблат, стрелки (часовая, минутная)). </w:t>
      </w:r>
      <w:proofErr w:type="gramStart"/>
      <w:r w:rsidRPr="009C7C5C">
        <w:rPr>
          <w:rFonts w:ascii="Times New Roman" w:eastAsia="Times New Roman" w:hAnsi="Times New Roman" w:cs="Times New Roman"/>
          <w:sz w:val="24"/>
          <w:szCs w:val="24"/>
          <w:lang w:eastAsia="ru-RU"/>
        </w:rPr>
        <w:t>Узнавание (различение) аудио, видеотехники и средствах связи (телефон, компьютер, планшет, магнитофон, плеер, видеоплеер).</w:t>
      </w:r>
      <w:proofErr w:type="gramEnd"/>
      <w:r w:rsidRPr="009C7C5C">
        <w:rPr>
          <w:rFonts w:ascii="Times New Roman" w:eastAsia="Times New Roman" w:hAnsi="Times New Roman" w:cs="Times New Roman"/>
          <w:sz w:val="24"/>
          <w:szCs w:val="24"/>
          <w:lang w:eastAsia="ru-RU"/>
        </w:rPr>
        <w:t xml:space="preserve"> Знание назначения технического устройства (сотовый телефон, планшет, видеоплеер). Соблюдение последовательности действий при пользовании телефоном (плеером, планшетом): включение, использование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(связь, игра), выключение.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"Продукты питания".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напитков (вода, чай, сок, какао, лимонад, компот, квас, кофе) по внешнему виду, на вкус.</w:t>
      </w:r>
      <w:proofErr w:type="gramEnd"/>
      <w:r w:rsidRPr="009C7C5C">
        <w:rPr>
          <w:rFonts w:ascii="Times New Roman" w:eastAsia="Times New Roman" w:hAnsi="Times New Roman" w:cs="Times New Roman"/>
          <w:sz w:val="24"/>
          <w:szCs w:val="24"/>
          <w:lang w:eastAsia="ru-RU"/>
        </w:rPr>
        <w:t xml:space="preserve"> Узнавание упаковок с напитком. </w:t>
      </w:r>
      <w:proofErr w:type="gramStart"/>
      <w:r w:rsidRPr="009C7C5C">
        <w:rPr>
          <w:rFonts w:ascii="Times New Roman" w:eastAsia="Times New Roman" w:hAnsi="Times New Roman" w:cs="Times New Roman"/>
          <w:sz w:val="24"/>
          <w:szCs w:val="24"/>
          <w:lang w:eastAsia="ru-RU"/>
        </w:rPr>
        <w:t>Узнавание (различение) молочных продуктов (молоко, йогурт, творог, сметана, кефир, масло, морожено) по внешнему виду, на вкус.</w:t>
      </w:r>
      <w:proofErr w:type="gramEnd"/>
      <w:r w:rsidRPr="009C7C5C">
        <w:rPr>
          <w:rFonts w:ascii="Times New Roman" w:eastAsia="Times New Roman" w:hAnsi="Times New Roman" w:cs="Times New Roman"/>
          <w:sz w:val="24"/>
          <w:szCs w:val="24"/>
          <w:lang w:eastAsia="ru-RU"/>
        </w:rPr>
        <w:t xml:space="preserve"> Узнавание упаковок с молочным продуктом. Знание правил хранения молочных продуктов. </w:t>
      </w:r>
      <w:proofErr w:type="gramStart"/>
      <w:r w:rsidRPr="009C7C5C">
        <w:rPr>
          <w:rFonts w:ascii="Times New Roman" w:eastAsia="Times New Roman" w:hAnsi="Times New Roman" w:cs="Times New Roman"/>
          <w:sz w:val="24"/>
          <w:szCs w:val="24"/>
          <w:lang w:eastAsia="ru-RU"/>
        </w:rPr>
        <w:t>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w:t>
      </w:r>
      <w:proofErr w:type="gramEnd"/>
      <w:r w:rsidRPr="009C7C5C">
        <w:rPr>
          <w:rFonts w:ascii="Times New Roman" w:eastAsia="Times New Roman" w:hAnsi="Times New Roman" w:cs="Times New Roman"/>
          <w:sz w:val="24"/>
          <w:szCs w:val="24"/>
          <w:lang w:eastAsia="ru-RU"/>
        </w:rPr>
        <w:t xml:space="preserve"> Знакомство со способами обработки (приготовления) мясных продуктов. Знание правил хранения мясных продуктов. </w:t>
      </w:r>
      <w:proofErr w:type="gramStart"/>
      <w:r w:rsidRPr="009C7C5C">
        <w:rPr>
          <w:rFonts w:ascii="Times New Roman" w:eastAsia="Times New Roman" w:hAnsi="Times New Roman" w:cs="Times New Roman"/>
          <w:sz w:val="24"/>
          <w:szCs w:val="24"/>
          <w:lang w:eastAsia="ru-RU"/>
        </w:rPr>
        <w:t xml:space="preserve">Узнавание (различение) </w:t>
      </w:r>
      <w:r w:rsidRPr="009C7C5C">
        <w:rPr>
          <w:rFonts w:ascii="Times New Roman" w:eastAsia="Times New Roman" w:hAnsi="Times New Roman" w:cs="Times New Roman"/>
          <w:sz w:val="24"/>
          <w:szCs w:val="24"/>
          <w:lang w:eastAsia="ru-RU"/>
        </w:rPr>
        <w:lastRenderedPageBreak/>
        <w:t>рыбных продуктов: готовых к употреблению (крабовые палочки, консервы, рыба (копченая, соленая, вяленая), требующих обработки</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w:t>
      </w:r>
      <w:proofErr w:type="gramStart"/>
      <w:r w:rsidRPr="009C7C5C">
        <w:rPr>
          <w:rFonts w:ascii="Times New Roman" w:eastAsia="Times New Roman" w:hAnsi="Times New Roman" w:cs="Times New Roman"/>
          <w:sz w:val="24"/>
          <w:szCs w:val="24"/>
          <w:lang w:eastAsia="ru-RU"/>
        </w:rPr>
        <w:t>Узнавание (различение) муки и 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w:t>
      </w:r>
      <w:proofErr w:type="gramEnd"/>
      <w:r w:rsidRPr="009C7C5C">
        <w:rPr>
          <w:rFonts w:ascii="Times New Roman" w:eastAsia="Times New Roman" w:hAnsi="Times New Roman" w:cs="Times New Roman"/>
          <w:sz w:val="24"/>
          <w:szCs w:val="24"/>
          <w:lang w:eastAsia="ru-RU"/>
        </w:rPr>
        <w:t xml:space="preserve"> Знакомство со способами обработки (приготовления) мучных изделий. Знание правил хранения мучных изделий. Узнавание (различение</w:t>
      </w:r>
      <w:proofErr w:type="gramStart"/>
      <w:r w:rsidRPr="009C7C5C">
        <w:rPr>
          <w:rFonts w:ascii="Times New Roman" w:eastAsia="Times New Roman" w:hAnsi="Times New Roman" w:cs="Times New Roman"/>
          <w:sz w:val="24"/>
          <w:szCs w:val="24"/>
          <w:lang w:eastAsia="ru-RU"/>
        </w:rPr>
        <w:t>)к</w:t>
      </w:r>
      <w:proofErr w:type="gramEnd"/>
      <w:r w:rsidRPr="009C7C5C">
        <w:rPr>
          <w:rFonts w:ascii="Times New Roman" w:eastAsia="Times New Roman" w:hAnsi="Times New Roman" w:cs="Times New Roman"/>
          <w:sz w:val="24"/>
          <w:szCs w:val="24"/>
          <w:lang w:eastAsia="ru-RU"/>
        </w:rPr>
        <w:t>руп и бобовых: готовых к употреблению (консервированная фасоль, кукуруза, горошек, свежий горох), требующих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обработки (приготовления) (греча, рис, пшено, крупы, бобовые). Знакомство со способами обработки (приготовления) круп и бобовых. Знание правил хранения круп и бобовых. Узнавание (различение) кондитерских изделий (торт, печенье, пирожное, конфета, шоколад). Знание правил хранения кондитерских изделий.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"Предметы быта".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электробытовых приборов (телевизор, утюг, лампа, вентилятор, обогреватель, микроволновая печь, тостер, блендер, электрический чайник, фен, кондиционер).</w:t>
      </w:r>
      <w:proofErr w:type="gramEnd"/>
      <w:r w:rsidRPr="009C7C5C">
        <w:rPr>
          <w:rFonts w:ascii="Times New Roman" w:eastAsia="Times New Roman" w:hAnsi="Times New Roman" w:cs="Times New Roman"/>
          <w:sz w:val="24"/>
          <w:szCs w:val="24"/>
          <w:lang w:eastAsia="ru-RU"/>
        </w:rPr>
        <w:t xml:space="preserve"> Знание назначения электроприборов. Знание правил техники безопасности при пользовании электробытовым прибором. </w:t>
      </w:r>
      <w:proofErr w:type="gramStart"/>
      <w:r w:rsidRPr="009C7C5C">
        <w:rPr>
          <w:rFonts w:ascii="Times New Roman" w:eastAsia="Times New Roman" w:hAnsi="Times New Roman" w:cs="Times New Roman"/>
          <w:sz w:val="24"/>
          <w:szCs w:val="24"/>
          <w:lang w:eastAsia="ru-RU"/>
        </w:rPr>
        <w:t>Узнавание (различение) предметов мебели (стол, стул, диван, шкаф, полка, кресло, кровать, табурет, комод).</w:t>
      </w:r>
      <w:proofErr w:type="gramEnd"/>
      <w:r w:rsidRPr="009C7C5C">
        <w:rPr>
          <w:rFonts w:ascii="Times New Roman" w:eastAsia="Times New Roman" w:hAnsi="Times New Roman" w:cs="Times New Roman"/>
          <w:sz w:val="24"/>
          <w:szCs w:val="24"/>
          <w:lang w:eastAsia="ru-RU"/>
        </w:rPr>
        <w:t xml:space="preserve"> Знание назначения предметов мебели. Различение видов мебели (кухонная, спальная, кабинетная). </w:t>
      </w:r>
      <w:proofErr w:type="gramStart"/>
      <w:r w:rsidRPr="009C7C5C">
        <w:rPr>
          <w:rFonts w:ascii="Times New Roman" w:eastAsia="Times New Roman" w:hAnsi="Times New Roman" w:cs="Times New Roman"/>
          <w:sz w:val="24"/>
          <w:szCs w:val="24"/>
          <w:lang w:eastAsia="ru-RU"/>
        </w:rPr>
        <w:t>Узнавание (различение) предметов посуды (тарелка, стакан, кружка, ложка, вилка, нож, кастрюля, сковорода, чайник, половник, нож).</w:t>
      </w:r>
      <w:proofErr w:type="gramEnd"/>
      <w:r w:rsidRPr="009C7C5C">
        <w:rPr>
          <w:rFonts w:ascii="Times New Roman" w:eastAsia="Times New Roman" w:hAnsi="Times New Roman" w:cs="Times New Roman"/>
          <w:sz w:val="24"/>
          <w:szCs w:val="24"/>
          <w:lang w:eastAsia="ru-RU"/>
        </w:rPr>
        <w:t xml:space="preserve"> Знание назначение предметов посуды. </w:t>
      </w:r>
      <w:proofErr w:type="gramStart"/>
      <w:r w:rsidRPr="009C7C5C">
        <w:rPr>
          <w:rFonts w:ascii="Times New Roman" w:eastAsia="Times New Roman" w:hAnsi="Times New Roman" w:cs="Times New Roman"/>
          <w:sz w:val="24"/>
          <w:szCs w:val="24"/>
          <w:lang w:eastAsia="ru-RU"/>
        </w:rPr>
        <w:t>Узнавание (различение) кухонного инвентаря (терка, овощечистка, разделочная доска, дуршлаг, половник, открывалка).</w:t>
      </w:r>
      <w:proofErr w:type="gramEnd"/>
      <w:r w:rsidRPr="009C7C5C">
        <w:rPr>
          <w:rFonts w:ascii="Times New Roman" w:eastAsia="Times New Roman" w:hAnsi="Times New Roman" w:cs="Times New Roman"/>
          <w:sz w:val="24"/>
          <w:szCs w:val="24"/>
          <w:lang w:eastAsia="ru-RU"/>
        </w:rPr>
        <w:t xml:space="preserve"> Знание назначение кухонного инвентаря.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(различении) предметов интерьера (светильник, зеркало, штора, скатерть, ваза, статуэтки, свечи).</w:t>
      </w:r>
      <w:proofErr w:type="gramEnd"/>
      <w:r w:rsidRPr="009C7C5C">
        <w:rPr>
          <w:rFonts w:ascii="Times New Roman" w:eastAsia="Times New Roman" w:hAnsi="Times New Roman" w:cs="Times New Roman"/>
          <w:sz w:val="24"/>
          <w:szCs w:val="24"/>
          <w:lang w:eastAsia="ru-RU"/>
        </w:rPr>
        <w:t xml:space="preserve"> Знание назначения предметов интерьера.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(различение) светильников (люстра, бра, настольная лампа).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"Школа".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(различение) помещений образовательной организации. Знание назначения помещений образовательной организации. Нахождение помещений образовательной организации. Знание профессий людей, работающих в образовательной организации. Соотнесение работника образовательной организации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образовательной организации. Узнавание (различение) зон класса.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Знание назначения зон класса. Знание (соблюдение) распорядка школьного дня. </w:t>
      </w:r>
      <w:proofErr w:type="gramStart"/>
      <w:r w:rsidRPr="009C7C5C">
        <w:rPr>
          <w:rFonts w:ascii="Times New Roman" w:eastAsia="Times New Roman" w:hAnsi="Times New Roman" w:cs="Times New Roman"/>
          <w:sz w:val="24"/>
          <w:szCs w:val="24"/>
          <w:lang w:eastAsia="ru-RU"/>
        </w:rPr>
        <w:t>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w:t>
      </w:r>
      <w:proofErr w:type="gramEnd"/>
      <w:r w:rsidRPr="009C7C5C">
        <w:rPr>
          <w:rFonts w:ascii="Times New Roman" w:eastAsia="Times New Roman" w:hAnsi="Times New Roman" w:cs="Times New Roman"/>
          <w:sz w:val="24"/>
          <w:szCs w:val="24"/>
          <w:lang w:eastAsia="ru-RU"/>
        </w:rPr>
        <w:t xml:space="preserve"> Знание назначения школьных принадлежностей. Представление о себе как члене коллектива класса. Узнавание (различение) мальчика и девочки по внешнему виду. Знание положительных качеств человека. Знание способов проявления дружеских отношений (чувств). Умение </w:t>
      </w:r>
      <w:proofErr w:type="gramStart"/>
      <w:r w:rsidRPr="009C7C5C">
        <w:rPr>
          <w:rFonts w:ascii="Times New Roman" w:eastAsia="Times New Roman" w:hAnsi="Times New Roman" w:cs="Times New Roman"/>
          <w:sz w:val="24"/>
          <w:szCs w:val="24"/>
          <w:lang w:eastAsia="ru-RU"/>
        </w:rPr>
        <w:t>выражать свой интерес</w:t>
      </w:r>
      <w:proofErr w:type="gramEnd"/>
      <w:r w:rsidRPr="009C7C5C">
        <w:rPr>
          <w:rFonts w:ascii="Times New Roman" w:eastAsia="Times New Roman" w:hAnsi="Times New Roman" w:cs="Times New Roman"/>
          <w:sz w:val="24"/>
          <w:szCs w:val="24"/>
          <w:lang w:eastAsia="ru-RU"/>
        </w:rPr>
        <w:t xml:space="preserve"> к другому человеку.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"Предметы и материалы, изготовленные человеком".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Узнавание свойств бумаги (рвется, мнется, намокает). </w:t>
      </w:r>
      <w:proofErr w:type="gramStart"/>
      <w:r w:rsidRPr="009C7C5C">
        <w:rPr>
          <w:rFonts w:ascii="Times New Roman" w:eastAsia="Times New Roman" w:hAnsi="Times New Roman" w:cs="Times New Roman"/>
          <w:sz w:val="24"/>
          <w:szCs w:val="24"/>
          <w:lang w:eastAsia="ru-RU"/>
        </w:rPr>
        <w:t>Узнавание (различение) видов бумаги по плотности (альбомный лист, папиросная бумага, картон), по фактуре (глянцевая, бархатная).</w:t>
      </w:r>
      <w:proofErr w:type="gramEnd"/>
      <w:r w:rsidRPr="009C7C5C">
        <w:rPr>
          <w:rFonts w:ascii="Times New Roman" w:eastAsia="Times New Roman" w:hAnsi="Times New Roman" w:cs="Times New Roman"/>
          <w:sz w:val="24"/>
          <w:szCs w:val="24"/>
          <w:lang w:eastAsia="ru-RU"/>
        </w:rPr>
        <w:t xml:space="preserve"> Узнавание предметов, изготовленных из бумаги (салфетка, коробка, газета, книга). Узнавание (различение) инструментов, с помощью которых работают с бумагой (ножницы, шило для бумаги, фигурный дырокол). Знание свойств дерева (прочность, твёрдость, плавает в воде, дает тепло, когда горит). Узнавание предметов, изготовленных из дерева (стол, полка, </w:t>
      </w:r>
      <w:r w:rsidRPr="009C7C5C">
        <w:rPr>
          <w:rFonts w:ascii="Times New Roman" w:eastAsia="Times New Roman" w:hAnsi="Times New Roman" w:cs="Times New Roman"/>
          <w:sz w:val="24"/>
          <w:szCs w:val="24"/>
          <w:lang w:eastAsia="ru-RU"/>
        </w:rPr>
        <w:lastRenderedPageBreak/>
        <w:t xml:space="preserve">деревянные игрушки, двери). </w:t>
      </w:r>
      <w:proofErr w:type="gramStart"/>
      <w:r w:rsidRPr="009C7C5C">
        <w:rPr>
          <w:rFonts w:ascii="Times New Roman" w:eastAsia="Times New Roman" w:hAnsi="Times New Roman" w:cs="Times New Roman"/>
          <w:sz w:val="24"/>
          <w:szCs w:val="24"/>
          <w:lang w:eastAsia="ru-RU"/>
        </w:rPr>
        <w:t>Узнавание (различение) инструментов, с помощью которых обрабатывают дерево (молоток, пила, топор).</w:t>
      </w:r>
      <w:proofErr w:type="gramEnd"/>
      <w:r w:rsidRPr="009C7C5C">
        <w:rPr>
          <w:rFonts w:ascii="Times New Roman" w:eastAsia="Times New Roman" w:hAnsi="Times New Roman" w:cs="Times New Roman"/>
          <w:sz w:val="24"/>
          <w:szCs w:val="24"/>
          <w:lang w:eastAsia="ru-RU"/>
        </w:rPr>
        <w:t xml:space="preserve"> Знание свой</w:t>
      </w:r>
      <w:proofErr w:type="gramStart"/>
      <w:r w:rsidRPr="009C7C5C">
        <w:rPr>
          <w:rFonts w:ascii="Times New Roman" w:eastAsia="Times New Roman" w:hAnsi="Times New Roman" w:cs="Times New Roman"/>
          <w:sz w:val="24"/>
          <w:szCs w:val="24"/>
          <w:lang w:eastAsia="ru-RU"/>
        </w:rPr>
        <w:t>ств ст</w:t>
      </w:r>
      <w:proofErr w:type="gramEnd"/>
      <w:r w:rsidRPr="009C7C5C">
        <w:rPr>
          <w:rFonts w:ascii="Times New Roman" w:eastAsia="Times New Roman" w:hAnsi="Times New Roman" w:cs="Times New Roman"/>
          <w:sz w:val="24"/>
          <w:szCs w:val="24"/>
          <w:lang w:eastAsia="ru-RU"/>
        </w:rPr>
        <w:t>екла (прозрачность, хрупкость). Узнавание предметов, изготовленных из стекла (ваза, стакан, оконное стекло, очки).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Знание свойств металла (прочность, твёрдость - трудно сломать, тонет в воде). Узнавание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предметов, изготовленных из металла (ведро, игла, кастрюля). Знание свойств ткани (</w:t>
      </w:r>
      <w:proofErr w:type="gramStart"/>
      <w:r w:rsidRPr="009C7C5C">
        <w:rPr>
          <w:rFonts w:ascii="Times New Roman" w:eastAsia="Times New Roman" w:hAnsi="Times New Roman" w:cs="Times New Roman"/>
          <w:sz w:val="24"/>
          <w:szCs w:val="24"/>
          <w:lang w:eastAsia="ru-RU"/>
        </w:rPr>
        <w:t>мягкая</w:t>
      </w:r>
      <w:proofErr w:type="gramEnd"/>
      <w:r w:rsidRPr="009C7C5C">
        <w:rPr>
          <w:rFonts w:ascii="Times New Roman" w:eastAsia="Times New Roman" w:hAnsi="Times New Roman" w:cs="Times New Roman"/>
          <w:sz w:val="24"/>
          <w:szCs w:val="24"/>
          <w:lang w:eastAsia="ru-RU"/>
        </w:rPr>
        <w:t xml:space="preserve">, мнется, намокает, рвётся). </w:t>
      </w:r>
      <w:proofErr w:type="gramStart"/>
      <w:r w:rsidRPr="009C7C5C">
        <w:rPr>
          <w:rFonts w:ascii="Times New Roman" w:eastAsia="Times New Roman" w:hAnsi="Times New Roman" w:cs="Times New Roman"/>
          <w:sz w:val="24"/>
          <w:szCs w:val="24"/>
          <w:lang w:eastAsia="ru-RU"/>
        </w:rPr>
        <w:t>Узнавание предметов, изготовленных из ткани (одежда, скатерть, штора, покрывала, постельное бельё, обивка мебели).</w:t>
      </w:r>
      <w:proofErr w:type="gramEnd"/>
      <w:r w:rsidRPr="009C7C5C">
        <w:rPr>
          <w:rFonts w:ascii="Times New Roman" w:eastAsia="Times New Roman" w:hAnsi="Times New Roman" w:cs="Times New Roman"/>
          <w:sz w:val="24"/>
          <w:szCs w:val="24"/>
          <w:lang w:eastAsia="ru-RU"/>
        </w:rPr>
        <w:t xml:space="preserve"> Узнавание (различение) инструментов, с помощью которых работают с тканью (ножницы, игла). Знание свой</w:t>
      </w:r>
      <w:proofErr w:type="gramStart"/>
      <w:r w:rsidRPr="009C7C5C">
        <w:rPr>
          <w:rFonts w:ascii="Times New Roman" w:eastAsia="Times New Roman" w:hAnsi="Times New Roman" w:cs="Times New Roman"/>
          <w:sz w:val="24"/>
          <w:szCs w:val="24"/>
          <w:lang w:eastAsia="ru-RU"/>
        </w:rPr>
        <w:t>ств пл</w:t>
      </w:r>
      <w:proofErr w:type="gramEnd"/>
      <w:r w:rsidRPr="009C7C5C">
        <w:rPr>
          <w:rFonts w:ascii="Times New Roman" w:eastAsia="Times New Roman" w:hAnsi="Times New Roman" w:cs="Times New Roman"/>
          <w:sz w:val="24"/>
          <w:szCs w:val="24"/>
          <w:lang w:eastAsia="ru-RU"/>
        </w:rPr>
        <w:t>астмассы (лёгкость, хрупкость). Узнавание предметов, изготовленных из пластмассы (бытовые приборы, предметы посуды, игрушки, фломастеры, контейнеры).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"Населенный пункт".</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элементов городской инфраструктуры, улицы (проспекты, переулки), площади, здания, парки.</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Узнавание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цирк, жилой дом.</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профессий (врач, продавец, кассир, повар, строитель, парикмахер, почтальон, работник химчистки, работник банка).</w:t>
      </w:r>
      <w:proofErr w:type="gramEnd"/>
      <w:r w:rsidRPr="009C7C5C">
        <w:rPr>
          <w:rFonts w:ascii="Times New Roman" w:eastAsia="Times New Roman" w:hAnsi="Times New Roman" w:cs="Times New Roman"/>
          <w:sz w:val="24"/>
          <w:szCs w:val="24"/>
          <w:lang w:eastAsia="ru-RU"/>
        </w:rPr>
        <w:t xml:space="preserve"> 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 </w:t>
      </w:r>
      <w:proofErr w:type="gramStart"/>
      <w:r w:rsidRPr="009C7C5C">
        <w:rPr>
          <w:rFonts w:ascii="Times New Roman" w:eastAsia="Times New Roman" w:hAnsi="Times New Roman" w:cs="Times New Roman"/>
          <w:sz w:val="24"/>
          <w:szCs w:val="24"/>
          <w:lang w:eastAsia="ru-RU"/>
        </w:rPr>
        <w:t>Узнавание (различение) технических средств организации дорожного движения (дорожный знак ("Пешеходный переход"), разметка ("зебра"), светофор).</w:t>
      </w:r>
      <w:proofErr w:type="gramEnd"/>
      <w:r w:rsidRPr="009C7C5C">
        <w:rPr>
          <w:rFonts w:ascii="Times New Roman" w:eastAsia="Times New Roman" w:hAnsi="Times New Roman" w:cs="Times New Roman"/>
          <w:sz w:val="24"/>
          <w:szCs w:val="24"/>
          <w:lang w:eastAsia="ru-RU"/>
        </w:rPr>
        <w:t xml:space="preserve"> Знание (соблюдение) правил перехода улицы. Знание (соблюдение) правил поведения на улице. </w:t>
      </w:r>
      <w:proofErr w:type="gramStart"/>
      <w:r w:rsidRPr="009C7C5C">
        <w:rPr>
          <w:rFonts w:ascii="Times New Roman" w:eastAsia="Times New Roman" w:hAnsi="Times New Roman" w:cs="Times New Roman"/>
          <w:sz w:val="24"/>
          <w:szCs w:val="24"/>
          <w:lang w:eastAsia="ru-RU"/>
        </w:rPr>
        <w:t>Узнавание (различение) достопримечательностей своего города (например, Кремль, Троицкий собор, Приказные палаты, памятник героям).</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"Транспорт".</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(различение) наземного транспорта (</w:t>
      </w:r>
      <w:proofErr w:type="gramStart"/>
      <w:r w:rsidRPr="009C7C5C">
        <w:rPr>
          <w:rFonts w:ascii="Times New Roman" w:eastAsia="Times New Roman" w:hAnsi="Times New Roman" w:cs="Times New Roman"/>
          <w:sz w:val="24"/>
          <w:szCs w:val="24"/>
          <w:lang w:eastAsia="ru-RU"/>
        </w:rPr>
        <w:t>рельсовый</w:t>
      </w:r>
      <w:proofErr w:type="gramEnd"/>
      <w:r w:rsidRPr="009C7C5C">
        <w:rPr>
          <w:rFonts w:ascii="Times New Roman" w:eastAsia="Times New Roman" w:hAnsi="Times New Roman" w:cs="Times New Roman"/>
          <w:sz w:val="24"/>
          <w:szCs w:val="24"/>
          <w:lang w:eastAsia="ru-RU"/>
        </w:rPr>
        <w:t>,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назначения водного транспорта. Узнавание (различение) составных частей водного транспортного средства. Узнавание (различение) космического аппарата. Знание назначения космического аппарата. Узнавание (различение) составных частей космического аппарата. Знание (называние) профессий людей, работающих в космической отрасли.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"Страна".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Знание названия государства, в котором мы живем. Знание (узнавание) государственной символики (герб, флаг, гимн). Узнавание Президента Российской Федерации (на фото, видео). Знание государственных праздников. Знание названия столицы России. </w:t>
      </w:r>
      <w:proofErr w:type="gramStart"/>
      <w:r w:rsidRPr="009C7C5C">
        <w:rPr>
          <w:rFonts w:ascii="Times New Roman" w:eastAsia="Times New Roman" w:hAnsi="Times New Roman" w:cs="Times New Roman"/>
          <w:sz w:val="24"/>
          <w:szCs w:val="24"/>
          <w:lang w:eastAsia="ru-RU"/>
        </w:rPr>
        <w:t>Знание (узнавание) основных достопримечательностей столицы (Кремль, Красная площадь, Третьяковская Галерея, Большой театр) на фото, видео.</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Знание названий городов России (Санкт-Петербург, Казань, Владивосток, Сочи).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w:t>
      </w:r>
      <w:r w:rsidRPr="009C7C5C">
        <w:rPr>
          <w:rFonts w:ascii="Times New Roman" w:eastAsia="Times New Roman" w:hAnsi="Times New Roman" w:cs="Times New Roman"/>
          <w:sz w:val="24"/>
          <w:szCs w:val="24"/>
          <w:lang w:eastAsia="ru-RU"/>
        </w:rPr>
        <w:lastRenderedPageBreak/>
        <w:t>(паспорт, свидетельство о рождении). Знание некоторых значимых исторических событий России. Знание выдающихся людей России.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"Традиции, обычаи".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Знание традиций и атрибутов праздников. Знание школьных традиций. Знание символики и атрибутов различных религий. Знание нравственных традиций, принятых в различных религиях.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Предметные результаты освоения учебного предмета "Окружающий социальный мир":</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Представления о мире, созданном руками человека,      интерес к объектам, созданным человеком;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доме, образовательной организации, о расположенных в них и рядом объектах (мебель, оборудование, одежда, посуда, игровая площадка), о транспорте;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соблюдать элементарные правила безопасности поведения в доме, на улице, в транспорте, в общественных местах.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деятельности и профессиях людей, окружающих обучающегося ("учитель", "повар", "врач", "водитель");</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социальных ролях людей (пассажир, пешеход, покупатель), правилах поведения согласно социальным ролям в различных ситуациях;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опыт конструктивного взаимодействия с взрослыми и сверстниками;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соблюдать правила поведения на уроках и во внеурочной деятельности, взаимодействовать </w:t>
      </w:r>
      <w:proofErr w:type="gramStart"/>
      <w:r w:rsidRPr="009C7C5C">
        <w:rPr>
          <w:rFonts w:ascii="Times New Roman" w:eastAsia="Times New Roman" w:hAnsi="Times New Roman" w:cs="Times New Roman"/>
          <w:sz w:val="24"/>
          <w:szCs w:val="24"/>
          <w:lang w:eastAsia="ru-RU"/>
        </w:rPr>
        <w:t>со</w:t>
      </w:r>
      <w:proofErr w:type="gramEnd"/>
      <w:r w:rsidRPr="009C7C5C">
        <w:rPr>
          <w:rFonts w:ascii="Times New Roman" w:eastAsia="Times New Roman" w:hAnsi="Times New Roman" w:cs="Times New Roman"/>
          <w:sz w:val="24"/>
          <w:szCs w:val="24"/>
          <w:lang w:eastAsia="ru-RU"/>
        </w:rPr>
        <w:t xml:space="preserve"> взрослыми и сверстниками, выбирая адекватную дистанцию и формы контакта, соответствующие возрасту и полу обучающегося.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Развитие межличностных и групповых отношений: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дружбе, других обучающихся, сверстниках;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находить друзей на основе личных симпатий;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строить отношения на основе поддержки и взаимопомощи, умение сопереживать, сочувствовать, проявлять внимание;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взаимодействовать в группе в процессе учебной, игровой, других видах доступной деятельности;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организовывать свободное время с учетом своих и совместных интересов;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 Накопление положительного опыта сотрудничества и участия в общественной жизни: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представление о праздниках, праздничных мероприятиях, их содержании, участие в них;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простейших эстетических ориентиров (эталонов) о внешнем виде, на праздниках, в хозяйственно-бытовой деятельности;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соблюдать традиции семейных, школьных, государственных праздников.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5) Представления об обязанностях и правах обучающегося: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 праве на жизнь, на образование, на труд, на неприкосновенность личности и достоинства;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представления об обязанностях обучающегося, сына или дочери, внука или внучки, гражданина.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6) Представление о стране проживания Россия: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представление о стране, народе, столице, больших городах, городе (селе), месте проживания;</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представление о государственно символике (флаг, герб, гимн);</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представление о значимых исторических событиях и выдающихся людях России.</w:t>
      </w:r>
    </w:p>
    <w:p w:rsidR="00C55DAF" w:rsidRPr="009C7C5C" w:rsidRDefault="00C55DAF"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 xml:space="preserve">7. </w:t>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w:t>
      </w:r>
      <w:r w:rsidR="00C55DAF" w:rsidRPr="009C7C5C">
        <w:rPr>
          <w:rFonts w:ascii="Times New Roman" w:eastAsia="Times New Roman" w:hAnsi="Times New Roman" w:cs="Times New Roman"/>
          <w:b/>
          <w:sz w:val="24"/>
          <w:szCs w:val="24"/>
          <w:lang w:eastAsia="ru-RU"/>
        </w:rPr>
        <w:t>Р</w:t>
      </w:r>
      <w:r w:rsidRPr="009C7C5C">
        <w:rPr>
          <w:rFonts w:ascii="Times New Roman" w:eastAsia="Times New Roman" w:hAnsi="Times New Roman" w:cs="Times New Roman"/>
          <w:b/>
          <w:sz w:val="24"/>
          <w:szCs w:val="24"/>
          <w:lang w:eastAsia="ru-RU"/>
        </w:rPr>
        <w:t xml:space="preserve">абочая программа по учебному предмету "Музыка и движение" </w:t>
      </w:r>
      <w:r w:rsidRPr="009C7C5C">
        <w:rPr>
          <w:rFonts w:ascii="Times New Roman" w:eastAsia="Times New Roman" w:hAnsi="Times New Roman" w:cs="Times New Roman"/>
          <w:sz w:val="24"/>
          <w:szCs w:val="24"/>
          <w:lang w:eastAsia="ru-RU"/>
        </w:rPr>
        <w:t>предметной области "Искусство" включает пояснительную записку, содержание обучения, планируемые результаты освоения программы по предмету.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r w:rsidRPr="009C7C5C">
        <w:rPr>
          <w:rFonts w:ascii="Times New Roman" w:eastAsia="Times New Roman" w:hAnsi="Times New Roman" w:cs="Times New Roman"/>
          <w:sz w:val="24"/>
          <w:szCs w:val="24"/>
          <w:lang w:eastAsia="ru-RU"/>
        </w:rPr>
        <w:t>.</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Участие обучающегося в музыкальных выступлениях способствует его самореализации, формированию чувства собственного достоинства. Таким образом, музыка </w:t>
      </w:r>
      <w:r w:rsidRPr="009C7C5C">
        <w:rPr>
          <w:rFonts w:ascii="Times New Roman" w:eastAsia="Times New Roman" w:hAnsi="Times New Roman" w:cs="Times New Roman"/>
          <w:sz w:val="24"/>
          <w:szCs w:val="24"/>
          <w:lang w:eastAsia="ru-RU"/>
        </w:rPr>
        <w:lastRenderedPageBreak/>
        <w:t>рассматривается как средство развития эмоциональной и личностной сферы, как средство социализации и самореализации обучающегося.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Программно-методический материал включает 4 раздела: "Слушание музыки", "Пение", "Движение под музыку", "Игра на музыкальных инструментах".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w:t>
      </w:r>
      <w:proofErr w:type="gramStart"/>
      <w:r w:rsidRPr="009C7C5C">
        <w:rPr>
          <w:rFonts w:ascii="Times New Roman" w:eastAsia="Times New Roman" w:hAnsi="Times New Roman" w:cs="Times New Roman"/>
          <w:sz w:val="24"/>
          <w:szCs w:val="24"/>
          <w:lang w:eastAsia="ru-RU"/>
        </w:rPr>
        <w:t>обучающимися</w:t>
      </w:r>
      <w:proofErr w:type="gramEnd"/>
      <w:r w:rsidRPr="009C7C5C">
        <w:rPr>
          <w:rFonts w:ascii="Times New Roman" w:eastAsia="Times New Roman" w:hAnsi="Times New Roman" w:cs="Times New Roman"/>
          <w:sz w:val="24"/>
          <w:szCs w:val="24"/>
          <w:lang w:eastAsia="ru-RU"/>
        </w:rPr>
        <w:t>.</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Материально-техническое оснащение учебного предмета "Музыка" 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w:t>
      </w:r>
      <w:proofErr w:type="gramEnd"/>
      <w:r w:rsidRPr="009C7C5C">
        <w:rPr>
          <w:rFonts w:ascii="Times New Roman" w:eastAsia="Times New Roman" w:hAnsi="Times New Roman" w:cs="Times New Roman"/>
          <w:sz w:val="24"/>
          <w:szCs w:val="24"/>
          <w:lang w:eastAsia="ru-RU"/>
        </w:rPr>
        <w:t xml:space="preserve"> платки, флажки, ленты, обручи, а также игрушки-куклы, игрушки-животные. </w:t>
      </w:r>
      <w:proofErr w:type="gramStart"/>
      <w:r w:rsidRPr="009C7C5C">
        <w:rPr>
          <w:rFonts w:ascii="Times New Roman" w:eastAsia="Times New Roman" w:hAnsi="Times New Roman" w:cs="Times New Roman"/>
          <w:sz w:val="24"/>
          <w:szCs w:val="24"/>
          <w:lang w:eastAsia="ru-RU"/>
        </w:rPr>
        <w:t xml:space="preserve">Музыкальные инструменты: фортепиано, синтезатор, гитара, барабаны, бубны, маракасы, румбы, бубенцы, тарелки, ложки, блок-флейты, палочки, ударные установки, кастаньеты, </w:t>
      </w:r>
      <w:proofErr w:type="spellStart"/>
      <w:r w:rsidRPr="009C7C5C">
        <w:rPr>
          <w:rFonts w:ascii="Times New Roman" w:eastAsia="Times New Roman" w:hAnsi="Times New Roman" w:cs="Times New Roman"/>
          <w:sz w:val="24"/>
          <w:szCs w:val="24"/>
          <w:lang w:eastAsia="ru-RU"/>
        </w:rPr>
        <w:t>конги</w:t>
      </w:r>
      <w:proofErr w:type="spellEnd"/>
      <w:r w:rsidRPr="009C7C5C">
        <w:rPr>
          <w:rFonts w:ascii="Times New Roman" w:eastAsia="Times New Roman" w:hAnsi="Times New Roman" w:cs="Times New Roman"/>
          <w:sz w:val="24"/>
          <w:szCs w:val="24"/>
          <w:lang w:eastAsia="ru-RU"/>
        </w:rPr>
        <w:t xml:space="preserve">, жалейки, </w:t>
      </w:r>
      <w:proofErr w:type="spellStart"/>
      <w:r w:rsidRPr="009C7C5C">
        <w:rPr>
          <w:rFonts w:ascii="Times New Roman" w:eastAsia="Times New Roman" w:hAnsi="Times New Roman" w:cs="Times New Roman"/>
          <w:sz w:val="24"/>
          <w:szCs w:val="24"/>
          <w:lang w:eastAsia="ru-RU"/>
        </w:rPr>
        <w:t>трещетки</w:t>
      </w:r>
      <w:proofErr w:type="spellEnd"/>
      <w:r w:rsidRPr="009C7C5C">
        <w:rPr>
          <w:rFonts w:ascii="Times New Roman" w:eastAsia="Times New Roman" w:hAnsi="Times New Roman" w:cs="Times New Roman"/>
          <w:sz w:val="24"/>
          <w:szCs w:val="24"/>
          <w:lang w:eastAsia="ru-RU"/>
        </w:rPr>
        <w:t xml:space="preserve">, колокольчики, инструменты Карла </w:t>
      </w:r>
      <w:proofErr w:type="spellStart"/>
      <w:r w:rsidRPr="009C7C5C">
        <w:rPr>
          <w:rFonts w:ascii="Times New Roman" w:eastAsia="Times New Roman" w:hAnsi="Times New Roman" w:cs="Times New Roman"/>
          <w:sz w:val="24"/>
          <w:szCs w:val="24"/>
          <w:lang w:eastAsia="ru-RU"/>
        </w:rPr>
        <w:t>Орфа</w:t>
      </w:r>
      <w:proofErr w:type="spellEnd"/>
      <w:r w:rsidRPr="009C7C5C">
        <w:rPr>
          <w:rFonts w:ascii="Times New Roman" w:eastAsia="Times New Roman" w:hAnsi="Times New Roman" w:cs="Times New Roman"/>
          <w:sz w:val="24"/>
          <w:szCs w:val="24"/>
          <w:lang w:eastAsia="ru-RU"/>
        </w:rPr>
        <w:t>.</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w:t>
      </w:r>
      <w:proofErr w:type="spellStart"/>
      <w:r w:rsidRPr="009C7C5C">
        <w:rPr>
          <w:rFonts w:ascii="Times New Roman" w:eastAsia="Times New Roman" w:hAnsi="Times New Roman" w:cs="Times New Roman"/>
          <w:sz w:val="24"/>
          <w:szCs w:val="24"/>
          <w:lang w:eastAsia="ru-RU"/>
        </w:rPr>
        <w:t>ковролиновая</w:t>
      </w:r>
      <w:proofErr w:type="spellEnd"/>
      <w:r w:rsidRPr="009C7C5C">
        <w:rPr>
          <w:rFonts w:ascii="Times New Roman" w:eastAsia="Times New Roman" w:hAnsi="Times New Roman" w:cs="Times New Roman"/>
          <w:sz w:val="24"/>
          <w:szCs w:val="24"/>
          <w:lang w:eastAsia="ru-RU"/>
        </w:rPr>
        <w:t xml:space="preserve"> и магнитная доски, ширма, затемнение на окна.</w:t>
      </w:r>
      <w:proofErr w:type="gramEnd"/>
      <w:r w:rsidRPr="009C7C5C">
        <w:rPr>
          <w:rFonts w:ascii="Times New Roman" w:eastAsia="Times New Roman" w:hAnsi="Times New Roman" w:cs="Times New Roman"/>
          <w:sz w:val="24"/>
          <w:szCs w:val="24"/>
          <w:lang w:eastAsia="ru-RU"/>
        </w:rPr>
        <w:t xml:space="preserve">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"Музыка и движение"</w:t>
      </w:r>
      <w:r w:rsidRPr="009C7C5C">
        <w:rPr>
          <w:rFonts w:ascii="Times New Roman" w:eastAsia="Times New Roman" w:hAnsi="Times New Roman" w:cs="Times New Roman"/>
          <w:sz w:val="24"/>
          <w:szCs w:val="24"/>
          <w:lang w:eastAsia="ru-RU"/>
        </w:rPr>
        <w:t xml:space="preserve"> представлено следующими разделами "Слушание музыки", "Пение", "Движение под музыку", "Игра на музыкальных инструментах".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"Слушание музыки".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в исполнении которого звучит музыкальное произведение. Соотнесение музыкального образа с персонажем художественного произведения.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"Пение".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"Движение под музыку".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 или поднимание предмета, подбрасывание или ловля предмета, взмахивание предметом. Выполнение движений разными частями тела под музыку: "фонарики", "пружинка", наклоны головы. Соблюдение последовательности простейших </w:t>
      </w:r>
      <w:r w:rsidRPr="009C7C5C">
        <w:rPr>
          <w:rFonts w:ascii="Times New Roman" w:eastAsia="Times New Roman" w:hAnsi="Times New Roman" w:cs="Times New Roman"/>
          <w:sz w:val="24"/>
          <w:szCs w:val="24"/>
          <w:lang w:eastAsia="ru-RU"/>
        </w:rPr>
        <w:lastRenderedPageBreak/>
        <w:t>танцевальных движений. Имитация движений животных. Выполнение движений, соответствующих словам песни.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"Игра на музыкальных инструментах".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Предметные результаты освоения учебного предмета "Музыка и движение":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интерес к различным видам музыкальной деятельности (слушание, пение, движение под музыку, игра на музыкальных инструментах);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слушать музыку и выполнять простейшие танцевальные движения;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освоение приемов игры на музыкальных инструментах, сопровождение мелодии игрой на музыкальных инструментах;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узнавать знакомые песни, подпевать их, петь в хоре.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Готовность к участию в совместных музыкальных мероприятиях: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проявлять адекватные эмоциональные реакции от совместной и самостоятельной музыкальной деятельности;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стремление к совместной и самостоятельной музыкальной деятельности;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использовать полученные навыки для участия в представлениях, концертах, спектаклях.</w:t>
      </w:r>
    </w:p>
    <w:p w:rsidR="00C55DAF" w:rsidRPr="009C7C5C" w:rsidRDefault="00C55DAF"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 xml:space="preserve">8. </w:t>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w:t>
      </w:r>
      <w:r w:rsidR="00C55DAF" w:rsidRPr="009C7C5C">
        <w:rPr>
          <w:rFonts w:ascii="Times New Roman" w:eastAsia="Times New Roman" w:hAnsi="Times New Roman" w:cs="Times New Roman"/>
          <w:b/>
          <w:sz w:val="24"/>
          <w:szCs w:val="24"/>
          <w:lang w:eastAsia="ru-RU"/>
        </w:rPr>
        <w:t>Р</w:t>
      </w:r>
      <w:r w:rsidRPr="009C7C5C">
        <w:rPr>
          <w:rFonts w:ascii="Times New Roman" w:eastAsia="Times New Roman" w:hAnsi="Times New Roman" w:cs="Times New Roman"/>
          <w:b/>
          <w:sz w:val="24"/>
          <w:szCs w:val="24"/>
          <w:lang w:eastAsia="ru-RU"/>
        </w:rPr>
        <w:t>абочая программа по учебному предмету "Изобразительная деятельность"</w:t>
      </w:r>
      <w:r w:rsidRPr="009C7C5C">
        <w:rPr>
          <w:rFonts w:ascii="Times New Roman" w:eastAsia="Times New Roman" w:hAnsi="Times New Roman" w:cs="Times New Roman"/>
          <w:sz w:val="24"/>
          <w:szCs w:val="24"/>
          <w:lang w:eastAsia="ru-RU"/>
        </w:rPr>
        <w:t xml:space="preserve"> предметной области "Искусство" включает пояснительную записку, содержание обучения, планируемые результаты освоения программы по предмету.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 xml:space="preserve">Целью </w:t>
      </w:r>
      <w:r w:rsidRPr="009C7C5C">
        <w:rPr>
          <w:rFonts w:ascii="Times New Roman" w:eastAsia="Times New Roman" w:hAnsi="Times New Roman" w:cs="Times New Roman"/>
          <w:sz w:val="24"/>
          <w:szCs w:val="24"/>
          <w:lang w:eastAsia="ru-RU"/>
        </w:rPr>
        <w:t xml:space="preserve">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Основные задачи</w:t>
      </w:r>
      <w:r w:rsidRPr="009C7C5C">
        <w:rPr>
          <w:rFonts w:ascii="Times New Roman" w:eastAsia="Times New Roman" w:hAnsi="Times New Roman" w:cs="Times New Roman"/>
          <w:sz w:val="24"/>
          <w:szCs w:val="24"/>
          <w:lang w:eastAsia="ru-RU"/>
        </w:rPr>
        <w:t>: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Программа по изобразительной деятельности включает три раздела: "Лепка", "Рисование", "Аппликация". </w:t>
      </w:r>
      <w:proofErr w:type="gramStart"/>
      <w:r w:rsidRPr="009C7C5C">
        <w:rPr>
          <w:rFonts w:ascii="Times New Roman" w:eastAsia="Times New Roman" w:hAnsi="Times New Roman" w:cs="Times New Roman"/>
          <w:sz w:val="24"/>
          <w:szCs w:val="24"/>
          <w:lang w:eastAsia="ru-RU"/>
        </w:rPr>
        <w:t>Во время занятий изобразительной деятельностью необходимо вызывать у обучающегося положительную эмоциональную реакцию, поддерживать и стимулировать его творческие устремления, развивать самостоятельность.</w:t>
      </w:r>
      <w:proofErr w:type="gramEnd"/>
      <w:r w:rsidRPr="009C7C5C">
        <w:rPr>
          <w:rFonts w:ascii="Times New Roman" w:eastAsia="Times New Roman" w:hAnsi="Times New Roman" w:cs="Times New Roman"/>
          <w:sz w:val="24"/>
          <w:szCs w:val="24"/>
          <w:lang w:eastAsia="ru-RU"/>
        </w:rPr>
        <w:t xml:space="preserve">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обучающегося интереснее и ярче, способствует его самореализации, формирует чувство собственного достоинства. </w:t>
      </w:r>
      <w:r w:rsidRPr="009C7C5C">
        <w:rPr>
          <w:rFonts w:ascii="Times New Roman" w:eastAsia="Times New Roman" w:hAnsi="Times New Roman" w:cs="Times New Roman"/>
          <w:sz w:val="24"/>
          <w:szCs w:val="24"/>
          <w:lang w:eastAsia="ru-RU"/>
        </w:rPr>
        <w:lastRenderedPageBreak/>
        <w:t>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Материально-техническое оснащение учебного предмета "Изобразительная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 натуральные объекты, изображения (картинки, фотографии, пиктограммы) готовых изделий и операций по их изготовлению; репродукции картин; изделия из глины;</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 xml:space="preserve">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w:t>
      </w:r>
      <w:proofErr w:type="spellStart"/>
      <w:r w:rsidRPr="009C7C5C">
        <w:rPr>
          <w:rFonts w:ascii="Times New Roman" w:eastAsia="Times New Roman" w:hAnsi="Times New Roman" w:cs="Times New Roman"/>
          <w:sz w:val="24"/>
          <w:szCs w:val="24"/>
          <w:lang w:eastAsia="ru-RU"/>
        </w:rPr>
        <w:t>ковролиновая</w:t>
      </w:r>
      <w:proofErr w:type="spellEnd"/>
      <w:r w:rsidRPr="009C7C5C">
        <w:rPr>
          <w:rFonts w:ascii="Times New Roman" w:eastAsia="Times New Roman" w:hAnsi="Times New Roman" w:cs="Times New Roman"/>
          <w:sz w:val="24"/>
          <w:szCs w:val="24"/>
          <w:lang w:eastAsia="ru-RU"/>
        </w:rPr>
        <w:t xml:space="preserve"> доски; расходные материалы для изобразительной деятельности: клей, бумага (цветная,</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 "Изобразительная деятельность"</w:t>
      </w:r>
      <w:r w:rsidRPr="009C7C5C">
        <w:rPr>
          <w:rFonts w:ascii="Times New Roman" w:eastAsia="Times New Roman" w:hAnsi="Times New Roman" w:cs="Times New Roman"/>
          <w:sz w:val="24"/>
          <w:szCs w:val="24"/>
          <w:lang w:eastAsia="ru-RU"/>
        </w:rPr>
        <w:t xml:space="preserve"> представлено следующими разделами "Лепка", "Рисование", "Аппликация".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Раздел "Лепка".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Узнавание (различение) пластичных материалов: пластилин, тесто, глина. </w:t>
      </w:r>
      <w:proofErr w:type="gramStart"/>
      <w:r w:rsidRPr="009C7C5C">
        <w:rPr>
          <w:rFonts w:ascii="Times New Roman" w:eastAsia="Times New Roman" w:hAnsi="Times New Roman" w:cs="Times New Roman"/>
          <w:sz w:val="24"/>
          <w:szCs w:val="24"/>
          <w:lang w:eastAsia="ru-RU"/>
        </w:rPr>
        <w:t>Узнавание (различение) инструментов и приспособлений для работы с пластичными материалами: стека, нож, скалка, валик, форма, подложка, штамп.</w:t>
      </w:r>
      <w:proofErr w:type="gramEnd"/>
      <w:r w:rsidRPr="009C7C5C">
        <w:rPr>
          <w:rFonts w:ascii="Times New Roman" w:eastAsia="Times New Roman" w:hAnsi="Times New Roman" w:cs="Times New Roman"/>
          <w:sz w:val="24"/>
          <w:szCs w:val="24"/>
          <w:lang w:eastAsia="ru-RU"/>
        </w:rPr>
        <w:t xml:space="preserve">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w:t>
      </w:r>
      <w:proofErr w:type="spellStart"/>
      <w:r w:rsidRPr="009C7C5C">
        <w:rPr>
          <w:rFonts w:ascii="Times New Roman" w:eastAsia="Times New Roman" w:hAnsi="Times New Roman" w:cs="Times New Roman"/>
          <w:sz w:val="24"/>
          <w:szCs w:val="24"/>
          <w:lang w:eastAsia="ru-RU"/>
        </w:rPr>
        <w:t>Отщипывание</w:t>
      </w:r>
      <w:proofErr w:type="spellEnd"/>
      <w:r w:rsidRPr="009C7C5C">
        <w:rPr>
          <w:rFonts w:ascii="Times New Roman" w:eastAsia="Times New Roman" w:hAnsi="Times New Roman" w:cs="Times New Roman"/>
          <w:sz w:val="24"/>
          <w:szCs w:val="24"/>
          <w:lang w:eastAsia="ru-RU"/>
        </w:rPr>
        <w:t xml:space="preserve"> кусочка материала от целого куска. Отрезание кусочка материала стекой. Размазывание пластилина по шаблону (внутри контура). Катание колбаски на доске (в руках). Катание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шарика на доске (в руках), получение формы путем выдавливания формочкой. Вырезание заданной формы по шаблону стекой (ножом, шилом). Сгибание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rsidRPr="009C7C5C">
        <w:rPr>
          <w:rFonts w:ascii="Times New Roman" w:eastAsia="Times New Roman" w:hAnsi="Times New Roman" w:cs="Times New Roman"/>
          <w:sz w:val="24"/>
          <w:szCs w:val="24"/>
          <w:lang w:eastAsia="ru-RU"/>
        </w:rPr>
        <w:t>Защипывание</w:t>
      </w:r>
      <w:proofErr w:type="spellEnd"/>
      <w:r w:rsidRPr="009C7C5C">
        <w:rPr>
          <w:rFonts w:ascii="Times New Roman" w:eastAsia="Times New Roman" w:hAnsi="Times New Roman" w:cs="Times New Roman"/>
          <w:sz w:val="24"/>
          <w:szCs w:val="24"/>
          <w:lang w:eastAsia="ru-RU"/>
        </w:rPr>
        <w:t xml:space="preserve"> краев детали. Соединение деталей изделия прижатием (</w:t>
      </w:r>
      <w:proofErr w:type="spellStart"/>
      <w:r w:rsidRPr="009C7C5C">
        <w:rPr>
          <w:rFonts w:ascii="Times New Roman" w:eastAsia="Times New Roman" w:hAnsi="Times New Roman" w:cs="Times New Roman"/>
          <w:sz w:val="24"/>
          <w:szCs w:val="24"/>
          <w:lang w:eastAsia="ru-RU"/>
        </w:rPr>
        <w:t>примазыванием</w:t>
      </w:r>
      <w:proofErr w:type="spellEnd"/>
      <w:r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прищипыванием</w:t>
      </w:r>
      <w:proofErr w:type="spellEnd"/>
      <w:r w:rsidRPr="009C7C5C">
        <w:rPr>
          <w:rFonts w:ascii="Times New Roman" w:eastAsia="Times New Roman" w:hAnsi="Times New Roman" w:cs="Times New Roman"/>
          <w:sz w:val="24"/>
          <w:szCs w:val="24"/>
          <w:lang w:eastAsia="ru-RU"/>
        </w:rPr>
        <w:t>). Лепка предмета из одной (нескольких) частей.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Выполнение тиснения (пальцем, штампом, тканью).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"Аппликация".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Узнавание (различение) разных видов бумаги: цветная бумага, картон, фольга, салфетка. </w:t>
      </w:r>
      <w:proofErr w:type="gramStart"/>
      <w:r w:rsidRPr="009C7C5C">
        <w:rPr>
          <w:rFonts w:ascii="Times New Roman" w:eastAsia="Times New Roman" w:hAnsi="Times New Roman" w:cs="Times New Roman"/>
          <w:sz w:val="24"/>
          <w:szCs w:val="24"/>
          <w:lang w:eastAsia="ru-RU"/>
        </w:rPr>
        <w:t>Узнавание (различение) инструментов и приспособлений, используемых для изготовления аппликации: ножницы, шило, войлок, трафарет, дырокол.</w:t>
      </w:r>
      <w:proofErr w:type="gramEnd"/>
      <w:r w:rsidRPr="009C7C5C">
        <w:rPr>
          <w:rFonts w:ascii="Times New Roman" w:eastAsia="Times New Roman" w:hAnsi="Times New Roman" w:cs="Times New Roman"/>
          <w:sz w:val="24"/>
          <w:szCs w:val="24"/>
          <w:lang w:eastAsia="ru-RU"/>
        </w:rPr>
        <w:t xml:space="preserve"> </w:t>
      </w:r>
      <w:proofErr w:type="spellStart"/>
      <w:r w:rsidRPr="009C7C5C">
        <w:rPr>
          <w:rFonts w:ascii="Times New Roman" w:eastAsia="Times New Roman" w:hAnsi="Times New Roman" w:cs="Times New Roman"/>
          <w:sz w:val="24"/>
          <w:szCs w:val="24"/>
          <w:lang w:eastAsia="ru-RU"/>
        </w:rPr>
        <w:t>Сминание</w:t>
      </w:r>
      <w:proofErr w:type="spellEnd"/>
      <w:r w:rsidRPr="009C7C5C">
        <w:rPr>
          <w:rFonts w:ascii="Times New Roman" w:eastAsia="Times New Roman" w:hAnsi="Times New Roman" w:cs="Times New Roman"/>
          <w:sz w:val="24"/>
          <w:szCs w:val="24"/>
          <w:lang w:eastAsia="ru-RU"/>
        </w:rPr>
        <w:t xml:space="preserve">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w:t>
      </w:r>
      <w:r w:rsidRPr="009C7C5C">
        <w:rPr>
          <w:rFonts w:ascii="Times New Roman" w:eastAsia="Times New Roman" w:hAnsi="Times New Roman" w:cs="Times New Roman"/>
          <w:sz w:val="24"/>
          <w:szCs w:val="24"/>
          <w:lang w:eastAsia="ru-RU"/>
        </w:rPr>
        <w:lastRenderedPageBreak/>
        <w:t>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"Рисование".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материалов и инструментов, используемых для рисования: краски, мелки, карандаши, фломастеры, палитра, мольберт, кисти, емкость для воды.</w:t>
      </w:r>
      <w:proofErr w:type="gramEnd"/>
      <w:r w:rsidRPr="009C7C5C">
        <w:rPr>
          <w:rFonts w:ascii="Times New Roman" w:eastAsia="Times New Roman" w:hAnsi="Times New Roman" w:cs="Times New Roman"/>
          <w:sz w:val="24"/>
          <w:szCs w:val="24"/>
          <w:lang w:eastAsia="ru-RU"/>
        </w:rPr>
        <w:t xml:space="preserve">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Освоение приемов рисования кистью: прием касания, прием </w:t>
      </w:r>
      <w:proofErr w:type="spellStart"/>
      <w:r w:rsidRPr="009C7C5C">
        <w:rPr>
          <w:rFonts w:ascii="Times New Roman" w:eastAsia="Times New Roman" w:hAnsi="Times New Roman" w:cs="Times New Roman"/>
          <w:sz w:val="24"/>
          <w:szCs w:val="24"/>
          <w:lang w:eastAsia="ru-RU"/>
        </w:rPr>
        <w:t>примакивания</w:t>
      </w:r>
      <w:proofErr w:type="spellEnd"/>
      <w:r w:rsidRPr="009C7C5C">
        <w:rPr>
          <w:rFonts w:ascii="Times New Roman" w:eastAsia="Times New Roman" w:hAnsi="Times New Roman" w:cs="Times New Roman"/>
          <w:sz w:val="24"/>
          <w:szCs w:val="24"/>
          <w:lang w:eastAsia="ru-RU"/>
        </w:rPr>
        <w:t>, прием наращивания массы. Выбор цвета для рисования. Получение цвета краски путем смешивания красок других цветов.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w:t>
      </w:r>
      <w:proofErr w:type="spellStart"/>
      <w:r w:rsidRPr="009C7C5C">
        <w:rPr>
          <w:rFonts w:ascii="Times New Roman" w:eastAsia="Times New Roman" w:hAnsi="Times New Roman" w:cs="Times New Roman"/>
          <w:sz w:val="24"/>
          <w:szCs w:val="24"/>
          <w:lang w:eastAsia="ru-RU"/>
        </w:rPr>
        <w:t>Дорисовывание</w:t>
      </w:r>
      <w:proofErr w:type="spellEnd"/>
      <w:r w:rsidRPr="009C7C5C">
        <w:rPr>
          <w:rFonts w:ascii="Times New Roman" w:eastAsia="Times New Roman" w:hAnsi="Times New Roman" w:cs="Times New Roman"/>
          <w:sz w:val="24"/>
          <w:szCs w:val="24"/>
          <w:lang w:eastAsia="ru-RU"/>
        </w:rPr>
        <w:t xml:space="preserve">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w:t>
      </w:r>
      <w:proofErr w:type="gramStart"/>
      <w:r w:rsidRPr="009C7C5C">
        <w:rPr>
          <w:rFonts w:ascii="Times New Roman" w:eastAsia="Times New Roman" w:hAnsi="Times New Roman" w:cs="Times New Roman"/>
          <w:sz w:val="24"/>
          <w:szCs w:val="24"/>
          <w:lang w:eastAsia="ru-RU"/>
        </w:rPr>
        <w:t>Рисование орнамента из растительных и геометрических форм в полосе (в</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круге</w:t>
      </w:r>
      <w:proofErr w:type="gramEnd"/>
      <w:r w:rsidRPr="009C7C5C">
        <w:rPr>
          <w:rFonts w:ascii="Times New Roman" w:eastAsia="Times New Roman" w:hAnsi="Times New Roman" w:cs="Times New Roman"/>
          <w:sz w:val="24"/>
          <w:szCs w:val="24"/>
          <w:lang w:eastAsia="ru-RU"/>
        </w:rPr>
        <w:t xml:space="preserve">,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w:t>
      </w:r>
      <w:proofErr w:type="gramStart"/>
      <w:r w:rsidRPr="009C7C5C">
        <w:rPr>
          <w:rFonts w:ascii="Times New Roman" w:eastAsia="Times New Roman" w:hAnsi="Times New Roman" w:cs="Times New Roman"/>
          <w:sz w:val="24"/>
          <w:szCs w:val="24"/>
          <w:lang w:eastAsia="ru-RU"/>
        </w:rPr>
        <w:t>сырому</w:t>
      </w:r>
      <w:proofErr w:type="gramEnd"/>
      <w:r w:rsidRPr="009C7C5C">
        <w:rPr>
          <w:rFonts w:ascii="Times New Roman" w:eastAsia="Times New Roman" w:hAnsi="Times New Roman" w:cs="Times New Roman"/>
          <w:sz w:val="24"/>
          <w:szCs w:val="24"/>
          <w:lang w:eastAsia="ru-RU"/>
        </w:rPr>
        <w:t xml:space="preserve">", рисования с солью, рисования шариками, </w:t>
      </w:r>
      <w:proofErr w:type="spellStart"/>
      <w:r w:rsidRPr="009C7C5C">
        <w:rPr>
          <w:rFonts w:ascii="Times New Roman" w:eastAsia="Times New Roman" w:hAnsi="Times New Roman" w:cs="Times New Roman"/>
          <w:sz w:val="24"/>
          <w:szCs w:val="24"/>
          <w:lang w:eastAsia="ru-RU"/>
        </w:rPr>
        <w:t>граттаж</w:t>
      </w:r>
      <w:proofErr w:type="spellEnd"/>
      <w:r w:rsidRPr="009C7C5C">
        <w:rPr>
          <w:rFonts w:ascii="Times New Roman" w:eastAsia="Times New Roman" w:hAnsi="Times New Roman" w:cs="Times New Roman"/>
          <w:sz w:val="24"/>
          <w:szCs w:val="24"/>
          <w:lang w:eastAsia="ru-RU"/>
        </w:rPr>
        <w:t>, "под батик".</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Предметные результаты освоения учебного предмета "Изобразительная деятельность".</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Освоение доступных средств изобразительной деятельности: лепка, аппликация, рисование; использование различных изобразительных технологий: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интерес к доступным видам изобразительной деятельности;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использовать инструменты и материалы в процессе доступной изобразительной деятельности (лепка, рисование, аппликация);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использовать различные изобразительные технологии в процессе рисования, лепки, аппликации.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Способность к самостоятельной изобразительной деятельности: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положительные эмоциональные реакции (удовольствие, радость) в процессе изобразительной деятельности;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стремление к собственной творческой деятельности и умение демонстрировать результаты работы;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выражать свое отношение к результатам собственной и чужой творческой деятельности.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Готовность к участию в совместных мероприятиях: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готовность к взаимодействию в творческой деятельности совместно со сверстниками, взрослыми;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умение использовать полученные навыки для изготовления творческих работ, для участия в выставках, конкурсах рисунков, поделок.</w:t>
      </w:r>
    </w:p>
    <w:p w:rsidR="00C55DAF" w:rsidRPr="009C7C5C" w:rsidRDefault="00C55DAF"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 xml:space="preserve">9. </w:t>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w:t>
      </w:r>
      <w:r w:rsidR="00C55DAF" w:rsidRPr="009C7C5C">
        <w:rPr>
          <w:rFonts w:ascii="Times New Roman" w:eastAsia="Times New Roman" w:hAnsi="Times New Roman" w:cs="Times New Roman"/>
          <w:b/>
          <w:sz w:val="24"/>
          <w:szCs w:val="24"/>
          <w:lang w:eastAsia="ru-RU"/>
        </w:rPr>
        <w:t>Р</w:t>
      </w:r>
      <w:r w:rsidRPr="009C7C5C">
        <w:rPr>
          <w:rFonts w:ascii="Times New Roman" w:eastAsia="Times New Roman" w:hAnsi="Times New Roman" w:cs="Times New Roman"/>
          <w:b/>
          <w:sz w:val="24"/>
          <w:szCs w:val="24"/>
          <w:lang w:eastAsia="ru-RU"/>
        </w:rPr>
        <w:t>абочая программа по учебному предмету "Адаптивная физическая культура"</w:t>
      </w:r>
      <w:r w:rsidRPr="009C7C5C">
        <w:rPr>
          <w:rFonts w:ascii="Times New Roman" w:eastAsia="Times New Roman" w:hAnsi="Times New Roman" w:cs="Times New Roman"/>
          <w:sz w:val="24"/>
          <w:szCs w:val="24"/>
          <w:lang w:eastAsia="ru-RU"/>
        </w:rPr>
        <w:t xml:space="preserve"> предметной области "Физическая культура" включает пояснительную записку, содержание обучения, планируемые результаты освоения программы по предмету.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Одним из важнейших направлений работы с ребенко</w:t>
      </w:r>
      <w:r w:rsidR="00952BFE">
        <w:rPr>
          <w:rFonts w:ascii="Times New Roman" w:eastAsia="Times New Roman" w:hAnsi="Times New Roman" w:cs="Times New Roman"/>
          <w:sz w:val="24"/>
          <w:szCs w:val="24"/>
          <w:lang w:eastAsia="ru-RU"/>
        </w:rPr>
        <w:t>м, имеющим нарушение интеллекта</w:t>
      </w:r>
      <w:r w:rsidRPr="009C7C5C">
        <w:rPr>
          <w:rFonts w:ascii="Times New Roman" w:eastAsia="Times New Roman" w:hAnsi="Times New Roman" w:cs="Times New Roman"/>
          <w:sz w:val="24"/>
          <w:szCs w:val="24"/>
          <w:lang w:eastAsia="ru-RU"/>
        </w:rPr>
        <w:t>, ТМНР, является физическое развитие, которое происходит на занятиях по адаптивной физической культуре. Целью занятий по адаптивной физической культуре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Программа по адаптивной физической культуре включает 6 разделов: "Плавание", "Коррекционные подвижные игры", "Велосипедная подготовка", "Лыжная подготовка", "Физическая подготовка", "Туризм".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w:t>
      </w:r>
      <w:proofErr w:type="gramStart"/>
      <w:r w:rsidRPr="009C7C5C">
        <w:rPr>
          <w:rFonts w:ascii="Times New Roman" w:eastAsia="Times New Roman" w:hAnsi="Times New Roman" w:cs="Times New Roman"/>
          <w:sz w:val="24"/>
          <w:szCs w:val="24"/>
          <w:lang w:eastAsia="ru-RU"/>
        </w:rPr>
        <w:t>обучающиеся</w:t>
      </w:r>
      <w:proofErr w:type="gramEnd"/>
      <w:r w:rsidRPr="009C7C5C">
        <w:rPr>
          <w:rFonts w:ascii="Times New Roman" w:eastAsia="Times New Roman" w:hAnsi="Times New Roman" w:cs="Times New Roman"/>
          <w:sz w:val="24"/>
          <w:szCs w:val="24"/>
          <w:lang w:eastAsia="ru-RU"/>
        </w:rPr>
        <w:t xml:space="preserve">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общеразвивающие и корригирующие упражнения. Программный материал раздела "Туризм" предусматривает овладение различными туристическими навыками.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 учебном плане предмет представлен с 1 по 13 год обучения.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Материально-техническое оснащение учебного предмета "Адаптивная физкультура" включает: 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roofErr w:type="gramEnd"/>
      <w:r w:rsidRPr="009C7C5C">
        <w:rPr>
          <w:rFonts w:ascii="Times New Roman" w:eastAsia="Times New Roman" w:hAnsi="Times New Roman" w:cs="Times New Roman"/>
          <w:sz w:val="24"/>
          <w:szCs w:val="24"/>
          <w:lang w:eastAsia="ru-RU"/>
        </w:rPr>
        <w:t xml:space="preserve">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w:t>
      </w:r>
      <w:proofErr w:type="gramStart"/>
      <w:r w:rsidRPr="009C7C5C">
        <w:rPr>
          <w:rFonts w:ascii="Times New Roman" w:eastAsia="Times New Roman" w:hAnsi="Times New Roman" w:cs="Times New Roman"/>
          <w:sz w:val="24"/>
          <w:szCs w:val="24"/>
          <w:lang w:eastAsia="ru-RU"/>
        </w:rPr>
        <w:t>х-</w:t>
      </w:r>
      <w:proofErr w:type="gramEnd"/>
      <w:r w:rsidRPr="009C7C5C">
        <w:rPr>
          <w:rFonts w:ascii="Times New Roman" w:eastAsia="Times New Roman" w:hAnsi="Times New Roman" w:cs="Times New Roman"/>
          <w:sz w:val="24"/>
          <w:szCs w:val="24"/>
          <w:lang w:eastAsia="ru-RU"/>
        </w:rPr>
        <w:t xml:space="preserve"> и 3-х- колесные велосипеды, самокаты, рюкзаки, туристические коврики, палатки, спальные мешки, наборы походной посуды, кольца; </w:t>
      </w:r>
      <w:proofErr w:type="gramStart"/>
      <w:r w:rsidRPr="009C7C5C">
        <w:rPr>
          <w:rFonts w:ascii="Times New Roman" w:eastAsia="Times New Roman" w:hAnsi="Times New Roman" w:cs="Times New Roman"/>
          <w:sz w:val="24"/>
          <w:szCs w:val="24"/>
          <w:lang w:eastAsia="ru-RU"/>
        </w:rPr>
        <w:t>технические средства реабилитации: кресла-коляски комнатные и прогулочные, опор для стояния (</w:t>
      </w:r>
      <w:proofErr w:type="spellStart"/>
      <w:r w:rsidRPr="009C7C5C">
        <w:rPr>
          <w:rFonts w:ascii="Times New Roman" w:eastAsia="Times New Roman" w:hAnsi="Times New Roman" w:cs="Times New Roman"/>
          <w:sz w:val="24"/>
          <w:szCs w:val="24"/>
          <w:lang w:eastAsia="ru-RU"/>
        </w:rPr>
        <w:t>вертикализаторы</w:t>
      </w:r>
      <w:proofErr w:type="spellEnd"/>
      <w:r w:rsidRPr="009C7C5C">
        <w:rPr>
          <w:rFonts w:ascii="Times New Roman" w:eastAsia="Times New Roman" w:hAnsi="Times New Roman" w:cs="Times New Roman"/>
          <w:sz w:val="24"/>
          <w:szCs w:val="24"/>
          <w:lang w:eastAsia="ru-RU"/>
        </w:rPr>
        <w:t>, ходунки), опоры для ползания, тренажеры, кресла-стулья с санитарным оснащением (для туалета, ванные); мебель: шкафы для хранения спортивного инвентаря, для переодевания, стулья, стол, столы-кушетки.</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учебного предмета</w:t>
      </w:r>
      <w:r w:rsidRPr="009C7C5C">
        <w:rPr>
          <w:rFonts w:ascii="Times New Roman" w:eastAsia="Times New Roman" w:hAnsi="Times New Roman" w:cs="Times New Roman"/>
          <w:sz w:val="24"/>
          <w:szCs w:val="24"/>
          <w:lang w:eastAsia="ru-RU"/>
        </w:rPr>
        <w:t xml:space="preserve"> "Адаптивная физическая культура" представлено следующими разделами: "Плавание", "Коррекционные подвижные игры", "Велосипедная подготовка", "Лыжная подготовка", "Физическая подготовка", "Туризм".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"Плавание".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w:t>
      </w:r>
      <w:r w:rsidRPr="009C7C5C">
        <w:rPr>
          <w:rFonts w:ascii="Times New Roman" w:eastAsia="Times New Roman" w:hAnsi="Times New Roman" w:cs="Times New Roman"/>
          <w:sz w:val="24"/>
          <w:szCs w:val="24"/>
          <w:lang w:eastAsia="ru-RU"/>
        </w:rPr>
        <w:lastRenderedPageBreak/>
        <w:t xml:space="preserve">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w:t>
      </w:r>
      <w:proofErr w:type="gramStart"/>
      <w:r w:rsidRPr="009C7C5C">
        <w:rPr>
          <w:rFonts w:ascii="Times New Roman" w:eastAsia="Times New Roman" w:hAnsi="Times New Roman" w:cs="Times New Roman"/>
          <w:sz w:val="24"/>
          <w:szCs w:val="24"/>
          <w:lang w:eastAsia="ru-RU"/>
        </w:rPr>
        <w:t>границы</w:t>
      </w:r>
      <w:proofErr w:type="gramEnd"/>
      <w:r w:rsidRPr="009C7C5C">
        <w:rPr>
          <w:rFonts w:ascii="Times New Roman" w:eastAsia="Times New Roman" w:hAnsi="Times New Roman" w:cs="Times New Roman"/>
          <w:sz w:val="24"/>
          <w:szCs w:val="24"/>
          <w:lang w:eastAsia="ru-RU"/>
        </w:rPr>
        <w:t xml:space="preserve"> обозначенной для плавания территории, нельзя спрыгивать с бортика бассейна.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"Коррекционные подвижные игры".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Элементы спортивных игр и спортивных упражнений.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w:t>
      </w:r>
      <w:proofErr w:type="gramStart"/>
      <w:r w:rsidRPr="009C7C5C">
        <w:rPr>
          <w:rFonts w:ascii="Times New Roman" w:eastAsia="Times New Roman" w:hAnsi="Times New Roman" w:cs="Times New Roman"/>
          <w:sz w:val="24"/>
          <w:szCs w:val="24"/>
          <w:lang w:eastAsia="ru-RU"/>
        </w:rPr>
        <w:t>прямой</w:t>
      </w:r>
      <w:proofErr w:type="gramEnd"/>
      <w:r w:rsidRPr="009C7C5C">
        <w:rPr>
          <w:rFonts w:ascii="Times New Roman" w:eastAsia="Times New Roman" w:hAnsi="Times New Roman" w:cs="Times New Roman"/>
          <w:sz w:val="24"/>
          <w:szCs w:val="24"/>
          <w:lang w:eastAsia="ru-RU"/>
        </w:rPr>
        <w:t xml:space="preserve">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Подвижные игры. Соблюдение правил игры "Стоп, </w:t>
      </w:r>
      <w:proofErr w:type="gramStart"/>
      <w:r w:rsidRPr="009C7C5C">
        <w:rPr>
          <w:rFonts w:ascii="Times New Roman" w:eastAsia="Times New Roman" w:hAnsi="Times New Roman" w:cs="Times New Roman"/>
          <w:sz w:val="24"/>
          <w:szCs w:val="24"/>
          <w:lang w:eastAsia="ru-RU"/>
        </w:rPr>
        <w:t>хоп</w:t>
      </w:r>
      <w:proofErr w:type="gramEnd"/>
      <w:r w:rsidRPr="009C7C5C">
        <w:rPr>
          <w:rFonts w:ascii="Times New Roman" w:eastAsia="Times New Roman" w:hAnsi="Times New Roman" w:cs="Times New Roman"/>
          <w:sz w:val="24"/>
          <w:szCs w:val="24"/>
          <w:lang w:eastAsia="ru-RU"/>
        </w:rPr>
        <w:t xml:space="preserve">, раз". Соблюдение правил игры "Болото". Соблюдение последовательности действий в игре-эстафете "Полоса препятствий": бег по скамейке, прыжки через кирпичики, </w:t>
      </w:r>
      <w:proofErr w:type="spellStart"/>
      <w:r w:rsidRPr="009C7C5C">
        <w:rPr>
          <w:rFonts w:ascii="Times New Roman" w:eastAsia="Times New Roman" w:hAnsi="Times New Roman" w:cs="Times New Roman"/>
          <w:sz w:val="24"/>
          <w:szCs w:val="24"/>
          <w:lang w:eastAsia="ru-RU"/>
        </w:rPr>
        <w:t>пролезание</w:t>
      </w:r>
      <w:proofErr w:type="spell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по</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туннелю, бег, передача эстафеты. 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Соблюдение правил игры "Бросай-ка". Соблюдение правил игры "Быстрые санки". Соблюдение последовательности действий в игре-эстафете "Строим дом".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"Велосипедная подготовка".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составных частей трехколесного велосипеда: руль, колесо, педали, седло, рама, цепь.</w:t>
      </w:r>
      <w:proofErr w:type="gramEnd"/>
      <w:r w:rsidRPr="009C7C5C">
        <w:rPr>
          <w:rFonts w:ascii="Times New Roman" w:eastAsia="Times New Roman" w:hAnsi="Times New Roman" w:cs="Times New Roman"/>
          <w:sz w:val="24"/>
          <w:szCs w:val="24"/>
          <w:lang w:eastAsia="ru-RU"/>
        </w:rPr>
        <w:t xml:space="preserve">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w:t>
      </w:r>
      <w:proofErr w:type="gramStart"/>
      <w:r w:rsidRPr="009C7C5C">
        <w:rPr>
          <w:rFonts w:ascii="Times New Roman" w:eastAsia="Times New Roman" w:hAnsi="Times New Roman" w:cs="Times New Roman"/>
          <w:sz w:val="24"/>
          <w:szCs w:val="24"/>
          <w:lang w:eastAsia="ru-RU"/>
        </w:rPr>
        <w:t>прямой</w:t>
      </w:r>
      <w:proofErr w:type="gramEnd"/>
      <w:r w:rsidRPr="009C7C5C">
        <w:rPr>
          <w:rFonts w:ascii="Times New Roman" w:eastAsia="Times New Roman" w:hAnsi="Times New Roman" w:cs="Times New Roman"/>
          <w:sz w:val="24"/>
          <w:szCs w:val="24"/>
          <w:lang w:eastAsia="ru-RU"/>
        </w:rPr>
        <w:t xml:space="preserve"> и с поворотом. Посадка на двухколесный велосипед. Начало движения, сидя на двухколесном велосипеде. Езда на двухколесном велосипеде по </w:t>
      </w:r>
      <w:proofErr w:type="gramStart"/>
      <w:r w:rsidRPr="009C7C5C">
        <w:rPr>
          <w:rFonts w:ascii="Times New Roman" w:eastAsia="Times New Roman" w:hAnsi="Times New Roman" w:cs="Times New Roman"/>
          <w:sz w:val="24"/>
          <w:szCs w:val="24"/>
          <w:lang w:eastAsia="ru-RU"/>
        </w:rPr>
        <w:t>прямой</w:t>
      </w:r>
      <w:proofErr w:type="gramEnd"/>
      <w:r w:rsidRPr="009C7C5C">
        <w:rPr>
          <w:rFonts w:ascii="Times New Roman" w:eastAsia="Times New Roman" w:hAnsi="Times New Roman" w:cs="Times New Roman"/>
          <w:sz w:val="24"/>
          <w:szCs w:val="24"/>
          <w:lang w:eastAsia="ru-RU"/>
        </w:rPr>
        <w:t xml:space="preserve">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"Лыжная подготовка".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w:t>
      </w:r>
      <w:proofErr w:type="gramStart"/>
      <w:r w:rsidRPr="009C7C5C">
        <w:rPr>
          <w:rFonts w:ascii="Times New Roman" w:eastAsia="Times New Roman" w:hAnsi="Times New Roman" w:cs="Times New Roman"/>
          <w:sz w:val="24"/>
          <w:szCs w:val="24"/>
          <w:lang w:eastAsia="ru-RU"/>
        </w:rPr>
        <w:t>на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w:t>
      </w:r>
      <w:proofErr w:type="spellStart"/>
      <w:r w:rsidRPr="009C7C5C">
        <w:rPr>
          <w:rFonts w:ascii="Times New Roman" w:eastAsia="Times New Roman" w:hAnsi="Times New Roman" w:cs="Times New Roman"/>
          <w:sz w:val="24"/>
          <w:szCs w:val="24"/>
          <w:lang w:eastAsia="ru-RU"/>
        </w:rPr>
        <w:t>двухшажного</w:t>
      </w:r>
      <w:proofErr w:type="spellEnd"/>
      <w:r w:rsidRPr="009C7C5C">
        <w:rPr>
          <w:rFonts w:ascii="Times New Roman" w:eastAsia="Times New Roman" w:hAnsi="Times New Roman" w:cs="Times New Roman"/>
          <w:sz w:val="24"/>
          <w:szCs w:val="24"/>
          <w:lang w:eastAsia="ru-RU"/>
        </w:rPr>
        <w:t xml:space="preserve"> хода. Выполнение </w:t>
      </w:r>
      <w:proofErr w:type="spellStart"/>
      <w:r w:rsidRPr="009C7C5C">
        <w:rPr>
          <w:rFonts w:ascii="Times New Roman" w:eastAsia="Times New Roman" w:hAnsi="Times New Roman" w:cs="Times New Roman"/>
          <w:sz w:val="24"/>
          <w:szCs w:val="24"/>
          <w:lang w:eastAsia="ru-RU"/>
        </w:rPr>
        <w:t>бесшажного</w:t>
      </w:r>
      <w:proofErr w:type="spellEnd"/>
      <w:r w:rsidRPr="009C7C5C">
        <w:rPr>
          <w:rFonts w:ascii="Times New Roman" w:eastAsia="Times New Roman" w:hAnsi="Times New Roman" w:cs="Times New Roman"/>
          <w:sz w:val="24"/>
          <w:szCs w:val="24"/>
          <w:lang w:eastAsia="ru-RU"/>
        </w:rPr>
        <w:t xml:space="preserve"> хода. Преодоление подъемов ступающим шагом ("лесенкой", "</w:t>
      </w:r>
      <w:proofErr w:type="spellStart"/>
      <w:r w:rsidRPr="009C7C5C">
        <w:rPr>
          <w:rFonts w:ascii="Times New Roman" w:eastAsia="Times New Roman" w:hAnsi="Times New Roman" w:cs="Times New Roman"/>
          <w:sz w:val="24"/>
          <w:szCs w:val="24"/>
          <w:lang w:eastAsia="ru-RU"/>
        </w:rPr>
        <w:t>полуелочкой</w:t>
      </w:r>
      <w:proofErr w:type="spellEnd"/>
      <w:r w:rsidRPr="009C7C5C">
        <w:rPr>
          <w:rFonts w:ascii="Times New Roman" w:eastAsia="Times New Roman" w:hAnsi="Times New Roman" w:cs="Times New Roman"/>
          <w:sz w:val="24"/>
          <w:szCs w:val="24"/>
          <w:lang w:eastAsia="ru-RU"/>
        </w:rPr>
        <w:t>", "елочкой"). Выполнение торможения при спуске со склона нажимом палок ("</w:t>
      </w:r>
      <w:proofErr w:type="spellStart"/>
      <w:r w:rsidRPr="009C7C5C">
        <w:rPr>
          <w:rFonts w:ascii="Times New Roman" w:eastAsia="Times New Roman" w:hAnsi="Times New Roman" w:cs="Times New Roman"/>
          <w:sz w:val="24"/>
          <w:szCs w:val="24"/>
          <w:lang w:eastAsia="ru-RU"/>
        </w:rPr>
        <w:t>полуплугом</w:t>
      </w:r>
      <w:proofErr w:type="spellEnd"/>
      <w:r w:rsidRPr="009C7C5C">
        <w:rPr>
          <w:rFonts w:ascii="Times New Roman" w:eastAsia="Times New Roman" w:hAnsi="Times New Roman" w:cs="Times New Roman"/>
          <w:sz w:val="24"/>
          <w:szCs w:val="24"/>
          <w:lang w:eastAsia="ru-RU"/>
        </w:rPr>
        <w:t>", "плугом", падением).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"Туризм".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Узнавание (различение) предметов туристического инвентаря (рюкзак, спальный мешок, туристический коврик, палатка, котелок, тренога).</w:t>
      </w:r>
      <w:proofErr w:type="gramEnd"/>
      <w:r w:rsidRPr="009C7C5C">
        <w:rPr>
          <w:rFonts w:ascii="Times New Roman" w:eastAsia="Times New Roman" w:hAnsi="Times New Roman" w:cs="Times New Roman"/>
          <w:sz w:val="24"/>
          <w:szCs w:val="24"/>
          <w:lang w:eastAsia="ru-RU"/>
        </w:rPr>
        <w:t xml:space="preserve">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w:t>
      </w:r>
      <w:proofErr w:type="gramStart"/>
      <w:r w:rsidRPr="009C7C5C">
        <w:rPr>
          <w:rFonts w:ascii="Times New Roman" w:eastAsia="Times New Roman" w:hAnsi="Times New Roman" w:cs="Times New Roman"/>
          <w:sz w:val="24"/>
          <w:szCs w:val="24"/>
          <w:lang w:eastAsia="ru-RU"/>
        </w:rPr>
        <w:t>расположение</w:t>
      </w:r>
      <w:proofErr w:type="gramEnd"/>
      <w:r w:rsidRPr="009C7C5C">
        <w:rPr>
          <w:rFonts w:ascii="Times New Roman" w:eastAsia="Times New Roman" w:hAnsi="Times New Roman" w:cs="Times New Roman"/>
          <w:sz w:val="24"/>
          <w:szCs w:val="24"/>
          <w:lang w:eastAsia="ru-RU"/>
        </w:rPr>
        <w:t xml:space="preserve">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w:t>
      </w:r>
      <w:proofErr w:type="gramStart"/>
      <w:r w:rsidRPr="009C7C5C">
        <w:rPr>
          <w:rFonts w:ascii="Times New Roman" w:eastAsia="Times New Roman" w:hAnsi="Times New Roman" w:cs="Times New Roman"/>
          <w:sz w:val="24"/>
          <w:szCs w:val="24"/>
          <w:lang w:eastAsia="ru-RU"/>
        </w:rPr>
        <w:t>Узнавание (различение) составных частей палатки: днище, крыша, стены палатки, растяжки, стойка, колышки.</w:t>
      </w:r>
      <w:proofErr w:type="gramEnd"/>
      <w:r w:rsidRPr="009C7C5C">
        <w:rPr>
          <w:rFonts w:ascii="Times New Roman" w:eastAsia="Times New Roman" w:hAnsi="Times New Roman" w:cs="Times New Roman"/>
          <w:sz w:val="24"/>
          <w:szCs w:val="24"/>
          <w:lang w:eastAsia="ru-RU"/>
        </w:rPr>
        <w:t xml:space="preserve">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уходить без разрешения взрослого, нельзя есть найденные в лесу грибы и ягоды без разрешения взрослого, нельзя бросать мусор в лесу, нельзя трогать лесных животных.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"Физическая подготовка".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Построения и перестроения. Принятие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в колонне.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Общеразвивающие и корригирующие упражнения. </w:t>
      </w:r>
      <w:proofErr w:type="gramStart"/>
      <w:r w:rsidRPr="009C7C5C">
        <w:rPr>
          <w:rFonts w:ascii="Times New Roman" w:eastAsia="Times New Roman" w:hAnsi="Times New Roman" w:cs="Times New Roman"/>
          <w:sz w:val="24"/>
          <w:szCs w:val="24"/>
          <w:lang w:eastAsia="ru-RU"/>
        </w:rPr>
        <w:t>Дыхательные упражнения: произвольный вдох (выдох) через рот (нос), произвольный вдох через нос (рот), выдох через рот (нос).</w:t>
      </w:r>
      <w:proofErr w:type="gramEnd"/>
      <w:r w:rsidRPr="009C7C5C">
        <w:rPr>
          <w:rFonts w:ascii="Times New Roman" w:eastAsia="Times New Roman" w:hAnsi="Times New Roman" w:cs="Times New Roman"/>
          <w:sz w:val="24"/>
          <w:szCs w:val="24"/>
          <w:lang w:eastAsia="ru-RU"/>
        </w:rPr>
        <w:t xml:space="preserve"> 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Сгибание фаланг пальцев. </w:t>
      </w:r>
      <w:proofErr w:type="gramStart"/>
      <w:r w:rsidRPr="009C7C5C">
        <w:rPr>
          <w:rFonts w:ascii="Times New Roman" w:eastAsia="Times New Roman" w:hAnsi="Times New Roman" w:cs="Times New Roman"/>
          <w:sz w:val="24"/>
          <w:szCs w:val="24"/>
          <w:lang w:eastAsia="ru-RU"/>
        </w:rPr>
        <w:t>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w:t>
      </w:r>
      <w:proofErr w:type="gramEnd"/>
      <w:r w:rsidRPr="009C7C5C">
        <w:rPr>
          <w:rFonts w:ascii="Times New Roman" w:eastAsia="Times New Roman" w:hAnsi="Times New Roman" w:cs="Times New Roman"/>
          <w:sz w:val="24"/>
          <w:szCs w:val="24"/>
          <w:lang w:eastAsia="ru-RU"/>
        </w:rPr>
        <w:t xml:space="preserve"> 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color w:val="333333"/>
          <w:sz w:val="24"/>
          <w:szCs w:val="24"/>
          <w:lang w:eastAsia="ru-RU"/>
        </w:rPr>
        <w:t xml:space="preserve">     </w:t>
      </w:r>
      <w:r w:rsidRPr="009C7C5C">
        <w:rPr>
          <w:rFonts w:ascii="Times New Roman" w:eastAsia="Times New Roman" w:hAnsi="Times New Roman" w:cs="Times New Roman"/>
          <w:sz w:val="24"/>
          <w:szCs w:val="24"/>
          <w:lang w:eastAsia="ru-RU"/>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Приседание. Ползание на четвереньках. </w:t>
      </w:r>
      <w:proofErr w:type="gramStart"/>
      <w:r w:rsidRPr="009C7C5C">
        <w:rPr>
          <w:rFonts w:ascii="Times New Roman" w:eastAsia="Times New Roman" w:hAnsi="Times New Roman" w:cs="Times New Roman"/>
          <w:sz w:val="24"/>
          <w:szCs w:val="24"/>
          <w:lang w:eastAsia="ru-RU"/>
        </w:rPr>
        <w:t>Поочередные (одновременные) движения ногами: поднимание (отведение) прямых (согнутых) ног, круговые движения.</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Переход из положения "лежа" в положение "сидя" (из положения "сидя" в положение "лежа").</w:t>
      </w:r>
      <w:proofErr w:type="gramEnd"/>
      <w:r w:rsidRPr="009C7C5C">
        <w:rPr>
          <w:rFonts w:ascii="Times New Roman" w:eastAsia="Times New Roman" w:hAnsi="Times New Roman" w:cs="Times New Roman"/>
          <w:sz w:val="24"/>
          <w:szCs w:val="24"/>
          <w:lang w:eastAsia="ru-RU"/>
        </w:rPr>
        <w:t xml:space="preserve"> Ходьба по доске, лежащей на </w:t>
      </w:r>
      <w:r w:rsidRPr="009C7C5C">
        <w:rPr>
          <w:rFonts w:ascii="Times New Roman" w:eastAsia="Times New Roman" w:hAnsi="Times New Roman" w:cs="Times New Roman"/>
          <w:sz w:val="24"/>
          <w:szCs w:val="24"/>
          <w:lang w:eastAsia="ru-RU"/>
        </w:rPr>
        <w:lastRenderedPageBreak/>
        <w:t>полу. Ходьба по гимнастической скамейке: широкой (узкой) поверхности гимнастической скамейки, ровной (наклонной) поверхности гимнастической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скамейки, движущейся поверхности, с предметами (препятствиями).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 положение, поочередное поднимание ног вперед, отведение в стороны. Отход от стены с сохранением правильной осанки.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Ходьба и бег. Ходьба с удержанием рук за спиной (на поясе, на голове, в стороны). Движения руками при ходьбе: взмахи, вращения, отведение рук назад, в стороны, подъем вверх. Ходьба ровным шагом, на носках, пятках, высоко поднимая бедро, захлестывая голень, приставным шагом, широким шагом, в </w:t>
      </w:r>
      <w:proofErr w:type="spellStart"/>
      <w:r w:rsidRPr="009C7C5C">
        <w:rPr>
          <w:rFonts w:ascii="Times New Roman" w:eastAsia="Times New Roman" w:hAnsi="Times New Roman" w:cs="Times New Roman"/>
          <w:sz w:val="24"/>
          <w:szCs w:val="24"/>
          <w:lang w:eastAsia="ru-RU"/>
        </w:rPr>
        <w:t>полуприседе</w:t>
      </w:r>
      <w:proofErr w:type="spellEnd"/>
      <w:r w:rsidRPr="009C7C5C">
        <w:rPr>
          <w:rFonts w:ascii="Times New Roman" w:eastAsia="Times New Roman" w:hAnsi="Times New Roman" w:cs="Times New Roman"/>
          <w:sz w:val="24"/>
          <w:szCs w:val="24"/>
          <w:lang w:eastAsia="ru-RU"/>
        </w:rPr>
        <w:t>, приседе. Ходьба в умеренном (медленном, быстром) темпе. Ходьба с изменением темпа, направления движения. Бег в умеренном (медленном, быстром) темпе. Бег с изменением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темпа и направления движения. Преодоление препятствий при ходьбе (беге). Бег с высоким подниманием бедра (захлестыванием голени, приставным шагом).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Прыжки.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Ползание, </w:t>
      </w:r>
      <w:proofErr w:type="spellStart"/>
      <w:r w:rsidRPr="009C7C5C">
        <w:rPr>
          <w:rFonts w:ascii="Times New Roman" w:eastAsia="Times New Roman" w:hAnsi="Times New Roman" w:cs="Times New Roman"/>
          <w:sz w:val="24"/>
          <w:szCs w:val="24"/>
          <w:lang w:eastAsia="ru-RU"/>
        </w:rPr>
        <w:t>подлезание</w:t>
      </w:r>
      <w:proofErr w:type="spellEnd"/>
      <w:r w:rsidRPr="009C7C5C">
        <w:rPr>
          <w:rFonts w:ascii="Times New Roman" w:eastAsia="Times New Roman" w:hAnsi="Times New Roman" w:cs="Times New Roman"/>
          <w:sz w:val="24"/>
          <w:szCs w:val="24"/>
          <w:lang w:eastAsia="ru-RU"/>
        </w:rPr>
        <w:t xml:space="preserve">, лазание, </w:t>
      </w:r>
      <w:proofErr w:type="spellStart"/>
      <w:r w:rsidRPr="009C7C5C">
        <w:rPr>
          <w:rFonts w:ascii="Times New Roman" w:eastAsia="Times New Roman" w:hAnsi="Times New Roman" w:cs="Times New Roman"/>
          <w:sz w:val="24"/>
          <w:szCs w:val="24"/>
          <w:lang w:eastAsia="ru-RU"/>
        </w:rPr>
        <w:t>перелезание</w:t>
      </w:r>
      <w:proofErr w:type="spellEnd"/>
      <w:r w:rsidRPr="009C7C5C">
        <w:rPr>
          <w:rFonts w:ascii="Times New Roman" w:eastAsia="Times New Roman" w:hAnsi="Times New Roman" w:cs="Times New Roman"/>
          <w:sz w:val="24"/>
          <w:szCs w:val="24"/>
          <w:lang w:eastAsia="ru-RU"/>
        </w:rPr>
        <w:t xml:space="preserve">. Ползание на животе, на четвереньках. </w:t>
      </w:r>
      <w:proofErr w:type="spellStart"/>
      <w:r w:rsidRPr="009C7C5C">
        <w:rPr>
          <w:rFonts w:ascii="Times New Roman" w:eastAsia="Times New Roman" w:hAnsi="Times New Roman" w:cs="Times New Roman"/>
          <w:sz w:val="24"/>
          <w:szCs w:val="24"/>
          <w:lang w:eastAsia="ru-RU"/>
        </w:rPr>
        <w:t>Подлезание</w:t>
      </w:r>
      <w:proofErr w:type="spellEnd"/>
      <w:r w:rsidRPr="009C7C5C">
        <w:rPr>
          <w:rFonts w:ascii="Times New Roman" w:eastAsia="Times New Roman" w:hAnsi="Times New Roman" w:cs="Times New Roman"/>
          <w:sz w:val="24"/>
          <w:szCs w:val="24"/>
          <w:lang w:eastAsia="ru-RU"/>
        </w:rPr>
        <w:t xml:space="preserve"> под препятствия на 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Вис на канате, рейке. </w:t>
      </w:r>
      <w:proofErr w:type="spellStart"/>
      <w:r w:rsidRPr="009C7C5C">
        <w:rPr>
          <w:rFonts w:ascii="Times New Roman" w:eastAsia="Times New Roman" w:hAnsi="Times New Roman" w:cs="Times New Roman"/>
          <w:sz w:val="24"/>
          <w:szCs w:val="24"/>
          <w:lang w:eastAsia="ru-RU"/>
        </w:rPr>
        <w:t>Перелезание</w:t>
      </w:r>
      <w:proofErr w:type="spellEnd"/>
      <w:r w:rsidRPr="009C7C5C">
        <w:rPr>
          <w:rFonts w:ascii="Times New Roman" w:eastAsia="Times New Roman" w:hAnsi="Times New Roman" w:cs="Times New Roman"/>
          <w:sz w:val="24"/>
          <w:szCs w:val="24"/>
          <w:lang w:eastAsia="ru-RU"/>
        </w:rPr>
        <w:t xml:space="preserve"> через препятствия.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Броски, ловля, метание, передача предметов и перенос груза. Передача предметов в шеренге (по кругу, в колонне). Броски среднего (маленького) мяча двумя руками вверх (о пол, о стенку). Ловля среднего (маленького) мяча одной (двумя) руками. Бросание мяча на дальность. Сбивание предметов большим (малым) мячом. Броски (ловля) мяча в ходьбе (беге). Метание в цель (на дальность). Перенос груза.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Предметные результаты освоения учебного предмета "Адаптивная физическая культура".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Восприятие собственного тела, осознание своих физических возможностей и ограничений: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освоение доступных способов контроля над функциями собственного тела: сидеть, стоять, передвигаться (с использованием технических средств);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освоение двигательных навыков, последовательности движений, развитие координационных способностей;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совершенствование физических качеств: ловкости, силы, быстроты, выносливости;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радоваться успехам: выше прыгнул, быстрее пробежал.</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Соотнесение самочувствия с настроением, собственной активностью, самостоятельностью и независимостью:</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определять свое самочувствие в связи с физической нагрузкой: усталость, болевые ощущения.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Освоение доступных видов физкультурно-спортивной деятельности: езда на велосипеде, ходьба на лыжах, спортивные игры, туризм, плавание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ездить на велосипеде, кататься на санках, ходить на лыжах, плавать, играть в подвижные игры.</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10. </w:t>
      </w:r>
      <w:r w:rsidRPr="009C7C5C">
        <w:rPr>
          <w:rFonts w:ascii="Times New Roman" w:eastAsia="Times New Roman" w:hAnsi="Times New Roman" w:cs="Times New Roman"/>
          <w:b/>
          <w:sz w:val="24"/>
          <w:szCs w:val="24"/>
          <w:lang w:eastAsia="ru-RU"/>
        </w:rPr>
        <w:t xml:space="preserve"> </w:t>
      </w:r>
      <w:r w:rsidR="00C55DAF" w:rsidRPr="009C7C5C">
        <w:rPr>
          <w:rFonts w:ascii="Times New Roman" w:eastAsia="Times New Roman" w:hAnsi="Times New Roman" w:cs="Times New Roman"/>
          <w:b/>
          <w:sz w:val="24"/>
          <w:szCs w:val="24"/>
          <w:lang w:eastAsia="ru-RU"/>
        </w:rPr>
        <w:t>Р</w:t>
      </w:r>
      <w:r w:rsidRPr="009C7C5C">
        <w:rPr>
          <w:rFonts w:ascii="Times New Roman" w:eastAsia="Times New Roman" w:hAnsi="Times New Roman" w:cs="Times New Roman"/>
          <w:b/>
          <w:sz w:val="24"/>
          <w:szCs w:val="24"/>
          <w:lang w:eastAsia="ru-RU"/>
        </w:rPr>
        <w:t>абочая программа по уч</w:t>
      </w:r>
      <w:r w:rsidR="00D542E5">
        <w:rPr>
          <w:rFonts w:ascii="Times New Roman" w:eastAsia="Times New Roman" w:hAnsi="Times New Roman" w:cs="Times New Roman"/>
          <w:b/>
          <w:sz w:val="24"/>
          <w:szCs w:val="24"/>
          <w:lang w:eastAsia="ru-RU"/>
        </w:rPr>
        <w:t>ебному предмету "Тру</w:t>
      </w:r>
      <w:proofErr w:type="gramStart"/>
      <w:r w:rsidR="00D542E5">
        <w:rPr>
          <w:rFonts w:ascii="Times New Roman" w:eastAsia="Times New Roman" w:hAnsi="Times New Roman" w:cs="Times New Roman"/>
          <w:b/>
          <w:sz w:val="24"/>
          <w:szCs w:val="24"/>
          <w:lang w:eastAsia="ru-RU"/>
        </w:rPr>
        <w:t>д(</w:t>
      </w:r>
      <w:proofErr w:type="gramEnd"/>
      <w:r w:rsidR="00D542E5">
        <w:rPr>
          <w:rFonts w:ascii="Times New Roman" w:eastAsia="Times New Roman" w:hAnsi="Times New Roman" w:cs="Times New Roman"/>
          <w:b/>
          <w:sz w:val="24"/>
          <w:szCs w:val="24"/>
          <w:lang w:eastAsia="ru-RU"/>
        </w:rPr>
        <w:t>технология)</w:t>
      </w:r>
      <w:r w:rsidRPr="009C7C5C">
        <w:rPr>
          <w:rFonts w:ascii="Times New Roman" w:eastAsia="Times New Roman" w:hAnsi="Times New Roman" w:cs="Times New Roman"/>
          <w:b/>
          <w:sz w:val="24"/>
          <w:szCs w:val="24"/>
          <w:lang w:eastAsia="ru-RU"/>
        </w:rPr>
        <w:t>"</w:t>
      </w:r>
      <w:r w:rsidRPr="009C7C5C">
        <w:rPr>
          <w:rFonts w:ascii="Times New Roman" w:eastAsia="Times New Roman" w:hAnsi="Times New Roman" w:cs="Times New Roman"/>
          <w:sz w:val="24"/>
          <w:szCs w:val="24"/>
          <w:lang w:eastAsia="ru-RU"/>
        </w:rPr>
        <w:t xml:space="preserve"> предметной области "Технология" включает пояснительную записку, содержание обучения, планируемые результаты освоения программы по предмету.</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Pr="009C7C5C">
        <w:rPr>
          <w:rFonts w:ascii="Times New Roman" w:eastAsia="Times New Roman" w:hAnsi="Times New Roman" w:cs="Times New Roman"/>
          <w:b/>
          <w:sz w:val="24"/>
          <w:szCs w:val="24"/>
          <w:lang w:eastAsia="ru-RU"/>
        </w:rPr>
        <w:t xml:space="preserve">Целью </w:t>
      </w:r>
      <w:r w:rsidRPr="009C7C5C">
        <w:rPr>
          <w:rFonts w:ascii="Times New Roman" w:eastAsia="Times New Roman" w:hAnsi="Times New Roman" w:cs="Times New Roman"/>
          <w:sz w:val="24"/>
          <w:szCs w:val="24"/>
          <w:lang w:eastAsia="ru-RU"/>
        </w:rPr>
        <w:t>трудового обучения является подготовка обучающ</w:t>
      </w:r>
      <w:r w:rsidR="00952BFE">
        <w:rPr>
          <w:rFonts w:ascii="Times New Roman" w:eastAsia="Times New Roman" w:hAnsi="Times New Roman" w:cs="Times New Roman"/>
          <w:sz w:val="24"/>
          <w:szCs w:val="24"/>
          <w:lang w:eastAsia="ru-RU"/>
        </w:rPr>
        <w:t>ихся и подростков с умеренными, тяжелыми</w:t>
      </w:r>
      <w:r w:rsidRPr="009C7C5C">
        <w:rPr>
          <w:rFonts w:ascii="Times New Roman" w:eastAsia="Times New Roman" w:hAnsi="Times New Roman" w:cs="Times New Roman"/>
          <w:sz w:val="24"/>
          <w:szCs w:val="24"/>
          <w:lang w:eastAsia="ru-RU"/>
        </w:rPr>
        <w:t>, глуб</w:t>
      </w:r>
      <w:r w:rsidR="00952BFE">
        <w:rPr>
          <w:rFonts w:ascii="Times New Roman" w:eastAsia="Times New Roman" w:hAnsi="Times New Roman" w:cs="Times New Roman"/>
          <w:sz w:val="24"/>
          <w:szCs w:val="24"/>
          <w:lang w:eastAsia="ru-RU"/>
        </w:rPr>
        <w:t>окими нарушениями интеллекта</w:t>
      </w:r>
      <w:r w:rsidRPr="009C7C5C">
        <w:rPr>
          <w:rFonts w:ascii="Times New Roman" w:eastAsia="Times New Roman" w:hAnsi="Times New Roman" w:cs="Times New Roman"/>
          <w:sz w:val="24"/>
          <w:szCs w:val="24"/>
          <w:lang w:eastAsia="ru-RU"/>
        </w:rPr>
        <w:t>, с ТМНР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Подросток учится организовывать свое рабочее место в соответствии с используемыми материалами, инструментами, оборудованием. С помощью педагогического работника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w:t>
      </w:r>
      <w:proofErr w:type="gramStart"/>
      <w:r w:rsidRPr="009C7C5C">
        <w:rPr>
          <w:rFonts w:ascii="Times New Roman" w:eastAsia="Times New Roman" w:hAnsi="Times New Roman" w:cs="Times New Roman"/>
          <w:sz w:val="24"/>
          <w:szCs w:val="24"/>
          <w:lang w:eastAsia="ru-RU"/>
        </w:rPr>
        <w:t>с</w:t>
      </w:r>
      <w:proofErr w:type="gramEnd"/>
      <w:r w:rsidRPr="009C7C5C">
        <w:rPr>
          <w:rFonts w:ascii="Times New Roman" w:eastAsia="Times New Roman" w:hAnsi="Times New Roman" w:cs="Times New Roman"/>
          <w:sz w:val="24"/>
          <w:szCs w:val="24"/>
          <w:lang w:eastAsia="ru-RU"/>
        </w:rPr>
        <w:t xml:space="preserve"> своими представлениями. </w:t>
      </w:r>
      <w:proofErr w:type="gramStart"/>
      <w:r w:rsidRPr="009C7C5C">
        <w:rPr>
          <w:rFonts w:ascii="Times New Roman" w:eastAsia="Times New Roman" w:hAnsi="Times New Roman" w:cs="Times New Roman"/>
          <w:sz w:val="24"/>
          <w:szCs w:val="24"/>
          <w:lang w:eastAsia="ru-RU"/>
        </w:rPr>
        <w:t>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обучения.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Материально-техническое обеспечение образовательной области учебного предмета "Профильный труд" включает: 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оборудование таких предметов как: швейное дело, деревообработка, керамика, ткачество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 xml:space="preserve">расходные материалы для труда: клей, бумага, карандаши (простые, цветные), мелки (пастель, восковые),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w:t>
      </w:r>
      <w:r w:rsidRPr="009C7C5C">
        <w:rPr>
          <w:rFonts w:ascii="Times New Roman" w:eastAsia="Times New Roman" w:hAnsi="Times New Roman" w:cs="Times New Roman"/>
          <w:sz w:val="24"/>
          <w:szCs w:val="24"/>
          <w:lang w:eastAsia="ru-RU"/>
        </w:rPr>
        <w:lastRenderedPageBreak/>
        <w:t>дыроколы, глина, стеки, нитки, иголки, ткань, шерсть (натуральная, искусственная), иглы для валяния, мыло детское.</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уч</w:t>
      </w:r>
      <w:r w:rsidR="00D542E5">
        <w:rPr>
          <w:rFonts w:ascii="Times New Roman" w:eastAsia="Times New Roman" w:hAnsi="Times New Roman" w:cs="Times New Roman"/>
          <w:b/>
          <w:sz w:val="24"/>
          <w:szCs w:val="24"/>
          <w:lang w:eastAsia="ru-RU"/>
        </w:rPr>
        <w:t>ебного предмета "Тру</w:t>
      </w:r>
      <w:proofErr w:type="gramStart"/>
      <w:r w:rsidR="00D542E5">
        <w:rPr>
          <w:rFonts w:ascii="Times New Roman" w:eastAsia="Times New Roman" w:hAnsi="Times New Roman" w:cs="Times New Roman"/>
          <w:b/>
          <w:sz w:val="24"/>
          <w:szCs w:val="24"/>
          <w:lang w:eastAsia="ru-RU"/>
        </w:rPr>
        <w:t>д(</w:t>
      </w:r>
      <w:proofErr w:type="gramEnd"/>
      <w:r w:rsidR="00D542E5">
        <w:rPr>
          <w:rFonts w:ascii="Times New Roman" w:eastAsia="Times New Roman" w:hAnsi="Times New Roman" w:cs="Times New Roman"/>
          <w:b/>
          <w:sz w:val="24"/>
          <w:szCs w:val="24"/>
          <w:lang w:eastAsia="ru-RU"/>
        </w:rPr>
        <w:t>технология)</w:t>
      </w:r>
      <w:r w:rsidRPr="009C7C5C">
        <w:rPr>
          <w:rFonts w:ascii="Times New Roman" w:eastAsia="Times New Roman" w:hAnsi="Times New Roman" w:cs="Times New Roman"/>
          <w:b/>
          <w:sz w:val="24"/>
          <w:szCs w:val="24"/>
          <w:lang w:eastAsia="ru-RU"/>
        </w:rPr>
        <w:t>"</w:t>
      </w:r>
      <w:r w:rsidRPr="009C7C5C">
        <w:rPr>
          <w:rFonts w:ascii="Times New Roman" w:eastAsia="Times New Roman" w:hAnsi="Times New Roman" w:cs="Times New Roman"/>
          <w:sz w:val="24"/>
          <w:szCs w:val="24"/>
          <w:lang w:eastAsia="ru-RU"/>
        </w:rPr>
        <w:t xml:space="preserve"> представлено следующими разделами: "Полиграфия", "Керамика", "Батик", "Ткачество", "Шитье", "Деревообработка", "Растениеводство".</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"Батик".</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 места. Соблюдение последовательности действий при изготовлении панно "Крылья бабочки": натягивание ткани на подрамник, рисование эскиза, нанесение контура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w:t>
      </w:r>
      <w:proofErr w:type="spellStart"/>
      <w:r w:rsidRPr="009C7C5C">
        <w:rPr>
          <w:rFonts w:ascii="Times New Roman" w:eastAsia="Times New Roman" w:hAnsi="Times New Roman" w:cs="Times New Roman"/>
          <w:sz w:val="24"/>
          <w:szCs w:val="24"/>
          <w:lang w:eastAsia="ru-RU"/>
        </w:rPr>
        <w:t>сминание</w:t>
      </w:r>
      <w:proofErr w:type="spellEnd"/>
      <w:r w:rsidRPr="009C7C5C">
        <w:rPr>
          <w:rFonts w:ascii="Times New Roman" w:eastAsia="Times New Roman" w:hAnsi="Times New Roman" w:cs="Times New Roman"/>
          <w:sz w:val="24"/>
          <w:szCs w:val="24"/>
          <w:lang w:eastAsia="ru-RU"/>
        </w:rPr>
        <w:t xml:space="preserve"> ткани, опускание ткани в краситель, полоскание и сушка ткани, глаженье изделия.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"Керамика".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Различение свой</w:t>
      </w:r>
      <w:proofErr w:type="gramStart"/>
      <w:r w:rsidRPr="009C7C5C">
        <w:rPr>
          <w:rFonts w:ascii="Times New Roman" w:eastAsia="Times New Roman" w:hAnsi="Times New Roman" w:cs="Times New Roman"/>
          <w:sz w:val="24"/>
          <w:szCs w:val="24"/>
          <w:lang w:eastAsia="ru-RU"/>
        </w:rPr>
        <w:t>ств гл</w:t>
      </w:r>
      <w:proofErr w:type="gramEnd"/>
      <w:r w:rsidRPr="009C7C5C">
        <w:rPr>
          <w:rFonts w:ascii="Times New Roman" w:eastAsia="Times New Roman" w:hAnsi="Times New Roman" w:cs="Times New Roman"/>
          <w:sz w:val="24"/>
          <w:szCs w:val="24"/>
          <w:lang w:eastAsia="ru-RU"/>
        </w:rPr>
        <w:t xml:space="preserve">ины. Подготовка рабочего места. Отрезание куска глины. </w:t>
      </w:r>
      <w:proofErr w:type="spellStart"/>
      <w:r w:rsidRPr="009C7C5C">
        <w:rPr>
          <w:rFonts w:ascii="Times New Roman" w:eastAsia="Times New Roman" w:hAnsi="Times New Roman" w:cs="Times New Roman"/>
          <w:sz w:val="24"/>
          <w:szCs w:val="24"/>
          <w:lang w:eastAsia="ru-RU"/>
        </w:rPr>
        <w:t>Отщипывание</w:t>
      </w:r>
      <w:proofErr w:type="spellEnd"/>
      <w:r w:rsidRPr="009C7C5C">
        <w:rPr>
          <w:rFonts w:ascii="Times New Roman" w:eastAsia="Times New Roman" w:hAnsi="Times New Roman" w:cs="Times New Roman"/>
          <w:sz w:val="24"/>
          <w:szCs w:val="24"/>
          <w:lang w:eastAsia="ru-RU"/>
        </w:rPr>
        <w:t xml:space="preserve"> кусочка глины. Разминание глины. Отбивание глины. Раскатывание глины скалкой. Вырезание формы по шаблону (шило, стека). Обработка краев изделия. Катание колбаски. Катание шарика.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Уборка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C55DAF"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"Ткачество".</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Узнавание (различение) основных частей ткацкого станка и ткацкого оборудования. Подготовка рабочего места. Подготовка станка к работе. Различение нитей. Выбор ниток для изделия. Наматывание ниток на челнок. Завязывание нити узлами. Движение челноком между рядами нитей с </w:t>
      </w:r>
      <w:proofErr w:type="spellStart"/>
      <w:r w:rsidRPr="009C7C5C">
        <w:rPr>
          <w:rFonts w:ascii="Times New Roman" w:eastAsia="Times New Roman" w:hAnsi="Times New Roman" w:cs="Times New Roman"/>
          <w:sz w:val="24"/>
          <w:szCs w:val="24"/>
          <w:lang w:eastAsia="ru-RU"/>
        </w:rPr>
        <w:t>бердой</w:t>
      </w:r>
      <w:proofErr w:type="spellEnd"/>
      <w:r w:rsidRPr="009C7C5C">
        <w:rPr>
          <w:rFonts w:ascii="Times New Roman" w:eastAsia="Times New Roman" w:hAnsi="Times New Roman" w:cs="Times New Roman"/>
          <w:sz w:val="24"/>
          <w:szCs w:val="24"/>
          <w:lang w:eastAsia="ru-RU"/>
        </w:rPr>
        <w:t xml:space="preserve">. Движение челноком через одну нить без </w:t>
      </w:r>
      <w:proofErr w:type="spellStart"/>
      <w:r w:rsidRPr="009C7C5C">
        <w:rPr>
          <w:rFonts w:ascii="Times New Roman" w:eastAsia="Times New Roman" w:hAnsi="Times New Roman" w:cs="Times New Roman"/>
          <w:sz w:val="24"/>
          <w:szCs w:val="24"/>
          <w:lang w:eastAsia="ru-RU"/>
        </w:rPr>
        <w:t>берды</w:t>
      </w:r>
      <w:proofErr w:type="spellEnd"/>
      <w:r w:rsidRPr="009C7C5C">
        <w:rPr>
          <w:rFonts w:ascii="Times New Roman" w:eastAsia="Times New Roman" w:hAnsi="Times New Roman" w:cs="Times New Roman"/>
          <w:sz w:val="24"/>
          <w:szCs w:val="24"/>
          <w:lang w:eastAsia="ru-RU"/>
        </w:rPr>
        <w:t>. Выполнение полотняного (саржевого, атласного) плетения. Плетение по схеме. Снятие полотна со станка. Украшение изделия декоративным материалом. Уборка рабочего места. Соблюдение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color w:val="333333"/>
          <w:sz w:val="24"/>
          <w:szCs w:val="24"/>
          <w:lang w:eastAsia="ru-RU"/>
        </w:rPr>
        <w:t xml:space="preserve">     </w:t>
      </w:r>
      <w:r w:rsidRPr="009C7C5C">
        <w:rPr>
          <w:rFonts w:ascii="Times New Roman" w:eastAsia="Times New Roman" w:hAnsi="Times New Roman" w:cs="Times New Roman"/>
          <w:color w:val="333333"/>
          <w:sz w:val="24"/>
          <w:szCs w:val="24"/>
          <w:lang w:eastAsia="ru-RU"/>
        </w:rPr>
        <w:tab/>
      </w:r>
      <w:r w:rsidR="00510311"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"Деревообработка".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Узнавание (различение) материалов (</w:t>
      </w:r>
      <w:proofErr w:type="gramStart"/>
      <w:r w:rsidRPr="009C7C5C">
        <w:rPr>
          <w:rFonts w:ascii="Times New Roman" w:eastAsia="Times New Roman" w:hAnsi="Times New Roman" w:cs="Times New Roman"/>
          <w:sz w:val="24"/>
          <w:szCs w:val="24"/>
          <w:lang w:eastAsia="ru-RU"/>
        </w:rPr>
        <w:t>древесный</w:t>
      </w:r>
      <w:proofErr w:type="gramEnd"/>
      <w:r w:rsidRPr="009C7C5C">
        <w:rPr>
          <w:rFonts w:ascii="Times New Roman" w:eastAsia="Times New Roman" w:hAnsi="Times New Roman" w:cs="Times New Roman"/>
          <w:sz w:val="24"/>
          <w:szCs w:val="24"/>
          <w:lang w:eastAsia="ru-RU"/>
        </w:rPr>
        <w:t xml:space="preserve"> (сырье), крепёжный, покрасочный). Узнавание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Распиливание заготовки. Сверление отверстия в заготовке. Шлифовка заготовки наждачной бумагой. Нанесение покрытия на заготовку. Склеивание деревянных деталей. Соединение деревянных деталей гвоздями (шурупами). Соблюдение </w:t>
      </w:r>
      <w:r w:rsidRPr="009C7C5C">
        <w:rPr>
          <w:rFonts w:ascii="Times New Roman" w:eastAsia="Times New Roman" w:hAnsi="Times New Roman" w:cs="Times New Roman"/>
          <w:sz w:val="24"/>
          <w:szCs w:val="24"/>
          <w:lang w:eastAsia="ru-RU"/>
        </w:rPr>
        <w:lastRenderedPageBreak/>
        <w:t>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"Полиграфия".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Фотографирование.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spellStart"/>
      <w:r w:rsidRPr="009C7C5C">
        <w:rPr>
          <w:rFonts w:ascii="Times New Roman" w:eastAsia="Times New Roman" w:hAnsi="Times New Roman" w:cs="Times New Roman"/>
          <w:sz w:val="24"/>
          <w:szCs w:val="24"/>
          <w:lang w:eastAsia="ru-RU"/>
        </w:rPr>
        <w:t>Ламинирование</w:t>
      </w:r>
      <w:proofErr w:type="spellEnd"/>
      <w:r w:rsidRPr="009C7C5C">
        <w:rPr>
          <w:rFonts w:ascii="Times New Roman" w:eastAsia="Times New Roman" w:hAnsi="Times New Roman" w:cs="Times New Roman"/>
          <w:sz w:val="24"/>
          <w:szCs w:val="24"/>
          <w:lang w:eastAsia="ru-RU"/>
        </w:rPr>
        <w:t>.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Выполнение копировальных работ. Различение составных 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Резка. Различение составных частей резака. Размещение листа на панели корпуса.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Брошюрование. Различение составных частей брошюровщика. Установка пружины на гребень. 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Выполнение операций на компьютере. Различение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Набор текста с печатного образца. Выделение текста. </w:t>
      </w:r>
      <w:proofErr w:type="gramStart"/>
      <w:r w:rsidRPr="009C7C5C">
        <w:rPr>
          <w:rFonts w:ascii="Times New Roman" w:eastAsia="Times New Roman" w:hAnsi="Times New Roman" w:cs="Times New Roman"/>
          <w:sz w:val="24"/>
          <w:szCs w:val="24"/>
          <w:lang w:eastAsia="ru-RU"/>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w:t>
      </w:r>
      <w:proofErr w:type="gramEnd"/>
      <w:r w:rsidRPr="009C7C5C">
        <w:rPr>
          <w:rFonts w:ascii="Times New Roman" w:eastAsia="Times New Roman" w:hAnsi="Times New Roman" w:cs="Times New Roman"/>
          <w:sz w:val="24"/>
          <w:szCs w:val="24"/>
          <w:lang w:eastAsia="ru-RU"/>
        </w:rPr>
        <w:t xml:space="preserve"> Создание текстового файла (папки). Соблюдение последовательности действий при работе в программе: выбор программы, вход в программу, выполнение заданий программы, выход из программы. Печать на принтере. Различение составных частей принтера. Соблюдение последовательности действий при работе на принтере: включение принтера, </w:t>
      </w:r>
      <w:proofErr w:type="spellStart"/>
      <w:r w:rsidRPr="009C7C5C">
        <w:rPr>
          <w:rFonts w:ascii="Times New Roman" w:eastAsia="Times New Roman" w:hAnsi="Times New Roman" w:cs="Times New Roman"/>
          <w:sz w:val="24"/>
          <w:szCs w:val="24"/>
          <w:lang w:eastAsia="ru-RU"/>
        </w:rPr>
        <w:t>заправление</w:t>
      </w:r>
      <w:proofErr w:type="spellEnd"/>
      <w:r w:rsidRPr="009C7C5C">
        <w:rPr>
          <w:rFonts w:ascii="Times New Roman" w:eastAsia="Times New Roman" w:hAnsi="Times New Roman" w:cs="Times New Roman"/>
          <w:sz w:val="24"/>
          <w:szCs w:val="24"/>
          <w:lang w:eastAsia="ru-RU"/>
        </w:rPr>
        <w:t xml:space="preserve"> бумаги в лоток, запуск программы печать, вынимание распечатанных листов, выключение принтера.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Соблюдение последовательности действий при изготовлении блокнота: изготовление обложки, </w:t>
      </w:r>
      <w:proofErr w:type="spellStart"/>
      <w:r w:rsidRPr="009C7C5C">
        <w:rPr>
          <w:rFonts w:ascii="Times New Roman" w:eastAsia="Times New Roman" w:hAnsi="Times New Roman" w:cs="Times New Roman"/>
          <w:sz w:val="24"/>
          <w:szCs w:val="24"/>
          <w:lang w:eastAsia="ru-RU"/>
        </w:rPr>
        <w:t>ламинирование</w:t>
      </w:r>
      <w:proofErr w:type="spellEnd"/>
      <w:r w:rsidRPr="009C7C5C">
        <w:rPr>
          <w:rFonts w:ascii="Times New Roman" w:eastAsia="Times New Roman" w:hAnsi="Times New Roman" w:cs="Times New Roman"/>
          <w:sz w:val="24"/>
          <w:szCs w:val="24"/>
          <w:lang w:eastAsia="ru-RU"/>
        </w:rPr>
        <w:t xml:space="preserve">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w:t>
      </w:r>
      <w:proofErr w:type="spellStart"/>
      <w:r w:rsidRPr="009C7C5C">
        <w:rPr>
          <w:rFonts w:ascii="Times New Roman" w:eastAsia="Times New Roman" w:hAnsi="Times New Roman" w:cs="Times New Roman"/>
          <w:sz w:val="24"/>
          <w:szCs w:val="24"/>
          <w:lang w:eastAsia="ru-RU"/>
        </w:rPr>
        <w:t>ламинирование</w:t>
      </w:r>
      <w:proofErr w:type="spellEnd"/>
      <w:r w:rsidRPr="009C7C5C">
        <w:rPr>
          <w:rFonts w:ascii="Times New Roman" w:eastAsia="Times New Roman" w:hAnsi="Times New Roman" w:cs="Times New Roman"/>
          <w:sz w:val="24"/>
          <w:szCs w:val="24"/>
          <w:lang w:eastAsia="ru-RU"/>
        </w:rPr>
        <w:t xml:space="preserve"> заготовки, нарезка календарей, обрезка углов.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"Растениеводство".</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Выращивание комнатных растений. 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      Выращивание растений в открытом грунте. Перекапывание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Подготовка семян к посадке. Посев семян. Высаживание рассады в открытый грунт. </w:t>
      </w:r>
      <w:r w:rsidRPr="009C7C5C">
        <w:rPr>
          <w:rFonts w:ascii="Times New Roman" w:eastAsia="Times New Roman" w:hAnsi="Times New Roman" w:cs="Times New Roman"/>
          <w:sz w:val="24"/>
          <w:szCs w:val="24"/>
          <w:lang w:eastAsia="ru-RU"/>
        </w:rPr>
        <w:lastRenderedPageBreak/>
        <w:t>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 Чистка и мытье садового инвентаря.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Раздел "Швейное дело".</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 (с четырьмя отверстиями, на ножке). Выполнение шва "вперед иголкой". Закрепление нити на ткани. Выполнение шва "через край".</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Шитье на электрической машинке. Различение основных частей электрической швейной машинки. Подготовка рабочего места.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 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Уборка рабочего места.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Кройка и сборка изделия.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 выполнение припуска на шов, снятие выкройки с ткани, вырезание детали изделия. Соединение деталей изделия.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w:t>
      </w:r>
      <w:proofErr w:type="gramEnd"/>
      <w:r w:rsidRPr="009C7C5C">
        <w:rPr>
          <w:rFonts w:ascii="Times New Roman" w:eastAsia="Times New Roman" w:hAnsi="Times New Roman" w:cs="Times New Roman"/>
          <w:sz w:val="24"/>
          <w:szCs w:val="24"/>
          <w:lang w:eastAsia="ru-RU"/>
        </w:rPr>
        <w:t xml:space="preserve"> Соблюдение последовательности действий при изготовлении панно "Рябина": изготовление веток и листьев, приметывание веток и листьев к основе, </w:t>
      </w:r>
      <w:proofErr w:type="spellStart"/>
      <w:r w:rsidRPr="009C7C5C">
        <w:rPr>
          <w:rFonts w:ascii="Times New Roman" w:eastAsia="Times New Roman" w:hAnsi="Times New Roman" w:cs="Times New Roman"/>
          <w:sz w:val="24"/>
          <w:szCs w:val="24"/>
          <w:lang w:eastAsia="ru-RU"/>
        </w:rPr>
        <w:t>пристрачивание</w:t>
      </w:r>
      <w:proofErr w:type="spell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веток и листьев на основу, удаление наметочного шва, пришивание пуговиц (ягод) к основе, обработка краев изделия.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Предметные результаты освоения уч</w:t>
      </w:r>
      <w:r w:rsidR="00D542E5">
        <w:rPr>
          <w:rFonts w:ascii="Times New Roman" w:eastAsia="Times New Roman" w:hAnsi="Times New Roman" w:cs="Times New Roman"/>
          <w:b/>
          <w:sz w:val="24"/>
          <w:szCs w:val="24"/>
          <w:lang w:eastAsia="ru-RU"/>
        </w:rPr>
        <w:t>ебного предмета "Тру</w:t>
      </w:r>
      <w:proofErr w:type="gramStart"/>
      <w:r w:rsidR="00D542E5">
        <w:rPr>
          <w:rFonts w:ascii="Times New Roman" w:eastAsia="Times New Roman" w:hAnsi="Times New Roman" w:cs="Times New Roman"/>
          <w:b/>
          <w:sz w:val="24"/>
          <w:szCs w:val="24"/>
          <w:lang w:eastAsia="ru-RU"/>
        </w:rPr>
        <w:t>д(</w:t>
      </w:r>
      <w:proofErr w:type="gramEnd"/>
      <w:r w:rsidR="00D542E5">
        <w:rPr>
          <w:rFonts w:ascii="Times New Roman" w:eastAsia="Times New Roman" w:hAnsi="Times New Roman" w:cs="Times New Roman"/>
          <w:b/>
          <w:sz w:val="24"/>
          <w:szCs w:val="24"/>
          <w:lang w:eastAsia="ru-RU"/>
        </w:rPr>
        <w:t>технология)</w:t>
      </w:r>
      <w:r w:rsidRPr="009C7C5C">
        <w:rPr>
          <w:rFonts w:ascii="Times New Roman" w:eastAsia="Times New Roman" w:hAnsi="Times New Roman" w:cs="Times New Roman"/>
          <w:b/>
          <w:sz w:val="24"/>
          <w:szCs w:val="24"/>
          <w:lang w:eastAsia="ru-RU"/>
        </w:rPr>
        <w:t>".</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выполнять отдельные и комплексные элементы трудовых операций, несложные виды работ, применяемые в сферах производства и обслуживания.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использовать в трудовой деятельности различные инструменты, материалы; соблюдать необходимые правила техники безопасности.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выполнять работу качественно, в установленный промежуток времени, оценивать результаты своего труда.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w:t>
      </w:r>
      <w:proofErr w:type="gramStart"/>
      <w:r w:rsidRPr="009C7C5C">
        <w:rPr>
          <w:rFonts w:ascii="Times New Roman" w:eastAsia="Times New Roman" w:hAnsi="Times New Roman" w:cs="Times New Roman"/>
          <w:sz w:val="24"/>
          <w:szCs w:val="24"/>
          <w:lang w:eastAsia="ru-RU"/>
        </w:rPr>
        <w:t>близким</w:t>
      </w:r>
      <w:proofErr w:type="gramEnd"/>
      <w:r w:rsidRPr="009C7C5C">
        <w:rPr>
          <w:rFonts w:ascii="Times New Roman" w:eastAsia="Times New Roman" w:hAnsi="Times New Roman" w:cs="Times New Roman"/>
          <w:sz w:val="24"/>
          <w:szCs w:val="24"/>
          <w:lang w:eastAsia="ru-RU"/>
        </w:rPr>
        <w:t>.</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Потребность активно участвовать в совместной с другими деятельности, направленной на свое жизнеобеспечение, социальное развитие и помощь </w:t>
      </w:r>
      <w:proofErr w:type="gramStart"/>
      <w:r w:rsidRPr="009C7C5C">
        <w:rPr>
          <w:rFonts w:ascii="Times New Roman" w:eastAsia="Times New Roman" w:hAnsi="Times New Roman" w:cs="Times New Roman"/>
          <w:sz w:val="24"/>
          <w:szCs w:val="24"/>
          <w:lang w:eastAsia="ru-RU"/>
        </w:rPr>
        <w:t>близким</w:t>
      </w:r>
      <w:proofErr w:type="gramEnd"/>
      <w:r w:rsidRPr="009C7C5C">
        <w:rPr>
          <w:rFonts w:ascii="Times New Roman" w:eastAsia="Times New Roman" w:hAnsi="Times New Roman" w:cs="Times New Roman"/>
          <w:sz w:val="24"/>
          <w:szCs w:val="24"/>
          <w:lang w:eastAsia="ru-RU"/>
        </w:rPr>
        <w:t xml:space="preserve">. </w:t>
      </w:r>
    </w:p>
    <w:p w:rsidR="00782BAD" w:rsidRPr="009C7C5C" w:rsidRDefault="00782BAD" w:rsidP="005103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ab/>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b/>
          <w:sz w:val="24"/>
          <w:szCs w:val="24"/>
          <w:lang w:eastAsia="ru-RU"/>
        </w:rPr>
        <w:t>11</w:t>
      </w:r>
      <w:r w:rsidRPr="009C7C5C">
        <w:rPr>
          <w:rFonts w:ascii="Times New Roman" w:eastAsia="Times New Roman" w:hAnsi="Times New Roman" w:cs="Times New Roman"/>
          <w:b/>
          <w:sz w:val="24"/>
          <w:szCs w:val="24"/>
          <w:lang w:eastAsia="ru-RU"/>
        </w:rPr>
        <w:t>. Рабочая программа коррекционного курса "Альтернативная и дополнительная коммуникация".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782BAD" w:rsidRPr="009C7C5C" w:rsidRDefault="00740DF8"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t>У обучающегося с умеренными, тяжелыми, глубокими нарушениями интеллекта</w:t>
      </w:r>
      <w:r w:rsidR="00782BAD" w:rsidRPr="009C7C5C">
        <w:rPr>
          <w:rFonts w:ascii="Times New Roman" w:eastAsia="Times New Roman" w:hAnsi="Times New Roman" w:cs="Times New Roman"/>
          <w:sz w:val="24"/>
          <w:szCs w:val="24"/>
          <w:lang w:eastAsia="ru-RU"/>
        </w:rPr>
        <w:t xml:space="preserve">,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w:t>
      </w:r>
      <w:proofErr w:type="gramStart"/>
      <w:r w:rsidR="00782BAD" w:rsidRPr="009C7C5C">
        <w:rPr>
          <w:rFonts w:ascii="Times New Roman" w:eastAsia="Times New Roman" w:hAnsi="Times New Roman" w:cs="Times New Roman"/>
          <w:sz w:val="24"/>
          <w:szCs w:val="24"/>
          <w:lang w:eastAsia="ru-RU"/>
        </w:rPr>
        <w:t>обучающегося</w:t>
      </w:r>
      <w:proofErr w:type="gramEnd"/>
      <w:r w:rsidR="00782BAD" w:rsidRPr="009C7C5C">
        <w:rPr>
          <w:rFonts w:ascii="Times New Roman" w:eastAsia="Times New Roman" w:hAnsi="Times New Roman" w:cs="Times New Roman"/>
          <w:sz w:val="24"/>
          <w:szCs w:val="24"/>
          <w:lang w:eastAsia="ru-RU"/>
        </w:rPr>
        <w:t xml:space="preserve">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r w:rsidR="00782BAD" w:rsidRPr="009C7C5C">
        <w:rPr>
          <w:rFonts w:ascii="Times New Roman" w:eastAsia="Times New Roman" w:hAnsi="Times New Roman" w:cs="Times New Roman"/>
          <w:b/>
          <w:sz w:val="24"/>
          <w:szCs w:val="24"/>
          <w:lang w:eastAsia="ru-RU"/>
        </w:rPr>
        <w:t>Основными задачами</w:t>
      </w:r>
      <w:r w:rsidR="00782BAD" w:rsidRPr="009C7C5C">
        <w:rPr>
          <w:rFonts w:ascii="Times New Roman" w:eastAsia="Times New Roman" w:hAnsi="Times New Roman" w:cs="Times New Roman"/>
          <w:sz w:val="24"/>
          <w:szCs w:val="24"/>
          <w:lang w:eastAsia="ru-RU"/>
        </w:rPr>
        <w:t xml:space="preserve">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и воспроизводящие устройства.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Содержание коррекционного курса "Альтернативная и дополнительная коммуникация".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Коммуникация с использованием невербальных средств.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Указание взглядом на объект при выражении своих желаний, ответе на вопрос. </w:t>
      </w:r>
      <w:proofErr w:type="gramStart"/>
      <w:r w:rsidRPr="009C7C5C">
        <w:rPr>
          <w:rFonts w:ascii="Times New Roman" w:eastAsia="Times New Roman" w:hAnsi="Times New Roman" w:cs="Times New Roman"/>
          <w:sz w:val="24"/>
          <w:szCs w:val="24"/>
          <w:lang w:eastAsia="ru-RU"/>
        </w:rPr>
        <w:t>Выражение мимикой согласия (несогласия), удовольствия (неудовольствия); приветствие (прощание) с использованием мимики.</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w:t>
      </w:r>
      <w:proofErr w:type="gramEnd"/>
      <w:r w:rsidRPr="009C7C5C">
        <w:rPr>
          <w:rFonts w:ascii="Times New Roman" w:eastAsia="Times New Roman" w:hAnsi="Times New Roman" w:cs="Times New Roman"/>
          <w:sz w:val="24"/>
          <w:szCs w:val="24"/>
          <w:lang w:eastAsia="ru-RU"/>
        </w:rPr>
        <w:t xml:space="preserve">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w:t>
      </w:r>
      <w:proofErr w:type="gramStart"/>
      <w:r w:rsidRPr="009C7C5C">
        <w:rPr>
          <w:rFonts w:ascii="Times New Roman" w:eastAsia="Times New Roman" w:hAnsi="Times New Roman" w:cs="Times New Roman"/>
          <w:sz w:val="24"/>
          <w:szCs w:val="24"/>
          <w:lang w:eastAsia="ru-RU"/>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картинка, пиктограмма). </w:t>
      </w:r>
      <w:proofErr w:type="gramStart"/>
      <w:r w:rsidRPr="009C7C5C">
        <w:rPr>
          <w:rFonts w:ascii="Times New Roman" w:eastAsia="Times New Roman" w:hAnsi="Times New Roman" w:cs="Times New Roman"/>
          <w:sz w:val="24"/>
          <w:szCs w:val="24"/>
          <w:lang w:eastAsia="ru-RU"/>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color w:val="333333"/>
          <w:sz w:val="24"/>
          <w:szCs w:val="24"/>
          <w:lang w:eastAsia="ru-RU"/>
        </w:rPr>
        <w:t xml:space="preserve">     </w:t>
      </w:r>
      <w:r w:rsidRPr="009C7C5C">
        <w:rPr>
          <w:rFonts w:ascii="Times New Roman" w:eastAsia="Times New Roman" w:hAnsi="Times New Roman" w:cs="Times New Roman"/>
          <w:color w:val="333333"/>
          <w:sz w:val="24"/>
          <w:szCs w:val="24"/>
          <w:lang w:eastAsia="ru-RU"/>
        </w:rPr>
        <w:tab/>
      </w:r>
      <w:proofErr w:type="gramStart"/>
      <w:r w:rsidRPr="009C7C5C">
        <w:rPr>
          <w:rFonts w:ascii="Times New Roman" w:eastAsia="Times New Roman" w:hAnsi="Times New Roman" w:cs="Times New Roman"/>
          <w:sz w:val="24"/>
          <w:szCs w:val="24"/>
          <w:lang w:eastAsia="ru-RU"/>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технических устройств.</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коммуникативной кнопки.</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с использованием пошагового коммуникатора.</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w:t>
      </w:r>
      <w:proofErr w:type="gramEnd"/>
      <w:r w:rsidRPr="009C7C5C">
        <w:rPr>
          <w:rFonts w:ascii="Times New Roman" w:eastAsia="Times New Roman" w:hAnsi="Times New Roman" w:cs="Times New Roman"/>
          <w:sz w:val="24"/>
          <w:szCs w:val="24"/>
          <w:lang w:eastAsia="ru-RU"/>
        </w:rPr>
        <w:t xml:space="preserve"> Выражение своих желаний, согласия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lastRenderedPageBreak/>
        <w:t>(несогласия),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u w:val="single"/>
          <w:lang w:eastAsia="ru-RU"/>
        </w:rPr>
        <w:t xml:space="preserve"> </w:t>
      </w:r>
      <w:r w:rsidRPr="009C7C5C">
        <w:rPr>
          <w:rFonts w:ascii="Times New Roman" w:eastAsia="Times New Roman" w:hAnsi="Times New Roman" w:cs="Times New Roman"/>
          <w:sz w:val="24"/>
          <w:szCs w:val="24"/>
          <w:u w:val="single"/>
          <w:lang w:eastAsia="ru-RU"/>
        </w:rPr>
        <w:t xml:space="preserve"> Развитие речи средствами невербальной коммуникации.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spellStart"/>
      <w:r w:rsidRPr="009C7C5C">
        <w:rPr>
          <w:rFonts w:ascii="Times New Roman" w:eastAsia="Times New Roman" w:hAnsi="Times New Roman" w:cs="Times New Roman"/>
          <w:sz w:val="24"/>
          <w:szCs w:val="24"/>
          <w:lang w:eastAsia="ru-RU"/>
        </w:rPr>
        <w:t>Импрессивная</w:t>
      </w:r>
      <w:proofErr w:type="spellEnd"/>
      <w:r w:rsidRPr="009C7C5C">
        <w:rPr>
          <w:rFonts w:ascii="Times New Roman" w:eastAsia="Times New Roman" w:hAnsi="Times New Roman" w:cs="Times New Roman"/>
          <w:sz w:val="24"/>
          <w:szCs w:val="24"/>
          <w:lang w:eastAsia="ru-RU"/>
        </w:rPr>
        <w:t xml:space="preserve"> речь. Понимание простых по звуковому составу слов (мама, папа, дядя). Реагирование на собственное имя. Узнавание (различение) имён членов семьи, обучающихся класса, педагогических работников. </w:t>
      </w:r>
      <w:proofErr w:type="gramStart"/>
      <w:r w:rsidRPr="009C7C5C">
        <w:rPr>
          <w:rFonts w:ascii="Times New Roman" w:eastAsia="Times New Roman" w:hAnsi="Times New Roman" w:cs="Times New Roman"/>
          <w:sz w:val="24"/>
          <w:szCs w:val="24"/>
          <w:lang w:eastAsia="ru-RU"/>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Понимание слов, обозначающих действия предмета (пить, есть, сидеть, стоять, бегать, спать, рисовать, играть, гулять).</w:t>
      </w:r>
      <w:proofErr w:type="gramEnd"/>
      <w:r w:rsidRPr="009C7C5C">
        <w:rPr>
          <w:rFonts w:ascii="Times New Roman" w:eastAsia="Times New Roman" w:hAnsi="Times New Roman" w:cs="Times New Roman"/>
          <w:sz w:val="24"/>
          <w:szCs w:val="24"/>
          <w:lang w:eastAsia="ru-RU"/>
        </w:rPr>
        <w:t xml:space="preserve"> Понимание слов, обозначающих признак предмета (цвет, величина, форма). </w:t>
      </w:r>
      <w:proofErr w:type="gramStart"/>
      <w:r w:rsidRPr="009C7C5C">
        <w:rPr>
          <w:rFonts w:ascii="Times New Roman" w:eastAsia="Times New Roman" w:hAnsi="Times New Roman" w:cs="Times New Roman"/>
          <w:sz w:val="24"/>
          <w:szCs w:val="24"/>
          <w:lang w:eastAsia="ru-RU"/>
        </w:rPr>
        <w:t>Понимание слов, обозначающих признак действия, состояние (громко, тихо, быстро, медленно, хорошо, плохо, весело, грустно).</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Понимание слов, указывающих на предмет, его признак (я, он, мой, твой).</w:t>
      </w:r>
      <w:proofErr w:type="gramEnd"/>
      <w:r w:rsidRPr="009C7C5C">
        <w:rPr>
          <w:rFonts w:ascii="Times New Roman" w:eastAsia="Times New Roman" w:hAnsi="Times New Roman" w:cs="Times New Roman"/>
          <w:sz w:val="24"/>
          <w:szCs w:val="24"/>
          <w:lang w:eastAsia="ru-RU"/>
        </w:rPr>
        <w:t xml:space="preserve"> Понимание слов, обозначающих число, количество предметов (пять, второй). Понимание слов, обозначающих взаимосвязь слов в предложении (</w:t>
      </w:r>
      <w:proofErr w:type="gramStart"/>
      <w:r w:rsidRPr="009C7C5C">
        <w:rPr>
          <w:rFonts w:ascii="Times New Roman" w:eastAsia="Times New Roman" w:hAnsi="Times New Roman" w:cs="Times New Roman"/>
          <w:sz w:val="24"/>
          <w:szCs w:val="24"/>
          <w:lang w:eastAsia="ru-RU"/>
        </w:rPr>
        <w:t>в</w:t>
      </w:r>
      <w:proofErr w:type="gramEnd"/>
      <w:r w:rsidRPr="009C7C5C">
        <w:rPr>
          <w:rFonts w:ascii="Times New Roman" w:eastAsia="Times New Roman" w:hAnsi="Times New Roman" w:cs="Times New Roman"/>
          <w:sz w:val="24"/>
          <w:szCs w:val="24"/>
          <w:lang w:eastAsia="ru-RU"/>
        </w:rPr>
        <w:t>, на, под, из, из-за). Понимание простых предложений. Понимание сложных предложений. Понимание содержания текста.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Экспрессия с использованием средств невербальной коммуникации.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 xml:space="preserve">Сообщение собственного имени посредством напечатанного слова (электронного устройства). Сообщение имён членов семьи (обучающихся класса, педагогических работников класса) посредством напечатанного слова (электронного устройства). </w:t>
      </w:r>
      <w:proofErr w:type="gramStart"/>
      <w:r w:rsidRPr="009C7C5C">
        <w:rPr>
          <w:rFonts w:ascii="Times New Roman" w:eastAsia="Times New Roman" w:hAnsi="Times New Roman" w:cs="Times New Roman"/>
          <w:sz w:val="24"/>
          <w:szCs w:val="24"/>
          <w:lang w:eastAsia="ru-RU"/>
        </w:rPr>
        <w:t>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w:t>
      </w:r>
      <w:proofErr w:type="gramEnd"/>
      <w:r w:rsidRPr="009C7C5C">
        <w:rPr>
          <w:rFonts w:ascii="Times New Roman" w:eastAsia="Times New Roman" w:hAnsi="Times New Roman" w:cs="Times New Roman"/>
          <w:sz w:val="24"/>
          <w:szCs w:val="24"/>
          <w:lang w:eastAsia="ru-RU"/>
        </w:rPr>
        <w:t xml:space="preserve"> Использование графического изображения (электронного устройства) для обозначения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9C7C5C">
        <w:rPr>
          <w:rFonts w:ascii="Times New Roman" w:eastAsia="Times New Roman" w:hAnsi="Times New Roman" w:cs="Times New Roman"/>
          <w:sz w:val="24"/>
          <w:szCs w:val="24"/>
          <w:lang w:eastAsia="ru-RU"/>
        </w:rPr>
        <w:t>действия предмета (пить, есть, сидеть, стоять, бегать, спать, рисовать, играть, гулять).</w:t>
      </w:r>
      <w:proofErr w:type="gramEnd"/>
      <w:r w:rsidRPr="009C7C5C">
        <w:rPr>
          <w:rFonts w:ascii="Times New Roman" w:eastAsia="Times New Roman" w:hAnsi="Times New Roman" w:cs="Times New Roman"/>
          <w:sz w:val="24"/>
          <w:szCs w:val="24"/>
          <w:lang w:eastAsia="ru-RU"/>
        </w:rPr>
        <w:t xml:space="preserve"> Использование графического изображения (электронного устройства) для обозначения признака предмета (цвет, величина, форма). </w:t>
      </w:r>
      <w:proofErr w:type="gramStart"/>
      <w:r w:rsidRPr="009C7C5C">
        <w:rPr>
          <w:rFonts w:ascii="Times New Roman" w:eastAsia="Times New Roman" w:hAnsi="Times New Roman" w:cs="Times New Roman"/>
          <w:sz w:val="24"/>
          <w:szCs w:val="24"/>
          <w:lang w:eastAsia="ru-RU"/>
        </w:rPr>
        <w:t>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Использование напечатанного слова (электронного устройства) для обозначения слова, указывающего на предмет, его признак (я, он, мой, твой).</w:t>
      </w:r>
      <w:proofErr w:type="gramEnd"/>
      <w:r w:rsidRPr="009C7C5C">
        <w:rPr>
          <w:rFonts w:ascii="Times New Roman" w:eastAsia="Times New Roman" w:hAnsi="Times New Roman" w:cs="Times New Roman"/>
          <w:sz w:val="24"/>
          <w:szCs w:val="24"/>
          <w:lang w:eastAsia="ru-RU"/>
        </w:rPr>
        <w:t xml:space="preserve"> Использование электронного устройства для обозначения числа и количества предметов (пять, второй).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Составление рассказа о себе с использованием графического</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изображения (электронного устройства).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Чтение и письмо.</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Глобальное чтение. 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Содержание коррекционно-развивающей области для глухих, слабослышащих и позднооглохших, слепых и слабовидящих обучающихся, обучающихся, с нарушениями </w:t>
      </w:r>
      <w:r w:rsidRPr="009C7C5C">
        <w:rPr>
          <w:rFonts w:ascii="Times New Roman" w:eastAsia="Times New Roman" w:hAnsi="Times New Roman" w:cs="Times New Roman"/>
          <w:sz w:val="24"/>
          <w:szCs w:val="24"/>
          <w:lang w:eastAsia="ru-RU"/>
        </w:rPr>
        <w:lastRenderedPageBreak/>
        <w:t>опорно-двигательного аппарата, с расстройствами аутистическог</w:t>
      </w:r>
      <w:r w:rsidR="00740DF8">
        <w:rPr>
          <w:rFonts w:ascii="Times New Roman" w:eastAsia="Times New Roman" w:hAnsi="Times New Roman" w:cs="Times New Roman"/>
          <w:sz w:val="24"/>
          <w:szCs w:val="24"/>
          <w:lang w:eastAsia="ru-RU"/>
        </w:rPr>
        <w:t>о спектра и с нарушением интеллекта</w:t>
      </w:r>
      <w:r w:rsidRPr="009C7C5C">
        <w:rPr>
          <w:rFonts w:ascii="Times New Roman" w:eastAsia="Times New Roman" w:hAnsi="Times New Roman" w:cs="Times New Roman"/>
          <w:sz w:val="24"/>
          <w:szCs w:val="24"/>
          <w:lang w:eastAsia="ru-RU"/>
        </w:rPr>
        <w:t>, ТМНР, поступивших на обучение со второго этапа реализации АООП, формируется на основе преемственности с коррекционными курсами на уровне начального общего образования.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Содержание коррекционно-развивающей области для глухих, слабослышащих, позднооглохших обучающихся с </w:t>
      </w:r>
      <w:r w:rsidR="00740DF8">
        <w:rPr>
          <w:rFonts w:ascii="Times New Roman" w:eastAsia="Times New Roman" w:hAnsi="Times New Roman" w:cs="Times New Roman"/>
          <w:sz w:val="24"/>
          <w:szCs w:val="24"/>
        </w:rPr>
        <w:t>нарушением интеллекта</w:t>
      </w:r>
      <w:r w:rsidRPr="009C7C5C">
        <w:rPr>
          <w:rFonts w:ascii="Times New Roman" w:eastAsia="Times New Roman" w:hAnsi="Times New Roman" w:cs="Times New Roman"/>
          <w:sz w:val="24"/>
          <w:szCs w:val="24"/>
          <w:lang w:eastAsia="ru-RU"/>
        </w:rPr>
        <w:t xml:space="preserve">, тяжелыми и множественными нарушениями </w:t>
      </w:r>
      <w:proofErr w:type="gramStart"/>
      <w:r w:rsidRPr="009C7C5C">
        <w:rPr>
          <w:rFonts w:ascii="Times New Roman" w:eastAsia="Times New Roman" w:hAnsi="Times New Roman" w:cs="Times New Roman"/>
          <w:sz w:val="24"/>
          <w:szCs w:val="24"/>
          <w:lang w:eastAsia="ru-RU"/>
        </w:rPr>
        <w:t>развития</w:t>
      </w:r>
      <w:proofErr w:type="gramEnd"/>
      <w:r w:rsidRPr="009C7C5C">
        <w:rPr>
          <w:rFonts w:ascii="Times New Roman" w:eastAsia="Times New Roman" w:hAnsi="Times New Roman" w:cs="Times New Roman"/>
          <w:sz w:val="24"/>
          <w:szCs w:val="24"/>
          <w:lang w:eastAsia="ru-RU"/>
        </w:rPr>
        <w:t xml:space="preserve"> представлено следующими обязательными коррекционными курсами: "Развитие слухового восприятия и произносительной стороны речи" (индивидуальные занятия), "Музыкально-ритмические занятия" (групповые занятия), "Коррекционно-развивающие занятия" (индивидуальные занятия).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w:t>
      </w:r>
      <w:r w:rsidR="00D542E5">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адаптированной общеобразовательной программы</w:t>
      </w:r>
      <w:r w:rsidR="00D542E5">
        <w:rPr>
          <w:rFonts w:ascii="Times New Roman" w:eastAsia="Times New Roman" w:hAnsi="Times New Roman" w:cs="Times New Roman"/>
          <w:sz w:val="24"/>
          <w:szCs w:val="24"/>
          <w:lang w:eastAsia="ru-RU"/>
        </w:rPr>
        <w:t xml:space="preserve">.  </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Содержание коррекционно-развивающей области для </w:t>
      </w:r>
      <w:proofErr w:type="gramStart"/>
      <w:r w:rsidRPr="009C7C5C">
        <w:rPr>
          <w:rFonts w:ascii="Times New Roman" w:eastAsia="Times New Roman" w:hAnsi="Times New Roman" w:cs="Times New Roman"/>
          <w:sz w:val="24"/>
          <w:szCs w:val="24"/>
          <w:lang w:eastAsia="ru-RU"/>
        </w:rPr>
        <w:t>слепых</w:t>
      </w:r>
      <w:proofErr w:type="gramEnd"/>
      <w:r w:rsidRPr="009C7C5C">
        <w:rPr>
          <w:rFonts w:ascii="Times New Roman" w:eastAsia="Times New Roman" w:hAnsi="Times New Roman" w:cs="Times New Roman"/>
          <w:sz w:val="24"/>
          <w:szCs w:val="24"/>
          <w:lang w:eastAsia="ru-RU"/>
        </w:rPr>
        <w:t xml:space="preserve"> обучающихся с </w:t>
      </w:r>
      <w:r w:rsidR="00740DF8">
        <w:rPr>
          <w:rFonts w:ascii="Times New Roman" w:eastAsia="Times New Roman" w:hAnsi="Times New Roman" w:cs="Times New Roman"/>
          <w:sz w:val="24"/>
          <w:szCs w:val="24"/>
        </w:rPr>
        <w:t>нарушением интеллекта</w:t>
      </w:r>
      <w:r w:rsidRPr="009C7C5C">
        <w:rPr>
          <w:rFonts w:ascii="Times New Roman" w:eastAsia="Times New Roman" w:hAnsi="Times New Roman" w:cs="Times New Roman"/>
          <w:sz w:val="24"/>
          <w:szCs w:val="24"/>
          <w:lang w:eastAsia="ru-RU"/>
        </w:rPr>
        <w:t>, ТМНР представлено следующими обязательными коррекционными курсами: "Двигательное развитие", "Альтернативная коммуникация и коммуникативное развитие", "Сенсорное развитие", "Основы пространственной ориентировки", "Развитие самообслужи</w:t>
      </w:r>
      <w:r w:rsidR="00D542E5">
        <w:rPr>
          <w:rFonts w:ascii="Times New Roman" w:eastAsia="Times New Roman" w:hAnsi="Times New Roman" w:cs="Times New Roman"/>
          <w:sz w:val="24"/>
          <w:szCs w:val="24"/>
          <w:lang w:eastAsia="ru-RU"/>
        </w:rPr>
        <w:t>вания".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Содержание коррекционно-развивающей области для </w:t>
      </w:r>
      <w:proofErr w:type="gramStart"/>
      <w:r w:rsidRPr="009C7C5C">
        <w:rPr>
          <w:rFonts w:ascii="Times New Roman" w:eastAsia="Times New Roman" w:hAnsi="Times New Roman" w:cs="Times New Roman"/>
          <w:sz w:val="24"/>
          <w:szCs w:val="24"/>
          <w:lang w:eastAsia="ru-RU"/>
        </w:rPr>
        <w:t>обучающихся</w:t>
      </w:r>
      <w:proofErr w:type="gramEnd"/>
      <w:r w:rsidRPr="009C7C5C">
        <w:rPr>
          <w:rFonts w:ascii="Times New Roman" w:eastAsia="Times New Roman" w:hAnsi="Times New Roman" w:cs="Times New Roman"/>
          <w:sz w:val="24"/>
          <w:szCs w:val="24"/>
          <w:lang w:eastAsia="ru-RU"/>
        </w:rPr>
        <w:t xml:space="preserve"> с нарушениями опорно-двигательного аппарата с </w:t>
      </w:r>
      <w:r w:rsidR="00740DF8">
        <w:rPr>
          <w:rFonts w:ascii="Times New Roman" w:eastAsia="Times New Roman" w:hAnsi="Times New Roman" w:cs="Times New Roman"/>
          <w:sz w:val="24"/>
          <w:szCs w:val="24"/>
        </w:rPr>
        <w:t>нарушением интеллекта</w:t>
      </w:r>
      <w:r w:rsidRPr="009C7C5C">
        <w:rPr>
          <w:rFonts w:ascii="Times New Roman" w:eastAsia="Times New Roman" w:hAnsi="Times New Roman" w:cs="Times New Roman"/>
          <w:sz w:val="24"/>
          <w:szCs w:val="24"/>
          <w:lang w:eastAsia="ru-RU"/>
        </w:rPr>
        <w:t>, ТМНР представлено следующими обязательными коррекционными курсами: "Речевая практика", "Основы коммуникации", "Развитие деятельности по самообслужива</w:t>
      </w:r>
      <w:r w:rsidR="00D542E5">
        <w:rPr>
          <w:rFonts w:ascii="Times New Roman" w:eastAsia="Times New Roman" w:hAnsi="Times New Roman" w:cs="Times New Roman"/>
          <w:sz w:val="24"/>
          <w:szCs w:val="24"/>
          <w:lang w:eastAsia="ru-RU"/>
        </w:rPr>
        <w:t>нию", "Двигательная коррекция".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 xml:space="preserve"> Содержание коррекционно-развивающей области для обучающихся с расстройствами аутистического спектра с </w:t>
      </w:r>
      <w:r w:rsidR="00740DF8">
        <w:rPr>
          <w:rFonts w:ascii="Times New Roman" w:eastAsia="Times New Roman" w:hAnsi="Times New Roman" w:cs="Times New Roman"/>
          <w:sz w:val="24"/>
          <w:szCs w:val="24"/>
        </w:rPr>
        <w:t>нарушением интеллекта</w:t>
      </w:r>
      <w:r w:rsidRPr="009C7C5C">
        <w:rPr>
          <w:rFonts w:ascii="Times New Roman" w:eastAsia="Times New Roman" w:hAnsi="Times New Roman" w:cs="Times New Roman"/>
          <w:sz w:val="24"/>
          <w:szCs w:val="24"/>
          <w:lang w:eastAsia="ru-RU"/>
        </w:rPr>
        <w:t xml:space="preserve">, тяжелыми и множественными нарушениями </w:t>
      </w:r>
      <w:proofErr w:type="gramStart"/>
      <w:r w:rsidRPr="009C7C5C">
        <w:rPr>
          <w:rFonts w:ascii="Times New Roman" w:eastAsia="Times New Roman" w:hAnsi="Times New Roman" w:cs="Times New Roman"/>
          <w:sz w:val="24"/>
          <w:szCs w:val="24"/>
          <w:lang w:eastAsia="ru-RU"/>
        </w:rPr>
        <w:t>развития</w:t>
      </w:r>
      <w:proofErr w:type="gramEnd"/>
      <w:r w:rsidRPr="009C7C5C">
        <w:rPr>
          <w:rFonts w:ascii="Times New Roman" w:eastAsia="Times New Roman" w:hAnsi="Times New Roman" w:cs="Times New Roman"/>
          <w:sz w:val="24"/>
          <w:szCs w:val="24"/>
          <w:lang w:eastAsia="ru-RU"/>
        </w:rPr>
        <w:t xml:space="preserve"> представлено следующими обязательными коррекционными курсами: "Эмоциональное и коммуникативно-речевое развитие".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w:t>
      </w:r>
      <w:r w:rsidR="00D542E5">
        <w:rPr>
          <w:rFonts w:ascii="Times New Roman" w:eastAsia="Times New Roman" w:hAnsi="Times New Roman" w:cs="Times New Roman"/>
          <w:sz w:val="24"/>
          <w:szCs w:val="24"/>
          <w:lang w:eastAsia="ru-RU"/>
        </w:rPr>
        <w:t xml:space="preserve">еализации коррекционных курсов </w:t>
      </w:r>
      <w:r w:rsidRPr="009C7C5C">
        <w:rPr>
          <w:rFonts w:ascii="Times New Roman" w:eastAsia="Times New Roman" w:hAnsi="Times New Roman" w:cs="Times New Roman"/>
          <w:sz w:val="24"/>
          <w:szCs w:val="24"/>
          <w:lang w:eastAsia="ru-RU"/>
        </w:rPr>
        <w:t>АОП НОО обучающихся с расстройствами аутистического спектра.</w:t>
      </w:r>
    </w:p>
    <w:p w:rsidR="00510311" w:rsidRPr="009C7C5C" w:rsidRDefault="00510311"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b/>
          <w:sz w:val="24"/>
          <w:szCs w:val="24"/>
          <w:lang w:eastAsia="ru-RU"/>
        </w:rPr>
        <w:t>12</w:t>
      </w:r>
      <w:r w:rsidRPr="009C7C5C">
        <w:rPr>
          <w:rFonts w:ascii="Times New Roman" w:eastAsia="Times New Roman" w:hAnsi="Times New Roman" w:cs="Times New Roman"/>
          <w:b/>
          <w:sz w:val="24"/>
          <w:szCs w:val="24"/>
          <w:lang w:eastAsia="ru-RU"/>
        </w:rPr>
        <w:t>. Коррекционно-развивающие занятия.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ab/>
      </w:r>
      <w:r w:rsidR="00510311"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Пояснительная записка.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proofErr w:type="gramStart"/>
      <w:r w:rsidRPr="009C7C5C">
        <w:rPr>
          <w:rFonts w:ascii="Times New Roman" w:eastAsia="Times New Roman" w:hAnsi="Times New Roman" w:cs="Times New Roman"/>
          <w:sz w:val="24"/>
          <w:szCs w:val="24"/>
          <w:lang w:eastAsia="ru-RU"/>
        </w:rPr>
        <w:t xml:space="preserve">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на реализацию индивидуальных специфических образовательных потребностей обучающихся с </w:t>
      </w:r>
      <w:r w:rsidR="00740DF8">
        <w:rPr>
          <w:rFonts w:ascii="Times New Roman" w:eastAsia="Times New Roman" w:hAnsi="Times New Roman" w:cs="Times New Roman"/>
          <w:sz w:val="24"/>
          <w:szCs w:val="24"/>
          <w:lang w:eastAsia="ru-RU"/>
        </w:rPr>
        <w:t>нарушением интеллекта</w:t>
      </w:r>
      <w:r w:rsidRPr="009C7C5C">
        <w:rPr>
          <w:rFonts w:ascii="Times New Roman" w:eastAsia="Times New Roman" w:hAnsi="Times New Roman" w:cs="Times New Roman"/>
          <w:sz w:val="24"/>
          <w:szCs w:val="24"/>
          <w:lang w:eastAsia="ru-RU"/>
        </w:rPr>
        <w:t>, с ТМНР, не охваченных содержанием программ учебных предметов и коррекционных занятий;</w:t>
      </w:r>
      <w:proofErr w:type="gramEnd"/>
      <w:r w:rsidRPr="009C7C5C">
        <w:rPr>
          <w:rFonts w:ascii="Times New Roman" w:eastAsia="Times New Roman" w:hAnsi="Times New Roman" w:cs="Times New Roman"/>
          <w:sz w:val="24"/>
          <w:szCs w:val="24"/>
          <w:lang w:eastAsia="ru-RU"/>
        </w:rPr>
        <w:t xml:space="preserve"> </w:t>
      </w:r>
      <w:proofErr w:type="gramStart"/>
      <w:r w:rsidRPr="009C7C5C">
        <w:rPr>
          <w:rFonts w:ascii="Times New Roman" w:eastAsia="Times New Roman" w:hAnsi="Times New Roman" w:cs="Times New Roman"/>
          <w:sz w:val="24"/>
          <w:szCs w:val="24"/>
          <w:lang w:eastAsia="ru-RU"/>
        </w:rPr>
        <w:t>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w:t>
      </w:r>
      <w:proofErr w:type="gramEnd"/>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r>
      <w:r w:rsidR="00510311" w:rsidRPr="009C7C5C">
        <w:rPr>
          <w:rFonts w:ascii="Times New Roman" w:eastAsia="Times New Roman" w:hAnsi="Times New Roman" w:cs="Times New Roman"/>
          <w:b/>
          <w:sz w:val="24"/>
          <w:szCs w:val="24"/>
          <w:lang w:eastAsia="ru-RU"/>
        </w:rPr>
        <w:t xml:space="preserve"> </w:t>
      </w:r>
      <w:r w:rsidRPr="009C7C5C">
        <w:rPr>
          <w:rFonts w:ascii="Times New Roman" w:eastAsia="Times New Roman" w:hAnsi="Times New Roman" w:cs="Times New Roman"/>
          <w:b/>
          <w:sz w:val="24"/>
          <w:szCs w:val="24"/>
          <w:lang w:eastAsia="ru-RU"/>
        </w:rPr>
        <w:t xml:space="preserve"> Программа формирования базовых учебных действий</w:t>
      </w:r>
      <w:r w:rsidRPr="009C7C5C">
        <w:rPr>
          <w:rFonts w:ascii="Times New Roman" w:eastAsia="Times New Roman" w:hAnsi="Times New Roman" w:cs="Times New Roman"/>
          <w:sz w:val="24"/>
          <w:szCs w:val="24"/>
          <w:lang w:eastAsia="ru-RU"/>
        </w:rPr>
        <w:t xml:space="preserve"> у о</w:t>
      </w:r>
      <w:r w:rsidR="00D149CB">
        <w:rPr>
          <w:rFonts w:ascii="Times New Roman" w:eastAsia="Times New Roman" w:hAnsi="Times New Roman" w:cs="Times New Roman"/>
          <w:sz w:val="24"/>
          <w:szCs w:val="24"/>
          <w:lang w:eastAsia="ru-RU"/>
        </w:rPr>
        <w:t>бучающихся с нарушением интеллекта</w:t>
      </w:r>
      <w:r w:rsidRPr="009C7C5C">
        <w:rPr>
          <w:rFonts w:ascii="Times New Roman" w:eastAsia="Times New Roman" w:hAnsi="Times New Roman" w:cs="Times New Roman"/>
          <w:sz w:val="24"/>
          <w:szCs w:val="24"/>
          <w:lang w:eastAsia="ru-RU"/>
        </w:rPr>
        <w:t>, с ТМНР направлена на формирование готовности у обучающихся к овладению содержанием АООП образования для обуча</w:t>
      </w:r>
      <w:r w:rsidR="00D149CB">
        <w:rPr>
          <w:rFonts w:ascii="Times New Roman" w:eastAsia="Times New Roman" w:hAnsi="Times New Roman" w:cs="Times New Roman"/>
          <w:sz w:val="24"/>
          <w:szCs w:val="24"/>
          <w:lang w:eastAsia="ru-RU"/>
        </w:rPr>
        <w:t>ющихся с интеллектуальными нарушениям</w:t>
      </w:r>
      <w:proofErr w:type="gramStart"/>
      <w:r w:rsidR="00D149CB">
        <w:rPr>
          <w:rFonts w:ascii="Times New Roman" w:eastAsia="Times New Roman" w:hAnsi="Times New Roman" w:cs="Times New Roman"/>
          <w:sz w:val="24"/>
          <w:szCs w:val="24"/>
          <w:lang w:eastAsia="ru-RU"/>
        </w:rPr>
        <w:t>и</w:t>
      </w:r>
      <w:bookmarkStart w:id="642" w:name="_GoBack"/>
      <w:bookmarkEnd w:id="642"/>
      <w:r w:rsidRPr="009C7C5C">
        <w:rPr>
          <w:rFonts w:ascii="Times New Roman" w:eastAsia="Times New Roman" w:hAnsi="Times New Roman" w:cs="Times New Roman"/>
          <w:sz w:val="24"/>
          <w:szCs w:val="24"/>
          <w:lang w:eastAsia="ru-RU"/>
        </w:rPr>
        <w:t>(</w:t>
      </w:r>
      <w:proofErr w:type="gramEnd"/>
      <w:r w:rsidRPr="009C7C5C">
        <w:rPr>
          <w:rFonts w:ascii="Times New Roman" w:eastAsia="Times New Roman" w:hAnsi="Times New Roman" w:cs="Times New Roman"/>
          <w:sz w:val="24"/>
          <w:szCs w:val="24"/>
          <w:lang w:eastAsia="ru-RU"/>
        </w:rPr>
        <w:t>вариант 2) и включает следующие задачи: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1. Подготовку </w:t>
      </w:r>
      <w:proofErr w:type="gramStart"/>
      <w:r w:rsidRPr="009C7C5C">
        <w:rPr>
          <w:rFonts w:ascii="Times New Roman" w:eastAsia="Times New Roman" w:hAnsi="Times New Roman" w:cs="Times New Roman"/>
          <w:sz w:val="24"/>
          <w:szCs w:val="24"/>
          <w:lang w:eastAsia="ru-RU"/>
        </w:rPr>
        <w:t>обучающегося</w:t>
      </w:r>
      <w:proofErr w:type="gramEnd"/>
      <w:r w:rsidRPr="009C7C5C">
        <w:rPr>
          <w:rFonts w:ascii="Times New Roman" w:eastAsia="Times New Roman" w:hAnsi="Times New Roman" w:cs="Times New Roman"/>
          <w:sz w:val="24"/>
          <w:szCs w:val="24"/>
          <w:lang w:eastAsia="ru-RU"/>
        </w:rPr>
        <w:t xml:space="preserve"> к нахождению и обучению в среде сверстников, к эмоциональному, коммуникативному взаимодействию с группой обучающихся.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2. Формирование учебного поведения:</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направленность взгляда (на говорящего взрослого, на задание);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умение выполнять инструкции педагогического работника;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использование по назначению учебных материалов;</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lastRenderedPageBreak/>
        <w:t xml:space="preserve">     умение выполнять действия по образцу и по подражанию.</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3. Формирование умения выполнять задание:</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в течение определенного периода времени, </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от начала до конца,</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с заданными качественными параметрами.</w:t>
      </w:r>
    </w:p>
    <w:p w:rsidR="00782BAD" w:rsidRPr="009C7C5C" w:rsidRDefault="00782BAD" w:rsidP="00782B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C7C5C">
        <w:rPr>
          <w:rFonts w:ascii="Times New Roman" w:eastAsia="Times New Roman" w:hAnsi="Times New Roman" w:cs="Times New Roman"/>
          <w:sz w:val="24"/>
          <w:szCs w:val="24"/>
          <w:lang w:eastAsia="ru-RU"/>
        </w:rPr>
        <w:t xml:space="preserve">     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w:t>
      </w:r>
    </w:p>
    <w:p w:rsidR="00782BAD" w:rsidRPr="009C7C5C" w:rsidRDefault="00782BAD" w:rsidP="00782BAD">
      <w:pPr>
        <w:rPr>
          <w:rFonts w:ascii="Times New Roman" w:hAnsi="Times New Roman" w:cs="Times New Roman"/>
          <w:sz w:val="24"/>
          <w:szCs w:val="24"/>
        </w:rPr>
      </w:pPr>
      <w:r w:rsidRPr="009C7C5C">
        <w:rPr>
          <w:rFonts w:ascii="Times New Roman" w:eastAsia="Times New Roman" w:hAnsi="Times New Roman" w:cs="Times New Roman"/>
          <w:sz w:val="24"/>
          <w:szCs w:val="24"/>
          <w:lang w:eastAsia="ru-RU"/>
        </w:rPr>
        <w:t xml:space="preserve">     </w:t>
      </w:r>
      <w:r w:rsidRPr="009C7C5C">
        <w:rPr>
          <w:rFonts w:ascii="Times New Roman" w:eastAsia="Times New Roman" w:hAnsi="Times New Roman" w:cs="Times New Roman"/>
          <w:sz w:val="24"/>
          <w:szCs w:val="24"/>
          <w:lang w:eastAsia="ru-RU"/>
        </w:rPr>
        <w:tab/>
        <w:t>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w:t>
      </w:r>
    </w:p>
    <w:p w:rsidR="002E1949" w:rsidRDefault="002E1949"/>
    <w:sectPr w:rsidR="002E1949" w:rsidSect="0064544B">
      <w:footerReference w:type="default" r:id="rId32"/>
      <w:pgSz w:w="11906" w:h="16838"/>
      <w:pgMar w:top="568" w:right="850" w:bottom="1134" w:left="1276" w:header="708"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030" w:rsidRDefault="001C1030" w:rsidP="00E85A1C">
      <w:pPr>
        <w:spacing w:after="0" w:line="240" w:lineRule="auto"/>
      </w:pPr>
      <w:r>
        <w:separator/>
      </w:r>
    </w:p>
  </w:endnote>
  <w:endnote w:type="continuationSeparator" w:id="0">
    <w:p w:rsidR="001C1030" w:rsidRDefault="001C1030" w:rsidP="00E85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SchoolBookSanPi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318730"/>
      <w:docPartObj>
        <w:docPartGallery w:val="Page Numbers (Bottom of Page)"/>
        <w:docPartUnique/>
      </w:docPartObj>
    </w:sdtPr>
    <w:sdtContent>
      <w:p w:rsidR="001C1030" w:rsidRDefault="001C1030">
        <w:pPr>
          <w:pStyle w:val="a6"/>
          <w:jc w:val="center"/>
        </w:pPr>
        <w:r>
          <w:fldChar w:fldCharType="begin"/>
        </w:r>
        <w:r>
          <w:instrText>PAGE   \* MERGEFORMAT</w:instrText>
        </w:r>
        <w:r>
          <w:fldChar w:fldCharType="separate"/>
        </w:r>
        <w:r w:rsidR="00D149CB">
          <w:rPr>
            <w:noProof/>
          </w:rPr>
          <w:t>264</w:t>
        </w:r>
        <w:r>
          <w:fldChar w:fldCharType="end"/>
        </w:r>
      </w:p>
    </w:sdtContent>
  </w:sdt>
  <w:p w:rsidR="001C1030" w:rsidRDefault="001C1030">
    <w:pPr>
      <w:pStyle w:val="a6"/>
    </w:pPr>
  </w:p>
  <w:p w:rsidR="001C1030" w:rsidRDefault="001C10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030" w:rsidRDefault="001C1030" w:rsidP="00E85A1C">
      <w:pPr>
        <w:spacing w:after="0" w:line="240" w:lineRule="auto"/>
      </w:pPr>
      <w:r>
        <w:separator/>
      </w:r>
    </w:p>
  </w:footnote>
  <w:footnote w:type="continuationSeparator" w:id="0">
    <w:p w:rsidR="001C1030" w:rsidRDefault="001C1030" w:rsidP="00E85A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805C6"/>
    <w:multiLevelType w:val="hybridMultilevel"/>
    <w:tmpl w:val="86D64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8064DD"/>
    <w:multiLevelType w:val="hybridMultilevel"/>
    <w:tmpl w:val="8FF2D40E"/>
    <w:lvl w:ilvl="0" w:tplc="D02A8648">
      <w:start w:val="1"/>
      <w:numFmt w:val="decimal"/>
      <w:lvlText w:val="%1."/>
      <w:lvlJc w:val="left"/>
      <w:pPr>
        <w:ind w:left="1533" w:hanging="360"/>
      </w:pPr>
      <w:rPr>
        <w:rFonts w:ascii="Times New Roman" w:eastAsia="Times New Roman" w:hAnsi="Times New Roman" w:cs="Times New Roman" w:hint="default"/>
        <w:spacing w:val="0"/>
        <w:w w:val="100"/>
        <w:sz w:val="28"/>
        <w:szCs w:val="28"/>
        <w:lang w:val="ru-RU" w:eastAsia="en-US" w:bidi="ar-SA"/>
      </w:rPr>
    </w:lvl>
    <w:lvl w:ilvl="1" w:tplc="0D0AB0B0">
      <w:numFmt w:val="bullet"/>
      <w:lvlText w:val="•"/>
      <w:lvlJc w:val="left"/>
      <w:pPr>
        <w:ind w:left="2544" w:hanging="360"/>
      </w:pPr>
      <w:rPr>
        <w:lang w:val="ru-RU" w:eastAsia="en-US" w:bidi="ar-SA"/>
      </w:rPr>
    </w:lvl>
    <w:lvl w:ilvl="2" w:tplc="DABAA60C">
      <w:numFmt w:val="bullet"/>
      <w:lvlText w:val="•"/>
      <w:lvlJc w:val="left"/>
      <w:pPr>
        <w:ind w:left="3549" w:hanging="360"/>
      </w:pPr>
      <w:rPr>
        <w:lang w:val="ru-RU" w:eastAsia="en-US" w:bidi="ar-SA"/>
      </w:rPr>
    </w:lvl>
    <w:lvl w:ilvl="3" w:tplc="AC8E77C0">
      <w:numFmt w:val="bullet"/>
      <w:lvlText w:val="•"/>
      <w:lvlJc w:val="left"/>
      <w:pPr>
        <w:ind w:left="4553" w:hanging="360"/>
      </w:pPr>
      <w:rPr>
        <w:lang w:val="ru-RU" w:eastAsia="en-US" w:bidi="ar-SA"/>
      </w:rPr>
    </w:lvl>
    <w:lvl w:ilvl="4" w:tplc="6FF0E37E">
      <w:numFmt w:val="bullet"/>
      <w:lvlText w:val="•"/>
      <w:lvlJc w:val="left"/>
      <w:pPr>
        <w:ind w:left="5558" w:hanging="360"/>
      </w:pPr>
      <w:rPr>
        <w:lang w:val="ru-RU" w:eastAsia="en-US" w:bidi="ar-SA"/>
      </w:rPr>
    </w:lvl>
    <w:lvl w:ilvl="5" w:tplc="F154ACD0">
      <w:numFmt w:val="bullet"/>
      <w:lvlText w:val="•"/>
      <w:lvlJc w:val="left"/>
      <w:pPr>
        <w:ind w:left="6563" w:hanging="360"/>
      </w:pPr>
      <w:rPr>
        <w:lang w:val="ru-RU" w:eastAsia="en-US" w:bidi="ar-SA"/>
      </w:rPr>
    </w:lvl>
    <w:lvl w:ilvl="6" w:tplc="3D74DAE0">
      <w:numFmt w:val="bullet"/>
      <w:lvlText w:val="•"/>
      <w:lvlJc w:val="left"/>
      <w:pPr>
        <w:ind w:left="7567" w:hanging="360"/>
      </w:pPr>
      <w:rPr>
        <w:lang w:val="ru-RU" w:eastAsia="en-US" w:bidi="ar-SA"/>
      </w:rPr>
    </w:lvl>
    <w:lvl w:ilvl="7" w:tplc="4E72E1A0">
      <w:numFmt w:val="bullet"/>
      <w:lvlText w:val="•"/>
      <w:lvlJc w:val="left"/>
      <w:pPr>
        <w:ind w:left="8572" w:hanging="360"/>
      </w:pPr>
      <w:rPr>
        <w:lang w:val="ru-RU" w:eastAsia="en-US" w:bidi="ar-SA"/>
      </w:rPr>
    </w:lvl>
    <w:lvl w:ilvl="8" w:tplc="5FFA90E0">
      <w:numFmt w:val="bullet"/>
      <w:lvlText w:val="•"/>
      <w:lvlJc w:val="left"/>
      <w:pPr>
        <w:ind w:left="9577" w:hanging="360"/>
      </w:pPr>
      <w:rPr>
        <w:lang w:val="ru-RU" w:eastAsia="en-US" w:bidi="ar-SA"/>
      </w:rPr>
    </w:lvl>
  </w:abstractNum>
  <w:abstractNum w:abstractNumId="2">
    <w:nsid w:val="0E283760"/>
    <w:multiLevelType w:val="hybridMultilevel"/>
    <w:tmpl w:val="51FC93E0"/>
    <w:lvl w:ilvl="0" w:tplc="95E4BB6E">
      <w:start w:val="126"/>
      <w:numFmt w:val="decimal"/>
      <w:lvlText w:val="%1."/>
      <w:lvlJc w:val="left"/>
      <w:pPr>
        <w:ind w:left="812" w:hanging="493"/>
      </w:pPr>
      <w:rPr>
        <w:rFonts w:hint="default"/>
        <w:b/>
        <w:bCs/>
        <w:spacing w:val="-2"/>
        <w:w w:val="100"/>
        <w:lang w:val="ru-RU" w:eastAsia="en-US" w:bidi="ar-SA"/>
      </w:rPr>
    </w:lvl>
    <w:lvl w:ilvl="1" w:tplc="FCAE3364">
      <w:start w:val="1"/>
      <w:numFmt w:val="decimal"/>
      <w:lvlText w:val="%2)"/>
      <w:lvlJc w:val="left"/>
      <w:pPr>
        <w:ind w:left="995" w:hanging="372"/>
      </w:pPr>
      <w:rPr>
        <w:rFonts w:ascii="Calibri" w:eastAsia="Calibri" w:hAnsi="Calibri" w:cs="Calibri" w:hint="default"/>
        <w:w w:val="100"/>
        <w:sz w:val="22"/>
        <w:szCs w:val="22"/>
        <w:lang w:val="ru-RU" w:eastAsia="en-US" w:bidi="ar-SA"/>
      </w:rPr>
    </w:lvl>
    <w:lvl w:ilvl="2" w:tplc="D6260836">
      <w:numFmt w:val="bullet"/>
      <w:lvlText w:val="•"/>
      <w:lvlJc w:val="left"/>
      <w:pPr>
        <w:ind w:left="2176" w:hanging="372"/>
      </w:pPr>
      <w:rPr>
        <w:rFonts w:hint="default"/>
        <w:lang w:val="ru-RU" w:eastAsia="en-US" w:bidi="ar-SA"/>
      </w:rPr>
    </w:lvl>
    <w:lvl w:ilvl="3" w:tplc="7A323FAC">
      <w:numFmt w:val="bullet"/>
      <w:lvlText w:val="•"/>
      <w:lvlJc w:val="left"/>
      <w:pPr>
        <w:ind w:left="3352" w:hanging="372"/>
      </w:pPr>
      <w:rPr>
        <w:rFonts w:hint="default"/>
        <w:lang w:val="ru-RU" w:eastAsia="en-US" w:bidi="ar-SA"/>
      </w:rPr>
    </w:lvl>
    <w:lvl w:ilvl="4" w:tplc="2A30F21C">
      <w:numFmt w:val="bullet"/>
      <w:lvlText w:val="•"/>
      <w:lvlJc w:val="left"/>
      <w:pPr>
        <w:ind w:left="4528" w:hanging="372"/>
      </w:pPr>
      <w:rPr>
        <w:rFonts w:hint="default"/>
        <w:lang w:val="ru-RU" w:eastAsia="en-US" w:bidi="ar-SA"/>
      </w:rPr>
    </w:lvl>
    <w:lvl w:ilvl="5" w:tplc="AE6859B4">
      <w:numFmt w:val="bullet"/>
      <w:lvlText w:val="•"/>
      <w:lvlJc w:val="left"/>
      <w:pPr>
        <w:ind w:left="5705" w:hanging="372"/>
      </w:pPr>
      <w:rPr>
        <w:rFonts w:hint="default"/>
        <w:lang w:val="ru-RU" w:eastAsia="en-US" w:bidi="ar-SA"/>
      </w:rPr>
    </w:lvl>
    <w:lvl w:ilvl="6" w:tplc="A8EA92A0">
      <w:numFmt w:val="bullet"/>
      <w:lvlText w:val="•"/>
      <w:lvlJc w:val="left"/>
      <w:pPr>
        <w:ind w:left="6881" w:hanging="372"/>
      </w:pPr>
      <w:rPr>
        <w:rFonts w:hint="default"/>
        <w:lang w:val="ru-RU" w:eastAsia="en-US" w:bidi="ar-SA"/>
      </w:rPr>
    </w:lvl>
    <w:lvl w:ilvl="7" w:tplc="90D266FA">
      <w:numFmt w:val="bullet"/>
      <w:lvlText w:val="•"/>
      <w:lvlJc w:val="left"/>
      <w:pPr>
        <w:ind w:left="8057" w:hanging="372"/>
      </w:pPr>
      <w:rPr>
        <w:rFonts w:hint="default"/>
        <w:lang w:val="ru-RU" w:eastAsia="en-US" w:bidi="ar-SA"/>
      </w:rPr>
    </w:lvl>
    <w:lvl w:ilvl="8" w:tplc="F0DA5E0A">
      <w:numFmt w:val="bullet"/>
      <w:lvlText w:val="•"/>
      <w:lvlJc w:val="left"/>
      <w:pPr>
        <w:ind w:left="9233" w:hanging="372"/>
      </w:pPr>
      <w:rPr>
        <w:rFonts w:hint="default"/>
        <w:lang w:val="ru-RU" w:eastAsia="en-US" w:bidi="ar-SA"/>
      </w:rPr>
    </w:lvl>
  </w:abstractNum>
  <w:abstractNum w:abstractNumId="3">
    <w:nsid w:val="173B759A"/>
    <w:multiLevelType w:val="hybridMultilevel"/>
    <w:tmpl w:val="C80271DE"/>
    <w:lvl w:ilvl="0" w:tplc="C9FC437E">
      <w:start w:val="1"/>
      <w:numFmt w:val="bullet"/>
      <w:lvlText w:val=""/>
      <w:lvlJc w:val="left"/>
      <w:pPr>
        <w:tabs>
          <w:tab w:val="num" w:pos="720"/>
        </w:tabs>
        <w:ind w:left="720" w:hanging="360"/>
      </w:pPr>
      <w:rPr>
        <w:rFonts w:ascii="Wingdings" w:hAnsi="Wingdings" w:hint="default"/>
      </w:rPr>
    </w:lvl>
    <w:lvl w:ilvl="1" w:tplc="B7D04FD6">
      <w:start w:val="1"/>
      <w:numFmt w:val="bullet"/>
      <w:lvlText w:val=""/>
      <w:lvlJc w:val="left"/>
      <w:pPr>
        <w:tabs>
          <w:tab w:val="num" w:pos="1440"/>
        </w:tabs>
        <w:ind w:left="1440" w:hanging="360"/>
      </w:pPr>
      <w:rPr>
        <w:rFonts w:ascii="Wingdings" w:hAnsi="Wingdings" w:hint="default"/>
      </w:rPr>
    </w:lvl>
    <w:lvl w:ilvl="2" w:tplc="34BEB4AE">
      <w:start w:val="1"/>
      <w:numFmt w:val="bullet"/>
      <w:lvlText w:val=""/>
      <w:lvlJc w:val="left"/>
      <w:pPr>
        <w:tabs>
          <w:tab w:val="num" w:pos="2160"/>
        </w:tabs>
        <w:ind w:left="2160" w:hanging="360"/>
      </w:pPr>
      <w:rPr>
        <w:rFonts w:ascii="Wingdings" w:hAnsi="Wingdings" w:hint="default"/>
      </w:rPr>
    </w:lvl>
    <w:lvl w:ilvl="3" w:tplc="F0F2189A">
      <w:start w:val="1"/>
      <w:numFmt w:val="bullet"/>
      <w:lvlText w:val=""/>
      <w:lvlJc w:val="left"/>
      <w:pPr>
        <w:tabs>
          <w:tab w:val="num" w:pos="2880"/>
        </w:tabs>
        <w:ind w:left="2880" w:hanging="360"/>
      </w:pPr>
      <w:rPr>
        <w:rFonts w:ascii="Wingdings" w:hAnsi="Wingdings" w:hint="default"/>
      </w:rPr>
    </w:lvl>
    <w:lvl w:ilvl="4" w:tplc="19BA6D28">
      <w:start w:val="1"/>
      <w:numFmt w:val="bullet"/>
      <w:lvlText w:val=""/>
      <w:lvlJc w:val="left"/>
      <w:pPr>
        <w:tabs>
          <w:tab w:val="num" w:pos="3600"/>
        </w:tabs>
        <w:ind w:left="3600" w:hanging="360"/>
      </w:pPr>
      <w:rPr>
        <w:rFonts w:ascii="Wingdings" w:hAnsi="Wingdings" w:hint="default"/>
      </w:rPr>
    </w:lvl>
    <w:lvl w:ilvl="5" w:tplc="37260124">
      <w:start w:val="1"/>
      <w:numFmt w:val="bullet"/>
      <w:lvlText w:val=""/>
      <w:lvlJc w:val="left"/>
      <w:pPr>
        <w:tabs>
          <w:tab w:val="num" w:pos="4320"/>
        </w:tabs>
        <w:ind w:left="4320" w:hanging="360"/>
      </w:pPr>
      <w:rPr>
        <w:rFonts w:ascii="Wingdings" w:hAnsi="Wingdings" w:hint="default"/>
      </w:rPr>
    </w:lvl>
    <w:lvl w:ilvl="6" w:tplc="02EA45BA">
      <w:start w:val="1"/>
      <w:numFmt w:val="bullet"/>
      <w:lvlText w:val=""/>
      <w:lvlJc w:val="left"/>
      <w:pPr>
        <w:tabs>
          <w:tab w:val="num" w:pos="5040"/>
        </w:tabs>
        <w:ind w:left="5040" w:hanging="360"/>
      </w:pPr>
      <w:rPr>
        <w:rFonts w:ascii="Wingdings" w:hAnsi="Wingdings" w:hint="default"/>
      </w:rPr>
    </w:lvl>
    <w:lvl w:ilvl="7" w:tplc="642C5A46">
      <w:start w:val="1"/>
      <w:numFmt w:val="bullet"/>
      <w:lvlText w:val=""/>
      <w:lvlJc w:val="left"/>
      <w:pPr>
        <w:tabs>
          <w:tab w:val="num" w:pos="5760"/>
        </w:tabs>
        <w:ind w:left="5760" w:hanging="360"/>
      </w:pPr>
      <w:rPr>
        <w:rFonts w:ascii="Wingdings" w:hAnsi="Wingdings" w:hint="default"/>
      </w:rPr>
    </w:lvl>
    <w:lvl w:ilvl="8" w:tplc="8EACFD54">
      <w:start w:val="1"/>
      <w:numFmt w:val="bullet"/>
      <w:lvlText w:val=""/>
      <w:lvlJc w:val="left"/>
      <w:pPr>
        <w:tabs>
          <w:tab w:val="num" w:pos="6480"/>
        </w:tabs>
        <w:ind w:left="6480" w:hanging="360"/>
      </w:pPr>
      <w:rPr>
        <w:rFonts w:ascii="Wingdings" w:hAnsi="Wingdings" w:hint="default"/>
      </w:rPr>
    </w:lvl>
  </w:abstractNum>
  <w:abstractNum w:abstractNumId="4">
    <w:nsid w:val="1E4C7149"/>
    <w:multiLevelType w:val="hybridMultilevel"/>
    <w:tmpl w:val="05F60182"/>
    <w:lvl w:ilvl="0" w:tplc="593834C2">
      <w:start w:val="1"/>
      <w:numFmt w:val="decimal"/>
      <w:lvlText w:val="%1)"/>
      <w:lvlJc w:val="left"/>
      <w:pPr>
        <w:ind w:left="993" w:hanging="709"/>
      </w:pPr>
      <w:rPr>
        <w:rFonts w:ascii="Times New Roman" w:eastAsia="Times New Roman" w:hAnsi="Times New Roman" w:cs="Times New Roman" w:hint="default"/>
        <w:spacing w:val="0"/>
        <w:w w:val="100"/>
        <w:sz w:val="24"/>
        <w:szCs w:val="28"/>
        <w:lang w:val="ru-RU" w:eastAsia="en-US" w:bidi="ar-SA"/>
      </w:rPr>
    </w:lvl>
    <w:lvl w:ilvl="1" w:tplc="9FBC8FCA">
      <w:numFmt w:val="bullet"/>
      <w:lvlText w:val="•"/>
      <w:lvlJc w:val="left"/>
      <w:pPr>
        <w:ind w:left="2077" w:hanging="709"/>
      </w:pPr>
      <w:rPr>
        <w:rFonts w:hint="default"/>
        <w:lang w:val="ru-RU" w:eastAsia="en-US" w:bidi="ar-SA"/>
      </w:rPr>
    </w:lvl>
    <w:lvl w:ilvl="2" w:tplc="9D08CEF2">
      <w:numFmt w:val="bullet"/>
      <w:lvlText w:val="•"/>
      <w:lvlJc w:val="left"/>
      <w:pPr>
        <w:ind w:left="3154" w:hanging="709"/>
      </w:pPr>
      <w:rPr>
        <w:rFonts w:hint="default"/>
        <w:lang w:val="ru-RU" w:eastAsia="en-US" w:bidi="ar-SA"/>
      </w:rPr>
    </w:lvl>
    <w:lvl w:ilvl="3" w:tplc="965EF780">
      <w:numFmt w:val="bullet"/>
      <w:lvlText w:val="•"/>
      <w:lvlJc w:val="left"/>
      <w:pPr>
        <w:ind w:left="4230" w:hanging="709"/>
      </w:pPr>
      <w:rPr>
        <w:rFonts w:hint="default"/>
        <w:lang w:val="ru-RU" w:eastAsia="en-US" w:bidi="ar-SA"/>
      </w:rPr>
    </w:lvl>
    <w:lvl w:ilvl="4" w:tplc="9CCCED8A">
      <w:numFmt w:val="bullet"/>
      <w:lvlText w:val="•"/>
      <w:lvlJc w:val="left"/>
      <w:pPr>
        <w:ind w:left="5307" w:hanging="709"/>
      </w:pPr>
      <w:rPr>
        <w:rFonts w:hint="default"/>
        <w:lang w:val="ru-RU" w:eastAsia="en-US" w:bidi="ar-SA"/>
      </w:rPr>
    </w:lvl>
    <w:lvl w:ilvl="5" w:tplc="58087CDC">
      <w:numFmt w:val="bullet"/>
      <w:lvlText w:val="•"/>
      <w:lvlJc w:val="left"/>
      <w:pPr>
        <w:ind w:left="6384" w:hanging="709"/>
      </w:pPr>
      <w:rPr>
        <w:rFonts w:hint="default"/>
        <w:lang w:val="ru-RU" w:eastAsia="en-US" w:bidi="ar-SA"/>
      </w:rPr>
    </w:lvl>
    <w:lvl w:ilvl="6" w:tplc="679E6E40">
      <w:numFmt w:val="bullet"/>
      <w:lvlText w:val="•"/>
      <w:lvlJc w:val="left"/>
      <w:pPr>
        <w:ind w:left="7460" w:hanging="709"/>
      </w:pPr>
      <w:rPr>
        <w:rFonts w:hint="default"/>
        <w:lang w:val="ru-RU" w:eastAsia="en-US" w:bidi="ar-SA"/>
      </w:rPr>
    </w:lvl>
    <w:lvl w:ilvl="7" w:tplc="F2847680">
      <w:numFmt w:val="bullet"/>
      <w:lvlText w:val="•"/>
      <w:lvlJc w:val="left"/>
      <w:pPr>
        <w:ind w:left="8537" w:hanging="709"/>
      </w:pPr>
      <w:rPr>
        <w:rFonts w:hint="default"/>
        <w:lang w:val="ru-RU" w:eastAsia="en-US" w:bidi="ar-SA"/>
      </w:rPr>
    </w:lvl>
    <w:lvl w:ilvl="8" w:tplc="8B7482C4">
      <w:numFmt w:val="bullet"/>
      <w:lvlText w:val="•"/>
      <w:lvlJc w:val="left"/>
      <w:pPr>
        <w:ind w:left="9614" w:hanging="709"/>
      </w:pPr>
      <w:rPr>
        <w:rFonts w:hint="default"/>
        <w:lang w:val="ru-RU" w:eastAsia="en-US" w:bidi="ar-SA"/>
      </w:rPr>
    </w:lvl>
  </w:abstractNum>
  <w:abstractNum w:abstractNumId="5">
    <w:nsid w:val="200E688E"/>
    <w:multiLevelType w:val="hybridMultilevel"/>
    <w:tmpl w:val="AC3638EC"/>
    <w:lvl w:ilvl="0" w:tplc="53D689B0">
      <w:start w:val="1"/>
      <w:numFmt w:val="decimal"/>
      <w:lvlText w:val="%1)"/>
      <w:lvlJc w:val="left"/>
      <w:pPr>
        <w:ind w:left="720" w:hanging="360"/>
      </w:pPr>
      <w:rPr>
        <w:rFonts w:ascii="Times New Roman" w:hAnsi="Times New Roman" w:cs="Times New Roman"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F250B4"/>
    <w:multiLevelType w:val="hybridMultilevel"/>
    <w:tmpl w:val="3E444078"/>
    <w:lvl w:ilvl="0" w:tplc="B9AED90C">
      <w:start w:val="1"/>
      <w:numFmt w:val="decimal"/>
      <w:lvlText w:val="%1."/>
      <w:lvlJc w:val="left"/>
      <w:pPr>
        <w:ind w:left="4298" w:hanging="360"/>
      </w:pPr>
      <w:rPr>
        <w:rFonts w:hint="default"/>
      </w:rPr>
    </w:lvl>
    <w:lvl w:ilvl="1" w:tplc="04190019" w:tentative="1">
      <w:start w:val="1"/>
      <w:numFmt w:val="lowerLetter"/>
      <w:lvlText w:val="%2."/>
      <w:lvlJc w:val="left"/>
      <w:pPr>
        <w:ind w:left="5018" w:hanging="360"/>
      </w:pPr>
    </w:lvl>
    <w:lvl w:ilvl="2" w:tplc="0419001B" w:tentative="1">
      <w:start w:val="1"/>
      <w:numFmt w:val="lowerRoman"/>
      <w:lvlText w:val="%3."/>
      <w:lvlJc w:val="right"/>
      <w:pPr>
        <w:ind w:left="5738" w:hanging="180"/>
      </w:pPr>
    </w:lvl>
    <w:lvl w:ilvl="3" w:tplc="0419000F" w:tentative="1">
      <w:start w:val="1"/>
      <w:numFmt w:val="decimal"/>
      <w:lvlText w:val="%4."/>
      <w:lvlJc w:val="left"/>
      <w:pPr>
        <w:ind w:left="6458" w:hanging="360"/>
      </w:pPr>
    </w:lvl>
    <w:lvl w:ilvl="4" w:tplc="04190019" w:tentative="1">
      <w:start w:val="1"/>
      <w:numFmt w:val="lowerLetter"/>
      <w:lvlText w:val="%5."/>
      <w:lvlJc w:val="left"/>
      <w:pPr>
        <w:ind w:left="7178" w:hanging="360"/>
      </w:pPr>
    </w:lvl>
    <w:lvl w:ilvl="5" w:tplc="0419001B" w:tentative="1">
      <w:start w:val="1"/>
      <w:numFmt w:val="lowerRoman"/>
      <w:lvlText w:val="%6."/>
      <w:lvlJc w:val="right"/>
      <w:pPr>
        <w:ind w:left="7898" w:hanging="180"/>
      </w:pPr>
    </w:lvl>
    <w:lvl w:ilvl="6" w:tplc="0419000F" w:tentative="1">
      <w:start w:val="1"/>
      <w:numFmt w:val="decimal"/>
      <w:lvlText w:val="%7."/>
      <w:lvlJc w:val="left"/>
      <w:pPr>
        <w:ind w:left="8618" w:hanging="360"/>
      </w:pPr>
    </w:lvl>
    <w:lvl w:ilvl="7" w:tplc="04190019" w:tentative="1">
      <w:start w:val="1"/>
      <w:numFmt w:val="lowerLetter"/>
      <w:lvlText w:val="%8."/>
      <w:lvlJc w:val="left"/>
      <w:pPr>
        <w:ind w:left="9338" w:hanging="360"/>
      </w:pPr>
    </w:lvl>
    <w:lvl w:ilvl="8" w:tplc="0419001B" w:tentative="1">
      <w:start w:val="1"/>
      <w:numFmt w:val="lowerRoman"/>
      <w:lvlText w:val="%9."/>
      <w:lvlJc w:val="right"/>
      <w:pPr>
        <w:ind w:left="10058" w:hanging="180"/>
      </w:pPr>
    </w:lvl>
  </w:abstractNum>
  <w:abstractNum w:abstractNumId="7">
    <w:nsid w:val="36D66E84"/>
    <w:multiLevelType w:val="hybridMultilevel"/>
    <w:tmpl w:val="3E444078"/>
    <w:lvl w:ilvl="0" w:tplc="B9AED90C">
      <w:start w:val="1"/>
      <w:numFmt w:val="decimal"/>
      <w:lvlText w:val="%1."/>
      <w:lvlJc w:val="left"/>
      <w:pPr>
        <w:ind w:left="4298" w:hanging="360"/>
      </w:pPr>
      <w:rPr>
        <w:rFonts w:hint="default"/>
      </w:rPr>
    </w:lvl>
    <w:lvl w:ilvl="1" w:tplc="04190019" w:tentative="1">
      <w:start w:val="1"/>
      <w:numFmt w:val="lowerLetter"/>
      <w:lvlText w:val="%2."/>
      <w:lvlJc w:val="left"/>
      <w:pPr>
        <w:ind w:left="5018" w:hanging="360"/>
      </w:pPr>
    </w:lvl>
    <w:lvl w:ilvl="2" w:tplc="0419001B" w:tentative="1">
      <w:start w:val="1"/>
      <w:numFmt w:val="lowerRoman"/>
      <w:lvlText w:val="%3."/>
      <w:lvlJc w:val="right"/>
      <w:pPr>
        <w:ind w:left="5738" w:hanging="180"/>
      </w:pPr>
    </w:lvl>
    <w:lvl w:ilvl="3" w:tplc="0419000F" w:tentative="1">
      <w:start w:val="1"/>
      <w:numFmt w:val="decimal"/>
      <w:lvlText w:val="%4."/>
      <w:lvlJc w:val="left"/>
      <w:pPr>
        <w:ind w:left="6458" w:hanging="360"/>
      </w:pPr>
    </w:lvl>
    <w:lvl w:ilvl="4" w:tplc="04190019" w:tentative="1">
      <w:start w:val="1"/>
      <w:numFmt w:val="lowerLetter"/>
      <w:lvlText w:val="%5."/>
      <w:lvlJc w:val="left"/>
      <w:pPr>
        <w:ind w:left="7178" w:hanging="360"/>
      </w:pPr>
    </w:lvl>
    <w:lvl w:ilvl="5" w:tplc="0419001B" w:tentative="1">
      <w:start w:val="1"/>
      <w:numFmt w:val="lowerRoman"/>
      <w:lvlText w:val="%6."/>
      <w:lvlJc w:val="right"/>
      <w:pPr>
        <w:ind w:left="7898" w:hanging="180"/>
      </w:pPr>
    </w:lvl>
    <w:lvl w:ilvl="6" w:tplc="0419000F" w:tentative="1">
      <w:start w:val="1"/>
      <w:numFmt w:val="decimal"/>
      <w:lvlText w:val="%7."/>
      <w:lvlJc w:val="left"/>
      <w:pPr>
        <w:ind w:left="8618" w:hanging="360"/>
      </w:pPr>
    </w:lvl>
    <w:lvl w:ilvl="7" w:tplc="04190019" w:tentative="1">
      <w:start w:val="1"/>
      <w:numFmt w:val="lowerLetter"/>
      <w:lvlText w:val="%8."/>
      <w:lvlJc w:val="left"/>
      <w:pPr>
        <w:ind w:left="9338" w:hanging="360"/>
      </w:pPr>
    </w:lvl>
    <w:lvl w:ilvl="8" w:tplc="0419001B" w:tentative="1">
      <w:start w:val="1"/>
      <w:numFmt w:val="lowerRoman"/>
      <w:lvlText w:val="%9."/>
      <w:lvlJc w:val="right"/>
      <w:pPr>
        <w:ind w:left="10058" w:hanging="180"/>
      </w:pPr>
    </w:lvl>
  </w:abstractNum>
  <w:abstractNum w:abstractNumId="8">
    <w:nsid w:val="37BC67F5"/>
    <w:multiLevelType w:val="hybridMultilevel"/>
    <w:tmpl w:val="EEB8950C"/>
    <w:lvl w:ilvl="0" w:tplc="92820B86">
      <w:start w:val="1"/>
      <w:numFmt w:val="decimal"/>
      <w:lvlText w:val="%1)"/>
      <w:lvlJc w:val="left"/>
      <w:pPr>
        <w:ind w:left="812" w:hanging="341"/>
      </w:pPr>
      <w:rPr>
        <w:rFonts w:ascii="Times New Roman" w:eastAsia="Times New Roman" w:hAnsi="Times New Roman" w:cs="Times New Roman" w:hint="default"/>
        <w:w w:val="100"/>
        <w:sz w:val="24"/>
        <w:szCs w:val="28"/>
        <w:lang w:val="ru-RU" w:eastAsia="en-US" w:bidi="ar-SA"/>
      </w:rPr>
    </w:lvl>
    <w:lvl w:ilvl="1" w:tplc="6A720F9C">
      <w:numFmt w:val="bullet"/>
      <w:lvlText w:val="•"/>
      <w:lvlJc w:val="left"/>
      <w:pPr>
        <w:ind w:left="1896" w:hanging="341"/>
      </w:pPr>
      <w:rPr>
        <w:rFonts w:hint="default"/>
        <w:lang w:val="ru-RU" w:eastAsia="en-US" w:bidi="ar-SA"/>
      </w:rPr>
    </w:lvl>
    <w:lvl w:ilvl="2" w:tplc="206C3024">
      <w:numFmt w:val="bullet"/>
      <w:lvlText w:val="•"/>
      <w:lvlJc w:val="left"/>
      <w:pPr>
        <w:ind w:left="2973" w:hanging="341"/>
      </w:pPr>
      <w:rPr>
        <w:rFonts w:hint="default"/>
        <w:lang w:val="ru-RU" w:eastAsia="en-US" w:bidi="ar-SA"/>
      </w:rPr>
    </w:lvl>
    <w:lvl w:ilvl="3" w:tplc="30BADF06">
      <w:numFmt w:val="bullet"/>
      <w:lvlText w:val="•"/>
      <w:lvlJc w:val="left"/>
      <w:pPr>
        <w:ind w:left="4049" w:hanging="341"/>
      </w:pPr>
      <w:rPr>
        <w:rFonts w:hint="default"/>
        <w:lang w:val="ru-RU" w:eastAsia="en-US" w:bidi="ar-SA"/>
      </w:rPr>
    </w:lvl>
    <w:lvl w:ilvl="4" w:tplc="A32C69C4">
      <w:numFmt w:val="bullet"/>
      <w:lvlText w:val="•"/>
      <w:lvlJc w:val="left"/>
      <w:pPr>
        <w:ind w:left="5126" w:hanging="341"/>
      </w:pPr>
      <w:rPr>
        <w:rFonts w:hint="default"/>
        <w:lang w:val="ru-RU" w:eastAsia="en-US" w:bidi="ar-SA"/>
      </w:rPr>
    </w:lvl>
    <w:lvl w:ilvl="5" w:tplc="0E5647F6">
      <w:numFmt w:val="bullet"/>
      <w:lvlText w:val="•"/>
      <w:lvlJc w:val="left"/>
      <w:pPr>
        <w:ind w:left="6203" w:hanging="341"/>
      </w:pPr>
      <w:rPr>
        <w:rFonts w:hint="default"/>
        <w:lang w:val="ru-RU" w:eastAsia="en-US" w:bidi="ar-SA"/>
      </w:rPr>
    </w:lvl>
    <w:lvl w:ilvl="6" w:tplc="FB7EC182">
      <w:numFmt w:val="bullet"/>
      <w:lvlText w:val="•"/>
      <w:lvlJc w:val="left"/>
      <w:pPr>
        <w:ind w:left="7279" w:hanging="341"/>
      </w:pPr>
      <w:rPr>
        <w:rFonts w:hint="default"/>
        <w:lang w:val="ru-RU" w:eastAsia="en-US" w:bidi="ar-SA"/>
      </w:rPr>
    </w:lvl>
    <w:lvl w:ilvl="7" w:tplc="4D6802B6">
      <w:numFmt w:val="bullet"/>
      <w:lvlText w:val="•"/>
      <w:lvlJc w:val="left"/>
      <w:pPr>
        <w:ind w:left="8356" w:hanging="341"/>
      </w:pPr>
      <w:rPr>
        <w:rFonts w:hint="default"/>
        <w:lang w:val="ru-RU" w:eastAsia="en-US" w:bidi="ar-SA"/>
      </w:rPr>
    </w:lvl>
    <w:lvl w:ilvl="8" w:tplc="6A8C0244">
      <w:numFmt w:val="bullet"/>
      <w:lvlText w:val="•"/>
      <w:lvlJc w:val="left"/>
      <w:pPr>
        <w:ind w:left="9433" w:hanging="341"/>
      </w:pPr>
      <w:rPr>
        <w:rFonts w:hint="default"/>
        <w:lang w:val="ru-RU" w:eastAsia="en-US" w:bidi="ar-SA"/>
      </w:rPr>
    </w:lvl>
  </w:abstractNum>
  <w:abstractNum w:abstractNumId="9">
    <w:nsid w:val="3B0C6BB3"/>
    <w:multiLevelType w:val="hybridMultilevel"/>
    <w:tmpl w:val="DBF035C6"/>
    <w:lvl w:ilvl="0" w:tplc="36303BA0">
      <w:start w:val="1"/>
      <w:numFmt w:val="bullet"/>
      <w:lvlText w:val=""/>
      <w:lvlJc w:val="left"/>
      <w:pPr>
        <w:tabs>
          <w:tab w:val="num" w:pos="720"/>
        </w:tabs>
        <w:ind w:left="720" w:hanging="360"/>
      </w:pPr>
      <w:rPr>
        <w:rFonts w:ascii="Wingdings" w:hAnsi="Wingdings" w:hint="default"/>
      </w:rPr>
    </w:lvl>
    <w:lvl w:ilvl="1" w:tplc="C602E7B8">
      <w:start w:val="1"/>
      <w:numFmt w:val="bullet"/>
      <w:lvlText w:val=""/>
      <w:lvlJc w:val="left"/>
      <w:pPr>
        <w:tabs>
          <w:tab w:val="num" w:pos="1440"/>
        </w:tabs>
        <w:ind w:left="1440" w:hanging="360"/>
      </w:pPr>
      <w:rPr>
        <w:rFonts w:ascii="Wingdings" w:hAnsi="Wingdings" w:hint="default"/>
      </w:rPr>
    </w:lvl>
    <w:lvl w:ilvl="2" w:tplc="0826DB2C">
      <w:start w:val="1"/>
      <w:numFmt w:val="bullet"/>
      <w:lvlText w:val=""/>
      <w:lvlJc w:val="left"/>
      <w:pPr>
        <w:tabs>
          <w:tab w:val="num" w:pos="2160"/>
        </w:tabs>
        <w:ind w:left="2160" w:hanging="360"/>
      </w:pPr>
      <w:rPr>
        <w:rFonts w:ascii="Wingdings" w:hAnsi="Wingdings" w:hint="default"/>
      </w:rPr>
    </w:lvl>
    <w:lvl w:ilvl="3" w:tplc="C3460B52">
      <w:start w:val="1"/>
      <w:numFmt w:val="bullet"/>
      <w:lvlText w:val=""/>
      <w:lvlJc w:val="left"/>
      <w:pPr>
        <w:tabs>
          <w:tab w:val="num" w:pos="2880"/>
        </w:tabs>
        <w:ind w:left="2880" w:hanging="360"/>
      </w:pPr>
      <w:rPr>
        <w:rFonts w:ascii="Wingdings" w:hAnsi="Wingdings" w:hint="default"/>
      </w:rPr>
    </w:lvl>
    <w:lvl w:ilvl="4" w:tplc="AAC284CC">
      <w:start w:val="1"/>
      <w:numFmt w:val="bullet"/>
      <w:lvlText w:val=""/>
      <w:lvlJc w:val="left"/>
      <w:pPr>
        <w:tabs>
          <w:tab w:val="num" w:pos="3600"/>
        </w:tabs>
        <w:ind w:left="3600" w:hanging="360"/>
      </w:pPr>
      <w:rPr>
        <w:rFonts w:ascii="Wingdings" w:hAnsi="Wingdings" w:hint="default"/>
      </w:rPr>
    </w:lvl>
    <w:lvl w:ilvl="5" w:tplc="0AD4A698">
      <w:start w:val="1"/>
      <w:numFmt w:val="bullet"/>
      <w:lvlText w:val=""/>
      <w:lvlJc w:val="left"/>
      <w:pPr>
        <w:tabs>
          <w:tab w:val="num" w:pos="4320"/>
        </w:tabs>
        <w:ind w:left="4320" w:hanging="360"/>
      </w:pPr>
      <w:rPr>
        <w:rFonts w:ascii="Wingdings" w:hAnsi="Wingdings" w:hint="default"/>
      </w:rPr>
    </w:lvl>
    <w:lvl w:ilvl="6" w:tplc="9E7479C8">
      <w:start w:val="1"/>
      <w:numFmt w:val="bullet"/>
      <w:lvlText w:val=""/>
      <w:lvlJc w:val="left"/>
      <w:pPr>
        <w:tabs>
          <w:tab w:val="num" w:pos="5040"/>
        </w:tabs>
        <w:ind w:left="5040" w:hanging="360"/>
      </w:pPr>
      <w:rPr>
        <w:rFonts w:ascii="Wingdings" w:hAnsi="Wingdings" w:hint="default"/>
      </w:rPr>
    </w:lvl>
    <w:lvl w:ilvl="7" w:tplc="550E5D72">
      <w:start w:val="1"/>
      <w:numFmt w:val="bullet"/>
      <w:lvlText w:val=""/>
      <w:lvlJc w:val="left"/>
      <w:pPr>
        <w:tabs>
          <w:tab w:val="num" w:pos="5760"/>
        </w:tabs>
        <w:ind w:left="5760" w:hanging="360"/>
      </w:pPr>
      <w:rPr>
        <w:rFonts w:ascii="Wingdings" w:hAnsi="Wingdings" w:hint="default"/>
      </w:rPr>
    </w:lvl>
    <w:lvl w:ilvl="8" w:tplc="36364502">
      <w:start w:val="1"/>
      <w:numFmt w:val="bullet"/>
      <w:lvlText w:val=""/>
      <w:lvlJc w:val="left"/>
      <w:pPr>
        <w:tabs>
          <w:tab w:val="num" w:pos="6480"/>
        </w:tabs>
        <w:ind w:left="6480" w:hanging="360"/>
      </w:pPr>
      <w:rPr>
        <w:rFonts w:ascii="Wingdings" w:hAnsi="Wingdings" w:hint="default"/>
      </w:rPr>
    </w:lvl>
  </w:abstractNum>
  <w:abstractNum w:abstractNumId="10">
    <w:nsid w:val="3C4B4E3A"/>
    <w:multiLevelType w:val="hybridMultilevel"/>
    <w:tmpl w:val="7D5A84D8"/>
    <w:lvl w:ilvl="0" w:tplc="E676DDCE">
      <w:start w:val="1"/>
      <w:numFmt w:val="decimal"/>
      <w:lvlText w:val="%1."/>
      <w:lvlJc w:val="left"/>
      <w:pPr>
        <w:ind w:left="2313" w:hanging="735"/>
      </w:pPr>
      <w:rPr>
        <w:rFonts w:ascii="Times New Roman" w:eastAsia="Times New Roman" w:hAnsi="Times New Roman" w:cs="Times New Roman" w:hint="default"/>
        <w:spacing w:val="0"/>
        <w:w w:val="100"/>
        <w:sz w:val="28"/>
        <w:szCs w:val="28"/>
        <w:lang w:val="ru-RU" w:eastAsia="en-US" w:bidi="ar-SA"/>
      </w:rPr>
    </w:lvl>
    <w:lvl w:ilvl="1" w:tplc="A6A48080">
      <w:numFmt w:val="bullet"/>
      <w:lvlText w:val="•"/>
      <w:lvlJc w:val="left"/>
      <w:pPr>
        <w:ind w:left="3246" w:hanging="735"/>
      </w:pPr>
      <w:rPr>
        <w:lang w:val="ru-RU" w:eastAsia="en-US" w:bidi="ar-SA"/>
      </w:rPr>
    </w:lvl>
    <w:lvl w:ilvl="2" w:tplc="15E8DAA2">
      <w:numFmt w:val="bullet"/>
      <w:lvlText w:val="•"/>
      <w:lvlJc w:val="left"/>
      <w:pPr>
        <w:ind w:left="4173" w:hanging="735"/>
      </w:pPr>
      <w:rPr>
        <w:lang w:val="ru-RU" w:eastAsia="en-US" w:bidi="ar-SA"/>
      </w:rPr>
    </w:lvl>
    <w:lvl w:ilvl="3" w:tplc="002877FE">
      <w:numFmt w:val="bullet"/>
      <w:lvlText w:val="•"/>
      <w:lvlJc w:val="left"/>
      <w:pPr>
        <w:ind w:left="5099" w:hanging="735"/>
      </w:pPr>
      <w:rPr>
        <w:lang w:val="ru-RU" w:eastAsia="en-US" w:bidi="ar-SA"/>
      </w:rPr>
    </w:lvl>
    <w:lvl w:ilvl="4" w:tplc="A5FC24C6">
      <w:numFmt w:val="bullet"/>
      <w:lvlText w:val="•"/>
      <w:lvlJc w:val="left"/>
      <w:pPr>
        <w:ind w:left="6026" w:hanging="735"/>
      </w:pPr>
      <w:rPr>
        <w:lang w:val="ru-RU" w:eastAsia="en-US" w:bidi="ar-SA"/>
      </w:rPr>
    </w:lvl>
    <w:lvl w:ilvl="5" w:tplc="1A0CB94E">
      <w:numFmt w:val="bullet"/>
      <w:lvlText w:val="•"/>
      <w:lvlJc w:val="left"/>
      <w:pPr>
        <w:ind w:left="6953" w:hanging="735"/>
      </w:pPr>
      <w:rPr>
        <w:lang w:val="ru-RU" w:eastAsia="en-US" w:bidi="ar-SA"/>
      </w:rPr>
    </w:lvl>
    <w:lvl w:ilvl="6" w:tplc="830E3798">
      <w:numFmt w:val="bullet"/>
      <w:lvlText w:val="•"/>
      <w:lvlJc w:val="left"/>
      <w:pPr>
        <w:ind w:left="7879" w:hanging="735"/>
      </w:pPr>
      <w:rPr>
        <w:lang w:val="ru-RU" w:eastAsia="en-US" w:bidi="ar-SA"/>
      </w:rPr>
    </w:lvl>
    <w:lvl w:ilvl="7" w:tplc="34364FF8">
      <w:numFmt w:val="bullet"/>
      <w:lvlText w:val="•"/>
      <w:lvlJc w:val="left"/>
      <w:pPr>
        <w:ind w:left="8806" w:hanging="735"/>
      </w:pPr>
      <w:rPr>
        <w:lang w:val="ru-RU" w:eastAsia="en-US" w:bidi="ar-SA"/>
      </w:rPr>
    </w:lvl>
    <w:lvl w:ilvl="8" w:tplc="65D61B5C">
      <w:numFmt w:val="bullet"/>
      <w:lvlText w:val="•"/>
      <w:lvlJc w:val="left"/>
      <w:pPr>
        <w:ind w:left="9733" w:hanging="735"/>
      </w:pPr>
      <w:rPr>
        <w:lang w:val="ru-RU" w:eastAsia="en-US" w:bidi="ar-SA"/>
      </w:rPr>
    </w:lvl>
  </w:abstractNum>
  <w:abstractNum w:abstractNumId="11">
    <w:nsid w:val="3D785552"/>
    <w:multiLevelType w:val="hybridMultilevel"/>
    <w:tmpl w:val="FEE68B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FC36A85"/>
    <w:multiLevelType w:val="hybridMultilevel"/>
    <w:tmpl w:val="9A9E05E6"/>
    <w:lvl w:ilvl="0" w:tplc="668096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F6633D"/>
    <w:multiLevelType w:val="hybridMultilevel"/>
    <w:tmpl w:val="C2BA0766"/>
    <w:lvl w:ilvl="0" w:tplc="41B88B20">
      <w:start w:val="12"/>
      <w:numFmt w:val="decimal"/>
      <w:lvlText w:val="%1."/>
      <w:lvlJc w:val="left"/>
      <w:pPr>
        <w:ind w:left="1533" w:hanging="360"/>
      </w:pPr>
      <w:rPr>
        <w:rFonts w:ascii="Times New Roman" w:eastAsia="Times New Roman" w:hAnsi="Times New Roman" w:cs="Times New Roman" w:hint="default"/>
        <w:spacing w:val="1"/>
        <w:w w:val="100"/>
        <w:sz w:val="26"/>
        <w:szCs w:val="26"/>
        <w:lang w:val="ru-RU" w:eastAsia="en-US" w:bidi="ar-SA"/>
      </w:rPr>
    </w:lvl>
    <w:lvl w:ilvl="1" w:tplc="D6DA0BC0">
      <w:numFmt w:val="bullet"/>
      <w:lvlText w:val="•"/>
      <w:lvlJc w:val="left"/>
      <w:pPr>
        <w:ind w:left="2544" w:hanging="360"/>
      </w:pPr>
      <w:rPr>
        <w:lang w:val="ru-RU" w:eastAsia="en-US" w:bidi="ar-SA"/>
      </w:rPr>
    </w:lvl>
    <w:lvl w:ilvl="2" w:tplc="08562AFC">
      <w:numFmt w:val="bullet"/>
      <w:lvlText w:val="•"/>
      <w:lvlJc w:val="left"/>
      <w:pPr>
        <w:ind w:left="3549" w:hanging="360"/>
      </w:pPr>
      <w:rPr>
        <w:lang w:val="ru-RU" w:eastAsia="en-US" w:bidi="ar-SA"/>
      </w:rPr>
    </w:lvl>
    <w:lvl w:ilvl="3" w:tplc="6A4E9904">
      <w:numFmt w:val="bullet"/>
      <w:lvlText w:val="•"/>
      <w:lvlJc w:val="left"/>
      <w:pPr>
        <w:ind w:left="4553" w:hanging="360"/>
      </w:pPr>
      <w:rPr>
        <w:lang w:val="ru-RU" w:eastAsia="en-US" w:bidi="ar-SA"/>
      </w:rPr>
    </w:lvl>
    <w:lvl w:ilvl="4" w:tplc="94945B28">
      <w:numFmt w:val="bullet"/>
      <w:lvlText w:val="•"/>
      <w:lvlJc w:val="left"/>
      <w:pPr>
        <w:ind w:left="5558" w:hanging="360"/>
      </w:pPr>
      <w:rPr>
        <w:lang w:val="ru-RU" w:eastAsia="en-US" w:bidi="ar-SA"/>
      </w:rPr>
    </w:lvl>
    <w:lvl w:ilvl="5" w:tplc="A4BC615A">
      <w:numFmt w:val="bullet"/>
      <w:lvlText w:val="•"/>
      <w:lvlJc w:val="left"/>
      <w:pPr>
        <w:ind w:left="6563" w:hanging="360"/>
      </w:pPr>
      <w:rPr>
        <w:lang w:val="ru-RU" w:eastAsia="en-US" w:bidi="ar-SA"/>
      </w:rPr>
    </w:lvl>
    <w:lvl w:ilvl="6" w:tplc="41328D2A">
      <w:numFmt w:val="bullet"/>
      <w:lvlText w:val="•"/>
      <w:lvlJc w:val="left"/>
      <w:pPr>
        <w:ind w:left="7567" w:hanging="360"/>
      </w:pPr>
      <w:rPr>
        <w:lang w:val="ru-RU" w:eastAsia="en-US" w:bidi="ar-SA"/>
      </w:rPr>
    </w:lvl>
    <w:lvl w:ilvl="7" w:tplc="104C7144">
      <w:numFmt w:val="bullet"/>
      <w:lvlText w:val="•"/>
      <w:lvlJc w:val="left"/>
      <w:pPr>
        <w:ind w:left="8572" w:hanging="360"/>
      </w:pPr>
      <w:rPr>
        <w:lang w:val="ru-RU" w:eastAsia="en-US" w:bidi="ar-SA"/>
      </w:rPr>
    </w:lvl>
    <w:lvl w:ilvl="8" w:tplc="D3424B66">
      <w:numFmt w:val="bullet"/>
      <w:lvlText w:val="•"/>
      <w:lvlJc w:val="left"/>
      <w:pPr>
        <w:ind w:left="9577" w:hanging="360"/>
      </w:pPr>
      <w:rPr>
        <w:lang w:val="ru-RU" w:eastAsia="en-US" w:bidi="ar-SA"/>
      </w:rPr>
    </w:lvl>
  </w:abstractNum>
  <w:abstractNum w:abstractNumId="14">
    <w:nsid w:val="449C4C29"/>
    <w:multiLevelType w:val="hybridMultilevel"/>
    <w:tmpl w:val="167AB520"/>
    <w:lvl w:ilvl="0" w:tplc="02F0F25C">
      <w:numFmt w:val="bullet"/>
      <w:lvlText w:val="•"/>
      <w:lvlJc w:val="left"/>
      <w:pPr>
        <w:ind w:left="812" w:hanging="709"/>
      </w:pPr>
      <w:rPr>
        <w:rFonts w:ascii="Times New Roman" w:eastAsia="Times New Roman" w:hAnsi="Times New Roman" w:cs="Times New Roman" w:hint="default"/>
        <w:w w:val="100"/>
        <w:sz w:val="28"/>
        <w:szCs w:val="28"/>
        <w:lang w:val="ru-RU" w:eastAsia="en-US" w:bidi="ar-SA"/>
      </w:rPr>
    </w:lvl>
    <w:lvl w:ilvl="1" w:tplc="4BF8D20C">
      <w:numFmt w:val="bullet"/>
      <w:lvlText w:val="•"/>
      <w:lvlJc w:val="left"/>
      <w:pPr>
        <w:ind w:left="1896" w:hanging="709"/>
      </w:pPr>
      <w:rPr>
        <w:rFonts w:hint="default"/>
        <w:lang w:val="ru-RU" w:eastAsia="en-US" w:bidi="ar-SA"/>
      </w:rPr>
    </w:lvl>
    <w:lvl w:ilvl="2" w:tplc="8F5AFA86">
      <w:numFmt w:val="bullet"/>
      <w:lvlText w:val="•"/>
      <w:lvlJc w:val="left"/>
      <w:pPr>
        <w:ind w:left="2973" w:hanging="709"/>
      </w:pPr>
      <w:rPr>
        <w:rFonts w:hint="default"/>
        <w:lang w:val="ru-RU" w:eastAsia="en-US" w:bidi="ar-SA"/>
      </w:rPr>
    </w:lvl>
    <w:lvl w:ilvl="3" w:tplc="AB7662A2">
      <w:numFmt w:val="bullet"/>
      <w:lvlText w:val="•"/>
      <w:lvlJc w:val="left"/>
      <w:pPr>
        <w:ind w:left="4049" w:hanging="709"/>
      </w:pPr>
      <w:rPr>
        <w:rFonts w:hint="default"/>
        <w:lang w:val="ru-RU" w:eastAsia="en-US" w:bidi="ar-SA"/>
      </w:rPr>
    </w:lvl>
    <w:lvl w:ilvl="4" w:tplc="3DC2B324">
      <w:numFmt w:val="bullet"/>
      <w:lvlText w:val="•"/>
      <w:lvlJc w:val="left"/>
      <w:pPr>
        <w:ind w:left="5126" w:hanging="709"/>
      </w:pPr>
      <w:rPr>
        <w:rFonts w:hint="default"/>
        <w:lang w:val="ru-RU" w:eastAsia="en-US" w:bidi="ar-SA"/>
      </w:rPr>
    </w:lvl>
    <w:lvl w:ilvl="5" w:tplc="DB446ADE">
      <w:numFmt w:val="bullet"/>
      <w:lvlText w:val="•"/>
      <w:lvlJc w:val="left"/>
      <w:pPr>
        <w:ind w:left="6203" w:hanging="709"/>
      </w:pPr>
      <w:rPr>
        <w:rFonts w:hint="default"/>
        <w:lang w:val="ru-RU" w:eastAsia="en-US" w:bidi="ar-SA"/>
      </w:rPr>
    </w:lvl>
    <w:lvl w:ilvl="6" w:tplc="239EE174">
      <w:numFmt w:val="bullet"/>
      <w:lvlText w:val="•"/>
      <w:lvlJc w:val="left"/>
      <w:pPr>
        <w:ind w:left="7279" w:hanging="709"/>
      </w:pPr>
      <w:rPr>
        <w:rFonts w:hint="default"/>
        <w:lang w:val="ru-RU" w:eastAsia="en-US" w:bidi="ar-SA"/>
      </w:rPr>
    </w:lvl>
    <w:lvl w:ilvl="7" w:tplc="B088BCCE">
      <w:numFmt w:val="bullet"/>
      <w:lvlText w:val="•"/>
      <w:lvlJc w:val="left"/>
      <w:pPr>
        <w:ind w:left="8356" w:hanging="709"/>
      </w:pPr>
      <w:rPr>
        <w:rFonts w:hint="default"/>
        <w:lang w:val="ru-RU" w:eastAsia="en-US" w:bidi="ar-SA"/>
      </w:rPr>
    </w:lvl>
    <w:lvl w:ilvl="8" w:tplc="A6A82860">
      <w:numFmt w:val="bullet"/>
      <w:lvlText w:val="•"/>
      <w:lvlJc w:val="left"/>
      <w:pPr>
        <w:ind w:left="9433" w:hanging="709"/>
      </w:pPr>
      <w:rPr>
        <w:rFonts w:hint="default"/>
        <w:lang w:val="ru-RU" w:eastAsia="en-US" w:bidi="ar-SA"/>
      </w:rPr>
    </w:lvl>
  </w:abstractNum>
  <w:abstractNum w:abstractNumId="15">
    <w:nsid w:val="48064A74"/>
    <w:multiLevelType w:val="hybridMultilevel"/>
    <w:tmpl w:val="EBE8A406"/>
    <w:lvl w:ilvl="0" w:tplc="0FF2FA8E">
      <w:start w:val="1"/>
      <w:numFmt w:val="decimal"/>
      <w:lvlText w:val="%1)"/>
      <w:lvlJc w:val="left"/>
      <w:pPr>
        <w:ind w:left="812" w:hanging="709"/>
      </w:pPr>
      <w:rPr>
        <w:rFonts w:ascii="Times New Roman" w:eastAsia="Times New Roman" w:hAnsi="Times New Roman" w:cs="Times New Roman" w:hint="default"/>
        <w:spacing w:val="0"/>
        <w:w w:val="100"/>
        <w:sz w:val="24"/>
        <w:szCs w:val="28"/>
        <w:lang w:val="ru-RU" w:eastAsia="en-US" w:bidi="ar-SA"/>
      </w:rPr>
    </w:lvl>
    <w:lvl w:ilvl="1" w:tplc="398E51D8">
      <w:numFmt w:val="bullet"/>
      <w:lvlText w:val="•"/>
      <w:lvlJc w:val="left"/>
      <w:pPr>
        <w:ind w:left="1896" w:hanging="709"/>
      </w:pPr>
      <w:rPr>
        <w:rFonts w:hint="default"/>
        <w:lang w:val="ru-RU" w:eastAsia="en-US" w:bidi="ar-SA"/>
      </w:rPr>
    </w:lvl>
    <w:lvl w:ilvl="2" w:tplc="5882D0AA">
      <w:numFmt w:val="bullet"/>
      <w:lvlText w:val="•"/>
      <w:lvlJc w:val="left"/>
      <w:pPr>
        <w:ind w:left="2973" w:hanging="709"/>
      </w:pPr>
      <w:rPr>
        <w:rFonts w:hint="default"/>
        <w:lang w:val="ru-RU" w:eastAsia="en-US" w:bidi="ar-SA"/>
      </w:rPr>
    </w:lvl>
    <w:lvl w:ilvl="3" w:tplc="94669F2E">
      <w:numFmt w:val="bullet"/>
      <w:lvlText w:val="•"/>
      <w:lvlJc w:val="left"/>
      <w:pPr>
        <w:ind w:left="4049" w:hanging="709"/>
      </w:pPr>
      <w:rPr>
        <w:rFonts w:hint="default"/>
        <w:lang w:val="ru-RU" w:eastAsia="en-US" w:bidi="ar-SA"/>
      </w:rPr>
    </w:lvl>
    <w:lvl w:ilvl="4" w:tplc="5484D408">
      <w:numFmt w:val="bullet"/>
      <w:lvlText w:val="•"/>
      <w:lvlJc w:val="left"/>
      <w:pPr>
        <w:ind w:left="5126" w:hanging="709"/>
      </w:pPr>
      <w:rPr>
        <w:rFonts w:hint="default"/>
        <w:lang w:val="ru-RU" w:eastAsia="en-US" w:bidi="ar-SA"/>
      </w:rPr>
    </w:lvl>
    <w:lvl w:ilvl="5" w:tplc="F2F06C26">
      <w:numFmt w:val="bullet"/>
      <w:lvlText w:val="•"/>
      <w:lvlJc w:val="left"/>
      <w:pPr>
        <w:ind w:left="6203" w:hanging="709"/>
      </w:pPr>
      <w:rPr>
        <w:rFonts w:hint="default"/>
        <w:lang w:val="ru-RU" w:eastAsia="en-US" w:bidi="ar-SA"/>
      </w:rPr>
    </w:lvl>
    <w:lvl w:ilvl="6" w:tplc="47AAD4D4">
      <w:numFmt w:val="bullet"/>
      <w:lvlText w:val="•"/>
      <w:lvlJc w:val="left"/>
      <w:pPr>
        <w:ind w:left="7279" w:hanging="709"/>
      </w:pPr>
      <w:rPr>
        <w:rFonts w:hint="default"/>
        <w:lang w:val="ru-RU" w:eastAsia="en-US" w:bidi="ar-SA"/>
      </w:rPr>
    </w:lvl>
    <w:lvl w:ilvl="7" w:tplc="822C3FE8">
      <w:numFmt w:val="bullet"/>
      <w:lvlText w:val="•"/>
      <w:lvlJc w:val="left"/>
      <w:pPr>
        <w:ind w:left="8356" w:hanging="709"/>
      </w:pPr>
      <w:rPr>
        <w:rFonts w:hint="default"/>
        <w:lang w:val="ru-RU" w:eastAsia="en-US" w:bidi="ar-SA"/>
      </w:rPr>
    </w:lvl>
    <w:lvl w:ilvl="8" w:tplc="067AEBDA">
      <w:numFmt w:val="bullet"/>
      <w:lvlText w:val="•"/>
      <w:lvlJc w:val="left"/>
      <w:pPr>
        <w:ind w:left="9433" w:hanging="709"/>
      </w:pPr>
      <w:rPr>
        <w:rFonts w:hint="default"/>
        <w:lang w:val="ru-RU" w:eastAsia="en-US" w:bidi="ar-SA"/>
      </w:rPr>
    </w:lvl>
  </w:abstractNum>
  <w:abstractNum w:abstractNumId="16">
    <w:nsid w:val="4BD978E4"/>
    <w:multiLevelType w:val="hybridMultilevel"/>
    <w:tmpl w:val="09CE7AF2"/>
    <w:lvl w:ilvl="0" w:tplc="1CBA657E">
      <w:start w:val="1"/>
      <w:numFmt w:val="bullet"/>
      <w:lvlText w:val=""/>
      <w:lvlJc w:val="left"/>
      <w:pPr>
        <w:tabs>
          <w:tab w:val="num" w:pos="720"/>
        </w:tabs>
        <w:ind w:left="720" w:hanging="360"/>
      </w:pPr>
      <w:rPr>
        <w:rFonts w:ascii="Wingdings" w:hAnsi="Wingdings" w:hint="default"/>
      </w:rPr>
    </w:lvl>
    <w:lvl w:ilvl="1" w:tplc="22F8EBDE">
      <w:start w:val="1"/>
      <w:numFmt w:val="bullet"/>
      <w:lvlText w:val=""/>
      <w:lvlJc w:val="left"/>
      <w:pPr>
        <w:tabs>
          <w:tab w:val="num" w:pos="1440"/>
        </w:tabs>
        <w:ind w:left="1440" w:hanging="360"/>
      </w:pPr>
      <w:rPr>
        <w:rFonts w:ascii="Wingdings" w:hAnsi="Wingdings" w:hint="default"/>
      </w:rPr>
    </w:lvl>
    <w:lvl w:ilvl="2" w:tplc="5B94D7AC">
      <w:start w:val="1"/>
      <w:numFmt w:val="bullet"/>
      <w:lvlText w:val=""/>
      <w:lvlJc w:val="left"/>
      <w:pPr>
        <w:tabs>
          <w:tab w:val="num" w:pos="2160"/>
        </w:tabs>
        <w:ind w:left="2160" w:hanging="360"/>
      </w:pPr>
      <w:rPr>
        <w:rFonts w:ascii="Wingdings" w:hAnsi="Wingdings" w:hint="default"/>
      </w:rPr>
    </w:lvl>
    <w:lvl w:ilvl="3" w:tplc="5B24D654">
      <w:start w:val="1"/>
      <w:numFmt w:val="bullet"/>
      <w:lvlText w:val=""/>
      <w:lvlJc w:val="left"/>
      <w:pPr>
        <w:tabs>
          <w:tab w:val="num" w:pos="2880"/>
        </w:tabs>
        <w:ind w:left="2880" w:hanging="360"/>
      </w:pPr>
      <w:rPr>
        <w:rFonts w:ascii="Wingdings" w:hAnsi="Wingdings" w:hint="default"/>
      </w:rPr>
    </w:lvl>
    <w:lvl w:ilvl="4" w:tplc="02945C5E">
      <w:start w:val="1"/>
      <w:numFmt w:val="bullet"/>
      <w:lvlText w:val=""/>
      <w:lvlJc w:val="left"/>
      <w:pPr>
        <w:tabs>
          <w:tab w:val="num" w:pos="3600"/>
        </w:tabs>
        <w:ind w:left="3600" w:hanging="360"/>
      </w:pPr>
      <w:rPr>
        <w:rFonts w:ascii="Wingdings" w:hAnsi="Wingdings" w:hint="default"/>
      </w:rPr>
    </w:lvl>
    <w:lvl w:ilvl="5" w:tplc="EBFA7DF8">
      <w:start w:val="1"/>
      <w:numFmt w:val="bullet"/>
      <w:lvlText w:val=""/>
      <w:lvlJc w:val="left"/>
      <w:pPr>
        <w:tabs>
          <w:tab w:val="num" w:pos="4320"/>
        </w:tabs>
        <w:ind w:left="4320" w:hanging="360"/>
      </w:pPr>
      <w:rPr>
        <w:rFonts w:ascii="Wingdings" w:hAnsi="Wingdings" w:hint="default"/>
      </w:rPr>
    </w:lvl>
    <w:lvl w:ilvl="6" w:tplc="0E68319A">
      <w:start w:val="1"/>
      <w:numFmt w:val="bullet"/>
      <w:lvlText w:val=""/>
      <w:lvlJc w:val="left"/>
      <w:pPr>
        <w:tabs>
          <w:tab w:val="num" w:pos="5040"/>
        </w:tabs>
        <w:ind w:left="5040" w:hanging="360"/>
      </w:pPr>
      <w:rPr>
        <w:rFonts w:ascii="Wingdings" w:hAnsi="Wingdings" w:hint="default"/>
      </w:rPr>
    </w:lvl>
    <w:lvl w:ilvl="7" w:tplc="61FEE2EE">
      <w:start w:val="1"/>
      <w:numFmt w:val="bullet"/>
      <w:lvlText w:val=""/>
      <w:lvlJc w:val="left"/>
      <w:pPr>
        <w:tabs>
          <w:tab w:val="num" w:pos="5760"/>
        </w:tabs>
        <w:ind w:left="5760" w:hanging="360"/>
      </w:pPr>
      <w:rPr>
        <w:rFonts w:ascii="Wingdings" w:hAnsi="Wingdings" w:hint="default"/>
      </w:rPr>
    </w:lvl>
    <w:lvl w:ilvl="8" w:tplc="6CE277E6">
      <w:start w:val="1"/>
      <w:numFmt w:val="bullet"/>
      <w:lvlText w:val=""/>
      <w:lvlJc w:val="left"/>
      <w:pPr>
        <w:tabs>
          <w:tab w:val="num" w:pos="6480"/>
        </w:tabs>
        <w:ind w:left="6480" w:hanging="360"/>
      </w:pPr>
      <w:rPr>
        <w:rFonts w:ascii="Wingdings" w:hAnsi="Wingdings" w:hint="default"/>
      </w:rPr>
    </w:lvl>
  </w:abstractNum>
  <w:abstractNum w:abstractNumId="17">
    <w:nsid w:val="577E56AA"/>
    <w:multiLevelType w:val="hybridMultilevel"/>
    <w:tmpl w:val="ED1CD146"/>
    <w:lvl w:ilvl="0" w:tplc="1212AB88">
      <w:start w:val="1"/>
      <w:numFmt w:val="bullet"/>
      <w:lvlText w:val=""/>
      <w:lvlJc w:val="left"/>
      <w:pPr>
        <w:tabs>
          <w:tab w:val="num" w:pos="720"/>
        </w:tabs>
        <w:ind w:left="720" w:hanging="360"/>
      </w:pPr>
      <w:rPr>
        <w:rFonts w:ascii="Wingdings" w:hAnsi="Wingdings" w:hint="default"/>
      </w:rPr>
    </w:lvl>
    <w:lvl w:ilvl="1" w:tplc="25360F3E">
      <w:start w:val="1"/>
      <w:numFmt w:val="bullet"/>
      <w:lvlText w:val=""/>
      <w:lvlJc w:val="left"/>
      <w:pPr>
        <w:tabs>
          <w:tab w:val="num" w:pos="1440"/>
        </w:tabs>
        <w:ind w:left="1440" w:hanging="360"/>
      </w:pPr>
      <w:rPr>
        <w:rFonts w:ascii="Wingdings" w:hAnsi="Wingdings" w:hint="default"/>
      </w:rPr>
    </w:lvl>
    <w:lvl w:ilvl="2" w:tplc="02CCC090">
      <w:start w:val="1"/>
      <w:numFmt w:val="bullet"/>
      <w:lvlText w:val=""/>
      <w:lvlJc w:val="left"/>
      <w:pPr>
        <w:tabs>
          <w:tab w:val="num" w:pos="2160"/>
        </w:tabs>
        <w:ind w:left="2160" w:hanging="360"/>
      </w:pPr>
      <w:rPr>
        <w:rFonts w:ascii="Wingdings" w:hAnsi="Wingdings" w:hint="default"/>
      </w:rPr>
    </w:lvl>
    <w:lvl w:ilvl="3" w:tplc="C9E0240E">
      <w:start w:val="1"/>
      <w:numFmt w:val="bullet"/>
      <w:lvlText w:val=""/>
      <w:lvlJc w:val="left"/>
      <w:pPr>
        <w:tabs>
          <w:tab w:val="num" w:pos="2880"/>
        </w:tabs>
        <w:ind w:left="2880" w:hanging="360"/>
      </w:pPr>
      <w:rPr>
        <w:rFonts w:ascii="Wingdings" w:hAnsi="Wingdings" w:hint="default"/>
      </w:rPr>
    </w:lvl>
    <w:lvl w:ilvl="4" w:tplc="972A98A8">
      <w:start w:val="1"/>
      <w:numFmt w:val="bullet"/>
      <w:lvlText w:val=""/>
      <w:lvlJc w:val="left"/>
      <w:pPr>
        <w:tabs>
          <w:tab w:val="num" w:pos="3600"/>
        </w:tabs>
        <w:ind w:left="3600" w:hanging="360"/>
      </w:pPr>
      <w:rPr>
        <w:rFonts w:ascii="Wingdings" w:hAnsi="Wingdings" w:hint="default"/>
      </w:rPr>
    </w:lvl>
    <w:lvl w:ilvl="5" w:tplc="14B231FE">
      <w:start w:val="1"/>
      <w:numFmt w:val="bullet"/>
      <w:lvlText w:val=""/>
      <w:lvlJc w:val="left"/>
      <w:pPr>
        <w:tabs>
          <w:tab w:val="num" w:pos="4320"/>
        </w:tabs>
        <w:ind w:left="4320" w:hanging="360"/>
      </w:pPr>
      <w:rPr>
        <w:rFonts w:ascii="Wingdings" w:hAnsi="Wingdings" w:hint="default"/>
      </w:rPr>
    </w:lvl>
    <w:lvl w:ilvl="6" w:tplc="5FF240EA">
      <w:start w:val="1"/>
      <w:numFmt w:val="bullet"/>
      <w:lvlText w:val=""/>
      <w:lvlJc w:val="left"/>
      <w:pPr>
        <w:tabs>
          <w:tab w:val="num" w:pos="5040"/>
        </w:tabs>
        <w:ind w:left="5040" w:hanging="360"/>
      </w:pPr>
      <w:rPr>
        <w:rFonts w:ascii="Wingdings" w:hAnsi="Wingdings" w:hint="default"/>
      </w:rPr>
    </w:lvl>
    <w:lvl w:ilvl="7" w:tplc="ABF43EA2">
      <w:start w:val="1"/>
      <w:numFmt w:val="bullet"/>
      <w:lvlText w:val=""/>
      <w:lvlJc w:val="left"/>
      <w:pPr>
        <w:tabs>
          <w:tab w:val="num" w:pos="5760"/>
        </w:tabs>
        <w:ind w:left="5760" w:hanging="360"/>
      </w:pPr>
      <w:rPr>
        <w:rFonts w:ascii="Wingdings" w:hAnsi="Wingdings" w:hint="default"/>
      </w:rPr>
    </w:lvl>
    <w:lvl w:ilvl="8" w:tplc="250A37B6">
      <w:start w:val="1"/>
      <w:numFmt w:val="bullet"/>
      <w:lvlText w:val=""/>
      <w:lvlJc w:val="left"/>
      <w:pPr>
        <w:tabs>
          <w:tab w:val="num" w:pos="6480"/>
        </w:tabs>
        <w:ind w:left="6480" w:hanging="360"/>
      </w:pPr>
      <w:rPr>
        <w:rFonts w:ascii="Wingdings" w:hAnsi="Wingdings" w:hint="default"/>
      </w:rPr>
    </w:lvl>
  </w:abstractNum>
  <w:abstractNum w:abstractNumId="18">
    <w:nsid w:val="5A803CD6"/>
    <w:multiLevelType w:val="hybridMultilevel"/>
    <w:tmpl w:val="E8BAB536"/>
    <w:lvl w:ilvl="0" w:tplc="8514C390">
      <w:start w:val="1"/>
      <w:numFmt w:val="decimal"/>
      <w:lvlText w:val="%1)"/>
      <w:lvlJc w:val="left"/>
      <w:pPr>
        <w:ind w:left="812" w:hanging="393"/>
      </w:pPr>
      <w:rPr>
        <w:rFonts w:ascii="Times New Roman" w:eastAsia="Times New Roman" w:hAnsi="Times New Roman" w:cs="Times New Roman" w:hint="default"/>
        <w:w w:val="100"/>
        <w:sz w:val="24"/>
        <w:szCs w:val="28"/>
        <w:lang w:val="ru-RU" w:eastAsia="en-US" w:bidi="ar-SA"/>
      </w:rPr>
    </w:lvl>
    <w:lvl w:ilvl="1" w:tplc="9D6491AC">
      <w:numFmt w:val="bullet"/>
      <w:lvlText w:val="•"/>
      <w:lvlJc w:val="left"/>
      <w:pPr>
        <w:ind w:left="1896" w:hanging="393"/>
      </w:pPr>
      <w:rPr>
        <w:rFonts w:hint="default"/>
        <w:lang w:val="ru-RU" w:eastAsia="en-US" w:bidi="ar-SA"/>
      </w:rPr>
    </w:lvl>
    <w:lvl w:ilvl="2" w:tplc="1DCED668">
      <w:numFmt w:val="bullet"/>
      <w:lvlText w:val="•"/>
      <w:lvlJc w:val="left"/>
      <w:pPr>
        <w:ind w:left="2973" w:hanging="393"/>
      </w:pPr>
      <w:rPr>
        <w:rFonts w:hint="default"/>
        <w:lang w:val="ru-RU" w:eastAsia="en-US" w:bidi="ar-SA"/>
      </w:rPr>
    </w:lvl>
    <w:lvl w:ilvl="3" w:tplc="DB4A2B92">
      <w:numFmt w:val="bullet"/>
      <w:lvlText w:val="•"/>
      <w:lvlJc w:val="left"/>
      <w:pPr>
        <w:ind w:left="4049" w:hanging="393"/>
      </w:pPr>
      <w:rPr>
        <w:rFonts w:hint="default"/>
        <w:lang w:val="ru-RU" w:eastAsia="en-US" w:bidi="ar-SA"/>
      </w:rPr>
    </w:lvl>
    <w:lvl w:ilvl="4" w:tplc="CF2C4132">
      <w:numFmt w:val="bullet"/>
      <w:lvlText w:val="•"/>
      <w:lvlJc w:val="left"/>
      <w:pPr>
        <w:ind w:left="5126" w:hanging="393"/>
      </w:pPr>
      <w:rPr>
        <w:rFonts w:hint="default"/>
        <w:lang w:val="ru-RU" w:eastAsia="en-US" w:bidi="ar-SA"/>
      </w:rPr>
    </w:lvl>
    <w:lvl w:ilvl="5" w:tplc="A43E561C">
      <w:numFmt w:val="bullet"/>
      <w:lvlText w:val="•"/>
      <w:lvlJc w:val="left"/>
      <w:pPr>
        <w:ind w:left="6203" w:hanging="393"/>
      </w:pPr>
      <w:rPr>
        <w:rFonts w:hint="default"/>
        <w:lang w:val="ru-RU" w:eastAsia="en-US" w:bidi="ar-SA"/>
      </w:rPr>
    </w:lvl>
    <w:lvl w:ilvl="6" w:tplc="FA2644A0">
      <w:numFmt w:val="bullet"/>
      <w:lvlText w:val="•"/>
      <w:lvlJc w:val="left"/>
      <w:pPr>
        <w:ind w:left="7279" w:hanging="393"/>
      </w:pPr>
      <w:rPr>
        <w:rFonts w:hint="default"/>
        <w:lang w:val="ru-RU" w:eastAsia="en-US" w:bidi="ar-SA"/>
      </w:rPr>
    </w:lvl>
    <w:lvl w:ilvl="7" w:tplc="1A6E5D50">
      <w:numFmt w:val="bullet"/>
      <w:lvlText w:val="•"/>
      <w:lvlJc w:val="left"/>
      <w:pPr>
        <w:ind w:left="8356" w:hanging="393"/>
      </w:pPr>
      <w:rPr>
        <w:rFonts w:hint="default"/>
        <w:lang w:val="ru-RU" w:eastAsia="en-US" w:bidi="ar-SA"/>
      </w:rPr>
    </w:lvl>
    <w:lvl w:ilvl="8" w:tplc="18829030">
      <w:numFmt w:val="bullet"/>
      <w:lvlText w:val="•"/>
      <w:lvlJc w:val="left"/>
      <w:pPr>
        <w:ind w:left="9433" w:hanging="393"/>
      </w:pPr>
      <w:rPr>
        <w:rFonts w:hint="default"/>
        <w:lang w:val="ru-RU" w:eastAsia="en-US" w:bidi="ar-SA"/>
      </w:rPr>
    </w:lvl>
  </w:abstractNum>
  <w:abstractNum w:abstractNumId="19">
    <w:nsid w:val="60811043"/>
    <w:multiLevelType w:val="hybridMultilevel"/>
    <w:tmpl w:val="2C726942"/>
    <w:lvl w:ilvl="0" w:tplc="6E1CC64C">
      <w:start w:val="1"/>
      <w:numFmt w:val="bullet"/>
      <w:lvlText w:val=""/>
      <w:lvlJc w:val="left"/>
      <w:pPr>
        <w:tabs>
          <w:tab w:val="num" w:pos="720"/>
        </w:tabs>
        <w:ind w:left="720" w:hanging="360"/>
      </w:pPr>
      <w:rPr>
        <w:rFonts w:ascii="Wingdings" w:hAnsi="Wingdings" w:hint="default"/>
      </w:rPr>
    </w:lvl>
    <w:lvl w:ilvl="1" w:tplc="E9F896F0">
      <w:start w:val="1"/>
      <w:numFmt w:val="bullet"/>
      <w:lvlText w:val=""/>
      <w:lvlJc w:val="left"/>
      <w:pPr>
        <w:tabs>
          <w:tab w:val="num" w:pos="1440"/>
        </w:tabs>
        <w:ind w:left="1440" w:hanging="360"/>
      </w:pPr>
      <w:rPr>
        <w:rFonts w:ascii="Wingdings" w:hAnsi="Wingdings" w:hint="default"/>
      </w:rPr>
    </w:lvl>
    <w:lvl w:ilvl="2" w:tplc="E424F6AC">
      <w:start w:val="1"/>
      <w:numFmt w:val="bullet"/>
      <w:lvlText w:val=""/>
      <w:lvlJc w:val="left"/>
      <w:pPr>
        <w:tabs>
          <w:tab w:val="num" w:pos="2160"/>
        </w:tabs>
        <w:ind w:left="2160" w:hanging="360"/>
      </w:pPr>
      <w:rPr>
        <w:rFonts w:ascii="Wingdings" w:hAnsi="Wingdings" w:hint="default"/>
      </w:rPr>
    </w:lvl>
    <w:lvl w:ilvl="3" w:tplc="CD6A1572">
      <w:start w:val="1"/>
      <w:numFmt w:val="bullet"/>
      <w:lvlText w:val=""/>
      <w:lvlJc w:val="left"/>
      <w:pPr>
        <w:tabs>
          <w:tab w:val="num" w:pos="2880"/>
        </w:tabs>
        <w:ind w:left="2880" w:hanging="360"/>
      </w:pPr>
      <w:rPr>
        <w:rFonts w:ascii="Wingdings" w:hAnsi="Wingdings" w:hint="default"/>
      </w:rPr>
    </w:lvl>
    <w:lvl w:ilvl="4" w:tplc="1070FF68">
      <w:start w:val="1"/>
      <w:numFmt w:val="bullet"/>
      <w:lvlText w:val=""/>
      <w:lvlJc w:val="left"/>
      <w:pPr>
        <w:tabs>
          <w:tab w:val="num" w:pos="3600"/>
        </w:tabs>
        <w:ind w:left="3600" w:hanging="360"/>
      </w:pPr>
      <w:rPr>
        <w:rFonts w:ascii="Wingdings" w:hAnsi="Wingdings" w:hint="default"/>
      </w:rPr>
    </w:lvl>
    <w:lvl w:ilvl="5" w:tplc="BCF24B56">
      <w:start w:val="1"/>
      <w:numFmt w:val="bullet"/>
      <w:lvlText w:val=""/>
      <w:lvlJc w:val="left"/>
      <w:pPr>
        <w:tabs>
          <w:tab w:val="num" w:pos="4320"/>
        </w:tabs>
        <w:ind w:left="4320" w:hanging="360"/>
      </w:pPr>
      <w:rPr>
        <w:rFonts w:ascii="Wingdings" w:hAnsi="Wingdings" w:hint="default"/>
      </w:rPr>
    </w:lvl>
    <w:lvl w:ilvl="6" w:tplc="990C0E28">
      <w:start w:val="1"/>
      <w:numFmt w:val="bullet"/>
      <w:lvlText w:val=""/>
      <w:lvlJc w:val="left"/>
      <w:pPr>
        <w:tabs>
          <w:tab w:val="num" w:pos="5040"/>
        </w:tabs>
        <w:ind w:left="5040" w:hanging="360"/>
      </w:pPr>
      <w:rPr>
        <w:rFonts w:ascii="Wingdings" w:hAnsi="Wingdings" w:hint="default"/>
      </w:rPr>
    </w:lvl>
    <w:lvl w:ilvl="7" w:tplc="675CC442">
      <w:start w:val="1"/>
      <w:numFmt w:val="bullet"/>
      <w:lvlText w:val=""/>
      <w:lvlJc w:val="left"/>
      <w:pPr>
        <w:tabs>
          <w:tab w:val="num" w:pos="5760"/>
        </w:tabs>
        <w:ind w:left="5760" w:hanging="360"/>
      </w:pPr>
      <w:rPr>
        <w:rFonts w:ascii="Wingdings" w:hAnsi="Wingdings" w:hint="default"/>
      </w:rPr>
    </w:lvl>
    <w:lvl w:ilvl="8" w:tplc="9998E924">
      <w:start w:val="1"/>
      <w:numFmt w:val="bullet"/>
      <w:lvlText w:val=""/>
      <w:lvlJc w:val="left"/>
      <w:pPr>
        <w:tabs>
          <w:tab w:val="num" w:pos="6480"/>
        </w:tabs>
        <w:ind w:left="6480" w:hanging="360"/>
      </w:pPr>
      <w:rPr>
        <w:rFonts w:ascii="Wingdings" w:hAnsi="Wingdings" w:hint="default"/>
      </w:rPr>
    </w:lvl>
  </w:abstractNum>
  <w:abstractNum w:abstractNumId="20">
    <w:nsid w:val="6BA56AE9"/>
    <w:multiLevelType w:val="hybridMultilevel"/>
    <w:tmpl w:val="60CCFF94"/>
    <w:lvl w:ilvl="0" w:tplc="8F263A26">
      <w:start w:val="1"/>
      <w:numFmt w:val="bullet"/>
      <w:lvlText w:val=""/>
      <w:lvlJc w:val="left"/>
      <w:pPr>
        <w:tabs>
          <w:tab w:val="num" w:pos="720"/>
        </w:tabs>
        <w:ind w:left="720" w:hanging="360"/>
      </w:pPr>
      <w:rPr>
        <w:rFonts w:ascii="Wingdings" w:hAnsi="Wingdings" w:hint="default"/>
      </w:rPr>
    </w:lvl>
    <w:lvl w:ilvl="1" w:tplc="13806C72">
      <w:start w:val="1"/>
      <w:numFmt w:val="bullet"/>
      <w:lvlText w:val=""/>
      <w:lvlJc w:val="left"/>
      <w:pPr>
        <w:tabs>
          <w:tab w:val="num" w:pos="1440"/>
        </w:tabs>
        <w:ind w:left="1440" w:hanging="360"/>
      </w:pPr>
      <w:rPr>
        <w:rFonts w:ascii="Wingdings" w:hAnsi="Wingdings" w:hint="default"/>
      </w:rPr>
    </w:lvl>
    <w:lvl w:ilvl="2" w:tplc="DED652A8">
      <w:start w:val="1"/>
      <w:numFmt w:val="bullet"/>
      <w:lvlText w:val=""/>
      <w:lvlJc w:val="left"/>
      <w:pPr>
        <w:tabs>
          <w:tab w:val="num" w:pos="2160"/>
        </w:tabs>
        <w:ind w:left="2160" w:hanging="360"/>
      </w:pPr>
      <w:rPr>
        <w:rFonts w:ascii="Wingdings" w:hAnsi="Wingdings" w:hint="default"/>
      </w:rPr>
    </w:lvl>
    <w:lvl w:ilvl="3" w:tplc="8E967A8C">
      <w:start w:val="1"/>
      <w:numFmt w:val="bullet"/>
      <w:lvlText w:val=""/>
      <w:lvlJc w:val="left"/>
      <w:pPr>
        <w:tabs>
          <w:tab w:val="num" w:pos="2880"/>
        </w:tabs>
        <w:ind w:left="2880" w:hanging="360"/>
      </w:pPr>
      <w:rPr>
        <w:rFonts w:ascii="Wingdings" w:hAnsi="Wingdings" w:hint="default"/>
      </w:rPr>
    </w:lvl>
    <w:lvl w:ilvl="4" w:tplc="ECB6842C">
      <w:start w:val="1"/>
      <w:numFmt w:val="bullet"/>
      <w:lvlText w:val=""/>
      <w:lvlJc w:val="left"/>
      <w:pPr>
        <w:tabs>
          <w:tab w:val="num" w:pos="3600"/>
        </w:tabs>
        <w:ind w:left="3600" w:hanging="360"/>
      </w:pPr>
      <w:rPr>
        <w:rFonts w:ascii="Wingdings" w:hAnsi="Wingdings" w:hint="default"/>
      </w:rPr>
    </w:lvl>
    <w:lvl w:ilvl="5" w:tplc="EEB2E748">
      <w:start w:val="1"/>
      <w:numFmt w:val="bullet"/>
      <w:lvlText w:val=""/>
      <w:lvlJc w:val="left"/>
      <w:pPr>
        <w:tabs>
          <w:tab w:val="num" w:pos="4320"/>
        </w:tabs>
        <w:ind w:left="4320" w:hanging="360"/>
      </w:pPr>
      <w:rPr>
        <w:rFonts w:ascii="Wingdings" w:hAnsi="Wingdings" w:hint="default"/>
      </w:rPr>
    </w:lvl>
    <w:lvl w:ilvl="6" w:tplc="5C4E7F9A">
      <w:start w:val="1"/>
      <w:numFmt w:val="bullet"/>
      <w:lvlText w:val=""/>
      <w:lvlJc w:val="left"/>
      <w:pPr>
        <w:tabs>
          <w:tab w:val="num" w:pos="5040"/>
        </w:tabs>
        <w:ind w:left="5040" w:hanging="360"/>
      </w:pPr>
      <w:rPr>
        <w:rFonts w:ascii="Wingdings" w:hAnsi="Wingdings" w:hint="default"/>
      </w:rPr>
    </w:lvl>
    <w:lvl w:ilvl="7" w:tplc="DBE22110">
      <w:start w:val="1"/>
      <w:numFmt w:val="bullet"/>
      <w:lvlText w:val=""/>
      <w:lvlJc w:val="left"/>
      <w:pPr>
        <w:tabs>
          <w:tab w:val="num" w:pos="5760"/>
        </w:tabs>
        <w:ind w:left="5760" w:hanging="360"/>
      </w:pPr>
      <w:rPr>
        <w:rFonts w:ascii="Wingdings" w:hAnsi="Wingdings" w:hint="default"/>
      </w:rPr>
    </w:lvl>
    <w:lvl w:ilvl="8" w:tplc="A91AB75A">
      <w:start w:val="1"/>
      <w:numFmt w:val="bullet"/>
      <w:lvlText w:val=""/>
      <w:lvlJc w:val="left"/>
      <w:pPr>
        <w:tabs>
          <w:tab w:val="num" w:pos="6480"/>
        </w:tabs>
        <w:ind w:left="6480" w:hanging="360"/>
      </w:pPr>
      <w:rPr>
        <w:rFonts w:ascii="Wingdings" w:hAnsi="Wingdings" w:hint="default"/>
      </w:rPr>
    </w:lvl>
  </w:abstractNum>
  <w:abstractNum w:abstractNumId="21">
    <w:nsid w:val="71C02A05"/>
    <w:multiLevelType w:val="hybridMultilevel"/>
    <w:tmpl w:val="99C49474"/>
    <w:lvl w:ilvl="0" w:tplc="BF3E299E">
      <w:start w:val="1"/>
      <w:numFmt w:val="bullet"/>
      <w:lvlText w:val=""/>
      <w:lvlJc w:val="left"/>
      <w:pPr>
        <w:tabs>
          <w:tab w:val="num" w:pos="720"/>
        </w:tabs>
        <w:ind w:left="720" w:hanging="360"/>
      </w:pPr>
      <w:rPr>
        <w:rFonts w:ascii="Wingdings" w:hAnsi="Wingdings" w:hint="default"/>
      </w:rPr>
    </w:lvl>
    <w:lvl w:ilvl="1" w:tplc="135AA262">
      <w:start w:val="1"/>
      <w:numFmt w:val="bullet"/>
      <w:lvlText w:val=""/>
      <w:lvlJc w:val="left"/>
      <w:pPr>
        <w:tabs>
          <w:tab w:val="num" w:pos="1440"/>
        </w:tabs>
        <w:ind w:left="1440" w:hanging="360"/>
      </w:pPr>
      <w:rPr>
        <w:rFonts w:ascii="Wingdings" w:hAnsi="Wingdings" w:hint="default"/>
      </w:rPr>
    </w:lvl>
    <w:lvl w:ilvl="2" w:tplc="18945E96">
      <w:start w:val="1"/>
      <w:numFmt w:val="bullet"/>
      <w:lvlText w:val=""/>
      <w:lvlJc w:val="left"/>
      <w:pPr>
        <w:tabs>
          <w:tab w:val="num" w:pos="2160"/>
        </w:tabs>
        <w:ind w:left="2160" w:hanging="360"/>
      </w:pPr>
      <w:rPr>
        <w:rFonts w:ascii="Wingdings" w:hAnsi="Wingdings" w:hint="default"/>
      </w:rPr>
    </w:lvl>
    <w:lvl w:ilvl="3" w:tplc="F8489CF8">
      <w:start w:val="1"/>
      <w:numFmt w:val="bullet"/>
      <w:lvlText w:val=""/>
      <w:lvlJc w:val="left"/>
      <w:pPr>
        <w:tabs>
          <w:tab w:val="num" w:pos="2880"/>
        </w:tabs>
        <w:ind w:left="2880" w:hanging="360"/>
      </w:pPr>
      <w:rPr>
        <w:rFonts w:ascii="Wingdings" w:hAnsi="Wingdings" w:hint="default"/>
      </w:rPr>
    </w:lvl>
    <w:lvl w:ilvl="4" w:tplc="6350673E">
      <w:start w:val="1"/>
      <w:numFmt w:val="bullet"/>
      <w:lvlText w:val=""/>
      <w:lvlJc w:val="left"/>
      <w:pPr>
        <w:tabs>
          <w:tab w:val="num" w:pos="3600"/>
        </w:tabs>
        <w:ind w:left="3600" w:hanging="360"/>
      </w:pPr>
      <w:rPr>
        <w:rFonts w:ascii="Wingdings" w:hAnsi="Wingdings" w:hint="default"/>
      </w:rPr>
    </w:lvl>
    <w:lvl w:ilvl="5" w:tplc="45008BD4">
      <w:start w:val="1"/>
      <w:numFmt w:val="bullet"/>
      <w:lvlText w:val=""/>
      <w:lvlJc w:val="left"/>
      <w:pPr>
        <w:tabs>
          <w:tab w:val="num" w:pos="4320"/>
        </w:tabs>
        <w:ind w:left="4320" w:hanging="360"/>
      </w:pPr>
      <w:rPr>
        <w:rFonts w:ascii="Wingdings" w:hAnsi="Wingdings" w:hint="default"/>
      </w:rPr>
    </w:lvl>
    <w:lvl w:ilvl="6" w:tplc="C17C4C00">
      <w:start w:val="1"/>
      <w:numFmt w:val="bullet"/>
      <w:lvlText w:val=""/>
      <w:lvlJc w:val="left"/>
      <w:pPr>
        <w:tabs>
          <w:tab w:val="num" w:pos="5040"/>
        </w:tabs>
        <w:ind w:left="5040" w:hanging="360"/>
      </w:pPr>
      <w:rPr>
        <w:rFonts w:ascii="Wingdings" w:hAnsi="Wingdings" w:hint="default"/>
      </w:rPr>
    </w:lvl>
    <w:lvl w:ilvl="7" w:tplc="F0BC0D56">
      <w:start w:val="1"/>
      <w:numFmt w:val="bullet"/>
      <w:lvlText w:val=""/>
      <w:lvlJc w:val="left"/>
      <w:pPr>
        <w:tabs>
          <w:tab w:val="num" w:pos="5760"/>
        </w:tabs>
        <w:ind w:left="5760" w:hanging="360"/>
      </w:pPr>
      <w:rPr>
        <w:rFonts w:ascii="Wingdings" w:hAnsi="Wingdings" w:hint="default"/>
      </w:rPr>
    </w:lvl>
    <w:lvl w:ilvl="8" w:tplc="1CBA9264">
      <w:start w:val="1"/>
      <w:numFmt w:val="bullet"/>
      <w:lvlText w:val=""/>
      <w:lvlJc w:val="left"/>
      <w:pPr>
        <w:tabs>
          <w:tab w:val="num" w:pos="6480"/>
        </w:tabs>
        <w:ind w:left="6480" w:hanging="360"/>
      </w:pPr>
      <w:rPr>
        <w:rFonts w:ascii="Wingdings" w:hAnsi="Wingdings" w:hint="default"/>
      </w:rPr>
    </w:lvl>
  </w:abstractNum>
  <w:abstractNum w:abstractNumId="22">
    <w:nsid w:val="71ED4E4C"/>
    <w:multiLevelType w:val="hybridMultilevel"/>
    <w:tmpl w:val="E1647B82"/>
    <w:lvl w:ilvl="0" w:tplc="AC86345A">
      <w:numFmt w:val="bullet"/>
      <w:lvlText w:val="-"/>
      <w:lvlJc w:val="left"/>
      <w:pPr>
        <w:ind w:left="812" w:hanging="183"/>
      </w:pPr>
      <w:rPr>
        <w:rFonts w:hint="default"/>
        <w:w w:val="100"/>
        <w:lang w:val="ru-RU" w:eastAsia="en-US" w:bidi="ar-SA"/>
      </w:rPr>
    </w:lvl>
    <w:lvl w:ilvl="1" w:tplc="E4B69552">
      <w:numFmt w:val="bullet"/>
      <w:lvlText w:val="-"/>
      <w:lvlJc w:val="left"/>
      <w:pPr>
        <w:ind w:left="812" w:hanging="164"/>
      </w:pPr>
      <w:rPr>
        <w:rFonts w:ascii="Times New Roman" w:eastAsia="Times New Roman" w:hAnsi="Times New Roman" w:cs="Times New Roman" w:hint="default"/>
        <w:w w:val="100"/>
        <w:sz w:val="28"/>
        <w:szCs w:val="28"/>
        <w:lang w:val="ru-RU" w:eastAsia="en-US" w:bidi="ar-SA"/>
      </w:rPr>
    </w:lvl>
    <w:lvl w:ilvl="2" w:tplc="EA4E546E">
      <w:numFmt w:val="bullet"/>
      <w:lvlText w:val="•"/>
      <w:lvlJc w:val="left"/>
      <w:pPr>
        <w:ind w:left="2973" w:hanging="164"/>
      </w:pPr>
      <w:rPr>
        <w:rFonts w:hint="default"/>
        <w:lang w:val="ru-RU" w:eastAsia="en-US" w:bidi="ar-SA"/>
      </w:rPr>
    </w:lvl>
    <w:lvl w:ilvl="3" w:tplc="83329D58">
      <w:numFmt w:val="bullet"/>
      <w:lvlText w:val="•"/>
      <w:lvlJc w:val="left"/>
      <w:pPr>
        <w:ind w:left="4049" w:hanging="164"/>
      </w:pPr>
      <w:rPr>
        <w:rFonts w:hint="default"/>
        <w:lang w:val="ru-RU" w:eastAsia="en-US" w:bidi="ar-SA"/>
      </w:rPr>
    </w:lvl>
    <w:lvl w:ilvl="4" w:tplc="E3421C7E">
      <w:numFmt w:val="bullet"/>
      <w:lvlText w:val="•"/>
      <w:lvlJc w:val="left"/>
      <w:pPr>
        <w:ind w:left="5126" w:hanging="164"/>
      </w:pPr>
      <w:rPr>
        <w:rFonts w:hint="default"/>
        <w:lang w:val="ru-RU" w:eastAsia="en-US" w:bidi="ar-SA"/>
      </w:rPr>
    </w:lvl>
    <w:lvl w:ilvl="5" w:tplc="7B70EF1A">
      <w:numFmt w:val="bullet"/>
      <w:lvlText w:val="•"/>
      <w:lvlJc w:val="left"/>
      <w:pPr>
        <w:ind w:left="6203" w:hanging="164"/>
      </w:pPr>
      <w:rPr>
        <w:rFonts w:hint="default"/>
        <w:lang w:val="ru-RU" w:eastAsia="en-US" w:bidi="ar-SA"/>
      </w:rPr>
    </w:lvl>
    <w:lvl w:ilvl="6" w:tplc="7D9C3560">
      <w:numFmt w:val="bullet"/>
      <w:lvlText w:val="•"/>
      <w:lvlJc w:val="left"/>
      <w:pPr>
        <w:ind w:left="7279" w:hanging="164"/>
      </w:pPr>
      <w:rPr>
        <w:rFonts w:hint="default"/>
        <w:lang w:val="ru-RU" w:eastAsia="en-US" w:bidi="ar-SA"/>
      </w:rPr>
    </w:lvl>
    <w:lvl w:ilvl="7" w:tplc="12104FE6">
      <w:numFmt w:val="bullet"/>
      <w:lvlText w:val="•"/>
      <w:lvlJc w:val="left"/>
      <w:pPr>
        <w:ind w:left="8356" w:hanging="164"/>
      </w:pPr>
      <w:rPr>
        <w:rFonts w:hint="default"/>
        <w:lang w:val="ru-RU" w:eastAsia="en-US" w:bidi="ar-SA"/>
      </w:rPr>
    </w:lvl>
    <w:lvl w:ilvl="8" w:tplc="9072EB36">
      <w:numFmt w:val="bullet"/>
      <w:lvlText w:val="•"/>
      <w:lvlJc w:val="left"/>
      <w:pPr>
        <w:ind w:left="9433" w:hanging="164"/>
      </w:pPr>
      <w:rPr>
        <w:rFonts w:hint="default"/>
        <w:lang w:val="ru-RU" w:eastAsia="en-US" w:bidi="ar-SA"/>
      </w:rPr>
    </w:lvl>
  </w:abstractNum>
  <w:abstractNum w:abstractNumId="23">
    <w:nsid w:val="78842736"/>
    <w:multiLevelType w:val="hybridMultilevel"/>
    <w:tmpl w:val="0E9E0510"/>
    <w:lvl w:ilvl="0" w:tplc="668096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D656523"/>
    <w:multiLevelType w:val="hybridMultilevel"/>
    <w:tmpl w:val="90BAD08E"/>
    <w:lvl w:ilvl="0" w:tplc="598014EE">
      <w:start w:val="1"/>
      <w:numFmt w:val="decimal"/>
      <w:lvlText w:val="%1."/>
      <w:lvlJc w:val="left"/>
      <w:pPr>
        <w:ind w:left="1533" w:hanging="360"/>
      </w:pPr>
      <w:rPr>
        <w:rFonts w:ascii="Times New Roman" w:eastAsia="Times New Roman" w:hAnsi="Times New Roman" w:cs="Times New Roman" w:hint="default"/>
        <w:spacing w:val="0"/>
        <w:w w:val="100"/>
        <w:sz w:val="28"/>
        <w:szCs w:val="28"/>
        <w:lang w:val="ru-RU" w:eastAsia="en-US" w:bidi="ar-SA"/>
      </w:rPr>
    </w:lvl>
    <w:lvl w:ilvl="1" w:tplc="37BA442E">
      <w:numFmt w:val="bullet"/>
      <w:lvlText w:val="•"/>
      <w:lvlJc w:val="left"/>
      <w:pPr>
        <w:ind w:left="2544" w:hanging="360"/>
      </w:pPr>
      <w:rPr>
        <w:lang w:val="ru-RU" w:eastAsia="en-US" w:bidi="ar-SA"/>
      </w:rPr>
    </w:lvl>
    <w:lvl w:ilvl="2" w:tplc="22404406">
      <w:numFmt w:val="bullet"/>
      <w:lvlText w:val="•"/>
      <w:lvlJc w:val="left"/>
      <w:pPr>
        <w:ind w:left="3549" w:hanging="360"/>
      </w:pPr>
      <w:rPr>
        <w:lang w:val="ru-RU" w:eastAsia="en-US" w:bidi="ar-SA"/>
      </w:rPr>
    </w:lvl>
    <w:lvl w:ilvl="3" w:tplc="FD60D41A">
      <w:numFmt w:val="bullet"/>
      <w:lvlText w:val="•"/>
      <w:lvlJc w:val="left"/>
      <w:pPr>
        <w:ind w:left="4553" w:hanging="360"/>
      </w:pPr>
      <w:rPr>
        <w:lang w:val="ru-RU" w:eastAsia="en-US" w:bidi="ar-SA"/>
      </w:rPr>
    </w:lvl>
    <w:lvl w:ilvl="4" w:tplc="84D69F58">
      <w:numFmt w:val="bullet"/>
      <w:lvlText w:val="•"/>
      <w:lvlJc w:val="left"/>
      <w:pPr>
        <w:ind w:left="5558" w:hanging="360"/>
      </w:pPr>
      <w:rPr>
        <w:lang w:val="ru-RU" w:eastAsia="en-US" w:bidi="ar-SA"/>
      </w:rPr>
    </w:lvl>
    <w:lvl w:ilvl="5" w:tplc="90440E44">
      <w:numFmt w:val="bullet"/>
      <w:lvlText w:val="•"/>
      <w:lvlJc w:val="left"/>
      <w:pPr>
        <w:ind w:left="6563" w:hanging="360"/>
      </w:pPr>
      <w:rPr>
        <w:lang w:val="ru-RU" w:eastAsia="en-US" w:bidi="ar-SA"/>
      </w:rPr>
    </w:lvl>
    <w:lvl w:ilvl="6" w:tplc="8DEE4670">
      <w:numFmt w:val="bullet"/>
      <w:lvlText w:val="•"/>
      <w:lvlJc w:val="left"/>
      <w:pPr>
        <w:ind w:left="7567" w:hanging="360"/>
      </w:pPr>
      <w:rPr>
        <w:lang w:val="ru-RU" w:eastAsia="en-US" w:bidi="ar-SA"/>
      </w:rPr>
    </w:lvl>
    <w:lvl w:ilvl="7" w:tplc="CA80144A">
      <w:numFmt w:val="bullet"/>
      <w:lvlText w:val="•"/>
      <w:lvlJc w:val="left"/>
      <w:pPr>
        <w:ind w:left="8572" w:hanging="360"/>
      </w:pPr>
      <w:rPr>
        <w:lang w:val="ru-RU" w:eastAsia="en-US" w:bidi="ar-SA"/>
      </w:rPr>
    </w:lvl>
    <w:lvl w:ilvl="8" w:tplc="A81A7D54">
      <w:numFmt w:val="bullet"/>
      <w:lvlText w:val="•"/>
      <w:lvlJc w:val="left"/>
      <w:pPr>
        <w:ind w:left="9577" w:hanging="360"/>
      </w:pPr>
      <w:rPr>
        <w:lang w:val="ru-RU" w:eastAsia="en-US" w:bidi="ar-SA"/>
      </w:rPr>
    </w:lvl>
  </w:abstractNum>
  <w:abstractNum w:abstractNumId="25">
    <w:nsid w:val="7F89022C"/>
    <w:multiLevelType w:val="hybridMultilevel"/>
    <w:tmpl w:val="C3A8949E"/>
    <w:lvl w:ilvl="0" w:tplc="03C2941A">
      <w:start w:val="3"/>
      <w:numFmt w:val="decimal"/>
      <w:lvlText w:val="%1"/>
      <w:lvlJc w:val="left"/>
      <w:pPr>
        <w:ind w:left="4430" w:hanging="485"/>
      </w:pPr>
      <w:rPr>
        <w:lang w:val="ru-RU" w:eastAsia="en-US" w:bidi="ar-SA"/>
      </w:rPr>
    </w:lvl>
    <w:lvl w:ilvl="1" w:tplc="24CABABA">
      <w:numFmt w:val="none"/>
      <w:lvlText w:val=""/>
      <w:lvlJc w:val="left"/>
      <w:pPr>
        <w:tabs>
          <w:tab w:val="num" w:pos="360"/>
        </w:tabs>
        <w:ind w:left="0" w:firstLine="0"/>
      </w:pPr>
    </w:lvl>
    <w:lvl w:ilvl="2" w:tplc="DFEE66FC">
      <w:start w:val="1"/>
      <w:numFmt w:val="decimal"/>
      <w:lvlText w:val="%3)"/>
      <w:lvlJc w:val="left"/>
      <w:pPr>
        <w:ind w:left="1864" w:hanging="305"/>
      </w:pPr>
      <w:rPr>
        <w:rFonts w:ascii="Times New Roman" w:eastAsia="Times New Roman" w:hAnsi="Times New Roman" w:cs="Times New Roman" w:hint="default"/>
        <w:w w:val="100"/>
        <w:sz w:val="28"/>
        <w:szCs w:val="28"/>
        <w:lang w:val="ru-RU" w:eastAsia="en-US" w:bidi="ar-SA"/>
      </w:rPr>
    </w:lvl>
    <w:lvl w:ilvl="3" w:tplc="5F0A5B90">
      <w:numFmt w:val="bullet"/>
      <w:lvlText w:val="•"/>
      <w:lvlJc w:val="left"/>
      <w:pPr>
        <w:ind w:left="6028" w:hanging="305"/>
      </w:pPr>
      <w:rPr>
        <w:lang w:val="ru-RU" w:eastAsia="en-US" w:bidi="ar-SA"/>
      </w:rPr>
    </w:lvl>
    <w:lvl w:ilvl="4" w:tplc="1A4C220C">
      <w:numFmt w:val="bullet"/>
      <w:lvlText w:val="•"/>
      <w:lvlJc w:val="left"/>
      <w:pPr>
        <w:ind w:left="6822" w:hanging="305"/>
      </w:pPr>
      <w:rPr>
        <w:lang w:val="ru-RU" w:eastAsia="en-US" w:bidi="ar-SA"/>
      </w:rPr>
    </w:lvl>
    <w:lvl w:ilvl="5" w:tplc="80768FBA">
      <w:numFmt w:val="bullet"/>
      <w:lvlText w:val="•"/>
      <w:lvlJc w:val="left"/>
      <w:pPr>
        <w:ind w:left="7616" w:hanging="305"/>
      </w:pPr>
      <w:rPr>
        <w:lang w:val="ru-RU" w:eastAsia="en-US" w:bidi="ar-SA"/>
      </w:rPr>
    </w:lvl>
    <w:lvl w:ilvl="6" w:tplc="43522724">
      <w:numFmt w:val="bullet"/>
      <w:lvlText w:val="•"/>
      <w:lvlJc w:val="left"/>
      <w:pPr>
        <w:ind w:left="8410" w:hanging="305"/>
      </w:pPr>
      <w:rPr>
        <w:lang w:val="ru-RU" w:eastAsia="en-US" w:bidi="ar-SA"/>
      </w:rPr>
    </w:lvl>
    <w:lvl w:ilvl="7" w:tplc="13B8C876">
      <w:numFmt w:val="bullet"/>
      <w:lvlText w:val="•"/>
      <w:lvlJc w:val="left"/>
      <w:pPr>
        <w:ind w:left="9204" w:hanging="305"/>
      </w:pPr>
      <w:rPr>
        <w:lang w:val="ru-RU" w:eastAsia="en-US" w:bidi="ar-SA"/>
      </w:rPr>
    </w:lvl>
    <w:lvl w:ilvl="8" w:tplc="047A0F48">
      <w:numFmt w:val="bullet"/>
      <w:lvlText w:val="•"/>
      <w:lvlJc w:val="left"/>
      <w:pPr>
        <w:ind w:left="9998" w:hanging="305"/>
      </w:pPr>
      <w:rPr>
        <w:lang w:val="ru-RU" w:eastAsia="en-US" w:bidi="ar-SA"/>
      </w:rPr>
    </w:lvl>
  </w:abstractNum>
  <w:num w:numId="1">
    <w:abstractNumId w:val="25"/>
    <w:lvlOverride w:ilvl="0">
      <w:startOverride w:val="3"/>
    </w:lvlOverride>
    <w:lvlOverride w:ilvl="1"/>
    <w:lvlOverride w:ilvl="2">
      <w:startOverride w:val="1"/>
    </w:lvlOverride>
    <w:lvlOverride w:ilvl="3"/>
    <w:lvlOverride w:ilvl="4"/>
    <w:lvlOverride w:ilvl="5"/>
    <w:lvlOverride w:ilvl="6"/>
    <w:lvlOverride w:ilvl="7"/>
    <w:lvlOverride w:ilvl="8"/>
  </w:num>
  <w:num w:numId="2">
    <w:abstractNumId w:val="10"/>
    <w:lvlOverride w:ilvl="0">
      <w:startOverride w:val="1"/>
    </w:lvlOverride>
    <w:lvlOverride w:ilvl="1"/>
    <w:lvlOverride w:ilvl="2"/>
    <w:lvlOverride w:ilvl="3"/>
    <w:lvlOverride w:ilvl="4"/>
    <w:lvlOverride w:ilvl="5"/>
    <w:lvlOverride w:ilvl="6"/>
    <w:lvlOverride w:ilvl="7"/>
    <w:lvlOverride w:ilvl="8"/>
  </w:num>
  <w:num w:numId="3">
    <w:abstractNumId w:val="24"/>
    <w:lvlOverride w:ilvl="0">
      <w:startOverride w:val="1"/>
    </w:lvlOverride>
    <w:lvlOverride w:ilvl="1"/>
    <w:lvlOverride w:ilvl="2"/>
    <w:lvlOverride w:ilvl="3"/>
    <w:lvlOverride w:ilvl="4"/>
    <w:lvlOverride w:ilvl="5"/>
    <w:lvlOverride w:ilvl="6"/>
    <w:lvlOverride w:ilvl="7"/>
    <w:lvlOverride w:ilvl="8"/>
  </w:num>
  <w:num w:numId="4">
    <w:abstractNumId w:val="13"/>
    <w:lvlOverride w:ilvl="0">
      <w:startOverride w:val="12"/>
    </w:lvlOverride>
    <w:lvlOverride w:ilvl="1"/>
    <w:lvlOverride w:ilvl="2"/>
    <w:lvlOverride w:ilvl="3"/>
    <w:lvlOverride w:ilvl="4"/>
    <w:lvlOverride w:ilvl="5"/>
    <w:lvlOverride w:ilvl="6"/>
    <w:lvlOverride w:ilvl="7"/>
    <w:lvlOverride w:ilvl="8"/>
  </w:num>
  <w:num w:numId="5">
    <w:abstractNumId w:val="1"/>
    <w:lvlOverride w:ilvl="0">
      <w:startOverride w:val="1"/>
    </w:lvlOverride>
    <w:lvlOverride w:ilvl="1"/>
    <w:lvlOverride w:ilvl="2"/>
    <w:lvlOverride w:ilvl="3"/>
    <w:lvlOverride w:ilvl="4"/>
    <w:lvlOverride w:ilvl="5"/>
    <w:lvlOverride w:ilvl="6"/>
    <w:lvlOverride w:ilvl="7"/>
    <w:lvlOverride w:ilvl="8"/>
  </w:num>
  <w:num w:numId="6">
    <w:abstractNumId w:val="11"/>
  </w:num>
  <w:num w:numId="7">
    <w:abstractNumId w:val="9"/>
  </w:num>
  <w:num w:numId="8">
    <w:abstractNumId w:val="19"/>
  </w:num>
  <w:num w:numId="9">
    <w:abstractNumId w:val="21"/>
  </w:num>
  <w:num w:numId="10">
    <w:abstractNumId w:val="16"/>
  </w:num>
  <w:num w:numId="11">
    <w:abstractNumId w:val="3"/>
  </w:num>
  <w:num w:numId="12">
    <w:abstractNumId w:val="20"/>
  </w:num>
  <w:num w:numId="13">
    <w:abstractNumId w:val="17"/>
  </w:num>
  <w:num w:numId="14">
    <w:abstractNumId w:val="0"/>
  </w:num>
  <w:num w:numId="15">
    <w:abstractNumId w:val="5"/>
  </w:num>
  <w:num w:numId="16">
    <w:abstractNumId w:val="23"/>
  </w:num>
  <w:num w:numId="17">
    <w:abstractNumId w:val="12"/>
  </w:num>
  <w:num w:numId="18">
    <w:abstractNumId w:val="2"/>
  </w:num>
  <w:num w:numId="19">
    <w:abstractNumId w:val="15"/>
  </w:num>
  <w:num w:numId="20">
    <w:abstractNumId w:val="14"/>
  </w:num>
  <w:num w:numId="21">
    <w:abstractNumId w:val="8"/>
  </w:num>
  <w:num w:numId="22">
    <w:abstractNumId w:val="4"/>
  </w:num>
  <w:num w:numId="23">
    <w:abstractNumId w:val="18"/>
  </w:num>
  <w:num w:numId="24">
    <w:abstractNumId w:val="22"/>
  </w:num>
  <w:num w:numId="25">
    <w:abstractNumId w:val="6"/>
  </w:num>
  <w:num w:numId="26">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38D"/>
    <w:rsid w:val="000032E8"/>
    <w:rsid w:val="0000491B"/>
    <w:rsid w:val="00013447"/>
    <w:rsid w:val="00017180"/>
    <w:rsid w:val="0001797C"/>
    <w:rsid w:val="00024467"/>
    <w:rsid w:val="00026B8A"/>
    <w:rsid w:val="0003240A"/>
    <w:rsid w:val="0003248D"/>
    <w:rsid w:val="00040F1D"/>
    <w:rsid w:val="00040FE7"/>
    <w:rsid w:val="00042169"/>
    <w:rsid w:val="00042320"/>
    <w:rsid w:val="00044F98"/>
    <w:rsid w:val="00051AB0"/>
    <w:rsid w:val="00051D94"/>
    <w:rsid w:val="00052AB6"/>
    <w:rsid w:val="00054D59"/>
    <w:rsid w:val="00057BB0"/>
    <w:rsid w:val="00063496"/>
    <w:rsid w:val="000649A5"/>
    <w:rsid w:val="00070863"/>
    <w:rsid w:val="00072F2C"/>
    <w:rsid w:val="00073F36"/>
    <w:rsid w:val="0008153A"/>
    <w:rsid w:val="00085D0D"/>
    <w:rsid w:val="000901B3"/>
    <w:rsid w:val="0009749A"/>
    <w:rsid w:val="000A27FA"/>
    <w:rsid w:val="000A30D4"/>
    <w:rsid w:val="000A6EA4"/>
    <w:rsid w:val="000B7B07"/>
    <w:rsid w:val="000C0999"/>
    <w:rsid w:val="000C234F"/>
    <w:rsid w:val="000C3502"/>
    <w:rsid w:val="000C4D1C"/>
    <w:rsid w:val="000D07FA"/>
    <w:rsid w:val="000D557A"/>
    <w:rsid w:val="000E08D4"/>
    <w:rsid w:val="000E3115"/>
    <w:rsid w:val="000E3E02"/>
    <w:rsid w:val="000F4A8E"/>
    <w:rsid w:val="000F5ED7"/>
    <w:rsid w:val="000F6F6C"/>
    <w:rsid w:val="00100A98"/>
    <w:rsid w:val="00101513"/>
    <w:rsid w:val="0011305D"/>
    <w:rsid w:val="00113FB6"/>
    <w:rsid w:val="00114F69"/>
    <w:rsid w:val="001163DB"/>
    <w:rsid w:val="00120A31"/>
    <w:rsid w:val="0012474D"/>
    <w:rsid w:val="0013081E"/>
    <w:rsid w:val="001358A7"/>
    <w:rsid w:val="0013675E"/>
    <w:rsid w:val="0013722D"/>
    <w:rsid w:val="00137B4E"/>
    <w:rsid w:val="00143C2E"/>
    <w:rsid w:val="00151FF6"/>
    <w:rsid w:val="00154D05"/>
    <w:rsid w:val="001646D1"/>
    <w:rsid w:val="0017104A"/>
    <w:rsid w:val="001746BA"/>
    <w:rsid w:val="00174E98"/>
    <w:rsid w:val="00182EA5"/>
    <w:rsid w:val="001A2172"/>
    <w:rsid w:val="001A34E1"/>
    <w:rsid w:val="001A43A1"/>
    <w:rsid w:val="001A6961"/>
    <w:rsid w:val="001A718F"/>
    <w:rsid w:val="001A7303"/>
    <w:rsid w:val="001B0168"/>
    <w:rsid w:val="001B55F0"/>
    <w:rsid w:val="001B5996"/>
    <w:rsid w:val="001B6BED"/>
    <w:rsid w:val="001C1030"/>
    <w:rsid w:val="001C21BE"/>
    <w:rsid w:val="001C3B71"/>
    <w:rsid w:val="001C48AD"/>
    <w:rsid w:val="001C4EB2"/>
    <w:rsid w:val="001C5004"/>
    <w:rsid w:val="001C58DD"/>
    <w:rsid w:val="001D105A"/>
    <w:rsid w:val="001D5C2A"/>
    <w:rsid w:val="001D7207"/>
    <w:rsid w:val="001E080F"/>
    <w:rsid w:val="001E1401"/>
    <w:rsid w:val="001E3053"/>
    <w:rsid w:val="001E58E1"/>
    <w:rsid w:val="001E6C36"/>
    <w:rsid w:val="001F03A0"/>
    <w:rsid w:val="001F1D43"/>
    <w:rsid w:val="001F630B"/>
    <w:rsid w:val="001F6CEA"/>
    <w:rsid w:val="001F7205"/>
    <w:rsid w:val="001F72E6"/>
    <w:rsid w:val="002001EA"/>
    <w:rsid w:val="00206670"/>
    <w:rsid w:val="00210345"/>
    <w:rsid w:val="002138EA"/>
    <w:rsid w:val="002146F5"/>
    <w:rsid w:val="002223D0"/>
    <w:rsid w:val="0022355D"/>
    <w:rsid w:val="0022403B"/>
    <w:rsid w:val="00224F79"/>
    <w:rsid w:val="00226848"/>
    <w:rsid w:val="00230305"/>
    <w:rsid w:val="002326F2"/>
    <w:rsid w:val="00236A84"/>
    <w:rsid w:val="002376A5"/>
    <w:rsid w:val="002405CF"/>
    <w:rsid w:val="002450CF"/>
    <w:rsid w:val="0025382D"/>
    <w:rsid w:val="0025579E"/>
    <w:rsid w:val="00257C0B"/>
    <w:rsid w:val="0026751C"/>
    <w:rsid w:val="0027223B"/>
    <w:rsid w:val="00273554"/>
    <w:rsid w:val="00274A06"/>
    <w:rsid w:val="00277BEC"/>
    <w:rsid w:val="00280E13"/>
    <w:rsid w:val="002818FB"/>
    <w:rsid w:val="00281DA5"/>
    <w:rsid w:val="00282A76"/>
    <w:rsid w:val="00285972"/>
    <w:rsid w:val="002867B1"/>
    <w:rsid w:val="00293DCB"/>
    <w:rsid w:val="00295941"/>
    <w:rsid w:val="0029659C"/>
    <w:rsid w:val="002A0FC1"/>
    <w:rsid w:val="002A4A01"/>
    <w:rsid w:val="002A5E19"/>
    <w:rsid w:val="002B514E"/>
    <w:rsid w:val="002B5643"/>
    <w:rsid w:val="002B5847"/>
    <w:rsid w:val="002B6329"/>
    <w:rsid w:val="002B72C8"/>
    <w:rsid w:val="002C1446"/>
    <w:rsid w:val="002C24A2"/>
    <w:rsid w:val="002C2F26"/>
    <w:rsid w:val="002D0655"/>
    <w:rsid w:val="002D0B7D"/>
    <w:rsid w:val="002E1949"/>
    <w:rsid w:val="002E5346"/>
    <w:rsid w:val="002E599F"/>
    <w:rsid w:val="002E744D"/>
    <w:rsid w:val="002F0558"/>
    <w:rsid w:val="002F2BE5"/>
    <w:rsid w:val="00305157"/>
    <w:rsid w:val="00306760"/>
    <w:rsid w:val="00311619"/>
    <w:rsid w:val="00313450"/>
    <w:rsid w:val="00315DE9"/>
    <w:rsid w:val="00317B19"/>
    <w:rsid w:val="00324226"/>
    <w:rsid w:val="0032761E"/>
    <w:rsid w:val="00331B21"/>
    <w:rsid w:val="00333AC3"/>
    <w:rsid w:val="00334C76"/>
    <w:rsid w:val="0034037F"/>
    <w:rsid w:val="00343C51"/>
    <w:rsid w:val="00347C65"/>
    <w:rsid w:val="0035132B"/>
    <w:rsid w:val="0035537B"/>
    <w:rsid w:val="0035608F"/>
    <w:rsid w:val="00361344"/>
    <w:rsid w:val="003636EF"/>
    <w:rsid w:val="00363750"/>
    <w:rsid w:val="00366ECD"/>
    <w:rsid w:val="003676B2"/>
    <w:rsid w:val="00370E44"/>
    <w:rsid w:val="0037113A"/>
    <w:rsid w:val="00372DBF"/>
    <w:rsid w:val="0037395E"/>
    <w:rsid w:val="003755A3"/>
    <w:rsid w:val="0037642D"/>
    <w:rsid w:val="0038201A"/>
    <w:rsid w:val="00384888"/>
    <w:rsid w:val="00384B28"/>
    <w:rsid w:val="00386096"/>
    <w:rsid w:val="00391DCF"/>
    <w:rsid w:val="00392CC0"/>
    <w:rsid w:val="003933CB"/>
    <w:rsid w:val="003A6B17"/>
    <w:rsid w:val="003A7025"/>
    <w:rsid w:val="003B1671"/>
    <w:rsid w:val="003B330F"/>
    <w:rsid w:val="003B48AD"/>
    <w:rsid w:val="003C0645"/>
    <w:rsid w:val="003C65B3"/>
    <w:rsid w:val="003C74B3"/>
    <w:rsid w:val="003D338E"/>
    <w:rsid w:val="003D6E27"/>
    <w:rsid w:val="003D71C3"/>
    <w:rsid w:val="003E0AC5"/>
    <w:rsid w:val="003E2940"/>
    <w:rsid w:val="003E413A"/>
    <w:rsid w:val="003E587C"/>
    <w:rsid w:val="003E7E9F"/>
    <w:rsid w:val="003F3B59"/>
    <w:rsid w:val="003F7600"/>
    <w:rsid w:val="00400161"/>
    <w:rsid w:val="00404219"/>
    <w:rsid w:val="00405B04"/>
    <w:rsid w:val="004122A1"/>
    <w:rsid w:val="00413F49"/>
    <w:rsid w:val="00415B57"/>
    <w:rsid w:val="004174D4"/>
    <w:rsid w:val="0041757E"/>
    <w:rsid w:val="0042202F"/>
    <w:rsid w:val="004239B2"/>
    <w:rsid w:val="00424616"/>
    <w:rsid w:val="0043051F"/>
    <w:rsid w:val="0044054D"/>
    <w:rsid w:val="00446A61"/>
    <w:rsid w:val="00447336"/>
    <w:rsid w:val="00457075"/>
    <w:rsid w:val="004600FC"/>
    <w:rsid w:val="0046070C"/>
    <w:rsid w:val="0046349E"/>
    <w:rsid w:val="004660EB"/>
    <w:rsid w:val="004731A3"/>
    <w:rsid w:val="00480645"/>
    <w:rsid w:val="004814C6"/>
    <w:rsid w:val="0048268C"/>
    <w:rsid w:val="00485479"/>
    <w:rsid w:val="004879D7"/>
    <w:rsid w:val="00495032"/>
    <w:rsid w:val="004B01CE"/>
    <w:rsid w:val="004B19D4"/>
    <w:rsid w:val="004B6D82"/>
    <w:rsid w:val="004C690B"/>
    <w:rsid w:val="004C6A90"/>
    <w:rsid w:val="004C7B68"/>
    <w:rsid w:val="004D4754"/>
    <w:rsid w:val="004E03CF"/>
    <w:rsid w:val="004E43CD"/>
    <w:rsid w:val="004E4B83"/>
    <w:rsid w:val="004F1ED8"/>
    <w:rsid w:val="004F2498"/>
    <w:rsid w:val="004F549A"/>
    <w:rsid w:val="004F6657"/>
    <w:rsid w:val="004F7FB2"/>
    <w:rsid w:val="005024B3"/>
    <w:rsid w:val="00506E14"/>
    <w:rsid w:val="00507BF1"/>
    <w:rsid w:val="00507EE6"/>
    <w:rsid w:val="00510311"/>
    <w:rsid w:val="00515A1D"/>
    <w:rsid w:val="00516A30"/>
    <w:rsid w:val="00516AA4"/>
    <w:rsid w:val="0051739F"/>
    <w:rsid w:val="00525BF6"/>
    <w:rsid w:val="00527B8C"/>
    <w:rsid w:val="00527E90"/>
    <w:rsid w:val="00534792"/>
    <w:rsid w:val="005400C9"/>
    <w:rsid w:val="00541A34"/>
    <w:rsid w:val="00542048"/>
    <w:rsid w:val="005437CE"/>
    <w:rsid w:val="00552AF7"/>
    <w:rsid w:val="00553FBF"/>
    <w:rsid w:val="00556792"/>
    <w:rsid w:val="00560AF7"/>
    <w:rsid w:val="00567EB7"/>
    <w:rsid w:val="005728C6"/>
    <w:rsid w:val="00581013"/>
    <w:rsid w:val="005825AF"/>
    <w:rsid w:val="005841CE"/>
    <w:rsid w:val="00585EE4"/>
    <w:rsid w:val="00587ADD"/>
    <w:rsid w:val="00590519"/>
    <w:rsid w:val="0059575A"/>
    <w:rsid w:val="0059663B"/>
    <w:rsid w:val="00597DF3"/>
    <w:rsid w:val="00597E8E"/>
    <w:rsid w:val="005A0576"/>
    <w:rsid w:val="005A1100"/>
    <w:rsid w:val="005A5359"/>
    <w:rsid w:val="005B12EA"/>
    <w:rsid w:val="005B144E"/>
    <w:rsid w:val="005B1552"/>
    <w:rsid w:val="005B1F3B"/>
    <w:rsid w:val="005B42B5"/>
    <w:rsid w:val="005B6889"/>
    <w:rsid w:val="005C37DD"/>
    <w:rsid w:val="005C39E1"/>
    <w:rsid w:val="005C4B8C"/>
    <w:rsid w:val="005D01B6"/>
    <w:rsid w:val="005D1819"/>
    <w:rsid w:val="005D206F"/>
    <w:rsid w:val="005D608D"/>
    <w:rsid w:val="005E232F"/>
    <w:rsid w:val="005E23D8"/>
    <w:rsid w:val="005E26B6"/>
    <w:rsid w:val="005E48D5"/>
    <w:rsid w:val="005E500B"/>
    <w:rsid w:val="005F43E0"/>
    <w:rsid w:val="005F7146"/>
    <w:rsid w:val="006011ED"/>
    <w:rsid w:val="00605EB8"/>
    <w:rsid w:val="00611105"/>
    <w:rsid w:val="00611411"/>
    <w:rsid w:val="00622813"/>
    <w:rsid w:val="00622DBA"/>
    <w:rsid w:val="00626F29"/>
    <w:rsid w:val="00630D6E"/>
    <w:rsid w:val="006338DD"/>
    <w:rsid w:val="006376E3"/>
    <w:rsid w:val="00644820"/>
    <w:rsid w:val="0064544B"/>
    <w:rsid w:val="00646193"/>
    <w:rsid w:val="0064686F"/>
    <w:rsid w:val="00646F32"/>
    <w:rsid w:val="00656D77"/>
    <w:rsid w:val="006650EF"/>
    <w:rsid w:val="00665417"/>
    <w:rsid w:val="006664CC"/>
    <w:rsid w:val="00685E4D"/>
    <w:rsid w:val="0068735B"/>
    <w:rsid w:val="00687CAF"/>
    <w:rsid w:val="00687E12"/>
    <w:rsid w:val="006900C3"/>
    <w:rsid w:val="006908A8"/>
    <w:rsid w:val="0069336D"/>
    <w:rsid w:val="0069513F"/>
    <w:rsid w:val="00695D88"/>
    <w:rsid w:val="006A1D1D"/>
    <w:rsid w:val="006A32A5"/>
    <w:rsid w:val="006A4A9D"/>
    <w:rsid w:val="006A6921"/>
    <w:rsid w:val="006C0DBE"/>
    <w:rsid w:val="006C1BA2"/>
    <w:rsid w:val="006C1E64"/>
    <w:rsid w:val="006C2ECD"/>
    <w:rsid w:val="006C3A0F"/>
    <w:rsid w:val="006C6035"/>
    <w:rsid w:val="006D282D"/>
    <w:rsid w:val="006D2942"/>
    <w:rsid w:val="006D6460"/>
    <w:rsid w:val="006D70F0"/>
    <w:rsid w:val="006E0FAC"/>
    <w:rsid w:val="006E39B6"/>
    <w:rsid w:val="006F1351"/>
    <w:rsid w:val="006F4CD1"/>
    <w:rsid w:val="006F5E5B"/>
    <w:rsid w:val="007037F2"/>
    <w:rsid w:val="00704A61"/>
    <w:rsid w:val="00731F48"/>
    <w:rsid w:val="007342B1"/>
    <w:rsid w:val="0073466B"/>
    <w:rsid w:val="007367A1"/>
    <w:rsid w:val="00737D2A"/>
    <w:rsid w:val="00740DF8"/>
    <w:rsid w:val="00742D8E"/>
    <w:rsid w:val="00744987"/>
    <w:rsid w:val="00745783"/>
    <w:rsid w:val="00751F1A"/>
    <w:rsid w:val="00764BE0"/>
    <w:rsid w:val="00767002"/>
    <w:rsid w:val="007709C9"/>
    <w:rsid w:val="00770AC1"/>
    <w:rsid w:val="007716BA"/>
    <w:rsid w:val="00773003"/>
    <w:rsid w:val="0077459B"/>
    <w:rsid w:val="00781B41"/>
    <w:rsid w:val="00782BAD"/>
    <w:rsid w:val="007846F8"/>
    <w:rsid w:val="00785EB3"/>
    <w:rsid w:val="007875F4"/>
    <w:rsid w:val="0079114C"/>
    <w:rsid w:val="007926A0"/>
    <w:rsid w:val="007A06B8"/>
    <w:rsid w:val="007A5514"/>
    <w:rsid w:val="007B0643"/>
    <w:rsid w:val="007B62D8"/>
    <w:rsid w:val="007B7E56"/>
    <w:rsid w:val="007C1311"/>
    <w:rsid w:val="007C4EFA"/>
    <w:rsid w:val="007C5580"/>
    <w:rsid w:val="007C7ABA"/>
    <w:rsid w:val="007D4612"/>
    <w:rsid w:val="007E243A"/>
    <w:rsid w:val="007E4798"/>
    <w:rsid w:val="007E4C4A"/>
    <w:rsid w:val="007E5C37"/>
    <w:rsid w:val="007F0E12"/>
    <w:rsid w:val="007F1347"/>
    <w:rsid w:val="007F2F16"/>
    <w:rsid w:val="007F33C6"/>
    <w:rsid w:val="007F58FA"/>
    <w:rsid w:val="00802C0A"/>
    <w:rsid w:val="0080431E"/>
    <w:rsid w:val="0080782C"/>
    <w:rsid w:val="00807B40"/>
    <w:rsid w:val="00810A5E"/>
    <w:rsid w:val="00813A28"/>
    <w:rsid w:val="00825D58"/>
    <w:rsid w:val="00826BD4"/>
    <w:rsid w:val="008301B6"/>
    <w:rsid w:val="00834EE7"/>
    <w:rsid w:val="00842264"/>
    <w:rsid w:val="00843A66"/>
    <w:rsid w:val="00845D8D"/>
    <w:rsid w:val="008519C5"/>
    <w:rsid w:val="00851A02"/>
    <w:rsid w:val="00851D50"/>
    <w:rsid w:val="008522B9"/>
    <w:rsid w:val="00862AF6"/>
    <w:rsid w:val="00862EEB"/>
    <w:rsid w:val="00864944"/>
    <w:rsid w:val="00864B6A"/>
    <w:rsid w:val="00871385"/>
    <w:rsid w:val="00872F5B"/>
    <w:rsid w:val="008763E6"/>
    <w:rsid w:val="00880D68"/>
    <w:rsid w:val="008862FA"/>
    <w:rsid w:val="00886473"/>
    <w:rsid w:val="00893634"/>
    <w:rsid w:val="00894063"/>
    <w:rsid w:val="008A09B3"/>
    <w:rsid w:val="008A1C04"/>
    <w:rsid w:val="008A2EBE"/>
    <w:rsid w:val="008A5203"/>
    <w:rsid w:val="008A7517"/>
    <w:rsid w:val="008A7D99"/>
    <w:rsid w:val="008B4976"/>
    <w:rsid w:val="008B7C98"/>
    <w:rsid w:val="008C1F8E"/>
    <w:rsid w:val="008D03EA"/>
    <w:rsid w:val="008D6935"/>
    <w:rsid w:val="008D78A9"/>
    <w:rsid w:val="008D7C96"/>
    <w:rsid w:val="008E240B"/>
    <w:rsid w:val="008E4EC3"/>
    <w:rsid w:val="008E5056"/>
    <w:rsid w:val="008E7351"/>
    <w:rsid w:val="008F0648"/>
    <w:rsid w:val="008F1C4D"/>
    <w:rsid w:val="008F4637"/>
    <w:rsid w:val="008F4D69"/>
    <w:rsid w:val="00900857"/>
    <w:rsid w:val="009034FC"/>
    <w:rsid w:val="009039C2"/>
    <w:rsid w:val="00903BB7"/>
    <w:rsid w:val="00904009"/>
    <w:rsid w:val="009121B2"/>
    <w:rsid w:val="00914576"/>
    <w:rsid w:val="00914667"/>
    <w:rsid w:val="00917757"/>
    <w:rsid w:val="009228F7"/>
    <w:rsid w:val="00930040"/>
    <w:rsid w:val="0093111E"/>
    <w:rsid w:val="00931C9C"/>
    <w:rsid w:val="0093493B"/>
    <w:rsid w:val="009435EE"/>
    <w:rsid w:val="00947A92"/>
    <w:rsid w:val="0095156D"/>
    <w:rsid w:val="00952BFE"/>
    <w:rsid w:val="00956885"/>
    <w:rsid w:val="009579E3"/>
    <w:rsid w:val="0096104B"/>
    <w:rsid w:val="009616A1"/>
    <w:rsid w:val="00963C53"/>
    <w:rsid w:val="00964F5A"/>
    <w:rsid w:val="009700BA"/>
    <w:rsid w:val="00971F79"/>
    <w:rsid w:val="0097346D"/>
    <w:rsid w:val="009742D2"/>
    <w:rsid w:val="00976CFE"/>
    <w:rsid w:val="00982C99"/>
    <w:rsid w:val="0098537D"/>
    <w:rsid w:val="00985767"/>
    <w:rsid w:val="00990704"/>
    <w:rsid w:val="00995244"/>
    <w:rsid w:val="009960EA"/>
    <w:rsid w:val="0099651C"/>
    <w:rsid w:val="00996C5A"/>
    <w:rsid w:val="009A0CB1"/>
    <w:rsid w:val="009A69B9"/>
    <w:rsid w:val="009B1726"/>
    <w:rsid w:val="009B2243"/>
    <w:rsid w:val="009B7E72"/>
    <w:rsid w:val="009C2B40"/>
    <w:rsid w:val="009C410E"/>
    <w:rsid w:val="009C49D7"/>
    <w:rsid w:val="009C67DE"/>
    <w:rsid w:val="009C6E13"/>
    <w:rsid w:val="009C7C5C"/>
    <w:rsid w:val="009D06A8"/>
    <w:rsid w:val="009D26E3"/>
    <w:rsid w:val="009E6BC2"/>
    <w:rsid w:val="009F0E3B"/>
    <w:rsid w:val="009F7368"/>
    <w:rsid w:val="00A032EE"/>
    <w:rsid w:val="00A045E4"/>
    <w:rsid w:val="00A110A4"/>
    <w:rsid w:val="00A13CB5"/>
    <w:rsid w:val="00A2154E"/>
    <w:rsid w:val="00A26A76"/>
    <w:rsid w:val="00A32D95"/>
    <w:rsid w:val="00A34DCB"/>
    <w:rsid w:val="00A34F6C"/>
    <w:rsid w:val="00A34FCE"/>
    <w:rsid w:val="00A36603"/>
    <w:rsid w:val="00A43A90"/>
    <w:rsid w:val="00A447AD"/>
    <w:rsid w:val="00A4654B"/>
    <w:rsid w:val="00A50E0C"/>
    <w:rsid w:val="00A5391E"/>
    <w:rsid w:val="00A6023C"/>
    <w:rsid w:val="00A607A4"/>
    <w:rsid w:val="00A608B4"/>
    <w:rsid w:val="00A60E70"/>
    <w:rsid w:val="00A63CD4"/>
    <w:rsid w:val="00A64E46"/>
    <w:rsid w:val="00A65290"/>
    <w:rsid w:val="00A65882"/>
    <w:rsid w:val="00A71248"/>
    <w:rsid w:val="00A7411C"/>
    <w:rsid w:val="00A77937"/>
    <w:rsid w:val="00A835D0"/>
    <w:rsid w:val="00A94065"/>
    <w:rsid w:val="00A95663"/>
    <w:rsid w:val="00AA23FD"/>
    <w:rsid w:val="00AA30C9"/>
    <w:rsid w:val="00AA56E5"/>
    <w:rsid w:val="00AB09EA"/>
    <w:rsid w:val="00AB2307"/>
    <w:rsid w:val="00AB78E0"/>
    <w:rsid w:val="00AC0204"/>
    <w:rsid w:val="00AC4027"/>
    <w:rsid w:val="00AC731B"/>
    <w:rsid w:val="00AD478E"/>
    <w:rsid w:val="00AE378D"/>
    <w:rsid w:val="00AE54D2"/>
    <w:rsid w:val="00AE7673"/>
    <w:rsid w:val="00AF3E2E"/>
    <w:rsid w:val="00AF61D9"/>
    <w:rsid w:val="00AF712A"/>
    <w:rsid w:val="00B050CA"/>
    <w:rsid w:val="00B05A22"/>
    <w:rsid w:val="00B1105C"/>
    <w:rsid w:val="00B11672"/>
    <w:rsid w:val="00B12B63"/>
    <w:rsid w:val="00B143F0"/>
    <w:rsid w:val="00B157BC"/>
    <w:rsid w:val="00B25205"/>
    <w:rsid w:val="00B311C7"/>
    <w:rsid w:val="00B3445D"/>
    <w:rsid w:val="00B37805"/>
    <w:rsid w:val="00B40195"/>
    <w:rsid w:val="00B405E5"/>
    <w:rsid w:val="00B41FFF"/>
    <w:rsid w:val="00B43B51"/>
    <w:rsid w:val="00B44195"/>
    <w:rsid w:val="00B50E54"/>
    <w:rsid w:val="00B549E7"/>
    <w:rsid w:val="00B5590E"/>
    <w:rsid w:val="00B61277"/>
    <w:rsid w:val="00B61ED3"/>
    <w:rsid w:val="00B64283"/>
    <w:rsid w:val="00B70163"/>
    <w:rsid w:val="00B71C12"/>
    <w:rsid w:val="00B74CE2"/>
    <w:rsid w:val="00B81BAC"/>
    <w:rsid w:val="00B8278D"/>
    <w:rsid w:val="00B84C55"/>
    <w:rsid w:val="00B84DE5"/>
    <w:rsid w:val="00B87CC0"/>
    <w:rsid w:val="00BA3C2C"/>
    <w:rsid w:val="00BB2029"/>
    <w:rsid w:val="00BB38EA"/>
    <w:rsid w:val="00BB5875"/>
    <w:rsid w:val="00BB5C15"/>
    <w:rsid w:val="00BB6E78"/>
    <w:rsid w:val="00BC541D"/>
    <w:rsid w:val="00BD44CD"/>
    <w:rsid w:val="00BD4CCC"/>
    <w:rsid w:val="00BE6B1A"/>
    <w:rsid w:val="00BF011B"/>
    <w:rsid w:val="00C01DFC"/>
    <w:rsid w:val="00C10F55"/>
    <w:rsid w:val="00C115E3"/>
    <w:rsid w:val="00C157FB"/>
    <w:rsid w:val="00C3093F"/>
    <w:rsid w:val="00C32E9E"/>
    <w:rsid w:val="00C346DE"/>
    <w:rsid w:val="00C3522C"/>
    <w:rsid w:val="00C35DA1"/>
    <w:rsid w:val="00C374BC"/>
    <w:rsid w:val="00C44B47"/>
    <w:rsid w:val="00C55DAF"/>
    <w:rsid w:val="00C564D2"/>
    <w:rsid w:val="00C64201"/>
    <w:rsid w:val="00C761D1"/>
    <w:rsid w:val="00C76E84"/>
    <w:rsid w:val="00C7779A"/>
    <w:rsid w:val="00C80EB9"/>
    <w:rsid w:val="00C813FE"/>
    <w:rsid w:val="00C85033"/>
    <w:rsid w:val="00C856A6"/>
    <w:rsid w:val="00C87ED1"/>
    <w:rsid w:val="00C87EE6"/>
    <w:rsid w:val="00C9241E"/>
    <w:rsid w:val="00C93BD2"/>
    <w:rsid w:val="00CA1717"/>
    <w:rsid w:val="00CA4331"/>
    <w:rsid w:val="00CA7679"/>
    <w:rsid w:val="00CA7DDB"/>
    <w:rsid w:val="00CB0458"/>
    <w:rsid w:val="00CB6C03"/>
    <w:rsid w:val="00CC53B2"/>
    <w:rsid w:val="00CC5B96"/>
    <w:rsid w:val="00CC5DD4"/>
    <w:rsid w:val="00CC6960"/>
    <w:rsid w:val="00CC7057"/>
    <w:rsid w:val="00CD16D8"/>
    <w:rsid w:val="00CD44C2"/>
    <w:rsid w:val="00CD5004"/>
    <w:rsid w:val="00CD6E6E"/>
    <w:rsid w:val="00CE0584"/>
    <w:rsid w:val="00CE19D7"/>
    <w:rsid w:val="00CE587B"/>
    <w:rsid w:val="00CE7894"/>
    <w:rsid w:val="00CF3719"/>
    <w:rsid w:val="00CF481E"/>
    <w:rsid w:val="00CF6DD0"/>
    <w:rsid w:val="00D004F7"/>
    <w:rsid w:val="00D02AAE"/>
    <w:rsid w:val="00D149CB"/>
    <w:rsid w:val="00D16168"/>
    <w:rsid w:val="00D248E7"/>
    <w:rsid w:val="00D24DEB"/>
    <w:rsid w:val="00D26DFF"/>
    <w:rsid w:val="00D34234"/>
    <w:rsid w:val="00D34CF5"/>
    <w:rsid w:val="00D407BE"/>
    <w:rsid w:val="00D45A07"/>
    <w:rsid w:val="00D47FBF"/>
    <w:rsid w:val="00D542E5"/>
    <w:rsid w:val="00D5538D"/>
    <w:rsid w:val="00D631D2"/>
    <w:rsid w:val="00D63704"/>
    <w:rsid w:val="00D63A06"/>
    <w:rsid w:val="00D65EF9"/>
    <w:rsid w:val="00D66056"/>
    <w:rsid w:val="00D718A0"/>
    <w:rsid w:val="00D72C9E"/>
    <w:rsid w:val="00D73FE5"/>
    <w:rsid w:val="00D77444"/>
    <w:rsid w:val="00D840DB"/>
    <w:rsid w:val="00D8775F"/>
    <w:rsid w:val="00D87E01"/>
    <w:rsid w:val="00D9195B"/>
    <w:rsid w:val="00D96C1B"/>
    <w:rsid w:val="00DA4311"/>
    <w:rsid w:val="00DA4848"/>
    <w:rsid w:val="00DA52EF"/>
    <w:rsid w:val="00DA651D"/>
    <w:rsid w:val="00DB3A60"/>
    <w:rsid w:val="00DB3D80"/>
    <w:rsid w:val="00DB4A17"/>
    <w:rsid w:val="00DB6FD1"/>
    <w:rsid w:val="00DC2E98"/>
    <w:rsid w:val="00DC307E"/>
    <w:rsid w:val="00DC5201"/>
    <w:rsid w:val="00DC65CB"/>
    <w:rsid w:val="00DD2385"/>
    <w:rsid w:val="00DD5756"/>
    <w:rsid w:val="00DD5840"/>
    <w:rsid w:val="00DD61A6"/>
    <w:rsid w:val="00DD75E8"/>
    <w:rsid w:val="00DE4043"/>
    <w:rsid w:val="00DE795A"/>
    <w:rsid w:val="00DF01AE"/>
    <w:rsid w:val="00DF1731"/>
    <w:rsid w:val="00E02721"/>
    <w:rsid w:val="00E04A2A"/>
    <w:rsid w:val="00E114C4"/>
    <w:rsid w:val="00E13B20"/>
    <w:rsid w:val="00E15263"/>
    <w:rsid w:val="00E20EA6"/>
    <w:rsid w:val="00E226F1"/>
    <w:rsid w:val="00E240F0"/>
    <w:rsid w:val="00E343CC"/>
    <w:rsid w:val="00E346A8"/>
    <w:rsid w:val="00E360E9"/>
    <w:rsid w:val="00E3741D"/>
    <w:rsid w:val="00E37573"/>
    <w:rsid w:val="00E415AB"/>
    <w:rsid w:val="00E44D7A"/>
    <w:rsid w:val="00E46E40"/>
    <w:rsid w:val="00E50296"/>
    <w:rsid w:val="00E50888"/>
    <w:rsid w:val="00E53B29"/>
    <w:rsid w:val="00E53DCA"/>
    <w:rsid w:val="00E558C4"/>
    <w:rsid w:val="00E5593B"/>
    <w:rsid w:val="00E5746B"/>
    <w:rsid w:val="00E60479"/>
    <w:rsid w:val="00E605DC"/>
    <w:rsid w:val="00E621D6"/>
    <w:rsid w:val="00E63983"/>
    <w:rsid w:val="00E6400C"/>
    <w:rsid w:val="00E67D08"/>
    <w:rsid w:val="00E71203"/>
    <w:rsid w:val="00E74A81"/>
    <w:rsid w:val="00E751A2"/>
    <w:rsid w:val="00E7619C"/>
    <w:rsid w:val="00E7628D"/>
    <w:rsid w:val="00E769DF"/>
    <w:rsid w:val="00E85A1C"/>
    <w:rsid w:val="00E94A56"/>
    <w:rsid w:val="00EA24FC"/>
    <w:rsid w:val="00EA5F92"/>
    <w:rsid w:val="00EB25D1"/>
    <w:rsid w:val="00EB299A"/>
    <w:rsid w:val="00EB4940"/>
    <w:rsid w:val="00EB7566"/>
    <w:rsid w:val="00EC0835"/>
    <w:rsid w:val="00ED4083"/>
    <w:rsid w:val="00ED565E"/>
    <w:rsid w:val="00ED5F6F"/>
    <w:rsid w:val="00ED729C"/>
    <w:rsid w:val="00EE240C"/>
    <w:rsid w:val="00EE4524"/>
    <w:rsid w:val="00EE5127"/>
    <w:rsid w:val="00EF03E8"/>
    <w:rsid w:val="00EF0C9D"/>
    <w:rsid w:val="00F00B35"/>
    <w:rsid w:val="00F020DC"/>
    <w:rsid w:val="00F0449F"/>
    <w:rsid w:val="00F04C6B"/>
    <w:rsid w:val="00F06E45"/>
    <w:rsid w:val="00F078E5"/>
    <w:rsid w:val="00F10B85"/>
    <w:rsid w:val="00F10D5A"/>
    <w:rsid w:val="00F125F1"/>
    <w:rsid w:val="00F131BA"/>
    <w:rsid w:val="00F15C81"/>
    <w:rsid w:val="00F176FB"/>
    <w:rsid w:val="00F22912"/>
    <w:rsid w:val="00F237A3"/>
    <w:rsid w:val="00F23AA6"/>
    <w:rsid w:val="00F23C17"/>
    <w:rsid w:val="00F45AB7"/>
    <w:rsid w:val="00F472D7"/>
    <w:rsid w:val="00F51A81"/>
    <w:rsid w:val="00F52C85"/>
    <w:rsid w:val="00F6122E"/>
    <w:rsid w:val="00F66D97"/>
    <w:rsid w:val="00F71182"/>
    <w:rsid w:val="00F714A8"/>
    <w:rsid w:val="00F72511"/>
    <w:rsid w:val="00F74BC9"/>
    <w:rsid w:val="00F83783"/>
    <w:rsid w:val="00F91637"/>
    <w:rsid w:val="00F919CB"/>
    <w:rsid w:val="00F92EF4"/>
    <w:rsid w:val="00F94426"/>
    <w:rsid w:val="00F9469C"/>
    <w:rsid w:val="00FA2E46"/>
    <w:rsid w:val="00FA75B4"/>
    <w:rsid w:val="00FB0C64"/>
    <w:rsid w:val="00FC15CA"/>
    <w:rsid w:val="00FC2626"/>
    <w:rsid w:val="00FC7A8B"/>
    <w:rsid w:val="00FD0796"/>
    <w:rsid w:val="00FD3DB2"/>
    <w:rsid w:val="00FD50F3"/>
    <w:rsid w:val="00FD5266"/>
    <w:rsid w:val="00FE11D9"/>
    <w:rsid w:val="00FE6537"/>
    <w:rsid w:val="00FE7BA3"/>
    <w:rsid w:val="00FF1394"/>
    <w:rsid w:val="00FF18ED"/>
    <w:rsid w:val="00FF3856"/>
    <w:rsid w:val="00FF4B26"/>
    <w:rsid w:val="00FF527F"/>
    <w:rsid w:val="00FF72FE"/>
    <w:rsid w:val="00FF78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649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49A5"/>
    <w:rPr>
      <w:rFonts w:ascii="Times New Roman" w:eastAsia="Times New Roman" w:hAnsi="Times New Roman" w:cs="Times New Roman"/>
      <w:b/>
      <w:bCs/>
      <w:kern w:val="36"/>
      <w:sz w:val="48"/>
      <w:szCs w:val="48"/>
      <w:lang w:eastAsia="ru-RU"/>
    </w:rPr>
  </w:style>
  <w:style w:type="character" w:customStyle="1" w:styleId="HTML">
    <w:name w:val="Стандартный HTML Знак"/>
    <w:basedOn w:val="a0"/>
    <w:link w:val="HTML0"/>
    <w:uiPriority w:val="99"/>
    <w:semiHidden/>
    <w:rsid w:val="000649A5"/>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064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styleId="a3">
    <w:name w:val="List Paragraph"/>
    <w:basedOn w:val="a"/>
    <w:uiPriority w:val="1"/>
    <w:qFormat/>
    <w:rsid w:val="008C1F8E"/>
    <w:pPr>
      <w:suppressAutoHyphens/>
      <w:ind w:left="720"/>
      <w:contextualSpacing/>
    </w:pPr>
    <w:rPr>
      <w:rFonts w:ascii="Calibri" w:eastAsia="Arial Unicode MS" w:hAnsi="Calibri" w:cs="Calibri"/>
      <w:color w:val="00000A"/>
      <w:kern w:val="1"/>
      <w:lang w:eastAsia="ar-SA"/>
    </w:rPr>
  </w:style>
  <w:style w:type="paragraph" w:styleId="a4">
    <w:name w:val="header"/>
    <w:basedOn w:val="a"/>
    <w:link w:val="a5"/>
    <w:uiPriority w:val="99"/>
    <w:unhideWhenUsed/>
    <w:rsid w:val="00E85A1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85A1C"/>
  </w:style>
  <w:style w:type="paragraph" w:styleId="a6">
    <w:name w:val="footer"/>
    <w:basedOn w:val="a"/>
    <w:link w:val="a7"/>
    <w:uiPriority w:val="99"/>
    <w:unhideWhenUsed/>
    <w:rsid w:val="00E85A1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85A1C"/>
  </w:style>
  <w:style w:type="table" w:styleId="a8">
    <w:name w:val="Table Grid"/>
    <w:basedOn w:val="a1"/>
    <w:uiPriority w:val="59"/>
    <w:rsid w:val="00A64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26B8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26B8A"/>
    <w:rPr>
      <w:rFonts w:ascii="Tahoma" w:hAnsi="Tahoma" w:cs="Tahoma"/>
      <w:sz w:val="16"/>
      <w:szCs w:val="16"/>
    </w:rPr>
  </w:style>
  <w:style w:type="paragraph" w:styleId="ab">
    <w:name w:val="Body Text"/>
    <w:basedOn w:val="a"/>
    <w:link w:val="ac"/>
    <w:uiPriority w:val="1"/>
    <w:unhideWhenUsed/>
    <w:qFormat/>
    <w:rsid w:val="00862EEB"/>
    <w:pPr>
      <w:widowControl w:val="0"/>
      <w:autoSpaceDE w:val="0"/>
      <w:autoSpaceDN w:val="0"/>
      <w:spacing w:after="0" w:line="240" w:lineRule="auto"/>
      <w:ind w:left="812"/>
      <w:jc w:val="both"/>
    </w:pPr>
    <w:rPr>
      <w:rFonts w:ascii="Times New Roman" w:eastAsia="Times New Roman" w:hAnsi="Times New Roman" w:cs="Times New Roman"/>
      <w:sz w:val="28"/>
      <w:szCs w:val="28"/>
    </w:rPr>
  </w:style>
  <w:style w:type="character" w:customStyle="1" w:styleId="ac">
    <w:name w:val="Основной текст Знак"/>
    <w:basedOn w:val="a0"/>
    <w:link w:val="ab"/>
    <w:uiPriority w:val="1"/>
    <w:semiHidden/>
    <w:rsid w:val="00862EEB"/>
    <w:rPr>
      <w:rFonts w:ascii="Times New Roman" w:eastAsia="Times New Roman" w:hAnsi="Times New Roman" w:cs="Times New Roman"/>
      <w:sz w:val="28"/>
      <w:szCs w:val="28"/>
    </w:rPr>
  </w:style>
  <w:style w:type="paragraph" w:customStyle="1" w:styleId="21">
    <w:name w:val="Заголовок 21"/>
    <w:basedOn w:val="a"/>
    <w:uiPriority w:val="1"/>
    <w:qFormat/>
    <w:rsid w:val="00862EEB"/>
    <w:pPr>
      <w:widowControl w:val="0"/>
      <w:autoSpaceDE w:val="0"/>
      <w:autoSpaceDN w:val="0"/>
      <w:spacing w:after="0" w:line="240" w:lineRule="auto"/>
      <w:ind w:left="812"/>
      <w:jc w:val="both"/>
      <w:outlineLvl w:val="2"/>
    </w:pPr>
    <w:rPr>
      <w:rFonts w:ascii="Times New Roman" w:eastAsia="Times New Roman" w:hAnsi="Times New Roman" w:cs="Times New Roman"/>
      <w:b/>
      <w:bCs/>
      <w:i/>
      <w:iCs/>
      <w:sz w:val="28"/>
      <w:szCs w:val="28"/>
    </w:rPr>
  </w:style>
  <w:style w:type="numbering" w:customStyle="1" w:styleId="11">
    <w:name w:val="Нет списка1"/>
    <w:next w:val="a2"/>
    <w:uiPriority w:val="99"/>
    <w:semiHidden/>
    <w:unhideWhenUsed/>
    <w:rsid w:val="0064686F"/>
  </w:style>
  <w:style w:type="paragraph" w:customStyle="1" w:styleId="msonormal0">
    <w:name w:val="msonormal"/>
    <w:basedOn w:val="a"/>
    <w:rsid w:val="006468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uiPriority w:val="1"/>
    <w:qFormat/>
    <w:rsid w:val="0064686F"/>
    <w:pPr>
      <w:widowControl w:val="0"/>
      <w:autoSpaceDE w:val="0"/>
      <w:autoSpaceDN w:val="0"/>
      <w:spacing w:after="0" w:line="240" w:lineRule="auto"/>
      <w:ind w:left="812"/>
      <w:outlineLvl w:val="1"/>
    </w:pPr>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64686F"/>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rsid w:val="0064686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2">
    <w:name w:val="Нет списка2"/>
    <w:next w:val="a2"/>
    <w:uiPriority w:val="99"/>
    <w:semiHidden/>
    <w:unhideWhenUsed/>
    <w:rsid w:val="0051739F"/>
  </w:style>
  <w:style w:type="paragraph" w:customStyle="1" w:styleId="ConsPlusNormal">
    <w:name w:val="ConsPlusNormal"/>
    <w:rsid w:val="00CD500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12">
    <w:name w:val="Сетка таблицы1"/>
    <w:basedOn w:val="a1"/>
    <w:next w:val="a8"/>
    <w:uiPriority w:val="59"/>
    <w:rsid w:val="006E39B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
    <w:name w:val="Основной текст Знак1"/>
    <w:basedOn w:val="a0"/>
    <w:uiPriority w:val="99"/>
    <w:rsid w:val="00F020DC"/>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table" w:customStyle="1" w:styleId="20">
    <w:name w:val="Сетка таблицы2"/>
    <w:basedOn w:val="a1"/>
    <w:next w:val="a8"/>
    <w:uiPriority w:val="59"/>
    <w:rsid w:val="00DC65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1">
    <w:name w:val="Стандартный HTML Знак1"/>
    <w:basedOn w:val="a0"/>
    <w:uiPriority w:val="99"/>
    <w:semiHidden/>
    <w:rsid w:val="00D65EF9"/>
    <w:rPr>
      <w:rFonts w:ascii="Consolas" w:hAnsi="Consolas"/>
      <w:sz w:val="20"/>
      <w:szCs w:val="20"/>
    </w:rPr>
  </w:style>
  <w:style w:type="numbering" w:customStyle="1" w:styleId="3">
    <w:name w:val="Нет списка3"/>
    <w:next w:val="a2"/>
    <w:uiPriority w:val="99"/>
    <w:semiHidden/>
    <w:unhideWhenUsed/>
    <w:rsid w:val="00D65EF9"/>
  </w:style>
  <w:style w:type="table" w:customStyle="1" w:styleId="TableNormal1">
    <w:name w:val="Table Normal1"/>
    <w:uiPriority w:val="2"/>
    <w:semiHidden/>
    <w:unhideWhenUsed/>
    <w:qFormat/>
    <w:rsid w:val="00D65E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65E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d">
    <w:name w:val="Hyperlink"/>
    <w:basedOn w:val="a0"/>
    <w:uiPriority w:val="99"/>
    <w:unhideWhenUsed/>
    <w:rsid w:val="00D65EF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649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49A5"/>
    <w:rPr>
      <w:rFonts w:ascii="Times New Roman" w:eastAsia="Times New Roman" w:hAnsi="Times New Roman" w:cs="Times New Roman"/>
      <w:b/>
      <w:bCs/>
      <w:kern w:val="36"/>
      <w:sz w:val="48"/>
      <w:szCs w:val="48"/>
      <w:lang w:eastAsia="ru-RU"/>
    </w:rPr>
  </w:style>
  <w:style w:type="character" w:customStyle="1" w:styleId="HTML">
    <w:name w:val="Стандартный HTML Знак"/>
    <w:basedOn w:val="a0"/>
    <w:link w:val="HTML0"/>
    <w:uiPriority w:val="99"/>
    <w:semiHidden/>
    <w:rsid w:val="000649A5"/>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064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styleId="a3">
    <w:name w:val="List Paragraph"/>
    <w:basedOn w:val="a"/>
    <w:uiPriority w:val="1"/>
    <w:qFormat/>
    <w:rsid w:val="008C1F8E"/>
    <w:pPr>
      <w:suppressAutoHyphens/>
      <w:ind w:left="720"/>
      <w:contextualSpacing/>
    </w:pPr>
    <w:rPr>
      <w:rFonts w:ascii="Calibri" w:eastAsia="Arial Unicode MS" w:hAnsi="Calibri" w:cs="Calibri"/>
      <w:color w:val="00000A"/>
      <w:kern w:val="1"/>
      <w:lang w:eastAsia="ar-SA"/>
    </w:rPr>
  </w:style>
  <w:style w:type="paragraph" w:styleId="a4">
    <w:name w:val="header"/>
    <w:basedOn w:val="a"/>
    <w:link w:val="a5"/>
    <w:uiPriority w:val="99"/>
    <w:unhideWhenUsed/>
    <w:rsid w:val="00E85A1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85A1C"/>
  </w:style>
  <w:style w:type="paragraph" w:styleId="a6">
    <w:name w:val="footer"/>
    <w:basedOn w:val="a"/>
    <w:link w:val="a7"/>
    <w:uiPriority w:val="99"/>
    <w:unhideWhenUsed/>
    <w:rsid w:val="00E85A1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85A1C"/>
  </w:style>
  <w:style w:type="table" w:styleId="a8">
    <w:name w:val="Table Grid"/>
    <w:basedOn w:val="a1"/>
    <w:uiPriority w:val="59"/>
    <w:rsid w:val="00A64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26B8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26B8A"/>
    <w:rPr>
      <w:rFonts w:ascii="Tahoma" w:hAnsi="Tahoma" w:cs="Tahoma"/>
      <w:sz w:val="16"/>
      <w:szCs w:val="16"/>
    </w:rPr>
  </w:style>
  <w:style w:type="paragraph" w:styleId="ab">
    <w:name w:val="Body Text"/>
    <w:basedOn w:val="a"/>
    <w:link w:val="ac"/>
    <w:uiPriority w:val="1"/>
    <w:unhideWhenUsed/>
    <w:qFormat/>
    <w:rsid w:val="00862EEB"/>
    <w:pPr>
      <w:widowControl w:val="0"/>
      <w:autoSpaceDE w:val="0"/>
      <w:autoSpaceDN w:val="0"/>
      <w:spacing w:after="0" w:line="240" w:lineRule="auto"/>
      <w:ind w:left="812"/>
      <w:jc w:val="both"/>
    </w:pPr>
    <w:rPr>
      <w:rFonts w:ascii="Times New Roman" w:eastAsia="Times New Roman" w:hAnsi="Times New Roman" w:cs="Times New Roman"/>
      <w:sz w:val="28"/>
      <w:szCs w:val="28"/>
    </w:rPr>
  </w:style>
  <w:style w:type="character" w:customStyle="1" w:styleId="ac">
    <w:name w:val="Основной текст Знак"/>
    <w:basedOn w:val="a0"/>
    <w:link w:val="ab"/>
    <w:uiPriority w:val="1"/>
    <w:semiHidden/>
    <w:rsid w:val="00862EEB"/>
    <w:rPr>
      <w:rFonts w:ascii="Times New Roman" w:eastAsia="Times New Roman" w:hAnsi="Times New Roman" w:cs="Times New Roman"/>
      <w:sz w:val="28"/>
      <w:szCs w:val="28"/>
    </w:rPr>
  </w:style>
  <w:style w:type="paragraph" w:customStyle="1" w:styleId="21">
    <w:name w:val="Заголовок 21"/>
    <w:basedOn w:val="a"/>
    <w:uiPriority w:val="1"/>
    <w:qFormat/>
    <w:rsid w:val="00862EEB"/>
    <w:pPr>
      <w:widowControl w:val="0"/>
      <w:autoSpaceDE w:val="0"/>
      <w:autoSpaceDN w:val="0"/>
      <w:spacing w:after="0" w:line="240" w:lineRule="auto"/>
      <w:ind w:left="812"/>
      <w:jc w:val="both"/>
      <w:outlineLvl w:val="2"/>
    </w:pPr>
    <w:rPr>
      <w:rFonts w:ascii="Times New Roman" w:eastAsia="Times New Roman" w:hAnsi="Times New Roman" w:cs="Times New Roman"/>
      <w:b/>
      <w:bCs/>
      <w:i/>
      <w:iCs/>
      <w:sz w:val="28"/>
      <w:szCs w:val="28"/>
    </w:rPr>
  </w:style>
  <w:style w:type="numbering" w:customStyle="1" w:styleId="11">
    <w:name w:val="Нет списка1"/>
    <w:next w:val="a2"/>
    <w:uiPriority w:val="99"/>
    <w:semiHidden/>
    <w:unhideWhenUsed/>
    <w:rsid w:val="0064686F"/>
  </w:style>
  <w:style w:type="paragraph" w:customStyle="1" w:styleId="msonormal0">
    <w:name w:val="msonormal"/>
    <w:basedOn w:val="a"/>
    <w:rsid w:val="006468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uiPriority w:val="1"/>
    <w:qFormat/>
    <w:rsid w:val="0064686F"/>
    <w:pPr>
      <w:widowControl w:val="0"/>
      <w:autoSpaceDE w:val="0"/>
      <w:autoSpaceDN w:val="0"/>
      <w:spacing w:after="0" w:line="240" w:lineRule="auto"/>
      <w:ind w:left="812"/>
      <w:outlineLvl w:val="1"/>
    </w:pPr>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64686F"/>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rsid w:val="0064686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2">
    <w:name w:val="Нет списка2"/>
    <w:next w:val="a2"/>
    <w:uiPriority w:val="99"/>
    <w:semiHidden/>
    <w:unhideWhenUsed/>
    <w:rsid w:val="0051739F"/>
  </w:style>
  <w:style w:type="paragraph" w:customStyle="1" w:styleId="ConsPlusNormal">
    <w:name w:val="ConsPlusNormal"/>
    <w:rsid w:val="00CD500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12">
    <w:name w:val="Сетка таблицы1"/>
    <w:basedOn w:val="a1"/>
    <w:next w:val="a8"/>
    <w:uiPriority w:val="59"/>
    <w:rsid w:val="006E39B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
    <w:name w:val="Основной текст Знак1"/>
    <w:basedOn w:val="a0"/>
    <w:uiPriority w:val="99"/>
    <w:rsid w:val="00F020DC"/>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table" w:customStyle="1" w:styleId="20">
    <w:name w:val="Сетка таблицы2"/>
    <w:basedOn w:val="a1"/>
    <w:next w:val="a8"/>
    <w:uiPriority w:val="59"/>
    <w:rsid w:val="00DC65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1">
    <w:name w:val="Стандартный HTML Знак1"/>
    <w:basedOn w:val="a0"/>
    <w:uiPriority w:val="99"/>
    <w:semiHidden/>
    <w:rsid w:val="00D65EF9"/>
    <w:rPr>
      <w:rFonts w:ascii="Consolas" w:hAnsi="Consolas"/>
      <w:sz w:val="20"/>
      <w:szCs w:val="20"/>
    </w:rPr>
  </w:style>
  <w:style w:type="numbering" w:customStyle="1" w:styleId="3">
    <w:name w:val="Нет списка3"/>
    <w:next w:val="a2"/>
    <w:uiPriority w:val="99"/>
    <w:semiHidden/>
    <w:unhideWhenUsed/>
    <w:rsid w:val="00D65EF9"/>
  </w:style>
  <w:style w:type="table" w:customStyle="1" w:styleId="TableNormal1">
    <w:name w:val="Table Normal1"/>
    <w:uiPriority w:val="2"/>
    <w:semiHidden/>
    <w:unhideWhenUsed/>
    <w:qFormat/>
    <w:rsid w:val="00D65E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65E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d">
    <w:name w:val="Hyperlink"/>
    <w:basedOn w:val="a0"/>
    <w:uiPriority w:val="99"/>
    <w:unhideWhenUsed/>
    <w:rsid w:val="00D65E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23365">
      <w:bodyDiv w:val="1"/>
      <w:marLeft w:val="0"/>
      <w:marRight w:val="0"/>
      <w:marTop w:val="0"/>
      <w:marBottom w:val="0"/>
      <w:divBdr>
        <w:top w:val="none" w:sz="0" w:space="0" w:color="auto"/>
        <w:left w:val="none" w:sz="0" w:space="0" w:color="auto"/>
        <w:bottom w:val="none" w:sz="0" w:space="0" w:color="auto"/>
        <w:right w:val="none" w:sz="0" w:space="0" w:color="auto"/>
      </w:divBdr>
    </w:div>
    <w:div w:id="87235519">
      <w:bodyDiv w:val="1"/>
      <w:marLeft w:val="0"/>
      <w:marRight w:val="0"/>
      <w:marTop w:val="0"/>
      <w:marBottom w:val="0"/>
      <w:divBdr>
        <w:top w:val="none" w:sz="0" w:space="0" w:color="auto"/>
        <w:left w:val="none" w:sz="0" w:space="0" w:color="auto"/>
        <w:bottom w:val="none" w:sz="0" w:space="0" w:color="auto"/>
        <w:right w:val="none" w:sz="0" w:space="0" w:color="auto"/>
      </w:divBdr>
    </w:div>
    <w:div w:id="298415067">
      <w:bodyDiv w:val="1"/>
      <w:marLeft w:val="0"/>
      <w:marRight w:val="0"/>
      <w:marTop w:val="0"/>
      <w:marBottom w:val="0"/>
      <w:divBdr>
        <w:top w:val="none" w:sz="0" w:space="0" w:color="auto"/>
        <w:left w:val="none" w:sz="0" w:space="0" w:color="auto"/>
        <w:bottom w:val="none" w:sz="0" w:space="0" w:color="auto"/>
        <w:right w:val="none" w:sz="0" w:space="0" w:color="auto"/>
      </w:divBdr>
    </w:div>
    <w:div w:id="421730739">
      <w:bodyDiv w:val="1"/>
      <w:marLeft w:val="0"/>
      <w:marRight w:val="0"/>
      <w:marTop w:val="0"/>
      <w:marBottom w:val="0"/>
      <w:divBdr>
        <w:top w:val="none" w:sz="0" w:space="0" w:color="auto"/>
        <w:left w:val="none" w:sz="0" w:space="0" w:color="auto"/>
        <w:bottom w:val="none" w:sz="0" w:space="0" w:color="auto"/>
        <w:right w:val="none" w:sz="0" w:space="0" w:color="auto"/>
      </w:divBdr>
    </w:div>
    <w:div w:id="533084313">
      <w:bodyDiv w:val="1"/>
      <w:marLeft w:val="0"/>
      <w:marRight w:val="0"/>
      <w:marTop w:val="0"/>
      <w:marBottom w:val="0"/>
      <w:divBdr>
        <w:top w:val="none" w:sz="0" w:space="0" w:color="auto"/>
        <w:left w:val="none" w:sz="0" w:space="0" w:color="auto"/>
        <w:bottom w:val="none" w:sz="0" w:space="0" w:color="auto"/>
        <w:right w:val="none" w:sz="0" w:space="0" w:color="auto"/>
      </w:divBdr>
    </w:div>
    <w:div w:id="552422181">
      <w:bodyDiv w:val="1"/>
      <w:marLeft w:val="0"/>
      <w:marRight w:val="0"/>
      <w:marTop w:val="0"/>
      <w:marBottom w:val="0"/>
      <w:divBdr>
        <w:top w:val="none" w:sz="0" w:space="0" w:color="auto"/>
        <w:left w:val="none" w:sz="0" w:space="0" w:color="auto"/>
        <w:bottom w:val="none" w:sz="0" w:space="0" w:color="auto"/>
        <w:right w:val="none" w:sz="0" w:space="0" w:color="auto"/>
      </w:divBdr>
      <w:divsChild>
        <w:div w:id="1375276816">
          <w:marLeft w:val="0"/>
          <w:marRight w:val="0"/>
          <w:marTop w:val="0"/>
          <w:marBottom w:val="600"/>
          <w:divBdr>
            <w:top w:val="none" w:sz="0" w:space="0" w:color="auto"/>
            <w:left w:val="none" w:sz="0" w:space="0" w:color="auto"/>
            <w:bottom w:val="none" w:sz="0" w:space="0" w:color="auto"/>
            <w:right w:val="none" w:sz="0" w:space="0" w:color="auto"/>
          </w:divBdr>
          <w:divsChild>
            <w:div w:id="259262116">
              <w:marLeft w:val="0"/>
              <w:marRight w:val="0"/>
              <w:marTop w:val="0"/>
              <w:marBottom w:val="0"/>
              <w:divBdr>
                <w:top w:val="none" w:sz="0" w:space="0" w:color="auto"/>
                <w:left w:val="none" w:sz="0" w:space="0" w:color="auto"/>
                <w:bottom w:val="none" w:sz="0" w:space="0" w:color="auto"/>
                <w:right w:val="none" w:sz="0" w:space="0" w:color="auto"/>
              </w:divBdr>
            </w:div>
          </w:divsChild>
        </w:div>
        <w:div w:id="1572891710">
          <w:marLeft w:val="0"/>
          <w:marRight w:val="0"/>
          <w:marTop w:val="0"/>
          <w:marBottom w:val="330"/>
          <w:divBdr>
            <w:top w:val="none" w:sz="0" w:space="0" w:color="auto"/>
            <w:left w:val="none" w:sz="0" w:space="0" w:color="auto"/>
            <w:bottom w:val="none" w:sz="0" w:space="0" w:color="auto"/>
            <w:right w:val="none" w:sz="0" w:space="0" w:color="auto"/>
          </w:divBdr>
        </w:div>
      </w:divsChild>
    </w:div>
    <w:div w:id="677346664">
      <w:bodyDiv w:val="1"/>
      <w:marLeft w:val="0"/>
      <w:marRight w:val="0"/>
      <w:marTop w:val="0"/>
      <w:marBottom w:val="0"/>
      <w:divBdr>
        <w:top w:val="none" w:sz="0" w:space="0" w:color="auto"/>
        <w:left w:val="none" w:sz="0" w:space="0" w:color="auto"/>
        <w:bottom w:val="none" w:sz="0" w:space="0" w:color="auto"/>
        <w:right w:val="none" w:sz="0" w:space="0" w:color="auto"/>
      </w:divBdr>
    </w:div>
    <w:div w:id="698429943">
      <w:bodyDiv w:val="1"/>
      <w:marLeft w:val="0"/>
      <w:marRight w:val="0"/>
      <w:marTop w:val="0"/>
      <w:marBottom w:val="0"/>
      <w:divBdr>
        <w:top w:val="none" w:sz="0" w:space="0" w:color="auto"/>
        <w:left w:val="none" w:sz="0" w:space="0" w:color="auto"/>
        <w:bottom w:val="none" w:sz="0" w:space="0" w:color="auto"/>
        <w:right w:val="none" w:sz="0" w:space="0" w:color="auto"/>
      </w:divBdr>
    </w:div>
    <w:div w:id="741296145">
      <w:bodyDiv w:val="1"/>
      <w:marLeft w:val="0"/>
      <w:marRight w:val="0"/>
      <w:marTop w:val="0"/>
      <w:marBottom w:val="0"/>
      <w:divBdr>
        <w:top w:val="none" w:sz="0" w:space="0" w:color="auto"/>
        <w:left w:val="none" w:sz="0" w:space="0" w:color="auto"/>
        <w:bottom w:val="none" w:sz="0" w:space="0" w:color="auto"/>
        <w:right w:val="none" w:sz="0" w:space="0" w:color="auto"/>
      </w:divBdr>
    </w:div>
    <w:div w:id="778992002">
      <w:bodyDiv w:val="1"/>
      <w:marLeft w:val="0"/>
      <w:marRight w:val="0"/>
      <w:marTop w:val="0"/>
      <w:marBottom w:val="0"/>
      <w:divBdr>
        <w:top w:val="none" w:sz="0" w:space="0" w:color="auto"/>
        <w:left w:val="none" w:sz="0" w:space="0" w:color="auto"/>
        <w:bottom w:val="none" w:sz="0" w:space="0" w:color="auto"/>
        <w:right w:val="none" w:sz="0" w:space="0" w:color="auto"/>
      </w:divBdr>
    </w:div>
    <w:div w:id="836073930">
      <w:bodyDiv w:val="1"/>
      <w:marLeft w:val="0"/>
      <w:marRight w:val="0"/>
      <w:marTop w:val="0"/>
      <w:marBottom w:val="0"/>
      <w:divBdr>
        <w:top w:val="none" w:sz="0" w:space="0" w:color="auto"/>
        <w:left w:val="none" w:sz="0" w:space="0" w:color="auto"/>
        <w:bottom w:val="none" w:sz="0" w:space="0" w:color="auto"/>
        <w:right w:val="none" w:sz="0" w:space="0" w:color="auto"/>
      </w:divBdr>
    </w:div>
    <w:div w:id="983772364">
      <w:bodyDiv w:val="1"/>
      <w:marLeft w:val="0"/>
      <w:marRight w:val="0"/>
      <w:marTop w:val="0"/>
      <w:marBottom w:val="0"/>
      <w:divBdr>
        <w:top w:val="none" w:sz="0" w:space="0" w:color="auto"/>
        <w:left w:val="none" w:sz="0" w:space="0" w:color="auto"/>
        <w:bottom w:val="none" w:sz="0" w:space="0" w:color="auto"/>
        <w:right w:val="none" w:sz="0" w:space="0" w:color="auto"/>
      </w:divBdr>
    </w:div>
    <w:div w:id="1043553733">
      <w:bodyDiv w:val="1"/>
      <w:marLeft w:val="0"/>
      <w:marRight w:val="0"/>
      <w:marTop w:val="0"/>
      <w:marBottom w:val="0"/>
      <w:divBdr>
        <w:top w:val="none" w:sz="0" w:space="0" w:color="auto"/>
        <w:left w:val="none" w:sz="0" w:space="0" w:color="auto"/>
        <w:bottom w:val="none" w:sz="0" w:space="0" w:color="auto"/>
        <w:right w:val="none" w:sz="0" w:space="0" w:color="auto"/>
      </w:divBdr>
    </w:div>
    <w:div w:id="1106461951">
      <w:bodyDiv w:val="1"/>
      <w:marLeft w:val="0"/>
      <w:marRight w:val="0"/>
      <w:marTop w:val="0"/>
      <w:marBottom w:val="0"/>
      <w:divBdr>
        <w:top w:val="none" w:sz="0" w:space="0" w:color="auto"/>
        <w:left w:val="none" w:sz="0" w:space="0" w:color="auto"/>
        <w:bottom w:val="none" w:sz="0" w:space="0" w:color="auto"/>
        <w:right w:val="none" w:sz="0" w:space="0" w:color="auto"/>
      </w:divBdr>
    </w:div>
    <w:div w:id="1121729545">
      <w:bodyDiv w:val="1"/>
      <w:marLeft w:val="0"/>
      <w:marRight w:val="0"/>
      <w:marTop w:val="0"/>
      <w:marBottom w:val="0"/>
      <w:divBdr>
        <w:top w:val="none" w:sz="0" w:space="0" w:color="auto"/>
        <w:left w:val="none" w:sz="0" w:space="0" w:color="auto"/>
        <w:bottom w:val="none" w:sz="0" w:space="0" w:color="auto"/>
        <w:right w:val="none" w:sz="0" w:space="0" w:color="auto"/>
      </w:divBdr>
    </w:div>
    <w:div w:id="1184319956">
      <w:bodyDiv w:val="1"/>
      <w:marLeft w:val="0"/>
      <w:marRight w:val="0"/>
      <w:marTop w:val="0"/>
      <w:marBottom w:val="0"/>
      <w:divBdr>
        <w:top w:val="none" w:sz="0" w:space="0" w:color="auto"/>
        <w:left w:val="none" w:sz="0" w:space="0" w:color="auto"/>
        <w:bottom w:val="none" w:sz="0" w:space="0" w:color="auto"/>
        <w:right w:val="none" w:sz="0" w:space="0" w:color="auto"/>
      </w:divBdr>
    </w:div>
    <w:div w:id="1344556480">
      <w:bodyDiv w:val="1"/>
      <w:marLeft w:val="0"/>
      <w:marRight w:val="0"/>
      <w:marTop w:val="0"/>
      <w:marBottom w:val="0"/>
      <w:divBdr>
        <w:top w:val="none" w:sz="0" w:space="0" w:color="auto"/>
        <w:left w:val="none" w:sz="0" w:space="0" w:color="auto"/>
        <w:bottom w:val="none" w:sz="0" w:space="0" w:color="auto"/>
        <w:right w:val="none" w:sz="0" w:space="0" w:color="auto"/>
      </w:divBdr>
    </w:div>
    <w:div w:id="1374303924">
      <w:bodyDiv w:val="1"/>
      <w:marLeft w:val="0"/>
      <w:marRight w:val="0"/>
      <w:marTop w:val="0"/>
      <w:marBottom w:val="0"/>
      <w:divBdr>
        <w:top w:val="none" w:sz="0" w:space="0" w:color="auto"/>
        <w:left w:val="none" w:sz="0" w:space="0" w:color="auto"/>
        <w:bottom w:val="none" w:sz="0" w:space="0" w:color="auto"/>
        <w:right w:val="none" w:sz="0" w:space="0" w:color="auto"/>
      </w:divBdr>
      <w:divsChild>
        <w:div w:id="232199502">
          <w:marLeft w:val="0"/>
          <w:marRight w:val="0"/>
          <w:marTop w:val="0"/>
          <w:marBottom w:val="0"/>
          <w:divBdr>
            <w:top w:val="none" w:sz="0" w:space="0" w:color="auto"/>
            <w:left w:val="none" w:sz="0" w:space="0" w:color="auto"/>
            <w:bottom w:val="none" w:sz="0" w:space="0" w:color="auto"/>
            <w:right w:val="none" w:sz="0" w:space="0" w:color="auto"/>
          </w:divBdr>
        </w:div>
        <w:div w:id="1224677191">
          <w:marLeft w:val="0"/>
          <w:marRight w:val="0"/>
          <w:marTop w:val="0"/>
          <w:marBottom w:val="0"/>
          <w:divBdr>
            <w:top w:val="none" w:sz="0" w:space="0" w:color="auto"/>
            <w:left w:val="none" w:sz="0" w:space="0" w:color="auto"/>
            <w:bottom w:val="none" w:sz="0" w:space="0" w:color="auto"/>
            <w:right w:val="none" w:sz="0" w:space="0" w:color="auto"/>
          </w:divBdr>
        </w:div>
      </w:divsChild>
    </w:div>
    <w:div w:id="1450396530">
      <w:bodyDiv w:val="1"/>
      <w:marLeft w:val="0"/>
      <w:marRight w:val="0"/>
      <w:marTop w:val="0"/>
      <w:marBottom w:val="0"/>
      <w:divBdr>
        <w:top w:val="none" w:sz="0" w:space="0" w:color="auto"/>
        <w:left w:val="none" w:sz="0" w:space="0" w:color="auto"/>
        <w:bottom w:val="none" w:sz="0" w:space="0" w:color="auto"/>
        <w:right w:val="none" w:sz="0" w:space="0" w:color="auto"/>
      </w:divBdr>
    </w:div>
    <w:div w:id="1779832098">
      <w:bodyDiv w:val="1"/>
      <w:marLeft w:val="0"/>
      <w:marRight w:val="0"/>
      <w:marTop w:val="0"/>
      <w:marBottom w:val="0"/>
      <w:divBdr>
        <w:top w:val="none" w:sz="0" w:space="0" w:color="auto"/>
        <w:left w:val="none" w:sz="0" w:space="0" w:color="auto"/>
        <w:bottom w:val="none" w:sz="0" w:space="0" w:color="auto"/>
        <w:right w:val="none" w:sz="0" w:space="0" w:color="auto"/>
      </w:divBdr>
    </w:div>
    <w:div w:id="1896701791">
      <w:bodyDiv w:val="1"/>
      <w:marLeft w:val="0"/>
      <w:marRight w:val="0"/>
      <w:marTop w:val="0"/>
      <w:marBottom w:val="0"/>
      <w:divBdr>
        <w:top w:val="none" w:sz="0" w:space="0" w:color="auto"/>
        <w:left w:val="none" w:sz="0" w:space="0" w:color="auto"/>
        <w:bottom w:val="none" w:sz="0" w:space="0" w:color="auto"/>
        <w:right w:val="none" w:sz="0" w:space="0" w:color="auto"/>
      </w:divBdr>
    </w:div>
    <w:div w:id="1991593875">
      <w:bodyDiv w:val="1"/>
      <w:marLeft w:val="0"/>
      <w:marRight w:val="0"/>
      <w:marTop w:val="0"/>
      <w:marBottom w:val="0"/>
      <w:divBdr>
        <w:top w:val="none" w:sz="0" w:space="0" w:color="auto"/>
        <w:left w:val="none" w:sz="0" w:space="0" w:color="auto"/>
        <w:bottom w:val="none" w:sz="0" w:space="0" w:color="auto"/>
        <w:right w:val="none" w:sz="0" w:space="0" w:color="auto"/>
      </w:divBdr>
    </w:div>
    <w:div w:id="2009744766">
      <w:bodyDiv w:val="1"/>
      <w:marLeft w:val="0"/>
      <w:marRight w:val="0"/>
      <w:marTop w:val="0"/>
      <w:marBottom w:val="0"/>
      <w:divBdr>
        <w:top w:val="none" w:sz="0" w:space="0" w:color="auto"/>
        <w:left w:val="none" w:sz="0" w:space="0" w:color="auto"/>
        <w:bottom w:val="none" w:sz="0" w:space="0" w:color="auto"/>
        <w:right w:val="none" w:sz="0" w:space="0" w:color="auto"/>
      </w:divBdr>
    </w:div>
    <w:div w:id="2062094607">
      <w:bodyDiv w:val="1"/>
      <w:marLeft w:val="0"/>
      <w:marRight w:val="0"/>
      <w:marTop w:val="0"/>
      <w:marBottom w:val="0"/>
      <w:divBdr>
        <w:top w:val="none" w:sz="0" w:space="0" w:color="auto"/>
        <w:left w:val="none" w:sz="0" w:space="0" w:color="auto"/>
        <w:bottom w:val="none" w:sz="0" w:space="0" w:color="auto"/>
        <w:right w:val="none" w:sz="0" w:space="0" w:color="auto"/>
      </w:divBdr>
    </w:div>
    <w:div w:id="2074234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osuchebnik.ru/material/spisok-eor-nachalnaya-shkola/" TargetMode="External"/><Relationship Id="rId18" Type="http://schemas.openxmlformats.org/officeDocument/2006/relationships/hyperlink" Target="https://www.yaklass.ru/" TargetMode="External"/><Relationship Id="rId26" Type="http://schemas.openxmlformats.org/officeDocument/2006/relationships/hyperlink" Target="https://xn--h1adlhdnlo2c.xn--p1ai/" TargetMode="External"/><Relationship Id="rId3" Type="http://schemas.openxmlformats.org/officeDocument/2006/relationships/styles" Target="styles.xml"/><Relationship Id="rId21" Type="http://schemas.openxmlformats.org/officeDocument/2006/relationships/hyperlink" Target="https://uchi.ru/"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rosuchebnik.ru/material/spisok-eor-nachalnaya-shkola/" TargetMode="External"/><Relationship Id="rId17" Type="http://schemas.openxmlformats.org/officeDocument/2006/relationships/hyperlink" Target="https://resh.edu.ru/" TargetMode="External"/><Relationship Id="rId25" Type="http://schemas.openxmlformats.org/officeDocument/2006/relationships/hyperlink" Target="https://xn--h1adlhdnlo2c.xn--p1ai/"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chportal.ru/load/47-2-2" TargetMode="External"/><Relationship Id="rId20" Type="http://schemas.openxmlformats.org/officeDocument/2006/relationships/hyperlink" Target="http://school-collection.edu.ru/" TargetMode="External"/><Relationship Id="rId29" Type="http://schemas.openxmlformats.org/officeDocument/2006/relationships/hyperlink" Target="https://www.yaklass.ru/p/yaklassnaya-olimpiad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ool-collection.edu.ru/" TargetMode="External"/><Relationship Id="rId24" Type="http://schemas.openxmlformats.org/officeDocument/2006/relationships/hyperlink" Target="http://www.uchportal.ru/load/47-2-2"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openclass.ru/" TargetMode="External"/><Relationship Id="rId23" Type="http://schemas.openxmlformats.org/officeDocument/2006/relationships/hyperlink" Target="http://www.nachalka.com/igrovaja" TargetMode="External"/><Relationship Id="rId28" Type="http://schemas.openxmlformats.org/officeDocument/2006/relationships/hyperlink" Target="https://www.yaklass.ru/p/peremenka" TargetMode="External"/><Relationship Id="rId10" Type="http://schemas.openxmlformats.org/officeDocument/2006/relationships/image" Target="media/image2.png"/><Relationship Id="rId19" Type="http://schemas.openxmlformats.org/officeDocument/2006/relationships/hyperlink" Target="https://foxford.ru/wiki/russkiy-yazyk" TargetMode="External"/><Relationship Id="rId31" Type="http://schemas.openxmlformats.org/officeDocument/2006/relationships/hyperlink" Target="https://foxford.ru/levels/elementar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uchi.ru/" TargetMode="External"/><Relationship Id="rId22" Type="http://schemas.openxmlformats.org/officeDocument/2006/relationships/hyperlink" Target="http://viki.rdf.ru/" TargetMode="External"/><Relationship Id="rId27" Type="http://schemas.openxmlformats.org/officeDocument/2006/relationships/hyperlink" Target="https://resh.edu.ru/" TargetMode="External"/><Relationship Id="rId30" Type="http://schemas.openxmlformats.org/officeDocument/2006/relationships/hyperlink" Target="https://foxford.ru/levels/element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64614-C2EF-4A2B-BF34-0F272367C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TotalTime>
  <Pages>265</Pages>
  <Words>121118</Words>
  <Characters>690376</Characters>
  <Application>Microsoft Office Word</Application>
  <DocSecurity>0</DocSecurity>
  <Lines>5753</Lines>
  <Paragraphs>1619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809875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zavuch</dc:creator>
  <cp:keywords/>
  <dc:description/>
  <cp:lastModifiedBy>Учитель химии</cp:lastModifiedBy>
  <cp:revision>32</cp:revision>
  <cp:lastPrinted>2024-03-28T10:04:00Z</cp:lastPrinted>
  <dcterms:created xsi:type="dcterms:W3CDTF">2024-03-11T18:14:00Z</dcterms:created>
  <dcterms:modified xsi:type="dcterms:W3CDTF">2025-03-10T11:36:00Z</dcterms:modified>
</cp:coreProperties>
</file>