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2D" w:rsidRPr="009C7C5C" w:rsidRDefault="0037642D" w:rsidP="00843A66">
      <w:pPr>
        <w:jc w:val="center"/>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МУНИЦИПАЛЬНОЕ ОБЩЕОБРАЗОВАТЕЛЬНОЕ УЧРЕЖДЕНИЕ</w:t>
      </w:r>
    </w:p>
    <w:p w:rsidR="0037642D" w:rsidRPr="009C7C5C" w:rsidRDefault="0037642D" w:rsidP="00843A66">
      <w:pPr>
        <w:jc w:val="center"/>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МЕДЯНСКАЯ СРЕДНЯЯ ШКОЛА</w:t>
      </w:r>
    </w:p>
    <w:p w:rsidR="0037642D" w:rsidRPr="009C7C5C" w:rsidRDefault="0037642D" w:rsidP="00843A66">
      <w:pPr>
        <w:jc w:val="center"/>
        <w:rPr>
          <w:rFonts w:ascii="Times New Roman" w:hAnsi="Times New Roman" w:cs="Times New Roman"/>
          <w:sz w:val="24"/>
          <w:szCs w:val="24"/>
          <w:lang w:eastAsia="ru-RU"/>
        </w:rPr>
      </w:pPr>
    </w:p>
    <w:p w:rsidR="0037642D" w:rsidRPr="009C7C5C" w:rsidRDefault="0037642D" w:rsidP="00843A66">
      <w:pPr>
        <w:jc w:val="center"/>
        <w:rPr>
          <w:rFonts w:ascii="Times New Roman" w:hAnsi="Times New Roman" w:cs="Times New Roman"/>
          <w:sz w:val="24"/>
          <w:szCs w:val="24"/>
          <w:lang w:eastAsia="ru-RU"/>
        </w:rPr>
      </w:pPr>
    </w:p>
    <w:p w:rsidR="0037642D" w:rsidRPr="009C7C5C" w:rsidRDefault="0037642D" w:rsidP="00843A66">
      <w:pPr>
        <w:jc w:val="center"/>
        <w:rPr>
          <w:rFonts w:ascii="Times New Roman" w:hAnsi="Times New Roman" w:cs="Times New Roman"/>
          <w:sz w:val="24"/>
          <w:szCs w:val="24"/>
          <w:lang w:eastAsia="ru-RU"/>
        </w:rPr>
      </w:pPr>
    </w:p>
    <w:tbl>
      <w:tblPr>
        <w:tblW w:w="10173" w:type="dxa"/>
        <w:tblLayout w:type="fixed"/>
        <w:tblLook w:val="01E0" w:firstRow="1" w:lastRow="1" w:firstColumn="1" w:lastColumn="1" w:noHBand="0" w:noVBand="0"/>
      </w:tblPr>
      <w:tblGrid>
        <w:gridCol w:w="5244"/>
        <w:gridCol w:w="4929"/>
      </w:tblGrid>
      <w:tr w:rsidR="00665417" w:rsidRPr="009C7C5C" w:rsidTr="004122A1">
        <w:trPr>
          <w:trHeight w:val="737"/>
        </w:trPr>
        <w:tc>
          <w:tcPr>
            <w:tcW w:w="5244" w:type="dxa"/>
            <w:hideMark/>
          </w:tcPr>
          <w:tbl>
            <w:tblPr>
              <w:tblW w:w="9782" w:type="dxa"/>
              <w:tblLayout w:type="fixed"/>
              <w:tblLook w:val="01E0" w:firstRow="1" w:lastRow="1" w:firstColumn="1" w:lastColumn="1" w:noHBand="0" w:noVBand="0"/>
            </w:tblPr>
            <w:tblGrid>
              <w:gridCol w:w="5813"/>
              <w:gridCol w:w="3969"/>
            </w:tblGrid>
            <w:tr w:rsidR="00665417" w:rsidRPr="00665417" w:rsidTr="00665417">
              <w:trPr>
                <w:trHeight w:val="737"/>
              </w:trPr>
              <w:tc>
                <w:tcPr>
                  <w:tcW w:w="5813" w:type="dxa"/>
                </w:tcPr>
                <w:p w:rsidR="00665417" w:rsidRPr="00665417" w:rsidRDefault="00665417" w:rsidP="00665417">
                  <w:pPr>
                    <w:tabs>
                      <w:tab w:val="center" w:pos="4677"/>
                      <w:tab w:val="right" w:pos="9355"/>
                    </w:tabs>
                    <w:rPr>
                      <w:rFonts w:ascii="Times New Roman" w:hAnsi="Times New Roman" w:cs="Times New Roman"/>
                      <w:b/>
                    </w:rPr>
                  </w:pPr>
                  <w:proofErr w:type="gramStart"/>
                  <w:r w:rsidRPr="00665417">
                    <w:rPr>
                      <w:rFonts w:ascii="Times New Roman" w:hAnsi="Times New Roman" w:cs="Times New Roman"/>
                      <w:b/>
                    </w:rPr>
                    <w:t>ПРИНЯТА</w:t>
                  </w:r>
                  <w:proofErr w:type="gramEnd"/>
                </w:p>
                <w:p w:rsidR="00665417" w:rsidRPr="00665417" w:rsidRDefault="00665417" w:rsidP="00665417">
                  <w:pPr>
                    <w:tabs>
                      <w:tab w:val="center" w:pos="4677"/>
                      <w:tab w:val="right" w:pos="9355"/>
                    </w:tabs>
                    <w:rPr>
                      <w:rFonts w:ascii="Times New Roman" w:hAnsi="Times New Roman" w:cs="Times New Roman"/>
                    </w:rPr>
                  </w:pPr>
                  <w:r w:rsidRPr="00665417">
                    <w:rPr>
                      <w:rFonts w:ascii="Times New Roman" w:hAnsi="Times New Roman" w:cs="Times New Roman"/>
                    </w:rPr>
                    <w:t>решением педагогического совета</w:t>
                  </w:r>
                </w:p>
                <w:p w:rsidR="00665417" w:rsidRPr="00665417" w:rsidRDefault="00665417" w:rsidP="00665417">
                  <w:pPr>
                    <w:tabs>
                      <w:tab w:val="center" w:pos="4677"/>
                      <w:tab w:val="right" w:pos="9355"/>
                    </w:tabs>
                    <w:rPr>
                      <w:rFonts w:ascii="Times New Roman" w:hAnsi="Times New Roman" w:cs="Times New Roman"/>
                      <w:color w:val="FF0000"/>
                    </w:rPr>
                  </w:pPr>
                  <w:r w:rsidRPr="00665417">
                    <w:rPr>
                      <w:rFonts w:ascii="Times New Roman" w:hAnsi="Times New Roman" w:cs="Times New Roman"/>
                    </w:rPr>
                    <w:t>Протокол от 26.08.2024 г. №9</w:t>
                  </w:r>
                </w:p>
              </w:tc>
              <w:tc>
                <w:tcPr>
                  <w:tcW w:w="3969" w:type="dxa"/>
                </w:tcPr>
                <w:p w:rsidR="00665417" w:rsidRPr="00665417" w:rsidRDefault="00665417" w:rsidP="00665417">
                  <w:pPr>
                    <w:tabs>
                      <w:tab w:val="center" w:pos="4677"/>
                      <w:tab w:val="right" w:pos="9355"/>
                    </w:tabs>
                    <w:jc w:val="right"/>
                    <w:rPr>
                      <w:rFonts w:ascii="Times New Roman" w:hAnsi="Times New Roman" w:cs="Times New Roman"/>
                      <w:b/>
                    </w:rPr>
                  </w:pPr>
                  <w:r w:rsidRPr="00665417">
                    <w:rPr>
                      <w:rFonts w:ascii="Times New Roman" w:hAnsi="Times New Roman" w:cs="Times New Roman"/>
                      <w:b/>
                    </w:rPr>
                    <w:t xml:space="preserve"> УТВЕРЖДЕНО</w:t>
                  </w:r>
                </w:p>
                <w:p w:rsidR="00665417" w:rsidRPr="00665417" w:rsidRDefault="00665417" w:rsidP="00665417">
                  <w:pPr>
                    <w:tabs>
                      <w:tab w:val="center" w:pos="4677"/>
                      <w:tab w:val="right" w:pos="9355"/>
                    </w:tabs>
                    <w:jc w:val="right"/>
                    <w:rPr>
                      <w:rFonts w:ascii="Times New Roman" w:hAnsi="Times New Roman" w:cs="Times New Roman"/>
                    </w:rPr>
                  </w:pPr>
                  <w:r w:rsidRPr="00665417">
                    <w:rPr>
                      <w:rFonts w:ascii="Times New Roman" w:hAnsi="Times New Roman" w:cs="Times New Roman"/>
                    </w:rPr>
                    <w:t xml:space="preserve">Приказом директора </w:t>
                  </w:r>
                </w:p>
                <w:p w:rsidR="00665417" w:rsidRPr="00665417" w:rsidRDefault="00665417" w:rsidP="00665417">
                  <w:pPr>
                    <w:tabs>
                      <w:tab w:val="center" w:pos="4677"/>
                      <w:tab w:val="right" w:pos="9355"/>
                    </w:tabs>
                    <w:jc w:val="right"/>
                    <w:rPr>
                      <w:rFonts w:ascii="Times New Roman" w:hAnsi="Times New Roman" w:cs="Times New Roman"/>
                    </w:rPr>
                  </w:pPr>
                  <w:r w:rsidRPr="00665417">
                    <w:rPr>
                      <w:rFonts w:ascii="Times New Roman" w:hAnsi="Times New Roman" w:cs="Times New Roman"/>
                    </w:rPr>
                    <w:t xml:space="preserve">от 26.08.2024 г. № 83 </w:t>
                  </w:r>
                  <w:proofErr w:type="spellStart"/>
                  <w:r w:rsidRPr="00665417">
                    <w:rPr>
                      <w:rFonts w:ascii="Times New Roman" w:hAnsi="Times New Roman" w:cs="Times New Roman"/>
                    </w:rPr>
                    <w:t>о.д</w:t>
                  </w:r>
                  <w:proofErr w:type="spellEnd"/>
                  <w:r w:rsidRPr="00665417">
                    <w:rPr>
                      <w:rFonts w:ascii="Times New Roman" w:hAnsi="Times New Roman" w:cs="Times New Roman"/>
                    </w:rPr>
                    <w:t xml:space="preserve">.  </w:t>
                  </w:r>
                </w:p>
                <w:p w:rsidR="00665417" w:rsidRPr="00665417" w:rsidRDefault="00665417" w:rsidP="00665417">
                  <w:pPr>
                    <w:tabs>
                      <w:tab w:val="center" w:pos="4677"/>
                      <w:tab w:val="right" w:pos="9355"/>
                    </w:tabs>
                    <w:jc w:val="right"/>
                    <w:rPr>
                      <w:rFonts w:ascii="Times New Roman" w:hAnsi="Times New Roman" w:cs="Times New Roman"/>
                    </w:rPr>
                  </w:pPr>
                </w:p>
                <w:p w:rsidR="00665417" w:rsidRPr="00665417" w:rsidRDefault="00665417" w:rsidP="00665417">
                  <w:pPr>
                    <w:tabs>
                      <w:tab w:val="center" w:pos="4677"/>
                      <w:tab w:val="right" w:pos="9355"/>
                    </w:tabs>
                    <w:jc w:val="right"/>
                    <w:rPr>
                      <w:rFonts w:ascii="Times New Roman" w:hAnsi="Times New Roman" w:cs="Times New Roman"/>
                    </w:rPr>
                  </w:pPr>
                </w:p>
              </w:tc>
            </w:tr>
          </w:tbl>
          <w:p w:rsidR="00665417" w:rsidRPr="00665417" w:rsidRDefault="00665417">
            <w:pPr>
              <w:rPr>
                <w:rFonts w:ascii="Times New Roman" w:hAnsi="Times New Roman" w:cs="Times New Roman"/>
              </w:rPr>
            </w:pPr>
          </w:p>
        </w:tc>
        <w:tc>
          <w:tcPr>
            <w:tcW w:w="4929" w:type="dxa"/>
          </w:tcPr>
          <w:tbl>
            <w:tblPr>
              <w:tblW w:w="9782" w:type="dxa"/>
              <w:tblLayout w:type="fixed"/>
              <w:tblLook w:val="01E0" w:firstRow="1" w:lastRow="1" w:firstColumn="1" w:lastColumn="1" w:noHBand="0" w:noVBand="0"/>
            </w:tblPr>
            <w:tblGrid>
              <w:gridCol w:w="5813"/>
              <w:gridCol w:w="3969"/>
            </w:tblGrid>
            <w:tr w:rsidR="00665417" w:rsidRPr="00665417" w:rsidTr="00665417">
              <w:trPr>
                <w:trHeight w:val="737"/>
              </w:trPr>
              <w:tc>
                <w:tcPr>
                  <w:tcW w:w="5813" w:type="dxa"/>
                </w:tcPr>
                <w:p w:rsidR="00665417" w:rsidRPr="00665417" w:rsidRDefault="00665417" w:rsidP="00665417">
                  <w:pPr>
                    <w:tabs>
                      <w:tab w:val="center" w:pos="4677"/>
                      <w:tab w:val="right" w:pos="9355"/>
                    </w:tabs>
                    <w:rPr>
                      <w:rFonts w:ascii="Times New Roman" w:hAnsi="Times New Roman" w:cs="Times New Roman"/>
                      <w:b/>
                    </w:rPr>
                  </w:pPr>
                  <w:r>
                    <w:rPr>
                      <w:rFonts w:ascii="Times New Roman" w:hAnsi="Times New Roman" w:cs="Times New Roman"/>
                      <w:b/>
                    </w:rPr>
                    <w:t xml:space="preserve">                            </w:t>
                  </w:r>
                  <w:proofErr w:type="gramStart"/>
                  <w:r w:rsidRPr="00665417">
                    <w:rPr>
                      <w:rFonts w:ascii="Times New Roman" w:hAnsi="Times New Roman" w:cs="Times New Roman"/>
                      <w:b/>
                    </w:rPr>
                    <w:t>ПРИНЯТА</w:t>
                  </w:r>
                  <w:proofErr w:type="gramEnd"/>
                </w:p>
                <w:p w:rsidR="00665417" w:rsidRPr="00665417" w:rsidRDefault="00665417" w:rsidP="00665417">
                  <w:pPr>
                    <w:tabs>
                      <w:tab w:val="center" w:pos="4677"/>
                      <w:tab w:val="right" w:pos="9355"/>
                    </w:tabs>
                    <w:rPr>
                      <w:rFonts w:ascii="Times New Roman" w:hAnsi="Times New Roman" w:cs="Times New Roman"/>
                    </w:rPr>
                  </w:pPr>
                  <w:r>
                    <w:rPr>
                      <w:rFonts w:ascii="Times New Roman" w:hAnsi="Times New Roman" w:cs="Times New Roman"/>
                    </w:rPr>
                    <w:t xml:space="preserve">                          </w:t>
                  </w:r>
                  <w:r w:rsidRPr="00665417">
                    <w:rPr>
                      <w:rFonts w:ascii="Times New Roman" w:hAnsi="Times New Roman" w:cs="Times New Roman"/>
                    </w:rPr>
                    <w:t>решением педагогического совета</w:t>
                  </w:r>
                </w:p>
                <w:p w:rsidR="00665417" w:rsidRPr="00665417" w:rsidRDefault="00665417" w:rsidP="00665417">
                  <w:pPr>
                    <w:tabs>
                      <w:tab w:val="center" w:pos="4677"/>
                      <w:tab w:val="right" w:pos="9355"/>
                    </w:tabs>
                    <w:rPr>
                      <w:rFonts w:ascii="Times New Roman" w:hAnsi="Times New Roman" w:cs="Times New Roman"/>
                      <w:color w:val="FF0000"/>
                    </w:rPr>
                  </w:pPr>
                  <w:r>
                    <w:rPr>
                      <w:rFonts w:ascii="Times New Roman" w:hAnsi="Times New Roman" w:cs="Times New Roman"/>
                    </w:rPr>
                    <w:t xml:space="preserve">                          </w:t>
                  </w:r>
                  <w:r w:rsidRPr="00665417">
                    <w:rPr>
                      <w:rFonts w:ascii="Times New Roman" w:hAnsi="Times New Roman" w:cs="Times New Roman"/>
                    </w:rPr>
                    <w:t>Протокол от 26.08.2024 г. №9</w:t>
                  </w:r>
                </w:p>
              </w:tc>
              <w:tc>
                <w:tcPr>
                  <w:tcW w:w="3969" w:type="dxa"/>
                </w:tcPr>
                <w:p w:rsidR="00665417" w:rsidRPr="00665417" w:rsidRDefault="00665417" w:rsidP="00665417">
                  <w:pPr>
                    <w:tabs>
                      <w:tab w:val="center" w:pos="4677"/>
                      <w:tab w:val="right" w:pos="9355"/>
                    </w:tabs>
                    <w:jc w:val="right"/>
                    <w:rPr>
                      <w:rFonts w:ascii="Times New Roman" w:hAnsi="Times New Roman" w:cs="Times New Roman"/>
                      <w:b/>
                    </w:rPr>
                  </w:pPr>
                  <w:r w:rsidRPr="00665417">
                    <w:rPr>
                      <w:rFonts w:ascii="Times New Roman" w:hAnsi="Times New Roman" w:cs="Times New Roman"/>
                      <w:b/>
                    </w:rPr>
                    <w:t xml:space="preserve"> УТВЕРЖДЕНО</w:t>
                  </w:r>
                </w:p>
                <w:p w:rsidR="00665417" w:rsidRPr="00665417" w:rsidRDefault="00665417" w:rsidP="00665417">
                  <w:pPr>
                    <w:tabs>
                      <w:tab w:val="center" w:pos="4677"/>
                      <w:tab w:val="right" w:pos="9355"/>
                    </w:tabs>
                    <w:jc w:val="right"/>
                    <w:rPr>
                      <w:rFonts w:ascii="Times New Roman" w:hAnsi="Times New Roman" w:cs="Times New Roman"/>
                    </w:rPr>
                  </w:pPr>
                  <w:r w:rsidRPr="00665417">
                    <w:rPr>
                      <w:rFonts w:ascii="Times New Roman" w:hAnsi="Times New Roman" w:cs="Times New Roman"/>
                    </w:rPr>
                    <w:t xml:space="preserve">Приказом директора </w:t>
                  </w:r>
                </w:p>
                <w:p w:rsidR="00665417" w:rsidRPr="00665417" w:rsidRDefault="00665417" w:rsidP="00665417">
                  <w:pPr>
                    <w:tabs>
                      <w:tab w:val="center" w:pos="4677"/>
                      <w:tab w:val="right" w:pos="9355"/>
                    </w:tabs>
                    <w:jc w:val="right"/>
                    <w:rPr>
                      <w:rFonts w:ascii="Times New Roman" w:hAnsi="Times New Roman" w:cs="Times New Roman"/>
                    </w:rPr>
                  </w:pPr>
                  <w:r w:rsidRPr="00665417">
                    <w:rPr>
                      <w:rFonts w:ascii="Times New Roman" w:hAnsi="Times New Roman" w:cs="Times New Roman"/>
                    </w:rPr>
                    <w:t xml:space="preserve">от 26.08.2024 г. № 83 </w:t>
                  </w:r>
                  <w:proofErr w:type="spellStart"/>
                  <w:r w:rsidRPr="00665417">
                    <w:rPr>
                      <w:rFonts w:ascii="Times New Roman" w:hAnsi="Times New Roman" w:cs="Times New Roman"/>
                    </w:rPr>
                    <w:t>о.д</w:t>
                  </w:r>
                  <w:proofErr w:type="spellEnd"/>
                  <w:r w:rsidRPr="00665417">
                    <w:rPr>
                      <w:rFonts w:ascii="Times New Roman" w:hAnsi="Times New Roman" w:cs="Times New Roman"/>
                    </w:rPr>
                    <w:t xml:space="preserve">.  </w:t>
                  </w:r>
                </w:p>
                <w:p w:rsidR="00665417" w:rsidRPr="00665417" w:rsidRDefault="00665417" w:rsidP="00665417">
                  <w:pPr>
                    <w:tabs>
                      <w:tab w:val="center" w:pos="4677"/>
                      <w:tab w:val="right" w:pos="9355"/>
                    </w:tabs>
                    <w:jc w:val="right"/>
                    <w:rPr>
                      <w:rFonts w:ascii="Times New Roman" w:hAnsi="Times New Roman" w:cs="Times New Roman"/>
                    </w:rPr>
                  </w:pPr>
                </w:p>
                <w:p w:rsidR="00665417" w:rsidRPr="00665417" w:rsidRDefault="00665417" w:rsidP="00665417">
                  <w:pPr>
                    <w:tabs>
                      <w:tab w:val="center" w:pos="4677"/>
                      <w:tab w:val="right" w:pos="9355"/>
                    </w:tabs>
                    <w:jc w:val="right"/>
                    <w:rPr>
                      <w:rFonts w:ascii="Times New Roman" w:hAnsi="Times New Roman" w:cs="Times New Roman"/>
                    </w:rPr>
                  </w:pPr>
                </w:p>
              </w:tc>
            </w:tr>
          </w:tbl>
          <w:p w:rsidR="00665417" w:rsidRPr="00665417" w:rsidRDefault="00665417">
            <w:pPr>
              <w:rPr>
                <w:rFonts w:ascii="Times New Roman" w:hAnsi="Times New Roman" w:cs="Times New Roman"/>
              </w:rPr>
            </w:pPr>
          </w:p>
        </w:tc>
      </w:tr>
      <w:tr w:rsidR="0037642D" w:rsidRPr="009C7C5C" w:rsidTr="004122A1">
        <w:trPr>
          <w:trHeight w:val="737"/>
        </w:trPr>
        <w:tc>
          <w:tcPr>
            <w:tcW w:w="5244" w:type="dxa"/>
          </w:tcPr>
          <w:p w:rsidR="0037642D" w:rsidRPr="009C7C5C" w:rsidRDefault="0037642D" w:rsidP="00843A66">
            <w:pPr>
              <w:jc w:val="center"/>
              <w:rPr>
                <w:rFonts w:ascii="Times New Roman" w:hAnsi="Times New Roman" w:cs="Times New Roman"/>
                <w:sz w:val="24"/>
                <w:szCs w:val="24"/>
                <w:lang w:eastAsia="ru-RU"/>
              </w:rPr>
            </w:pPr>
          </w:p>
        </w:tc>
        <w:tc>
          <w:tcPr>
            <w:tcW w:w="4929" w:type="dxa"/>
          </w:tcPr>
          <w:p w:rsidR="0037642D" w:rsidRPr="009C7C5C" w:rsidRDefault="0037642D" w:rsidP="00843A66">
            <w:pPr>
              <w:jc w:val="center"/>
              <w:rPr>
                <w:rFonts w:ascii="Times New Roman" w:hAnsi="Times New Roman" w:cs="Times New Roman"/>
                <w:i/>
                <w:color w:val="FF0000"/>
                <w:sz w:val="24"/>
                <w:szCs w:val="24"/>
                <w:lang w:eastAsia="ru-RU"/>
              </w:rPr>
            </w:pPr>
          </w:p>
        </w:tc>
      </w:tr>
    </w:tbl>
    <w:p w:rsidR="0037642D" w:rsidRPr="009C7C5C" w:rsidRDefault="0037642D" w:rsidP="00843A66">
      <w:pP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color w:val="FF0000"/>
          <w:sz w:val="24"/>
          <w:szCs w:val="24"/>
          <w:lang w:eastAsia="ru-RU"/>
        </w:rPr>
      </w:pPr>
    </w:p>
    <w:p w:rsidR="0037642D" w:rsidRPr="009C7C5C" w:rsidRDefault="0037642D" w:rsidP="00843A66">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Адаптированная основная общеобразовательная программа</w:t>
      </w:r>
    </w:p>
    <w:p w:rsidR="00903BB7" w:rsidRPr="009C7C5C" w:rsidRDefault="0037642D" w:rsidP="00843A66">
      <w:pPr>
        <w:jc w:val="center"/>
        <w:rPr>
          <w:rFonts w:ascii="Times New Roman" w:hAnsi="Times New Roman" w:cs="Times New Roman"/>
          <w:b/>
          <w:sz w:val="24"/>
          <w:szCs w:val="24"/>
          <w:lang w:eastAsia="ru-RU"/>
        </w:rPr>
      </w:pPr>
      <w:proofErr w:type="gramStart"/>
      <w:r w:rsidRPr="009C7C5C">
        <w:rPr>
          <w:rFonts w:ascii="Times New Roman" w:hAnsi="Times New Roman" w:cs="Times New Roman"/>
          <w:b/>
          <w:sz w:val="24"/>
          <w:szCs w:val="24"/>
          <w:lang w:eastAsia="ru-RU"/>
        </w:rPr>
        <w:t>обучающихся</w:t>
      </w:r>
      <w:proofErr w:type="gramEnd"/>
      <w:r w:rsidRPr="009C7C5C">
        <w:rPr>
          <w:rFonts w:ascii="Times New Roman" w:hAnsi="Times New Roman" w:cs="Times New Roman"/>
          <w:b/>
          <w:sz w:val="24"/>
          <w:szCs w:val="24"/>
          <w:lang w:eastAsia="ru-RU"/>
        </w:rPr>
        <w:t xml:space="preserve"> с умственной отсталостью</w:t>
      </w:r>
      <w:r w:rsidR="00843A66" w:rsidRPr="009C7C5C">
        <w:rPr>
          <w:rFonts w:ascii="Times New Roman" w:hAnsi="Times New Roman" w:cs="Times New Roman"/>
          <w:b/>
          <w:sz w:val="24"/>
          <w:szCs w:val="24"/>
          <w:lang w:eastAsia="ru-RU"/>
        </w:rPr>
        <w:t xml:space="preserve"> </w:t>
      </w:r>
    </w:p>
    <w:p w:rsidR="0037642D" w:rsidRPr="009C7C5C" w:rsidRDefault="00843A66" w:rsidP="00843A66">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(интеллектуальными нарушениями)</w:t>
      </w:r>
    </w:p>
    <w:p w:rsidR="00843A66" w:rsidRPr="009C7C5C" w:rsidRDefault="00843A66" w:rsidP="00843A66">
      <w:pPr>
        <w:jc w:val="center"/>
        <w:rPr>
          <w:rFonts w:ascii="Times New Roman" w:hAnsi="Times New Roman" w:cs="Times New Roman"/>
          <w:b/>
          <w:sz w:val="24"/>
          <w:szCs w:val="24"/>
          <w:lang w:eastAsia="ru-RU"/>
        </w:rPr>
      </w:pPr>
    </w:p>
    <w:p w:rsidR="00843A66" w:rsidRPr="009C7C5C" w:rsidRDefault="00843A66" w:rsidP="00843A66">
      <w:pPr>
        <w:jc w:val="center"/>
        <w:rPr>
          <w:rFonts w:ascii="Times New Roman" w:hAnsi="Times New Roman" w:cs="Times New Roman"/>
          <w:b/>
          <w:sz w:val="24"/>
          <w:szCs w:val="24"/>
          <w:lang w:eastAsia="ru-RU"/>
        </w:rPr>
      </w:pPr>
    </w:p>
    <w:p w:rsidR="0037642D" w:rsidRPr="009C7C5C" w:rsidRDefault="000F4A8E" w:rsidP="00843A66">
      <w:pPr>
        <w:jc w:val="center"/>
        <w:rPr>
          <w:rFonts w:ascii="Times New Roman" w:hAnsi="Times New Roman" w:cs="Times New Roman"/>
          <w:b/>
          <w:bCs/>
          <w:color w:val="FF0000"/>
          <w:sz w:val="24"/>
          <w:szCs w:val="24"/>
          <w:lang w:eastAsia="ru-RU"/>
        </w:rPr>
      </w:pPr>
      <w:r w:rsidRPr="009C7C5C">
        <w:rPr>
          <w:rFonts w:ascii="Times New Roman" w:hAnsi="Times New Roman" w:cs="Times New Roman"/>
          <w:b/>
          <w:sz w:val="24"/>
          <w:szCs w:val="24"/>
          <w:lang w:eastAsia="ru-RU"/>
        </w:rPr>
        <w:t xml:space="preserve"> </w:t>
      </w: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Default="0037642D" w:rsidP="00843A66">
      <w:pPr>
        <w:jc w:val="center"/>
        <w:rPr>
          <w:rFonts w:ascii="Times New Roman" w:hAnsi="Times New Roman" w:cs="Times New Roman"/>
          <w:b/>
          <w:bCs/>
          <w:color w:val="FF0000"/>
          <w:sz w:val="24"/>
          <w:szCs w:val="24"/>
          <w:lang w:eastAsia="ru-RU"/>
        </w:rPr>
      </w:pPr>
    </w:p>
    <w:p w:rsidR="009C7C5C" w:rsidRDefault="009C7C5C" w:rsidP="00843A66">
      <w:pPr>
        <w:jc w:val="center"/>
        <w:rPr>
          <w:rFonts w:ascii="Times New Roman" w:hAnsi="Times New Roman" w:cs="Times New Roman"/>
          <w:b/>
          <w:bCs/>
          <w:color w:val="FF0000"/>
          <w:sz w:val="24"/>
          <w:szCs w:val="24"/>
          <w:lang w:eastAsia="ru-RU"/>
        </w:rPr>
      </w:pPr>
    </w:p>
    <w:p w:rsidR="0037642D" w:rsidRPr="009C7C5C" w:rsidRDefault="0037642D" w:rsidP="00843A66">
      <w:pPr>
        <w:rPr>
          <w:rFonts w:ascii="Times New Roman" w:hAnsi="Times New Roman" w:cs="Times New Roman"/>
          <w:b/>
          <w:color w:val="FF0000"/>
          <w:sz w:val="24"/>
          <w:szCs w:val="24"/>
          <w:lang w:eastAsia="ru-RU"/>
        </w:rPr>
      </w:pPr>
    </w:p>
    <w:p w:rsidR="009C7C5C" w:rsidRPr="009C7C5C" w:rsidRDefault="0037642D" w:rsidP="00903BB7">
      <w:pPr>
        <w:jc w:val="center"/>
        <w:rPr>
          <w:rFonts w:ascii="Times New Roman" w:hAnsi="Times New Roman" w:cs="Times New Roman"/>
          <w:b/>
          <w:sz w:val="24"/>
          <w:szCs w:val="24"/>
          <w:lang w:eastAsia="ru-RU"/>
        </w:rPr>
      </w:pPr>
      <w:proofErr w:type="spellStart"/>
      <w:r w:rsidRPr="009C7C5C">
        <w:rPr>
          <w:rFonts w:ascii="Times New Roman" w:hAnsi="Times New Roman" w:cs="Times New Roman"/>
          <w:b/>
          <w:sz w:val="24"/>
          <w:szCs w:val="24"/>
          <w:lang w:eastAsia="ru-RU"/>
        </w:rPr>
        <w:t>с</w:t>
      </w:r>
      <w:proofErr w:type="gramStart"/>
      <w:r w:rsidRPr="009C7C5C">
        <w:rPr>
          <w:rFonts w:ascii="Times New Roman" w:hAnsi="Times New Roman" w:cs="Times New Roman"/>
          <w:b/>
          <w:sz w:val="24"/>
          <w:szCs w:val="24"/>
          <w:lang w:eastAsia="ru-RU"/>
        </w:rPr>
        <w:t>.М</w:t>
      </w:r>
      <w:proofErr w:type="gramEnd"/>
      <w:r w:rsidRPr="009C7C5C">
        <w:rPr>
          <w:rFonts w:ascii="Times New Roman" w:hAnsi="Times New Roman" w:cs="Times New Roman"/>
          <w:b/>
          <w:sz w:val="24"/>
          <w:szCs w:val="24"/>
          <w:lang w:eastAsia="ru-RU"/>
        </w:rPr>
        <w:t>едяна</w:t>
      </w:r>
      <w:proofErr w:type="spellEnd"/>
    </w:p>
    <w:tbl>
      <w:tblPr>
        <w:tblStyle w:val="a8"/>
        <w:tblpPr w:leftFromText="180" w:rightFromText="180" w:vertAnchor="text" w:horzAnchor="margin" w:tblpY="-1118"/>
        <w:tblW w:w="10332" w:type="dxa"/>
        <w:tblLayout w:type="fixed"/>
        <w:tblLook w:val="04A0" w:firstRow="1" w:lastRow="0" w:firstColumn="1" w:lastColumn="0" w:noHBand="0" w:noVBand="1"/>
      </w:tblPr>
      <w:tblGrid>
        <w:gridCol w:w="1162"/>
        <w:gridCol w:w="8444"/>
        <w:gridCol w:w="726"/>
      </w:tblGrid>
      <w:tr w:rsidR="00113FB6" w:rsidRPr="009C7C5C" w:rsidTr="00F9469C">
        <w:trPr>
          <w:trHeight w:val="558"/>
        </w:trPr>
        <w:tc>
          <w:tcPr>
            <w:tcW w:w="1162" w:type="dxa"/>
          </w:tcPr>
          <w:p w:rsidR="001F03A0" w:rsidRDefault="001F03A0" w:rsidP="00113FB6">
            <w:pPr>
              <w:spacing w:line="276" w:lineRule="auto"/>
              <w:rPr>
                <w:rFonts w:ascii="Times New Roman" w:hAnsi="Times New Roman" w:cs="Times New Roman"/>
                <w:b/>
                <w:sz w:val="24"/>
                <w:szCs w:val="24"/>
              </w:rPr>
            </w:pPr>
          </w:p>
          <w:p w:rsidR="00113FB6" w:rsidRPr="009C7C5C" w:rsidRDefault="00113FB6" w:rsidP="00113FB6">
            <w:pPr>
              <w:spacing w:line="276" w:lineRule="auto"/>
              <w:rPr>
                <w:rFonts w:ascii="Times New Roman" w:hAnsi="Times New Roman" w:cs="Times New Roman"/>
                <w:b/>
                <w:sz w:val="24"/>
                <w:szCs w:val="24"/>
              </w:rPr>
            </w:pPr>
            <w:r w:rsidRPr="009C7C5C">
              <w:rPr>
                <w:rFonts w:ascii="Times New Roman" w:hAnsi="Times New Roman" w:cs="Times New Roman"/>
                <w:b/>
                <w:sz w:val="24"/>
                <w:szCs w:val="24"/>
                <w:lang w:val="en-US"/>
              </w:rPr>
              <w:t>I</w:t>
            </w:r>
            <w:r w:rsidRPr="009C7C5C">
              <w:rPr>
                <w:rFonts w:ascii="Times New Roman" w:hAnsi="Times New Roman" w:cs="Times New Roman"/>
                <w:b/>
                <w:sz w:val="24"/>
                <w:szCs w:val="24"/>
              </w:rPr>
              <w:t>.</w:t>
            </w:r>
          </w:p>
        </w:tc>
        <w:tc>
          <w:tcPr>
            <w:tcW w:w="8444" w:type="dxa"/>
          </w:tcPr>
          <w:p w:rsidR="001F03A0" w:rsidRDefault="001F03A0" w:rsidP="00F9469C">
            <w:pPr>
              <w:spacing w:line="276" w:lineRule="auto"/>
              <w:rPr>
                <w:rFonts w:ascii="Times New Roman" w:hAnsi="Times New Roman" w:cs="Times New Roman"/>
                <w:b/>
                <w:sz w:val="24"/>
                <w:szCs w:val="24"/>
              </w:rPr>
            </w:pPr>
          </w:p>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b/>
                <w:sz w:val="24"/>
                <w:szCs w:val="24"/>
              </w:rPr>
              <w:t xml:space="preserve">Общие положения </w:t>
            </w:r>
          </w:p>
        </w:tc>
        <w:tc>
          <w:tcPr>
            <w:tcW w:w="726" w:type="dxa"/>
          </w:tcPr>
          <w:p w:rsidR="00113FB6" w:rsidRPr="00525BF6" w:rsidRDefault="00113FB6" w:rsidP="00113FB6">
            <w:pPr>
              <w:spacing w:line="276" w:lineRule="auto"/>
              <w:rPr>
                <w:rFonts w:ascii="Times New Roman" w:hAnsi="Times New Roman" w:cs="Times New Roman"/>
                <w:sz w:val="24"/>
                <w:szCs w:val="24"/>
              </w:rPr>
            </w:pPr>
          </w:p>
          <w:p w:rsidR="001C5004"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2</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b/>
                <w:sz w:val="24"/>
                <w:szCs w:val="24"/>
              </w:rPr>
            </w:pPr>
            <w:r w:rsidRPr="009C7C5C">
              <w:rPr>
                <w:rFonts w:ascii="Times New Roman" w:hAnsi="Times New Roman" w:cs="Times New Roman"/>
                <w:b/>
                <w:sz w:val="24"/>
                <w:szCs w:val="24"/>
                <w:lang w:val="en-US"/>
              </w:rPr>
              <w:t>II</w:t>
            </w:r>
            <w:r w:rsidRPr="009C7C5C">
              <w:rPr>
                <w:rFonts w:ascii="Times New Roman" w:hAnsi="Times New Roman" w:cs="Times New Roman"/>
                <w:b/>
                <w:sz w:val="24"/>
                <w:szCs w:val="24"/>
              </w:rPr>
              <w:t>.</w:t>
            </w: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b/>
                <w:sz w:val="24"/>
                <w:szCs w:val="24"/>
              </w:rPr>
              <w:t>Целевой раздел АООП УО (вариант 1)</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5</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sz w:val="24"/>
                <w:szCs w:val="24"/>
              </w:rPr>
              <w:t>Пояснительная записка</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5</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sz w:val="24"/>
                <w:szCs w:val="24"/>
              </w:rPr>
              <w:t>Особые образовательные потребности</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6</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sz w:val="24"/>
                <w:szCs w:val="24"/>
              </w:rPr>
              <w:t xml:space="preserve">Планируемые результаты освоения </w:t>
            </w:r>
            <w:proofErr w:type="gramStart"/>
            <w:r w:rsidRPr="009C7C5C">
              <w:rPr>
                <w:rFonts w:ascii="Times New Roman" w:hAnsi="Times New Roman" w:cs="Times New Roman"/>
                <w:sz w:val="24"/>
                <w:szCs w:val="24"/>
              </w:rPr>
              <w:t>обучающимися</w:t>
            </w:r>
            <w:proofErr w:type="gramEnd"/>
            <w:r w:rsidRPr="009C7C5C">
              <w:rPr>
                <w:rFonts w:ascii="Times New Roman" w:hAnsi="Times New Roman" w:cs="Times New Roman"/>
                <w:sz w:val="24"/>
                <w:szCs w:val="24"/>
              </w:rPr>
              <w:t xml:space="preserve"> АООП</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7</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2B5643">
            <w:pPr>
              <w:spacing w:line="276" w:lineRule="auto"/>
              <w:rPr>
                <w:rFonts w:ascii="Times New Roman" w:hAnsi="Times New Roman" w:cs="Times New Roman"/>
                <w:b/>
                <w:sz w:val="24"/>
                <w:szCs w:val="24"/>
              </w:rPr>
            </w:pPr>
            <w:r w:rsidRPr="009C7C5C">
              <w:rPr>
                <w:rFonts w:ascii="Times New Roman" w:hAnsi="Times New Roman" w:cs="Times New Roman"/>
                <w:sz w:val="24"/>
                <w:szCs w:val="24"/>
                <w:lang w:eastAsia="ru-RU"/>
              </w:rPr>
              <w:t xml:space="preserve">Система оценки достижения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умственной отсталостью пл</w:t>
            </w:r>
            <w:r w:rsidR="00BA3C2C">
              <w:rPr>
                <w:rFonts w:ascii="Times New Roman" w:hAnsi="Times New Roman" w:cs="Times New Roman"/>
                <w:sz w:val="24"/>
                <w:szCs w:val="24"/>
                <w:lang w:eastAsia="ru-RU"/>
              </w:rPr>
              <w:t xml:space="preserve">анируемых результатов освоения </w:t>
            </w:r>
            <w:r w:rsidRPr="009C7C5C">
              <w:rPr>
                <w:rFonts w:ascii="Times New Roman" w:hAnsi="Times New Roman" w:cs="Times New Roman"/>
                <w:sz w:val="24"/>
                <w:szCs w:val="24"/>
                <w:lang w:eastAsia="ru-RU"/>
              </w:rPr>
              <w:t>АООП УО (вариант</w:t>
            </w:r>
            <w:r w:rsidR="002B5643">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1)</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46</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r w:rsidRPr="009C7C5C">
              <w:rPr>
                <w:rFonts w:ascii="Times New Roman" w:hAnsi="Times New Roman" w:cs="Times New Roman"/>
                <w:b/>
                <w:sz w:val="24"/>
                <w:szCs w:val="24"/>
                <w:lang w:val="en-US"/>
              </w:rPr>
              <w:t>III</w:t>
            </w:r>
            <w:r w:rsidRPr="009C7C5C">
              <w:rPr>
                <w:rFonts w:ascii="Times New Roman" w:hAnsi="Times New Roman" w:cs="Times New Roman"/>
                <w:b/>
                <w:sz w:val="24"/>
                <w:szCs w:val="24"/>
              </w:rPr>
              <w:t>.</w:t>
            </w:r>
          </w:p>
        </w:tc>
        <w:tc>
          <w:tcPr>
            <w:tcW w:w="8444" w:type="dxa"/>
          </w:tcPr>
          <w:p w:rsidR="00113FB6" w:rsidRPr="009C7C5C" w:rsidRDefault="00113FB6" w:rsidP="002B5643">
            <w:pPr>
              <w:spacing w:line="276" w:lineRule="auto"/>
              <w:rPr>
                <w:rFonts w:ascii="Times New Roman" w:hAnsi="Times New Roman" w:cs="Times New Roman"/>
                <w:b/>
                <w:sz w:val="24"/>
                <w:szCs w:val="24"/>
              </w:rPr>
            </w:pPr>
            <w:r w:rsidRPr="009C7C5C">
              <w:rPr>
                <w:rFonts w:ascii="Times New Roman" w:hAnsi="Times New Roman" w:cs="Times New Roman"/>
                <w:b/>
                <w:sz w:val="24"/>
                <w:szCs w:val="24"/>
              </w:rPr>
              <w:t>Содержательный раздел АООП УО (вариант</w:t>
            </w:r>
            <w:r w:rsidR="002B5643">
              <w:rPr>
                <w:rFonts w:ascii="Times New Roman" w:hAnsi="Times New Roman" w:cs="Times New Roman"/>
                <w:b/>
                <w:sz w:val="24"/>
                <w:szCs w:val="24"/>
              </w:rPr>
              <w:t xml:space="preserve"> </w:t>
            </w:r>
            <w:r w:rsidRPr="009C7C5C">
              <w:rPr>
                <w:rFonts w:ascii="Times New Roman" w:hAnsi="Times New Roman" w:cs="Times New Roman"/>
                <w:b/>
                <w:sz w:val="24"/>
                <w:szCs w:val="24"/>
              </w:rPr>
              <w:t>1)</w:t>
            </w:r>
          </w:p>
        </w:tc>
        <w:tc>
          <w:tcPr>
            <w:tcW w:w="726" w:type="dxa"/>
          </w:tcPr>
          <w:p w:rsidR="00567EB7" w:rsidRPr="00525BF6" w:rsidRDefault="001C5004" w:rsidP="00567EB7">
            <w:pPr>
              <w:spacing w:line="276" w:lineRule="auto"/>
              <w:rPr>
                <w:rFonts w:ascii="Times New Roman" w:hAnsi="Times New Roman" w:cs="Times New Roman"/>
                <w:sz w:val="24"/>
                <w:szCs w:val="24"/>
              </w:rPr>
            </w:pPr>
            <w:r w:rsidRPr="00525BF6">
              <w:rPr>
                <w:rFonts w:ascii="Times New Roman" w:hAnsi="Times New Roman" w:cs="Times New Roman"/>
                <w:sz w:val="24"/>
                <w:szCs w:val="24"/>
              </w:rPr>
              <w:t>62</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rPr>
            </w:pPr>
          </w:p>
        </w:tc>
        <w:tc>
          <w:tcPr>
            <w:tcW w:w="8444" w:type="dxa"/>
          </w:tcPr>
          <w:p w:rsidR="00B5590E" w:rsidRPr="009C7C5C" w:rsidRDefault="00B5590E" w:rsidP="002B5643">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rPr>
              <w:t>Программа формирования базовых учебных действий</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rPr>
            </w:pPr>
          </w:p>
        </w:tc>
        <w:tc>
          <w:tcPr>
            <w:tcW w:w="8444" w:type="dxa"/>
          </w:tcPr>
          <w:p w:rsidR="00B5590E" w:rsidRPr="009C7C5C" w:rsidRDefault="00B5590E" w:rsidP="002B5643">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БУД, формируемые у младших обучающихся I-IV и </w:t>
            </w:r>
            <w:proofErr w:type="gramStart"/>
            <w:r w:rsidRPr="009C7C5C">
              <w:rPr>
                <w:rFonts w:ascii="Times New Roman" w:hAnsi="Times New Roman" w:cs="Times New Roman"/>
                <w:sz w:val="24"/>
                <w:szCs w:val="24"/>
                <w:lang w:eastAsia="ru-RU"/>
              </w:rPr>
              <w:t>дополнительный</w:t>
            </w:r>
            <w:proofErr w:type="gramEnd"/>
            <w:r w:rsidRPr="009C7C5C">
              <w:rPr>
                <w:rFonts w:ascii="Times New Roman" w:hAnsi="Times New Roman" w:cs="Times New Roman"/>
                <w:sz w:val="24"/>
                <w:szCs w:val="24"/>
                <w:lang w:eastAsia="ru-RU"/>
              </w:rPr>
              <w:t xml:space="preserve"> классы</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643">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БУД, </w:t>
            </w:r>
            <w:proofErr w:type="gramStart"/>
            <w:r w:rsidRPr="009C7C5C">
              <w:rPr>
                <w:rFonts w:ascii="Times New Roman" w:hAnsi="Times New Roman" w:cs="Times New Roman"/>
                <w:sz w:val="24"/>
                <w:szCs w:val="24"/>
                <w:lang w:eastAsia="ru-RU"/>
              </w:rPr>
              <w:t>формируемые</w:t>
            </w:r>
            <w:proofErr w:type="gramEnd"/>
            <w:r w:rsidRPr="009C7C5C">
              <w:rPr>
                <w:rFonts w:ascii="Times New Roman" w:hAnsi="Times New Roman" w:cs="Times New Roman"/>
                <w:sz w:val="24"/>
                <w:szCs w:val="24"/>
                <w:lang w:eastAsia="ru-RU"/>
              </w:rPr>
              <w:t xml:space="preserve"> у обучающихся V-IX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66</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A2154E" w:rsidP="002B5643">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Р</w:t>
            </w:r>
            <w:r w:rsidR="00B5590E" w:rsidRPr="009C7C5C">
              <w:rPr>
                <w:rFonts w:ascii="Times New Roman" w:hAnsi="Times New Roman" w:cs="Times New Roman"/>
                <w:b/>
                <w:sz w:val="24"/>
                <w:szCs w:val="24"/>
                <w:lang w:eastAsia="ru-RU"/>
              </w:rPr>
              <w:t>абочая программа воспитания</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2B5643">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Программа коррекционной работы</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90</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IV.</w:t>
            </w:r>
          </w:p>
        </w:tc>
        <w:tc>
          <w:tcPr>
            <w:tcW w:w="8444" w:type="dxa"/>
          </w:tcPr>
          <w:p w:rsidR="00B5590E" w:rsidRPr="009C7C5C" w:rsidRDefault="00B5590E" w:rsidP="002B5643">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Организационный раздел АООП УО (вариант 1)</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96</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643">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У</w:t>
            </w:r>
            <w:r w:rsidR="00B5590E" w:rsidRPr="009C7C5C">
              <w:rPr>
                <w:rFonts w:ascii="Times New Roman" w:hAnsi="Times New Roman" w:cs="Times New Roman"/>
                <w:b/>
                <w:sz w:val="24"/>
                <w:szCs w:val="24"/>
                <w:lang w:eastAsia="ru-RU"/>
              </w:rPr>
              <w:t>чебный план</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96</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B5590E" w:rsidRPr="009C7C5C">
              <w:rPr>
                <w:rFonts w:ascii="Times New Roman" w:hAnsi="Times New Roman" w:cs="Times New Roman"/>
                <w:sz w:val="24"/>
                <w:szCs w:val="24"/>
                <w:lang w:eastAsia="ru-RU"/>
              </w:rPr>
              <w:t>АООП УО (вариант 1) обучающихся I –IV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B5590E" w:rsidRPr="009C7C5C">
              <w:rPr>
                <w:rFonts w:ascii="Times New Roman" w:hAnsi="Times New Roman" w:cs="Times New Roman"/>
                <w:sz w:val="24"/>
                <w:szCs w:val="24"/>
                <w:lang w:eastAsia="ru-RU"/>
              </w:rPr>
              <w:t>АООП УО (вариант 1) обучающихся I доп., I-IV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99</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B5590E" w:rsidRPr="009C7C5C">
              <w:rPr>
                <w:rFonts w:ascii="Times New Roman" w:hAnsi="Times New Roman" w:cs="Times New Roman"/>
                <w:sz w:val="24"/>
                <w:szCs w:val="24"/>
                <w:lang w:eastAsia="ru-RU"/>
              </w:rPr>
              <w:t>АООП УО (вариант 1) обучающихся V-IX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100</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учебный график</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102</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00B5590E" w:rsidRPr="009C7C5C">
              <w:rPr>
                <w:rFonts w:ascii="Times New Roman" w:hAnsi="Times New Roman" w:cs="Times New Roman"/>
                <w:b/>
                <w:sz w:val="24"/>
                <w:szCs w:val="24"/>
                <w:lang w:eastAsia="ru-RU"/>
              </w:rPr>
              <w:t>лан внеурочной деятельности</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103</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847">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Основные направления внеурочной деятельности</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103</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rPr>
              <w:t xml:space="preserve">Условия реализации </w:t>
            </w:r>
            <w:r w:rsidR="00B5590E" w:rsidRPr="009C7C5C">
              <w:rPr>
                <w:rFonts w:ascii="Times New Roman" w:hAnsi="Times New Roman" w:cs="Times New Roman"/>
                <w:b/>
                <w:sz w:val="24"/>
                <w:szCs w:val="24"/>
              </w:rPr>
              <w:t>АООП УО</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план воспитательной работы</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109</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V.</w:t>
            </w: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Целевой раздел </w:t>
            </w:r>
            <w:r w:rsidR="00B5590E" w:rsidRPr="009C7C5C">
              <w:rPr>
                <w:rFonts w:ascii="Times New Roman" w:hAnsi="Times New Roman" w:cs="Times New Roman"/>
                <w:b/>
                <w:sz w:val="24"/>
                <w:szCs w:val="24"/>
                <w:lang w:eastAsia="ru-RU"/>
              </w:rPr>
              <w:t>АООП УО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114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847">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Пояснительная записка</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114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847">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rPr>
              <w:t>Особые образовательные потребности</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118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A3C2C"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B5590E" w:rsidRPr="009C7C5C">
              <w:rPr>
                <w:rFonts w:ascii="Times New Roman" w:hAnsi="Times New Roman" w:cs="Times New Roman"/>
                <w:sz w:val="24"/>
                <w:szCs w:val="24"/>
                <w:lang w:eastAsia="ru-RU"/>
              </w:rPr>
              <w:t>труктура СИПР</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120</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Планируемые </w:t>
            </w:r>
            <w:r w:rsidR="00FD50F3">
              <w:rPr>
                <w:rFonts w:ascii="Times New Roman" w:hAnsi="Times New Roman" w:cs="Times New Roman"/>
                <w:sz w:val="24"/>
                <w:szCs w:val="24"/>
                <w:lang w:eastAsia="ru-RU"/>
              </w:rPr>
              <w:t xml:space="preserve">результаты освоения </w:t>
            </w:r>
            <w:r w:rsidRPr="009C7C5C">
              <w:rPr>
                <w:rFonts w:ascii="Times New Roman" w:hAnsi="Times New Roman" w:cs="Times New Roman"/>
                <w:sz w:val="24"/>
                <w:szCs w:val="24"/>
                <w:lang w:eastAsia="ru-RU"/>
              </w:rPr>
              <w:t>АООП УО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121</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Система оценки достижения</w:t>
            </w:r>
            <w:r w:rsidRPr="009C7C5C">
              <w:rPr>
                <w:rFonts w:ascii="Times New Roman" w:hAnsi="Times New Roman" w:cs="Times New Roman"/>
                <w:b/>
                <w:sz w:val="24"/>
                <w:szCs w:val="24"/>
                <w:lang w:eastAsia="ru-RU"/>
              </w:rPr>
              <w:t xml:space="preserve"> </w:t>
            </w:r>
            <w:proofErr w:type="gramStart"/>
            <w:r w:rsidR="00FD50F3">
              <w:rPr>
                <w:rFonts w:ascii="Times New Roman" w:hAnsi="Times New Roman" w:cs="Times New Roman"/>
                <w:sz w:val="24"/>
                <w:szCs w:val="24"/>
                <w:lang w:eastAsia="ru-RU"/>
              </w:rPr>
              <w:t>обучающимися</w:t>
            </w:r>
            <w:proofErr w:type="gramEnd"/>
            <w:r w:rsidR="00FD50F3">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АООП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VI.</w:t>
            </w:r>
          </w:p>
        </w:tc>
        <w:tc>
          <w:tcPr>
            <w:tcW w:w="8444" w:type="dxa"/>
          </w:tcPr>
          <w:p w:rsidR="00B5590E" w:rsidRPr="009C7C5C" w:rsidRDefault="00FD50F3" w:rsidP="00D24DEB">
            <w:pPr>
              <w:spacing w:line="276"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Содержательный раздел </w:t>
            </w:r>
            <w:r w:rsidR="00B5590E" w:rsidRPr="009C7C5C">
              <w:rPr>
                <w:rFonts w:ascii="Times New Roman" w:hAnsi="Times New Roman" w:cs="Times New Roman"/>
                <w:b/>
                <w:sz w:val="24"/>
                <w:szCs w:val="24"/>
                <w:lang w:eastAsia="ru-RU"/>
              </w:rPr>
              <w:t>АООП УО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Рабочие программы коррекционных курсов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Программа формирования базовых учебных действий</w:t>
            </w:r>
          </w:p>
        </w:tc>
        <w:tc>
          <w:tcPr>
            <w:tcW w:w="726" w:type="dxa"/>
          </w:tcPr>
          <w:p w:rsidR="00B5590E" w:rsidRPr="00525BF6" w:rsidRDefault="00B5590E" w:rsidP="00B5590E">
            <w:pPr>
              <w:spacing w:line="276" w:lineRule="auto"/>
              <w:rPr>
                <w:rFonts w:ascii="Times New Roman" w:hAnsi="Times New Roman" w:cs="Times New Roman"/>
                <w:sz w:val="24"/>
                <w:szCs w:val="24"/>
              </w:rPr>
            </w:pP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D24DEB">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Р</w:t>
            </w:r>
            <w:r w:rsidR="00B5590E" w:rsidRPr="009C7C5C">
              <w:rPr>
                <w:rFonts w:ascii="Times New Roman" w:hAnsi="Times New Roman" w:cs="Times New Roman"/>
                <w:b/>
                <w:sz w:val="24"/>
                <w:szCs w:val="24"/>
                <w:lang w:eastAsia="ru-RU"/>
              </w:rPr>
              <w:t>абочая программа воспитания</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Программа сотрудничества с семьей обучающегося</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148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VI.</w:t>
            </w:r>
          </w:p>
        </w:tc>
        <w:tc>
          <w:tcPr>
            <w:tcW w:w="8444" w:type="dxa"/>
          </w:tcPr>
          <w:p w:rsidR="00B5590E" w:rsidRPr="009C7C5C" w:rsidRDefault="00FD50F3" w:rsidP="00B5590E">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Организационный раздел </w:t>
            </w:r>
            <w:r w:rsidR="00B5590E" w:rsidRPr="009C7C5C">
              <w:rPr>
                <w:rFonts w:ascii="Times New Roman" w:hAnsi="Times New Roman" w:cs="Times New Roman"/>
                <w:b/>
                <w:sz w:val="24"/>
                <w:szCs w:val="24"/>
                <w:lang w:eastAsia="ru-RU"/>
              </w:rPr>
              <w:t>А</w:t>
            </w:r>
            <w:r w:rsidR="004122A1">
              <w:rPr>
                <w:rFonts w:ascii="Times New Roman" w:hAnsi="Times New Roman" w:cs="Times New Roman"/>
                <w:b/>
                <w:sz w:val="24"/>
                <w:szCs w:val="24"/>
                <w:lang w:eastAsia="ru-RU"/>
              </w:rPr>
              <w:t>ООП УО (вариант</w:t>
            </w:r>
            <w:r w:rsidR="00D24DEB">
              <w:rPr>
                <w:rFonts w:ascii="Times New Roman" w:hAnsi="Times New Roman" w:cs="Times New Roman"/>
                <w:b/>
                <w:sz w:val="24"/>
                <w:szCs w:val="24"/>
                <w:lang w:eastAsia="ru-RU"/>
              </w:rPr>
              <w:t xml:space="preserve"> 2</w:t>
            </w:r>
            <w:r w:rsidR="004122A1">
              <w:rPr>
                <w:rFonts w:ascii="Times New Roman" w:hAnsi="Times New Roman" w:cs="Times New Roman"/>
                <w:b/>
                <w:sz w:val="24"/>
                <w:szCs w:val="24"/>
                <w:lang w:eastAsia="ru-RU"/>
              </w:rPr>
              <w:t>)</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149</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Недельный учеб</w:t>
            </w:r>
            <w:r w:rsidR="00FD50F3">
              <w:rPr>
                <w:rFonts w:ascii="Times New Roman" w:hAnsi="Times New Roman" w:cs="Times New Roman"/>
                <w:sz w:val="24"/>
                <w:szCs w:val="24"/>
                <w:lang w:eastAsia="ru-RU"/>
              </w:rPr>
              <w:t xml:space="preserve">ный план </w:t>
            </w:r>
            <w:r w:rsidRPr="009C7C5C">
              <w:rPr>
                <w:rFonts w:ascii="Times New Roman" w:hAnsi="Times New Roman" w:cs="Times New Roman"/>
                <w:sz w:val="24"/>
                <w:szCs w:val="24"/>
                <w:lang w:eastAsia="ru-RU"/>
              </w:rPr>
              <w:t>АООП УО (вариант 2) обучающихся I доп., I-IV классов</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151</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B5590E" w:rsidRPr="009C7C5C">
              <w:rPr>
                <w:rFonts w:ascii="Times New Roman" w:hAnsi="Times New Roman" w:cs="Times New Roman"/>
                <w:sz w:val="24"/>
                <w:szCs w:val="24"/>
                <w:lang w:eastAsia="ru-RU"/>
              </w:rPr>
              <w:t>АООП УО (вариант 2) обучающихся V-IX классов</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153</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учебный график</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00B5590E" w:rsidRPr="009C7C5C">
              <w:rPr>
                <w:rFonts w:ascii="Times New Roman" w:hAnsi="Times New Roman" w:cs="Times New Roman"/>
                <w:b/>
                <w:sz w:val="24"/>
                <w:szCs w:val="24"/>
                <w:lang w:eastAsia="ru-RU"/>
              </w:rPr>
              <w:t>лан внеурочной деятельности</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157</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FD5266">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Основные направления внеурочной деятельности</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157</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план воспитательной работы</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159</w:t>
            </w:r>
          </w:p>
        </w:tc>
      </w:tr>
      <w:tr w:rsidR="009960EA" w:rsidRPr="009C7C5C" w:rsidTr="009C7C5C">
        <w:trPr>
          <w:trHeight w:val="51"/>
        </w:trPr>
        <w:tc>
          <w:tcPr>
            <w:tcW w:w="1162" w:type="dxa"/>
          </w:tcPr>
          <w:p w:rsidR="009960EA" w:rsidRPr="009C7C5C" w:rsidRDefault="009960EA" w:rsidP="00B5590E">
            <w:pPr>
              <w:rPr>
                <w:rFonts w:ascii="Times New Roman" w:hAnsi="Times New Roman" w:cs="Times New Roman"/>
                <w:sz w:val="24"/>
                <w:szCs w:val="24"/>
                <w:lang w:eastAsia="ru-RU"/>
              </w:rPr>
            </w:pPr>
          </w:p>
        </w:tc>
        <w:tc>
          <w:tcPr>
            <w:tcW w:w="8444" w:type="dxa"/>
          </w:tcPr>
          <w:p w:rsidR="009960EA" w:rsidRDefault="009960EA" w:rsidP="00FD5266">
            <w:pPr>
              <w:rPr>
                <w:rFonts w:ascii="Times New Roman" w:hAnsi="Times New Roman" w:cs="Times New Roman"/>
                <w:b/>
                <w:sz w:val="24"/>
                <w:szCs w:val="24"/>
                <w:lang w:eastAsia="ru-RU"/>
              </w:rPr>
            </w:pPr>
            <w:r>
              <w:rPr>
                <w:rFonts w:ascii="Times New Roman" w:hAnsi="Times New Roman" w:cs="Times New Roman"/>
                <w:b/>
                <w:sz w:val="24"/>
                <w:szCs w:val="24"/>
                <w:lang w:eastAsia="ru-RU"/>
              </w:rPr>
              <w:t>Приложение 1,2</w:t>
            </w:r>
          </w:p>
        </w:tc>
        <w:tc>
          <w:tcPr>
            <w:tcW w:w="726" w:type="dxa"/>
          </w:tcPr>
          <w:p w:rsidR="009960EA" w:rsidRDefault="009960EA" w:rsidP="00B5590E">
            <w:pPr>
              <w:rPr>
                <w:rFonts w:ascii="Times New Roman" w:hAnsi="Times New Roman" w:cs="Times New Roman"/>
                <w:sz w:val="24"/>
                <w:szCs w:val="24"/>
              </w:rPr>
            </w:pPr>
          </w:p>
        </w:tc>
      </w:tr>
    </w:tbl>
    <w:p w:rsidR="00BA3C2C" w:rsidRDefault="00BA3C2C" w:rsidP="00903BB7">
      <w:pPr>
        <w:jc w:val="center"/>
        <w:rPr>
          <w:rFonts w:ascii="Times New Roman" w:hAnsi="Times New Roman" w:cs="Times New Roman"/>
          <w:b/>
          <w:sz w:val="24"/>
          <w:szCs w:val="24"/>
          <w:lang w:eastAsia="ru-RU"/>
        </w:rPr>
      </w:pPr>
    </w:p>
    <w:p w:rsidR="00BA3C2C" w:rsidRDefault="00BA3C2C" w:rsidP="00903BB7">
      <w:pPr>
        <w:jc w:val="center"/>
        <w:rPr>
          <w:rFonts w:ascii="Times New Roman" w:hAnsi="Times New Roman" w:cs="Times New Roman"/>
          <w:b/>
          <w:sz w:val="24"/>
          <w:szCs w:val="24"/>
          <w:lang w:eastAsia="ru-RU"/>
        </w:rPr>
      </w:pPr>
    </w:p>
    <w:p w:rsidR="00113FB6" w:rsidRPr="009C7C5C" w:rsidRDefault="000649A5" w:rsidP="00903BB7">
      <w:pPr>
        <w:jc w:val="center"/>
        <w:rPr>
          <w:rFonts w:ascii="Times New Roman" w:hAnsi="Times New Roman" w:cs="Times New Roman"/>
          <w:b/>
          <w:sz w:val="24"/>
          <w:szCs w:val="24"/>
        </w:rPr>
      </w:pPr>
      <w:r w:rsidRPr="009C7C5C">
        <w:rPr>
          <w:rFonts w:ascii="Times New Roman" w:hAnsi="Times New Roman" w:cs="Times New Roman"/>
          <w:b/>
          <w:sz w:val="24"/>
          <w:szCs w:val="24"/>
          <w:lang w:eastAsia="ru-RU"/>
        </w:rPr>
        <w:lastRenderedPageBreak/>
        <w:t>Общие положения</w:t>
      </w:r>
      <w:r w:rsidR="00113FB6" w:rsidRPr="009C7C5C">
        <w:rPr>
          <w:rFonts w:ascii="Times New Roman" w:hAnsi="Times New Roman" w:cs="Times New Roman"/>
          <w:b/>
          <w:sz w:val="24"/>
          <w:szCs w:val="24"/>
          <w:lang w:eastAsia="ru-RU"/>
        </w:rPr>
        <w:t>.</w:t>
      </w:r>
    </w:p>
    <w:p w:rsidR="009C7C5C" w:rsidRDefault="00862EEB"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w:t>
      </w:r>
      <w:r w:rsidR="0037642D" w:rsidRPr="009C7C5C">
        <w:rPr>
          <w:rFonts w:ascii="Times New Roman" w:hAnsi="Times New Roman" w:cs="Times New Roman"/>
          <w:sz w:val="24"/>
          <w:szCs w:val="24"/>
          <w:lang w:eastAsia="ru-RU"/>
        </w:rPr>
        <w:t>А</w:t>
      </w:r>
      <w:r w:rsidR="000649A5" w:rsidRPr="009C7C5C">
        <w:rPr>
          <w:rFonts w:ascii="Times New Roman" w:hAnsi="Times New Roman" w:cs="Times New Roman"/>
          <w:sz w:val="24"/>
          <w:szCs w:val="24"/>
          <w:lang w:eastAsia="ru-RU"/>
        </w:rPr>
        <w:t>даптированная основная общеобразовательная программа</w:t>
      </w:r>
      <w:r w:rsidR="00E53DCA"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образования </w:t>
      </w:r>
      <w:proofErr w:type="gramStart"/>
      <w:r w:rsidR="000649A5" w:rsidRPr="009C7C5C">
        <w:rPr>
          <w:rFonts w:ascii="Times New Roman" w:hAnsi="Times New Roman" w:cs="Times New Roman"/>
          <w:sz w:val="24"/>
          <w:szCs w:val="24"/>
          <w:lang w:eastAsia="ru-RU"/>
        </w:rPr>
        <w:t>обучающихся</w:t>
      </w:r>
      <w:proofErr w:type="gramEnd"/>
      <w:r w:rsidR="000649A5" w:rsidRPr="009C7C5C">
        <w:rPr>
          <w:rFonts w:ascii="Times New Roman" w:hAnsi="Times New Roman" w:cs="Times New Roman"/>
          <w:sz w:val="24"/>
          <w:szCs w:val="24"/>
          <w:lang w:eastAsia="ru-RU"/>
        </w:rPr>
        <w:t xml:space="preserve"> с умственной отсталостью (интеллектуальными</w:t>
      </w:r>
      <w:r w:rsidR="00E53DCA" w:rsidRPr="009C7C5C">
        <w:rPr>
          <w:rFonts w:ascii="Times New Roman" w:hAnsi="Times New Roman" w:cs="Times New Roman"/>
          <w:sz w:val="24"/>
          <w:szCs w:val="24"/>
          <w:lang w:eastAsia="ru-RU"/>
        </w:rPr>
        <w:t xml:space="preserve"> </w:t>
      </w:r>
      <w:r w:rsidR="0037642D" w:rsidRPr="009C7C5C">
        <w:rPr>
          <w:rFonts w:ascii="Times New Roman" w:hAnsi="Times New Roman" w:cs="Times New Roman"/>
          <w:sz w:val="24"/>
          <w:szCs w:val="24"/>
          <w:lang w:eastAsia="ru-RU"/>
        </w:rPr>
        <w:t xml:space="preserve">нарушениями) МОУ </w:t>
      </w:r>
      <w:proofErr w:type="spellStart"/>
      <w:r w:rsidR="0037642D" w:rsidRPr="009C7C5C">
        <w:rPr>
          <w:rFonts w:ascii="Times New Roman" w:hAnsi="Times New Roman" w:cs="Times New Roman"/>
          <w:sz w:val="24"/>
          <w:szCs w:val="24"/>
          <w:lang w:eastAsia="ru-RU"/>
        </w:rPr>
        <w:t>Медянская</w:t>
      </w:r>
      <w:proofErr w:type="spellEnd"/>
      <w:r w:rsidR="0037642D" w:rsidRPr="009C7C5C">
        <w:rPr>
          <w:rFonts w:ascii="Times New Roman" w:hAnsi="Times New Roman" w:cs="Times New Roman"/>
          <w:sz w:val="24"/>
          <w:szCs w:val="24"/>
          <w:lang w:eastAsia="ru-RU"/>
        </w:rPr>
        <w:t xml:space="preserve"> СШ (далее - </w:t>
      </w:r>
      <w:r w:rsidR="000649A5" w:rsidRPr="009C7C5C">
        <w:rPr>
          <w:rFonts w:ascii="Times New Roman" w:hAnsi="Times New Roman" w:cs="Times New Roman"/>
          <w:sz w:val="24"/>
          <w:szCs w:val="24"/>
          <w:lang w:eastAsia="ru-RU"/>
        </w:rPr>
        <w:t>АООП УО) разработана в соответствии с требованиями</w:t>
      </w:r>
      <w:r w:rsidR="00E53DCA"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федерального государственного образовательного стандарта обучающихся с</w:t>
      </w:r>
      <w:r w:rsidR="00E53DCA"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умственной отсталостью </w:t>
      </w:r>
      <w:r w:rsidR="00B311C7" w:rsidRPr="009C7C5C">
        <w:rPr>
          <w:rFonts w:ascii="Times New Roman" w:hAnsi="Times New Roman" w:cs="Times New Roman"/>
          <w:sz w:val="24"/>
          <w:szCs w:val="24"/>
          <w:lang w:eastAsia="ru-RU"/>
        </w:rPr>
        <w:t>(интеллектуальными нарушениями)</w:t>
      </w:r>
      <w:r w:rsidR="000649A5" w:rsidRPr="009C7C5C">
        <w:rPr>
          <w:rFonts w:ascii="Times New Roman" w:hAnsi="Times New Roman" w:cs="Times New Roman"/>
          <w:sz w:val="24"/>
          <w:szCs w:val="24"/>
          <w:lang w:eastAsia="ru-RU"/>
        </w:rPr>
        <w:t xml:space="preserve"> (далее </w:t>
      </w:r>
      <w:r w:rsidRPr="009C7C5C">
        <w:rPr>
          <w:rFonts w:ascii="Times New Roman" w:hAnsi="Times New Roman" w:cs="Times New Roman"/>
          <w:sz w:val="24"/>
          <w:szCs w:val="24"/>
          <w:lang w:eastAsia="ru-RU"/>
        </w:rPr>
        <w:t>–</w:t>
      </w:r>
      <w:r w:rsidR="00E53DC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Стандарт)</w:t>
      </w:r>
      <w:r w:rsidR="000649A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и</w:t>
      </w:r>
      <w:r w:rsidR="000649A5" w:rsidRPr="009C7C5C">
        <w:rPr>
          <w:rFonts w:ascii="Times New Roman" w:hAnsi="Times New Roman" w:cs="Times New Roman"/>
          <w:sz w:val="24"/>
          <w:szCs w:val="24"/>
          <w:lang w:eastAsia="ru-RU"/>
        </w:rPr>
        <w:t xml:space="preserve"> с </w:t>
      </w:r>
      <w:r w:rsidRPr="009C7C5C">
        <w:rPr>
          <w:rFonts w:ascii="Times New Roman" w:hAnsi="Times New Roman" w:cs="Times New Roman"/>
          <w:sz w:val="24"/>
          <w:szCs w:val="24"/>
          <w:lang w:eastAsia="ru-RU"/>
        </w:rPr>
        <w:t xml:space="preserve">учётом </w:t>
      </w:r>
      <w:r w:rsidR="000649A5" w:rsidRPr="009C7C5C">
        <w:rPr>
          <w:rFonts w:ascii="Times New Roman" w:hAnsi="Times New Roman" w:cs="Times New Roman"/>
          <w:sz w:val="24"/>
          <w:szCs w:val="24"/>
          <w:lang w:eastAsia="ru-RU"/>
        </w:rPr>
        <w:t>ФАООП УО</w:t>
      </w:r>
      <w:r w:rsidRPr="009C7C5C">
        <w:rPr>
          <w:rFonts w:ascii="Times New Roman" w:hAnsi="Times New Roman" w:cs="Times New Roman"/>
          <w:sz w:val="24"/>
          <w:szCs w:val="24"/>
          <w:lang w:eastAsia="ru-RU"/>
        </w:rPr>
        <w:t>.</w:t>
      </w:r>
    </w:p>
    <w:p w:rsidR="000649A5" w:rsidRPr="009C7C5C" w:rsidRDefault="00862EEB"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Содержание </w:t>
      </w:r>
      <w:r w:rsidR="000649A5" w:rsidRPr="009C7C5C">
        <w:rPr>
          <w:rFonts w:ascii="Times New Roman" w:hAnsi="Times New Roman" w:cs="Times New Roman"/>
          <w:sz w:val="24"/>
          <w:szCs w:val="24"/>
          <w:lang w:eastAsia="ru-RU"/>
        </w:rPr>
        <w:t>АООП УО представлено учебно-методической</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документацией (федеральный учебный план, федеральный календарный учебный</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график, федеральные рабочие программы учебных предметов, курсов,</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дисциплин (модулей), иных компонентов, федеральная рабочая программа</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воспитания, федеральный календарный план воспитательной работы),</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определяющей единые для Российской Федерации базовые объем и содержание</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образования обучающихся с умственной отсталостью (интеллектуальными</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нарушениями)</w:t>
      </w:r>
      <w:r w:rsidR="001A2172" w:rsidRPr="009C7C5C">
        <w:rPr>
          <w:rFonts w:ascii="Times New Roman" w:hAnsi="Times New Roman" w:cs="Times New Roman"/>
          <w:sz w:val="24"/>
          <w:szCs w:val="24"/>
          <w:lang w:eastAsia="ru-RU"/>
        </w:rPr>
        <w:t>.</w:t>
      </w:r>
    </w:p>
    <w:p w:rsidR="000649A5" w:rsidRPr="009C7C5C" w:rsidRDefault="00862EEB"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 МОУ </w:t>
      </w:r>
      <w:proofErr w:type="spellStart"/>
      <w:r w:rsidRPr="009C7C5C">
        <w:rPr>
          <w:rFonts w:ascii="Times New Roman" w:hAnsi="Times New Roman" w:cs="Times New Roman"/>
          <w:sz w:val="24"/>
          <w:szCs w:val="24"/>
          <w:lang w:eastAsia="ru-RU"/>
        </w:rPr>
        <w:t>Медянская</w:t>
      </w:r>
      <w:proofErr w:type="spellEnd"/>
      <w:r w:rsidRPr="009C7C5C">
        <w:rPr>
          <w:rFonts w:ascii="Times New Roman" w:hAnsi="Times New Roman" w:cs="Times New Roman"/>
          <w:sz w:val="24"/>
          <w:szCs w:val="24"/>
          <w:lang w:eastAsia="ru-RU"/>
        </w:rPr>
        <w:t xml:space="preserve"> СШ разработана </w:t>
      </w:r>
      <w:r w:rsidR="000649A5" w:rsidRPr="009C7C5C">
        <w:rPr>
          <w:rFonts w:ascii="Times New Roman" w:hAnsi="Times New Roman" w:cs="Times New Roman"/>
          <w:sz w:val="24"/>
          <w:szCs w:val="24"/>
          <w:lang w:eastAsia="ru-RU"/>
        </w:rPr>
        <w:t>АООП образования обучающихся с УО (с 1 по 4 класс, включая</w:t>
      </w:r>
      <w:r w:rsidR="0048268C"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дополнительный класс, с 5</w:t>
      </w:r>
      <w:r w:rsidR="00665417">
        <w:rPr>
          <w:rFonts w:ascii="Times New Roman" w:hAnsi="Times New Roman" w:cs="Times New Roman"/>
          <w:sz w:val="24"/>
          <w:szCs w:val="24"/>
          <w:lang w:eastAsia="ru-RU"/>
        </w:rPr>
        <w:t xml:space="preserve"> по 9 класс</w:t>
      </w:r>
      <w:proofErr w:type="gramStart"/>
      <w:r w:rsidR="00665417">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proofErr w:type="gramEnd"/>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АООП адаптируется с учетом особенностей психофизического развития,</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индивидуальных возможностей обучающихся с ограниченными возможностями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здоровья (далее - ОВЗ) и обеспечивает коррекцию нарушений развития 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социальную адаптацию.</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АООП может быть </w:t>
      </w:r>
      <w:proofErr w:type="gramStart"/>
      <w:r w:rsidRPr="009C7C5C">
        <w:rPr>
          <w:rFonts w:ascii="Times New Roman" w:hAnsi="Times New Roman" w:cs="Times New Roman"/>
          <w:sz w:val="24"/>
          <w:szCs w:val="24"/>
          <w:lang w:eastAsia="ru-RU"/>
        </w:rPr>
        <w:t>реализована</w:t>
      </w:r>
      <w:proofErr w:type="gramEnd"/>
      <w:r w:rsidRPr="009C7C5C">
        <w:rPr>
          <w:rFonts w:ascii="Times New Roman" w:hAnsi="Times New Roman" w:cs="Times New Roman"/>
          <w:sz w:val="24"/>
          <w:szCs w:val="24"/>
          <w:lang w:eastAsia="ru-RU"/>
        </w:rPr>
        <w:t xml:space="preserve"> в разных формах: как совместно с другими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обучающимися, так и в отдельных классах, группах или в отдельных</w:t>
      </w:r>
      <w:r w:rsidR="00A447AD" w:rsidRPr="009C7C5C">
        <w:rPr>
          <w:rFonts w:ascii="Times New Roman" w:hAnsi="Times New Roman" w:cs="Times New Roman"/>
          <w:sz w:val="24"/>
          <w:szCs w:val="24"/>
          <w:lang w:eastAsia="ru-RU"/>
        </w:rPr>
        <w:t xml:space="preserve"> организациях</w:t>
      </w:r>
      <w:r w:rsidRPr="009C7C5C">
        <w:rPr>
          <w:rFonts w:ascii="Times New Roman" w:hAnsi="Times New Roman" w:cs="Times New Roman"/>
          <w:sz w:val="24"/>
          <w:szCs w:val="24"/>
          <w:lang w:eastAsia="ru-RU"/>
        </w:rPr>
        <w:t>.</w:t>
      </w:r>
    </w:p>
    <w:p w:rsidR="000649A5" w:rsidRPr="009C7C5C" w:rsidRDefault="000649A5" w:rsidP="009C7C5C">
      <w:pPr>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w:t>
      </w:r>
      <w:r w:rsidR="001E3053" w:rsidRPr="009C7C5C">
        <w:rPr>
          <w:rFonts w:ascii="Times New Roman" w:hAnsi="Times New Roman" w:cs="Times New Roman"/>
          <w:sz w:val="24"/>
          <w:szCs w:val="24"/>
          <w:lang w:eastAsia="ru-RU"/>
        </w:rPr>
        <w:tab/>
      </w:r>
      <w:r w:rsidRPr="009C7C5C">
        <w:rPr>
          <w:rFonts w:ascii="Times New Roman" w:hAnsi="Times New Roman" w:cs="Times New Roman"/>
          <w:sz w:val="24"/>
          <w:szCs w:val="24"/>
          <w:lang w:eastAsia="ru-RU"/>
        </w:rPr>
        <w:t>Обязательной является организация специальных условий обучения 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воспитания для реализации как общих, так и особых образовательных</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потребностей обучающихся.</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b/>
          <w:sz w:val="24"/>
          <w:szCs w:val="24"/>
        </w:rPr>
        <w:t xml:space="preserve">Цель </w:t>
      </w:r>
      <w:r w:rsidRPr="009C7C5C">
        <w:rPr>
          <w:rFonts w:ascii="Times New Roman" w:hAnsi="Times New Roman" w:cs="Times New Roman"/>
          <w:sz w:val="24"/>
          <w:szCs w:val="24"/>
        </w:rPr>
        <w:t>реализации АООП образования обучающихся с легкой умственной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отсталостью (интеллектуальными нарушениям</w:t>
      </w:r>
      <w:r w:rsidR="00903BB7" w:rsidRPr="009C7C5C">
        <w:rPr>
          <w:rFonts w:ascii="Times New Roman" w:hAnsi="Times New Roman" w:cs="Times New Roman"/>
          <w:sz w:val="24"/>
          <w:szCs w:val="24"/>
        </w:rPr>
        <w:t>и) - создание условий для макси</w:t>
      </w:r>
      <w:r w:rsidRPr="009C7C5C">
        <w:rPr>
          <w:rFonts w:ascii="Times New Roman" w:hAnsi="Times New Roman" w:cs="Times New Roman"/>
          <w:sz w:val="24"/>
          <w:szCs w:val="24"/>
        </w:rPr>
        <w:t>мального удовлетворения особых образовательных потребностей обучающихся,</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обеспечивающих усвоение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ими социального 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культурного</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опыта.</w:t>
      </w:r>
    </w:p>
    <w:p w:rsidR="00862EEB" w:rsidRPr="009C7C5C" w:rsidRDefault="00862EEB" w:rsidP="009C7C5C">
      <w:pPr>
        <w:ind w:firstLine="851"/>
        <w:jc w:val="both"/>
        <w:rPr>
          <w:rFonts w:ascii="Times New Roman" w:hAnsi="Times New Roman" w:cs="Times New Roman"/>
          <w:i/>
          <w:sz w:val="24"/>
          <w:szCs w:val="24"/>
        </w:rPr>
      </w:pPr>
      <w:r w:rsidRPr="009C7C5C">
        <w:rPr>
          <w:rFonts w:ascii="Times New Roman" w:hAnsi="Times New Roman" w:cs="Times New Roman"/>
          <w:sz w:val="24"/>
          <w:szCs w:val="24"/>
        </w:rPr>
        <w:t>Достижение поставленной цели при р</w:t>
      </w:r>
      <w:r w:rsidR="00903BB7" w:rsidRPr="009C7C5C">
        <w:rPr>
          <w:rFonts w:ascii="Times New Roman" w:hAnsi="Times New Roman" w:cs="Times New Roman"/>
          <w:sz w:val="24"/>
          <w:szCs w:val="24"/>
        </w:rPr>
        <w:t>азработке и реализации Организа</w:t>
      </w:r>
      <w:r w:rsidRPr="009C7C5C">
        <w:rPr>
          <w:rFonts w:ascii="Times New Roman" w:hAnsi="Times New Roman" w:cs="Times New Roman"/>
          <w:sz w:val="24"/>
          <w:szCs w:val="24"/>
        </w:rPr>
        <w:t>цией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АООП</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предусматривает</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решение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следующих</w:t>
      </w:r>
      <w:r w:rsidRPr="009C7C5C">
        <w:rPr>
          <w:rFonts w:ascii="Times New Roman" w:hAnsi="Times New Roman" w:cs="Times New Roman"/>
          <w:spacing w:val="4"/>
          <w:sz w:val="24"/>
          <w:szCs w:val="24"/>
        </w:rPr>
        <w:t xml:space="preserve"> </w:t>
      </w:r>
      <w:r w:rsidRPr="009C7C5C">
        <w:rPr>
          <w:rFonts w:ascii="Times New Roman" w:hAnsi="Times New Roman" w:cs="Times New Roman"/>
          <w:i/>
          <w:sz w:val="24"/>
          <w:szCs w:val="24"/>
        </w:rPr>
        <w:t>основных</w:t>
      </w:r>
      <w:r w:rsidRPr="009C7C5C">
        <w:rPr>
          <w:rFonts w:ascii="Times New Roman" w:hAnsi="Times New Roman" w:cs="Times New Roman"/>
          <w:i/>
          <w:spacing w:val="-1"/>
          <w:sz w:val="24"/>
          <w:szCs w:val="24"/>
        </w:rPr>
        <w:t xml:space="preserve"> </w:t>
      </w:r>
      <w:r w:rsidRPr="009C7C5C">
        <w:rPr>
          <w:rFonts w:ascii="Times New Roman" w:hAnsi="Times New Roman" w:cs="Times New Roman"/>
          <w:i/>
          <w:sz w:val="24"/>
          <w:szCs w:val="24"/>
        </w:rPr>
        <w:t>задач:</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овладение</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обучающимися</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легкой</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умственной</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отсталостью</w:t>
      </w:r>
      <w:r w:rsidRPr="009C7C5C">
        <w:rPr>
          <w:rFonts w:ascii="Times New Roman" w:hAnsi="Times New Roman" w:cs="Times New Roman"/>
          <w:spacing w:val="-12"/>
          <w:sz w:val="24"/>
          <w:szCs w:val="24"/>
        </w:rPr>
        <w:t xml:space="preserve"> </w:t>
      </w:r>
      <w:r w:rsidR="00903BB7" w:rsidRPr="009C7C5C">
        <w:rPr>
          <w:rFonts w:ascii="Times New Roman" w:hAnsi="Times New Roman" w:cs="Times New Roman"/>
          <w:sz w:val="24"/>
          <w:szCs w:val="24"/>
        </w:rPr>
        <w:t>(интеллекту</w:t>
      </w:r>
      <w:r w:rsidRPr="009C7C5C">
        <w:rPr>
          <w:rFonts w:ascii="Times New Roman" w:hAnsi="Times New Roman" w:cs="Times New Roman"/>
          <w:sz w:val="24"/>
          <w:szCs w:val="24"/>
        </w:rPr>
        <w:t>альными нарушениями) учебной деятельн</w:t>
      </w:r>
      <w:r w:rsidR="00903BB7" w:rsidRPr="009C7C5C">
        <w:rPr>
          <w:rFonts w:ascii="Times New Roman" w:hAnsi="Times New Roman" w:cs="Times New Roman"/>
          <w:sz w:val="24"/>
          <w:szCs w:val="24"/>
        </w:rPr>
        <w:t>остью, обеспечивающей формирова</w:t>
      </w:r>
      <w:r w:rsidRPr="009C7C5C">
        <w:rPr>
          <w:rFonts w:ascii="Times New Roman" w:hAnsi="Times New Roman" w:cs="Times New Roman"/>
          <w:sz w:val="24"/>
          <w:szCs w:val="24"/>
        </w:rPr>
        <w:t>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жизненных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компетенций;</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формирование общей культуры, обес</w:t>
      </w:r>
      <w:r w:rsidR="00903BB7" w:rsidRPr="009C7C5C">
        <w:rPr>
          <w:rFonts w:ascii="Times New Roman" w:hAnsi="Times New Roman" w:cs="Times New Roman"/>
          <w:sz w:val="24"/>
          <w:szCs w:val="24"/>
        </w:rPr>
        <w:t>печивающей разностороннее разви</w:t>
      </w:r>
      <w:r w:rsidRPr="009C7C5C">
        <w:rPr>
          <w:rFonts w:ascii="Times New Roman" w:hAnsi="Times New Roman" w:cs="Times New Roman"/>
          <w:sz w:val="24"/>
          <w:szCs w:val="24"/>
        </w:rPr>
        <w:t>тие их личности (нравственно-эстетическое, с</w:t>
      </w:r>
      <w:r w:rsidR="00903BB7" w:rsidRPr="009C7C5C">
        <w:rPr>
          <w:rFonts w:ascii="Times New Roman" w:hAnsi="Times New Roman" w:cs="Times New Roman"/>
          <w:sz w:val="24"/>
          <w:szCs w:val="24"/>
        </w:rPr>
        <w:t>оциально-личностное, интеллекту</w:t>
      </w:r>
      <w:r w:rsidRPr="009C7C5C">
        <w:rPr>
          <w:rFonts w:ascii="Times New Roman" w:hAnsi="Times New Roman" w:cs="Times New Roman"/>
          <w:sz w:val="24"/>
          <w:szCs w:val="24"/>
        </w:rPr>
        <w:t>альное, физическое), в соответствии с принятыми в семье и обществе духовно-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нравственными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 социокультурными ценностями;</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достижение планируемых результато</w:t>
      </w:r>
      <w:r w:rsidR="00903BB7" w:rsidRPr="009C7C5C">
        <w:rPr>
          <w:rFonts w:ascii="Times New Roman" w:hAnsi="Times New Roman" w:cs="Times New Roman"/>
          <w:sz w:val="24"/>
          <w:szCs w:val="24"/>
        </w:rPr>
        <w:t>в освоения АООП образования обу</w:t>
      </w:r>
      <w:r w:rsidRPr="009C7C5C">
        <w:rPr>
          <w:rFonts w:ascii="Times New Roman" w:hAnsi="Times New Roman" w:cs="Times New Roman"/>
          <w:sz w:val="24"/>
          <w:szCs w:val="24"/>
        </w:rPr>
        <w:t>чающимися с легкой умственной отсталос</w:t>
      </w:r>
      <w:r w:rsidR="00903BB7" w:rsidRPr="009C7C5C">
        <w:rPr>
          <w:rFonts w:ascii="Times New Roman" w:hAnsi="Times New Roman" w:cs="Times New Roman"/>
          <w:sz w:val="24"/>
          <w:szCs w:val="24"/>
        </w:rPr>
        <w:t>тью (интеллектуальными нарушени</w:t>
      </w:r>
      <w:r w:rsidRPr="009C7C5C">
        <w:rPr>
          <w:rFonts w:ascii="Times New Roman" w:hAnsi="Times New Roman" w:cs="Times New Roman"/>
          <w:sz w:val="24"/>
          <w:szCs w:val="24"/>
        </w:rPr>
        <w:t>ями) с учетом их особых образовательных по</w:t>
      </w:r>
      <w:r w:rsidR="00903BB7" w:rsidRPr="009C7C5C">
        <w:rPr>
          <w:rFonts w:ascii="Times New Roman" w:hAnsi="Times New Roman" w:cs="Times New Roman"/>
          <w:sz w:val="24"/>
          <w:szCs w:val="24"/>
        </w:rPr>
        <w:t>требностей, а также индивидуаль</w:t>
      </w:r>
      <w:r w:rsidRPr="009C7C5C">
        <w:rPr>
          <w:rFonts w:ascii="Times New Roman" w:hAnsi="Times New Roman" w:cs="Times New Roman"/>
          <w:sz w:val="24"/>
          <w:szCs w:val="24"/>
        </w:rPr>
        <w:t>ных особенностей 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возможностей;</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выявление и развитие возможностей </w:t>
      </w:r>
      <w:r w:rsidR="00903BB7" w:rsidRPr="009C7C5C">
        <w:rPr>
          <w:rFonts w:ascii="Times New Roman" w:hAnsi="Times New Roman" w:cs="Times New Roman"/>
          <w:sz w:val="24"/>
          <w:szCs w:val="24"/>
        </w:rPr>
        <w:t xml:space="preserve">и </w:t>
      </w:r>
      <w:proofErr w:type="gramStart"/>
      <w:r w:rsidR="00903BB7" w:rsidRPr="009C7C5C">
        <w:rPr>
          <w:rFonts w:ascii="Times New Roman" w:hAnsi="Times New Roman" w:cs="Times New Roman"/>
          <w:sz w:val="24"/>
          <w:szCs w:val="24"/>
        </w:rPr>
        <w:t>способностей</w:t>
      </w:r>
      <w:proofErr w:type="gramEnd"/>
      <w:r w:rsidR="00903BB7" w:rsidRPr="009C7C5C">
        <w:rPr>
          <w:rFonts w:ascii="Times New Roman" w:hAnsi="Times New Roman" w:cs="Times New Roman"/>
          <w:sz w:val="24"/>
          <w:szCs w:val="24"/>
        </w:rPr>
        <w:t xml:space="preserve"> обучающихся с ум</w:t>
      </w:r>
      <w:r w:rsidRPr="009C7C5C">
        <w:rPr>
          <w:rFonts w:ascii="Times New Roman" w:hAnsi="Times New Roman" w:cs="Times New Roman"/>
          <w:sz w:val="24"/>
          <w:szCs w:val="24"/>
        </w:rPr>
        <w:t>ственной отсталостью (интеллектуальными нарушениями), через организацию</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их общественно полезной деятельности, пр</w:t>
      </w:r>
      <w:r w:rsidR="00903BB7" w:rsidRPr="009C7C5C">
        <w:rPr>
          <w:rFonts w:ascii="Times New Roman" w:hAnsi="Times New Roman" w:cs="Times New Roman"/>
          <w:sz w:val="24"/>
          <w:szCs w:val="24"/>
        </w:rPr>
        <w:t>оведения спортивно–оздоровитель</w:t>
      </w:r>
      <w:r w:rsidRPr="009C7C5C">
        <w:rPr>
          <w:rFonts w:ascii="Times New Roman" w:hAnsi="Times New Roman" w:cs="Times New Roman"/>
          <w:sz w:val="24"/>
          <w:szCs w:val="24"/>
        </w:rPr>
        <w:t xml:space="preserve">ной работы, организацию </w:t>
      </w:r>
      <w:r w:rsidRPr="009C7C5C">
        <w:rPr>
          <w:rFonts w:ascii="Times New Roman" w:hAnsi="Times New Roman" w:cs="Times New Roman"/>
          <w:sz w:val="24"/>
          <w:szCs w:val="24"/>
        </w:rPr>
        <w:lastRenderedPageBreak/>
        <w:t>художественного творчества и др. с использованием</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системы</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клубов,</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секций,</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студий</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кружков</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(включая</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организационные</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формы</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68"/>
          <w:sz w:val="24"/>
          <w:szCs w:val="24"/>
        </w:rPr>
        <w:t xml:space="preserve"> </w:t>
      </w:r>
      <w:r w:rsidRPr="009C7C5C">
        <w:rPr>
          <w:rFonts w:ascii="Times New Roman" w:hAnsi="Times New Roman" w:cs="Times New Roman"/>
          <w:sz w:val="24"/>
          <w:szCs w:val="24"/>
        </w:rPr>
        <w:t xml:space="preserve">основе сетевого взаимодействия), проведении </w:t>
      </w:r>
      <w:r w:rsidR="00903BB7" w:rsidRPr="009C7C5C">
        <w:rPr>
          <w:rFonts w:ascii="Times New Roman" w:hAnsi="Times New Roman" w:cs="Times New Roman"/>
          <w:sz w:val="24"/>
          <w:szCs w:val="24"/>
        </w:rPr>
        <w:t>спортивных, творческих и др. со</w:t>
      </w:r>
      <w:r w:rsidRPr="009C7C5C">
        <w:rPr>
          <w:rFonts w:ascii="Times New Roman" w:hAnsi="Times New Roman" w:cs="Times New Roman"/>
          <w:sz w:val="24"/>
          <w:szCs w:val="24"/>
        </w:rPr>
        <w:t>ревнований;</w:t>
      </w:r>
    </w:p>
    <w:p w:rsidR="000649A5"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участие педагогических работников, обучающихся, их родителей (</w:t>
      </w:r>
      <w:r w:rsidR="00903BB7" w:rsidRPr="009C7C5C">
        <w:rPr>
          <w:rFonts w:ascii="Times New Roman" w:hAnsi="Times New Roman" w:cs="Times New Roman"/>
          <w:sz w:val="24"/>
          <w:szCs w:val="24"/>
        </w:rPr>
        <w:t>закон</w:t>
      </w:r>
      <w:r w:rsidRPr="009C7C5C">
        <w:rPr>
          <w:rFonts w:ascii="Times New Roman" w:hAnsi="Times New Roman" w:cs="Times New Roman"/>
          <w:sz w:val="24"/>
          <w:szCs w:val="24"/>
        </w:rPr>
        <w:t>ных представителей) и общественности в пр</w:t>
      </w:r>
      <w:r w:rsidR="00903BB7" w:rsidRPr="009C7C5C">
        <w:rPr>
          <w:rFonts w:ascii="Times New Roman" w:hAnsi="Times New Roman" w:cs="Times New Roman"/>
          <w:sz w:val="24"/>
          <w:szCs w:val="24"/>
        </w:rPr>
        <w:t xml:space="preserve">оектировании и развитии </w:t>
      </w:r>
      <w:proofErr w:type="spellStart"/>
      <w:r w:rsidR="00903BB7" w:rsidRPr="009C7C5C">
        <w:rPr>
          <w:rFonts w:ascii="Times New Roman" w:hAnsi="Times New Roman" w:cs="Times New Roman"/>
          <w:sz w:val="24"/>
          <w:szCs w:val="24"/>
        </w:rPr>
        <w:t>внутриш</w:t>
      </w:r>
      <w:r w:rsidRPr="009C7C5C">
        <w:rPr>
          <w:rFonts w:ascii="Times New Roman" w:hAnsi="Times New Roman" w:cs="Times New Roman"/>
          <w:sz w:val="24"/>
          <w:szCs w:val="24"/>
        </w:rPr>
        <w:t>кольной</w:t>
      </w:r>
      <w:proofErr w:type="spellEnd"/>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социальной</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среды.</w:t>
      </w:r>
    </w:p>
    <w:p w:rsidR="00862EEB" w:rsidRPr="00665417" w:rsidRDefault="00862EEB" w:rsidP="009C7C5C">
      <w:pPr>
        <w:ind w:firstLine="851"/>
        <w:rPr>
          <w:rFonts w:ascii="Times New Roman" w:hAnsi="Times New Roman" w:cs="Times New Roman"/>
          <w:b/>
          <w:i/>
          <w:sz w:val="24"/>
          <w:szCs w:val="24"/>
        </w:rPr>
      </w:pPr>
      <w:r w:rsidRPr="00665417">
        <w:rPr>
          <w:rFonts w:ascii="Times New Roman" w:hAnsi="Times New Roman" w:cs="Times New Roman"/>
          <w:b/>
          <w:i/>
          <w:sz w:val="24"/>
          <w:szCs w:val="24"/>
        </w:rPr>
        <w:t>Принципы</w:t>
      </w:r>
      <w:r w:rsidRPr="00665417">
        <w:rPr>
          <w:rFonts w:ascii="Times New Roman" w:hAnsi="Times New Roman" w:cs="Times New Roman"/>
          <w:b/>
          <w:i/>
          <w:spacing w:val="-11"/>
          <w:sz w:val="24"/>
          <w:szCs w:val="24"/>
        </w:rPr>
        <w:t xml:space="preserve"> </w:t>
      </w:r>
      <w:r w:rsidRPr="00665417">
        <w:rPr>
          <w:rFonts w:ascii="Times New Roman" w:hAnsi="Times New Roman" w:cs="Times New Roman"/>
          <w:b/>
          <w:i/>
          <w:sz w:val="24"/>
          <w:szCs w:val="24"/>
        </w:rPr>
        <w:t>и</w:t>
      </w:r>
      <w:r w:rsidRPr="00665417">
        <w:rPr>
          <w:rFonts w:ascii="Times New Roman" w:hAnsi="Times New Roman" w:cs="Times New Roman"/>
          <w:b/>
          <w:i/>
          <w:spacing w:val="-10"/>
          <w:sz w:val="24"/>
          <w:szCs w:val="24"/>
        </w:rPr>
        <w:t xml:space="preserve"> </w:t>
      </w:r>
      <w:r w:rsidRPr="00665417">
        <w:rPr>
          <w:rFonts w:ascii="Times New Roman" w:hAnsi="Times New Roman" w:cs="Times New Roman"/>
          <w:b/>
          <w:i/>
          <w:sz w:val="24"/>
          <w:szCs w:val="24"/>
        </w:rPr>
        <w:t>подходы</w:t>
      </w:r>
      <w:r w:rsidRPr="00665417">
        <w:rPr>
          <w:rFonts w:ascii="Times New Roman" w:hAnsi="Times New Roman" w:cs="Times New Roman"/>
          <w:b/>
          <w:i/>
          <w:spacing w:val="-10"/>
          <w:sz w:val="24"/>
          <w:szCs w:val="24"/>
        </w:rPr>
        <w:t xml:space="preserve"> </w:t>
      </w:r>
      <w:r w:rsidRPr="00665417">
        <w:rPr>
          <w:rFonts w:ascii="Times New Roman" w:hAnsi="Times New Roman" w:cs="Times New Roman"/>
          <w:b/>
          <w:i/>
          <w:sz w:val="24"/>
          <w:szCs w:val="24"/>
        </w:rPr>
        <w:t>к</w:t>
      </w:r>
      <w:r w:rsidRPr="00665417">
        <w:rPr>
          <w:rFonts w:ascii="Times New Roman" w:hAnsi="Times New Roman" w:cs="Times New Roman"/>
          <w:b/>
          <w:i/>
          <w:spacing w:val="-10"/>
          <w:sz w:val="24"/>
          <w:szCs w:val="24"/>
        </w:rPr>
        <w:t xml:space="preserve"> </w:t>
      </w:r>
      <w:r w:rsidRPr="00665417">
        <w:rPr>
          <w:rFonts w:ascii="Times New Roman" w:hAnsi="Times New Roman" w:cs="Times New Roman"/>
          <w:b/>
          <w:i/>
          <w:sz w:val="24"/>
          <w:szCs w:val="24"/>
        </w:rPr>
        <w:t>формированию</w:t>
      </w:r>
      <w:r w:rsidRPr="00665417">
        <w:rPr>
          <w:rFonts w:ascii="Times New Roman" w:hAnsi="Times New Roman" w:cs="Times New Roman"/>
          <w:b/>
          <w:i/>
          <w:spacing w:val="-8"/>
          <w:sz w:val="24"/>
          <w:szCs w:val="24"/>
        </w:rPr>
        <w:t xml:space="preserve"> </w:t>
      </w:r>
      <w:r w:rsidRPr="00665417">
        <w:rPr>
          <w:rFonts w:ascii="Times New Roman" w:hAnsi="Times New Roman" w:cs="Times New Roman"/>
          <w:b/>
          <w:i/>
          <w:sz w:val="24"/>
          <w:szCs w:val="24"/>
        </w:rPr>
        <w:t>адаптированной</w:t>
      </w:r>
      <w:r w:rsidRPr="00665417">
        <w:rPr>
          <w:rFonts w:ascii="Times New Roman" w:hAnsi="Times New Roman" w:cs="Times New Roman"/>
          <w:b/>
          <w:i/>
          <w:spacing w:val="-12"/>
          <w:sz w:val="24"/>
          <w:szCs w:val="24"/>
        </w:rPr>
        <w:t xml:space="preserve"> </w:t>
      </w:r>
      <w:r w:rsidRPr="00665417">
        <w:rPr>
          <w:rFonts w:ascii="Times New Roman" w:hAnsi="Times New Roman" w:cs="Times New Roman"/>
          <w:b/>
          <w:i/>
          <w:sz w:val="24"/>
          <w:szCs w:val="24"/>
        </w:rPr>
        <w:t>основной</w:t>
      </w:r>
      <w:r w:rsidRPr="00665417">
        <w:rPr>
          <w:rFonts w:ascii="Times New Roman" w:hAnsi="Times New Roman" w:cs="Times New Roman"/>
          <w:b/>
          <w:i/>
          <w:spacing w:val="-6"/>
          <w:sz w:val="24"/>
          <w:szCs w:val="24"/>
        </w:rPr>
        <w:t xml:space="preserve"> </w:t>
      </w:r>
      <w:r w:rsidR="00665417" w:rsidRPr="00665417">
        <w:rPr>
          <w:rFonts w:ascii="Times New Roman" w:hAnsi="Times New Roman" w:cs="Times New Roman"/>
          <w:b/>
          <w:i/>
          <w:sz w:val="24"/>
          <w:szCs w:val="24"/>
        </w:rPr>
        <w:t>обще</w:t>
      </w:r>
      <w:r w:rsidRPr="00665417">
        <w:rPr>
          <w:rFonts w:ascii="Times New Roman" w:hAnsi="Times New Roman" w:cs="Times New Roman"/>
          <w:b/>
          <w:i/>
          <w:sz w:val="24"/>
          <w:szCs w:val="24"/>
        </w:rPr>
        <w:t xml:space="preserve">образовательной программы образования </w:t>
      </w:r>
      <w:proofErr w:type="gramStart"/>
      <w:r w:rsidRPr="00665417">
        <w:rPr>
          <w:rFonts w:ascii="Times New Roman" w:hAnsi="Times New Roman" w:cs="Times New Roman"/>
          <w:b/>
          <w:i/>
          <w:sz w:val="24"/>
          <w:szCs w:val="24"/>
        </w:rPr>
        <w:t>обучающихся</w:t>
      </w:r>
      <w:proofErr w:type="gramEnd"/>
      <w:r w:rsidRPr="00665417">
        <w:rPr>
          <w:rFonts w:ascii="Times New Roman" w:hAnsi="Times New Roman" w:cs="Times New Roman"/>
          <w:b/>
          <w:i/>
          <w:sz w:val="24"/>
          <w:szCs w:val="24"/>
        </w:rPr>
        <w:t xml:space="preserve"> с легкой умственной</w:t>
      </w:r>
      <w:r w:rsidRPr="00665417">
        <w:rPr>
          <w:rFonts w:ascii="Times New Roman" w:hAnsi="Times New Roman" w:cs="Times New Roman"/>
          <w:b/>
          <w:i/>
          <w:spacing w:val="1"/>
          <w:sz w:val="24"/>
          <w:szCs w:val="24"/>
        </w:rPr>
        <w:t xml:space="preserve"> </w:t>
      </w:r>
      <w:r w:rsidRPr="00665417">
        <w:rPr>
          <w:rFonts w:ascii="Times New Roman" w:hAnsi="Times New Roman" w:cs="Times New Roman"/>
          <w:b/>
          <w:i/>
          <w:sz w:val="24"/>
          <w:szCs w:val="24"/>
        </w:rPr>
        <w:t>отсталостью</w:t>
      </w:r>
      <w:r w:rsidRPr="00665417">
        <w:rPr>
          <w:rFonts w:ascii="Times New Roman" w:hAnsi="Times New Roman" w:cs="Times New Roman"/>
          <w:b/>
          <w:i/>
          <w:spacing w:val="-2"/>
          <w:sz w:val="24"/>
          <w:szCs w:val="24"/>
        </w:rPr>
        <w:t xml:space="preserve"> </w:t>
      </w:r>
      <w:r w:rsidRPr="00665417">
        <w:rPr>
          <w:rFonts w:ascii="Times New Roman" w:hAnsi="Times New Roman" w:cs="Times New Roman"/>
          <w:b/>
          <w:i/>
          <w:sz w:val="24"/>
          <w:szCs w:val="24"/>
        </w:rPr>
        <w:t>(интеллектуальными</w:t>
      </w:r>
      <w:r w:rsidRPr="00665417">
        <w:rPr>
          <w:rFonts w:ascii="Times New Roman" w:hAnsi="Times New Roman" w:cs="Times New Roman"/>
          <w:b/>
          <w:i/>
          <w:spacing w:val="-4"/>
          <w:sz w:val="24"/>
          <w:szCs w:val="24"/>
        </w:rPr>
        <w:t xml:space="preserve"> </w:t>
      </w:r>
      <w:r w:rsidRPr="00665417">
        <w:rPr>
          <w:rFonts w:ascii="Times New Roman" w:hAnsi="Times New Roman" w:cs="Times New Roman"/>
          <w:b/>
          <w:i/>
          <w:sz w:val="24"/>
          <w:szCs w:val="24"/>
        </w:rPr>
        <w:t>нарушениями)</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Дифференцированный подход предполагает учет их особых</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образовательных потребностей, которые проявляются в неоднородности</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возможностей освоения содержания образования.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дифференцированного подхода к созданию образовательных</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программ обеспечивает разнообразие содержания, предоставляя </w:t>
      </w:r>
      <w:proofErr w:type="gramStart"/>
      <w:r w:rsidRPr="009C7C5C">
        <w:rPr>
          <w:rFonts w:ascii="Times New Roman" w:hAnsi="Times New Roman" w:cs="Times New Roman"/>
          <w:sz w:val="24"/>
          <w:szCs w:val="24"/>
          <w:lang w:eastAsia="ru-RU"/>
        </w:rPr>
        <w:t>обучающимся</w:t>
      </w:r>
      <w:proofErr w:type="gramEnd"/>
      <w:r w:rsidRPr="009C7C5C">
        <w:rPr>
          <w:rFonts w:ascii="Times New Roman" w:hAnsi="Times New Roman" w:cs="Times New Roman"/>
          <w:sz w:val="24"/>
          <w:szCs w:val="24"/>
          <w:lang w:eastAsia="ru-RU"/>
        </w:rPr>
        <w:t xml:space="preserve"> с</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(интеллектуальными нарушениями) возможность</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реализовать индивидуальный потенциал развития.</w:t>
      </w:r>
    </w:p>
    <w:p w:rsidR="000649A5" w:rsidRPr="009C7C5C" w:rsidRDefault="000649A5" w:rsidP="009C7C5C">
      <w:pPr>
        <w:ind w:firstLine="851"/>
        <w:jc w:val="both"/>
        <w:rPr>
          <w:rFonts w:ascii="Times New Roman" w:hAnsi="Times New Roman" w:cs="Times New Roman"/>
          <w:sz w:val="24"/>
          <w:szCs w:val="24"/>
          <w:lang w:eastAsia="ru-RU"/>
        </w:rPr>
      </w:pPr>
      <w:proofErr w:type="spellStart"/>
      <w:r w:rsidRPr="009C7C5C">
        <w:rPr>
          <w:rFonts w:ascii="Times New Roman" w:hAnsi="Times New Roman" w:cs="Times New Roman"/>
          <w:sz w:val="24"/>
          <w:szCs w:val="24"/>
          <w:lang w:eastAsia="ru-RU"/>
        </w:rPr>
        <w:t>Деятельностный</w:t>
      </w:r>
      <w:proofErr w:type="spellEnd"/>
      <w:r w:rsidRPr="009C7C5C">
        <w:rPr>
          <w:rFonts w:ascii="Times New Roman" w:hAnsi="Times New Roman" w:cs="Times New Roman"/>
          <w:sz w:val="24"/>
          <w:szCs w:val="24"/>
          <w:lang w:eastAsia="ru-RU"/>
        </w:rPr>
        <w:t xml:space="preserve"> подход основывается на теоретических положениях</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отечественной психологической науки, раскрывающих основные закономерности</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структуру образования с учетом специфики развития личности обучающегося</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умственной отсталостью (интеллектуальными нарушениями).</w:t>
      </w:r>
    </w:p>
    <w:p w:rsidR="000649A5" w:rsidRPr="009C7C5C" w:rsidRDefault="000649A5" w:rsidP="009C7C5C">
      <w:pPr>
        <w:ind w:firstLine="851"/>
        <w:jc w:val="both"/>
        <w:rPr>
          <w:rFonts w:ascii="Times New Roman" w:hAnsi="Times New Roman" w:cs="Times New Roman"/>
          <w:sz w:val="24"/>
          <w:szCs w:val="24"/>
          <w:lang w:eastAsia="ru-RU"/>
        </w:rPr>
      </w:pPr>
      <w:proofErr w:type="spellStart"/>
      <w:r w:rsidRPr="009C7C5C">
        <w:rPr>
          <w:rFonts w:ascii="Times New Roman" w:hAnsi="Times New Roman" w:cs="Times New Roman"/>
          <w:sz w:val="24"/>
          <w:szCs w:val="24"/>
          <w:lang w:eastAsia="ru-RU"/>
        </w:rPr>
        <w:t>Деятельностный</w:t>
      </w:r>
      <w:proofErr w:type="spellEnd"/>
      <w:r w:rsidRPr="009C7C5C">
        <w:rPr>
          <w:rFonts w:ascii="Times New Roman" w:hAnsi="Times New Roman" w:cs="Times New Roman"/>
          <w:sz w:val="24"/>
          <w:szCs w:val="24"/>
          <w:lang w:eastAsia="ru-RU"/>
        </w:rPr>
        <w:t xml:space="preserve"> подход в образовании строится на признании того, что</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развитие личности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с умственной отсталостью</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(интеллектуальными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нарушениями) школьного возраста определяется характером организации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доступной им деятельности (предметно-практической и учебной).</w:t>
      </w:r>
      <w:r w:rsidR="006C6035" w:rsidRPr="009C7C5C">
        <w:rPr>
          <w:rFonts w:ascii="Times New Roman" w:hAnsi="Times New Roman" w:cs="Times New Roman"/>
          <w:sz w:val="24"/>
          <w:szCs w:val="24"/>
          <w:lang w:eastAsia="ru-RU"/>
        </w:rPr>
        <w:t xml:space="preserve"> </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Основным средством реализации </w:t>
      </w:r>
      <w:proofErr w:type="spellStart"/>
      <w:r w:rsidRPr="009C7C5C">
        <w:rPr>
          <w:rFonts w:ascii="Times New Roman" w:hAnsi="Times New Roman" w:cs="Times New Roman"/>
          <w:sz w:val="24"/>
          <w:szCs w:val="24"/>
          <w:lang w:eastAsia="ru-RU"/>
        </w:rPr>
        <w:t>деятельностного</w:t>
      </w:r>
      <w:proofErr w:type="spellEnd"/>
      <w:r w:rsidRPr="009C7C5C">
        <w:rPr>
          <w:rFonts w:ascii="Times New Roman" w:hAnsi="Times New Roman" w:cs="Times New Roman"/>
          <w:sz w:val="24"/>
          <w:szCs w:val="24"/>
          <w:lang w:eastAsia="ru-RU"/>
        </w:rPr>
        <w:t xml:space="preserve"> подхода в образовании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является обучение как процесс организации познавательной 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предметно-практической деятельности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обеспечивающий овладение</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ими содержанием образования.</w:t>
      </w:r>
    </w:p>
    <w:p w:rsidR="000649A5" w:rsidRPr="009C7C5C" w:rsidRDefault="00D63704" w:rsidP="009C7C5C">
      <w:pPr>
        <w:ind w:firstLine="851"/>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w:t>
      </w:r>
      <w:r w:rsidR="000649A5" w:rsidRPr="009C7C5C">
        <w:rPr>
          <w:rFonts w:ascii="Times New Roman" w:hAnsi="Times New Roman" w:cs="Times New Roman"/>
          <w:sz w:val="24"/>
          <w:szCs w:val="24"/>
          <w:lang w:eastAsia="ru-RU"/>
        </w:rPr>
        <w:t xml:space="preserve">еализация </w:t>
      </w:r>
      <w:proofErr w:type="spellStart"/>
      <w:r w:rsidR="000649A5" w:rsidRPr="009C7C5C">
        <w:rPr>
          <w:rFonts w:ascii="Times New Roman" w:hAnsi="Times New Roman" w:cs="Times New Roman"/>
          <w:sz w:val="24"/>
          <w:szCs w:val="24"/>
          <w:lang w:eastAsia="ru-RU"/>
        </w:rPr>
        <w:t>деятельностного</w:t>
      </w:r>
      <w:proofErr w:type="spellEnd"/>
      <w:r w:rsidR="000649A5" w:rsidRPr="009C7C5C">
        <w:rPr>
          <w:rFonts w:ascii="Times New Roman" w:hAnsi="Times New Roman" w:cs="Times New Roman"/>
          <w:sz w:val="24"/>
          <w:szCs w:val="24"/>
          <w:lang w:eastAsia="ru-RU"/>
        </w:rPr>
        <w:t xml:space="preserve"> подхода</w:t>
      </w:r>
      <w:r w:rsidR="006C6035"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обеспечивает:</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придание результатам образования социально и личностно значимого</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характера;</w:t>
      </w:r>
      <w:r w:rsidR="006C6035" w:rsidRPr="009C7C5C">
        <w:rPr>
          <w:rFonts w:ascii="Times New Roman" w:hAnsi="Times New Roman" w:cs="Times New Roman"/>
          <w:sz w:val="24"/>
          <w:szCs w:val="24"/>
          <w:lang w:eastAsia="ru-RU"/>
        </w:rPr>
        <w:t xml:space="preserve">      </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прочное усвоение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знаний и опыта разнообразной</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 и поведения, возможность их продвижения в изучаемых</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предметных областях;</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существенное повышение мотивации и интереса к учению, приобретению</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нового опыта деятельности и поведения;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обеспечение условий для общекультурного и личностного развития на</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основе формирования базовых учебных действий, которые обеспечивают не</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только успешное усвоение некоторых элементов системы научных знаний,</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умений и навыков (академических результатов), но и прежде всего жизненной</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компетенции, составляющей основу социальной успешности.</w:t>
      </w:r>
    </w:p>
    <w:p w:rsidR="000649A5"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w:t>
      </w:r>
      <w:r w:rsidR="00745783" w:rsidRPr="009C7C5C">
        <w:rPr>
          <w:rFonts w:ascii="Times New Roman" w:hAnsi="Times New Roman" w:cs="Times New Roman"/>
          <w:sz w:val="24"/>
          <w:szCs w:val="24"/>
          <w:lang w:eastAsia="ru-RU"/>
        </w:rPr>
        <w:tab/>
      </w:r>
      <w:r w:rsidRPr="009C7C5C">
        <w:rPr>
          <w:rFonts w:ascii="Times New Roman" w:hAnsi="Times New Roman" w:cs="Times New Roman"/>
          <w:b/>
          <w:sz w:val="24"/>
          <w:szCs w:val="24"/>
          <w:lang w:eastAsia="ru-RU"/>
        </w:rPr>
        <w:t>АООП УО положены следующие</w:t>
      </w:r>
      <w:r w:rsidRPr="009C7C5C">
        <w:rPr>
          <w:rFonts w:ascii="Times New Roman" w:hAnsi="Times New Roman" w:cs="Times New Roman"/>
          <w:sz w:val="24"/>
          <w:szCs w:val="24"/>
          <w:lang w:eastAsia="ru-RU"/>
        </w:rPr>
        <w:t xml:space="preserve"> </w:t>
      </w:r>
      <w:r w:rsidRPr="009C7C5C">
        <w:rPr>
          <w:rFonts w:ascii="Times New Roman" w:hAnsi="Times New Roman" w:cs="Times New Roman"/>
          <w:b/>
          <w:sz w:val="24"/>
          <w:szCs w:val="24"/>
          <w:lang w:eastAsia="ru-RU"/>
        </w:rPr>
        <w:t>принципы</w:t>
      </w:r>
      <w:r w:rsidRPr="009C7C5C">
        <w:rPr>
          <w:rFonts w:ascii="Times New Roman" w:hAnsi="Times New Roman" w:cs="Times New Roman"/>
          <w:sz w:val="24"/>
          <w:szCs w:val="24"/>
          <w:lang w:eastAsia="ru-RU"/>
        </w:rPr>
        <w:t>:</w:t>
      </w:r>
      <w:r w:rsidR="006C6035" w:rsidRPr="009C7C5C">
        <w:rPr>
          <w:rFonts w:ascii="Times New Roman" w:hAnsi="Times New Roman" w:cs="Times New Roman"/>
          <w:sz w:val="24"/>
          <w:szCs w:val="24"/>
          <w:lang w:eastAsia="ru-RU"/>
        </w:rPr>
        <w:t xml:space="preserve"> </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принципы государственной политики Российской Федерации в области</w:t>
      </w:r>
      <w:r w:rsidR="006C6035" w:rsidRPr="009C7C5C">
        <w:rPr>
          <w:rFonts w:ascii="Times New Roman" w:hAnsi="Times New Roman" w:cs="Times New Roman"/>
          <w:sz w:val="24"/>
          <w:szCs w:val="24"/>
          <w:lang w:eastAsia="ru-RU"/>
        </w:rPr>
        <w:t xml:space="preserve"> образования</w:t>
      </w:r>
      <w:r w:rsidRPr="009C7C5C">
        <w:rPr>
          <w:rFonts w:ascii="Times New Roman" w:hAnsi="Times New Roman" w:cs="Times New Roman"/>
          <w:sz w:val="24"/>
          <w:szCs w:val="24"/>
          <w:lang w:eastAsia="ru-RU"/>
        </w:rPr>
        <w:t xml:space="preserve"> (гуманистический характер образования, единство</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образовательного пространства на территории Российской Федерации,</w:t>
      </w:r>
      <w:r w:rsidR="00F10D5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светский характер образования, общедоступность образования, адаптивность</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системы образования к уровням и особенностям развития и подготовки</w:t>
      </w:r>
      <w:r w:rsidR="008F1C4D" w:rsidRPr="009C7C5C">
        <w:rPr>
          <w:rFonts w:ascii="Times New Roman" w:hAnsi="Times New Roman" w:cs="Times New Roman"/>
          <w:sz w:val="24"/>
          <w:szCs w:val="24"/>
          <w:lang w:eastAsia="ru-RU"/>
        </w:rPr>
        <w:t xml:space="preserve">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коррекционно-развивающей направленности образовательного</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процесса, обуславливающий развитие личности обучающегося и расширение его</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"зоны ближайшего развития" с учетом особых образовательных потребностей;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практической направленности, предполагающий установление</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тесных связей между изучаемым материалом и практической деятельностью</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формирование знаний и умений, имеющих первостепенное</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значение для решения практико-ориентированных задач;</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воспитывающего обучения, направленный на формирование у</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нравственных представлений (правильно или неправильно; хорошо</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или плохо) и понятий, адекватных способов поведения в разных социальных</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средах;</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онтогенетический принцип;</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преемственности, предполагающий взаимосвязь и непрерывность</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образования обучающихся с умственной отсталостью (интеллектуальными</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нарушениями) на всех этапах обучения: от младшего до старшего школьного</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возраста;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целостности содержания образования, обеспечивающий наличие</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внутренних взаимосвязей и взаимозависимостей между отдельными предметными</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областями и учебными предметами, входящими в их состав;</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учета возрастных особенностей обучающихся, определяющий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содержание предметных областей и результаты личностных достижений;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учета особенностей психического развития разных групп</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с умственной отсталостью (интеллектуальными нарушениями);</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направленности на формирование деятельности, обеспечивающий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возможность овладения обучающимися с умственной отсталостью</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(интеллектуальными нарушениями) всеми видами доступной им</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предметно-практической деятельности, способами и приемами познавательной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учебной деятельности, коммуникативной деятельности и нормативным</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поведением;</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переноса усвоенных знаний и умений и навыков и отношений,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сформированных в условиях учебной ситуации, в различные жизненные</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ситуации, что позволяет обеспечить готовность обучающегося к</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самостоятельной ориентировке и активной деятельности в реальном мире;</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сотрудничества с семьей.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С</w:t>
      </w:r>
      <w:r w:rsidR="00D63704" w:rsidRPr="009C7C5C">
        <w:rPr>
          <w:rFonts w:ascii="Times New Roman" w:hAnsi="Times New Roman" w:cs="Times New Roman"/>
          <w:b/>
          <w:sz w:val="24"/>
          <w:szCs w:val="24"/>
          <w:lang w:eastAsia="ru-RU"/>
        </w:rPr>
        <w:t xml:space="preserve">труктура </w:t>
      </w:r>
      <w:r w:rsidRPr="009C7C5C">
        <w:rPr>
          <w:rFonts w:ascii="Times New Roman" w:hAnsi="Times New Roman" w:cs="Times New Roman"/>
          <w:b/>
          <w:sz w:val="24"/>
          <w:szCs w:val="24"/>
          <w:lang w:eastAsia="ru-RU"/>
        </w:rPr>
        <w:t>АООП</w:t>
      </w:r>
      <w:r w:rsidRPr="009C7C5C">
        <w:rPr>
          <w:rFonts w:ascii="Times New Roman" w:hAnsi="Times New Roman" w:cs="Times New Roman"/>
          <w:sz w:val="24"/>
          <w:szCs w:val="24"/>
          <w:lang w:eastAsia="ru-RU"/>
        </w:rPr>
        <w:t xml:space="preserve"> УО включает целевой, содержательный и</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организационный разделы в соответствии с требованиями Станд</w:t>
      </w:r>
      <w:r w:rsidR="005E26B6" w:rsidRPr="009C7C5C">
        <w:rPr>
          <w:rFonts w:ascii="Times New Roman" w:hAnsi="Times New Roman" w:cs="Times New Roman"/>
          <w:sz w:val="24"/>
          <w:szCs w:val="24"/>
          <w:lang w:eastAsia="ru-RU"/>
        </w:rPr>
        <w:t>арта.</w:t>
      </w:r>
    </w:p>
    <w:p w:rsidR="000649A5" w:rsidRPr="009C7C5C" w:rsidRDefault="000649A5"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lastRenderedPageBreak/>
        <w:t xml:space="preserve">АООП УО имеет два варианта: </w:t>
      </w:r>
      <w:r w:rsidR="00BA3C2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адаптированная основная</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общеобразовательная программа образования обучающихся с легкой умственной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отсталостью (интеллектуальными нар</w:t>
      </w:r>
      <w:r w:rsidR="00BA3C2C">
        <w:rPr>
          <w:rFonts w:ascii="Times New Roman" w:hAnsi="Times New Roman" w:cs="Times New Roman"/>
          <w:sz w:val="24"/>
          <w:szCs w:val="24"/>
          <w:lang w:eastAsia="ru-RU"/>
        </w:rPr>
        <w:t xml:space="preserve">ушениями) (вариант 1) (далее - </w:t>
      </w:r>
      <w:r w:rsidRPr="009C7C5C">
        <w:rPr>
          <w:rFonts w:ascii="Times New Roman" w:hAnsi="Times New Roman" w:cs="Times New Roman"/>
          <w:sz w:val="24"/>
          <w:szCs w:val="24"/>
          <w:lang w:eastAsia="ru-RU"/>
        </w:rPr>
        <w:t>АООП УО</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(вариант 1) и </w:t>
      </w:r>
      <w:r w:rsidR="00BA3C2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адаптированная основная общеобразовательная</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программа образования обучающихся с умеренной, тяжелой, глубокой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(интеллектуальными нарушениями), тяжелыми и</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множественными нарушениями</w:t>
      </w:r>
      <w:r w:rsidR="00BA3C2C">
        <w:rPr>
          <w:rFonts w:ascii="Times New Roman" w:hAnsi="Times New Roman" w:cs="Times New Roman"/>
          <w:sz w:val="24"/>
          <w:szCs w:val="24"/>
          <w:lang w:eastAsia="ru-RU"/>
        </w:rPr>
        <w:t xml:space="preserve"> развития (вариант 2) (далее - </w:t>
      </w:r>
      <w:r w:rsidRPr="009C7C5C">
        <w:rPr>
          <w:rFonts w:ascii="Times New Roman" w:hAnsi="Times New Roman" w:cs="Times New Roman"/>
          <w:sz w:val="24"/>
          <w:szCs w:val="24"/>
          <w:lang w:eastAsia="ru-RU"/>
        </w:rPr>
        <w:t>АООП УО</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(вариант 2).</w:t>
      </w:r>
      <w:proofErr w:type="gramEnd"/>
    </w:p>
    <w:p w:rsidR="000649A5" w:rsidRPr="009C7C5C" w:rsidRDefault="00D63704"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Каждый вариант </w:t>
      </w:r>
      <w:r w:rsidR="000649A5" w:rsidRPr="009C7C5C">
        <w:rPr>
          <w:rFonts w:ascii="Times New Roman" w:hAnsi="Times New Roman" w:cs="Times New Roman"/>
          <w:sz w:val="24"/>
          <w:szCs w:val="24"/>
          <w:lang w:eastAsia="ru-RU"/>
        </w:rPr>
        <w:t>АООП УО содержит дифференцированные требования к</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структуре, результатам освоения и условиям ее реализации, обеспечивающие</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удовлетворение как общих, так и особых образовательных потребностей</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разных групп или отдельных обучающихся с умственной отсталостью,</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получение образования вне зависимости от выраженности основного</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нарушения, наличия других нарушений развития, места проживания</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обучающегося, вида образовательной организации. В соответствии с</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требованиями Стандарта образовательная организация может создавать для</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каждой нозологической группы два варианта АООП образования обучающихся с</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умственной отсталостью (интеллектуальными нарушениями) - варианты 1 и 2.</w:t>
      </w:r>
    </w:p>
    <w:p w:rsidR="000649A5" w:rsidRPr="009C7C5C" w:rsidRDefault="000649A5"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Обучающийся</w:t>
      </w:r>
      <w:proofErr w:type="gramEnd"/>
      <w:r w:rsidRPr="009C7C5C">
        <w:rPr>
          <w:rFonts w:ascii="Times New Roman" w:hAnsi="Times New Roman" w:cs="Times New Roman"/>
          <w:sz w:val="24"/>
          <w:szCs w:val="24"/>
          <w:lang w:eastAsia="ru-RU"/>
        </w:rPr>
        <w:t xml:space="preserve"> с умственной отсталостью (интеллектуальными нарушениями)</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получает в пролонгированные сроки образование по АООП (варианты 1 и 2),</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которое по содержанию и итоговым достижениям не соотносится к моменту</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завершения школьного обучения с содержанием и итоговыми достижениями</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сверстников, не имеющих ограничений здоровья.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 основе Стандарта создается АООП, которая при необходимости</w:t>
      </w:r>
      <w:r w:rsidR="00E67D0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индивидуализируется (специальная индивидуальная программа развития; далее</w:t>
      </w:r>
      <w:r w:rsidR="00E67D0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r w:rsidR="00EB756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СИПР), к которой может быть создано несколько учебных планов, в том</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числе индивидуальные учебные планы, учитывающие образовательные</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потребности групп или отдельных обучающихся с умственной отсталостью.</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АООП для обучающихся с умственной отсталостью, имеющих инвалидность,</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дополняется индивидуальной программой реабилитации или </w:t>
      </w:r>
      <w:proofErr w:type="spellStart"/>
      <w:r w:rsidRPr="009C7C5C">
        <w:rPr>
          <w:rFonts w:ascii="Times New Roman" w:hAnsi="Times New Roman" w:cs="Times New Roman"/>
          <w:sz w:val="24"/>
          <w:szCs w:val="24"/>
          <w:lang w:eastAsia="ru-RU"/>
        </w:rPr>
        <w:t>абилитации</w:t>
      </w:r>
      <w:proofErr w:type="spellEnd"/>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инвалида (далее - ИПРА) в части создания специальных условий получения</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образования.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одного из вариантов АООП образования обучающихся с</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(интеллектуальными нарушениями) осуществляется на</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основе рекомендаций психолого-медико-педагогической комиссии (далее -</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ПМПК), сформулированных по результатам его комплексного</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психолого-медико-педагогического обследования в порядке, установленном</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законодательством Российской Федерации.</w:t>
      </w:r>
    </w:p>
    <w:p w:rsidR="000649A5" w:rsidRPr="009C7C5C" w:rsidRDefault="000649A5" w:rsidP="00843A66">
      <w:pPr>
        <w:rPr>
          <w:rFonts w:ascii="Times New Roman" w:hAnsi="Times New Roman" w:cs="Times New Roman"/>
          <w:sz w:val="24"/>
          <w:szCs w:val="24"/>
          <w:lang w:eastAsia="ru-RU"/>
        </w:rPr>
      </w:pPr>
    </w:p>
    <w:p w:rsidR="000649A5" w:rsidRPr="009C7C5C" w:rsidRDefault="00D63704" w:rsidP="00903BB7">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 xml:space="preserve">II. Целевой раздел </w:t>
      </w:r>
      <w:r w:rsidR="000649A5" w:rsidRPr="009C7C5C">
        <w:rPr>
          <w:rFonts w:ascii="Times New Roman" w:hAnsi="Times New Roman" w:cs="Times New Roman"/>
          <w:b/>
          <w:sz w:val="24"/>
          <w:szCs w:val="24"/>
          <w:lang w:eastAsia="ru-RU"/>
        </w:rPr>
        <w:t>АООП У О (вариант 1)</w:t>
      </w:r>
    </w:p>
    <w:p w:rsidR="000649A5" w:rsidRPr="009C7C5C" w:rsidRDefault="000649A5" w:rsidP="00626F29">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Пояснительная записка.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АООП УО (вариант 1) </w:t>
      </w:r>
      <w:proofErr w:type="gramStart"/>
      <w:r w:rsidRPr="009C7C5C">
        <w:rPr>
          <w:rFonts w:ascii="Times New Roman" w:hAnsi="Times New Roman" w:cs="Times New Roman"/>
          <w:sz w:val="24"/>
          <w:szCs w:val="24"/>
          <w:lang w:eastAsia="ru-RU"/>
        </w:rPr>
        <w:t>адресована</w:t>
      </w:r>
      <w:proofErr w:type="gramEnd"/>
      <w:r w:rsidRPr="009C7C5C">
        <w:rPr>
          <w:rFonts w:ascii="Times New Roman" w:hAnsi="Times New Roman" w:cs="Times New Roman"/>
          <w:sz w:val="24"/>
          <w:szCs w:val="24"/>
          <w:lang w:eastAsia="ru-RU"/>
        </w:rPr>
        <w:t xml:space="preserve"> обучающимся с легкой умственной</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отсталостью (интеллектуальными нарушениями), в том числе глухим,</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слабослышащим и позднооглохшим, слепым, слабовидящим, с нарушениями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опорно-двигательного аппарата, с расстройствами аутистического спектра.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lastRenderedPageBreak/>
        <w:t>Цель</w:t>
      </w:r>
      <w:r w:rsidR="00BA3C2C">
        <w:rPr>
          <w:rFonts w:ascii="Times New Roman" w:hAnsi="Times New Roman" w:cs="Times New Roman"/>
          <w:sz w:val="24"/>
          <w:szCs w:val="24"/>
          <w:lang w:eastAsia="ru-RU"/>
        </w:rPr>
        <w:t xml:space="preserve"> реализации </w:t>
      </w:r>
      <w:r w:rsidRPr="009C7C5C">
        <w:rPr>
          <w:rFonts w:ascii="Times New Roman" w:hAnsi="Times New Roman" w:cs="Times New Roman"/>
          <w:sz w:val="24"/>
          <w:szCs w:val="24"/>
          <w:lang w:eastAsia="ru-RU"/>
        </w:rPr>
        <w:t>АООП УО (вариант 1) образования обучающихся с</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легкой умственной отсталостью (интеллектуальными нарушениями) </w:t>
      </w:r>
      <w:r w:rsidR="005A5359" w:rsidRPr="009C7C5C">
        <w:rPr>
          <w:rFonts w:ascii="Times New Roman" w:hAnsi="Times New Roman" w:cs="Times New Roman"/>
          <w:sz w:val="24"/>
          <w:szCs w:val="24"/>
          <w:lang w:eastAsia="ru-RU"/>
        </w:rPr>
        <w:t>–</w:t>
      </w:r>
      <w:r w:rsidRPr="009C7C5C">
        <w:rPr>
          <w:rFonts w:ascii="Times New Roman" w:hAnsi="Times New Roman" w:cs="Times New Roman"/>
          <w:sz w:val="24"/>
          <w:szCs w:val="24"/>
          <w:lang w:eastAsia="ru-RU"/>
        </w:rPr>
        <w:t xml:space="preserve"> создание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условий для максимального удовлетворения особых образовательных</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потребностей обучающихся, обеспечивающих усвоение ими социального 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культурного опыта.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Достижение поставленной цели при разработке и реализации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образовательной организацией АООП предусматривает решение следующих</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основных </w:t>
      </w:r>
      <w:r w:rsidRPr="009C7C5C">
        <w:rPr>
          <w:rFonts w:ascii="Times New Roman" w:hAnsi="Times New Roman" w:cs="Times New Roman"/>
          <w:b/>
          <w:sz w:val="24"/>
          <w:szCs w:val="24"/>
          <w:lang w:eastAsia="ru-RU"/>
        </w:rPr>
        <w:t>задач</w:t>
      </w:r>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овладение обучающимися с легкой умственной отсталостью</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(интеллектуальными нарушениями) учебной деятельностью, обеспечивающей</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формирование жизненных компетенций;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формирование общей культуры, обеспечивающей разностороннее развитие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личности (нравственно-эстетическое, социально-личностное,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интеллектуальное, физическое), в соответствии с принятыми в семье 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обществе духовно-нравственными и социокультурными ценностями;</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достижение планируемых результатов освоения АООП образования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обучающимися с легкой умственной отсталостью (интеллектуальными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нарушениями) с учетом их особых образовательных потребностей, а также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индивидуальных особенностей и возможностей;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выявление и развитие возможностей и </w:t>
      </w:r>
      <w:proofErr w:type="gramStart"/>
      <w:r w:rsidRPr="009C7C5C">
        <w:rPr>
          <w:rFonts w:ascii="Times New Roman" w:hAnsi="Times New Roman" w:cs="Times New Roman"/>
          <w:sz w:val="24"/>
          <w:szCs w:val="24"/>
          <w:lang w:eastAsia="ru-RU"/>
        </w:rPr>
        <w:t>способностей</w:t>
      </w:r>
      <w:proofErr w:type="gramEnd"/>
      <w:r w:rsidRPr="009C7C5C">
        <w:rPr>
          <w:rFonts w:ascii="Times New Roman" w:hAnsi="Times New Roman" w:cs="Times New Roman"/>
          <w:sz w:val="24"/>
          <w:szCs w:val="24"/>
          <w:lang w:eastAsia="ru-RU"/>
        </w:rPr>
        <w:t xml:space="preserve"> обучающихся с</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(интеллектуальными нарушениями), через организацию</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общественно полезной деятельности, проведения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спортивно-оздоровительной работы, организацию художественного творчества</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использованием системы клубов, секций, студий и кружков (включая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организационные формы на основе сетевого взаимодействия), проведении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спортивных, творческих соревнований;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педагогических работников, обучающихся, их родителей</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(законных представителей) и общественности в проектировании и развитии</w:t>
      </w:r>
      <w:r w:rsidR="005A5359" w:rsidRPr="009C7C5C">
        <w:rPr>
          <w:rFonts w:ascii="Times New Roman" w:hAnsi="Times New Roman" w:cs="Times New Roman"/>
          <w:sz w:val="24"/>
          <w:szCs w:val="24"/>
          <w:lang w:eastAsia="ru-RU"/>
        </w:rPr>
        <w:t xml:space="preserve"> </w:t>
      </w:r>
      <w:proofErr w:type="spellStart"/>
      <w:r w:rsidRPr="009C7C5C">
        <w:rPr>
          <w:rFonts w:ascii="Times New Roman" w:hAnsi="Times New Roman" w:cs="Times New Roman"/>
          <w:sz w:val="24"/>
          <w:szCs w:val="24"/>
          <w:lang w:eastAsia="ru-RU"/>
        </w:rPr>
        <w:t>внутришкольной</w:t>
      </w:r>
      <w:proofErr w:type="spellEnd"/>
      <w:r w:rsidRPr="009C7C5C">
        <w:rPr>
          <w:rFonts w:ascii="Times New Roman" w:hAnsi="Times New Roman" w:cs="Times New Roman"/>
          <w:sz w:val="24"/>
          <w:szCs w:val="24"/>
          <w:lang w:eastAsia="ru-RU"/>
        </w:rPr>
        <w:t xml:space="preserve"> социальной среды.</w:t>
      </w:r>
    </w:p>
    <w:p w:rsidR="000649A5" w:rsidRPr="009C7C5C" w:rsidRDefault="00D63704"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b/>
          <w:sz w:val="24"/>
          <w:szCs w:val="24"/>
          <w:lang w:eastAsia="ru-RU"/>
        </w:rPr>
        <w:t xml:space="preserve">Общая характеристика </w:t>
      </w:r>
      <w:r w:rsidR="000649A5" w:rsidRPr="009C7C5C">
        <w:rPr>
          <w:rFonts w:ascii="Times New Roman" w:hAnsi="Times New Roman" w:cs="Times New Roman"/>
          <w:b/>
          <w:sz w:val="24"/>
          <w:szCs w:val="24"/>
          <w:lang w:eastAsia="ru-RU"/>
        </w:rPr>
        <w:t>АООП УО (вариант 1)</w:t>
      </w:r>
      <w:r w:rsidR="000649A5" w:rsidRPr="009C7C5C">
        <w:rPr>
          <w:rFonts w:ascii="Times New Roman" w:hAnsi="Times New Roman" w:cs="Times New Roman"/>
          <w:sz w:val="24"/>
          <w:szCs w:val="24"/>
          <w:lang w:eastAsia="ru-RU"/>
        </w:rPr>
        <w:t>, разработанной с</w:t>
      </w:r>
      <w:r w:rsidR="005A5359"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учетом особых образовательных потребностей обучающихся с умственной</w:t>
      </w:r>
      <w:r w:rsidR="005A5359"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отсталостью (интеллектуальными нарушениями).</w:t>
      </w:r>
      <w:proofErr w:type="gramEnd"/>
    </w:p>
    <w:p w:rsidR="000649A5" w:rsidRPr="009C7C5C" w:rsidRDefault="000649A5"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Организация должна обеспечить требуемые для обучающихся условия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обучения и воспитания с учетом имеющихся у них нарушений.</w:t>
      </w:r>
      <w:proofErr w:type="gramEnd"/>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АООП УО (вариант 1) включает обязательную часть и часть,</w:t>
      </w:r>
      <w:r w:rsidR="008A520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формируемую участниками образовательных отношений.</w:t>
      </w:r>
    </w:p>
    <w:p w:rsidR="000649A5" w:rsidRPr="009C7C5C" w:rsidRDefault="00D63704"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Сроки реализации АООП У</w:t>
      </w:r>
      <w:r w:rsidR="000649A5" w:rsidRPr="009C7C5C">
        <w:rPr>
          <w:rFonts w:ascii="Times New Roman" w:hAnsi="Times New Roman" w:cs="Times New Roman"/>
          <w:sz w:val="24"/>
          <w:szCs w:val="24"/>
          <w:lang w:eastAsia="ru-RU"/>
        </w:rPr>
        <w:t>О (вариант 1) для обучающихся с</w:t>
      </w:r>
      <w:r w:rsidR="005024B3"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умственной отсталостью составляют (инт</w:t>
      </w:r>
      <w:r w:rsidR="00665417">
        <w:rPr>
          <w:rFonts w:ascii="Times New Roman" w:hAnsi="Times New Roman" w:cs="Times New Roman"/>
          <w:sz w:val="24"/>
          <w:szCs w:val="24"/>
          <w:lang w:eastAsia="ru-RU"/>
        </w:rPr>
        <w:t>еллектуальными нарушениями) 9-10</w:t>
      </w:r>
      <w:r w:rsidR="005024B3" w:rsidRPr="009C7C5C">
        <w:rPr>
          <w:rFonts w:ascii="Times New Roman" w:hAnsi="Times New Roman" w:cs="Times New Roman"/>
          <w:sz w:val="24"/>
          <w:szCs w:val="24"/>
          <w:lang w:eastAsia="ru-RU"/>
        </w:rPr>
        <w:t xml:space="preserve"> лет.</w:t>
      </w:r>
    </w:p>
    <w:p w:rsidR="000649A5" w:rsidRPr="009C7C5C" w:rsidRDefault="00665417"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реализации </w:t>
      </w:r>
      <w:r w:rsidR="00D63704" w:rsidRPr="009C7C5C">
        <w:rPr>
          <w:rFonts w:ascii="Times New Roman" w:hAnsi="Times New Roman" w:cs="Times New Roman"/>
          <w:sz w:val="24"/>
          <w:szCs w:val="24"/>
          <w:lang w:eastAsia="ru-RU"/>
        </w:rPr>
        <w:t>АООП У</w:t>
      </w:r>
      <w:r w:rsidR="000649A5" w:rsidRPr="009C7C5C">
        <w:rPr>
          <w:rFonts w:ascii="Times New Roman" w:hAnsi="Times New Roman" w:cs="Times New Roman"/>
          <w:sz w:val="24"/>
          <w:szCs w:val="24"/>
          <w:lang w:eastAsia="ru-RU"/>
        </w:rPr>
        <w:t xml:space="preserve">О (вариант 1) </w:t>
      </w:r>
      <w:r w:rsidR="00D63704"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 выделено </w:t>
      </w:r>
      <w:r w:rsidR="00D63704" w:rsidRPr="009C7C5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два</w:t>
      </w:r>
      <w:r w:rsidR="00D6605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этапа: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I этап - 1-4 классы и дополнительный класс;</w:t>
      </w:r>
    </w:p>
    <w:p w:rsidR="000649A5" w:rsidRPr="009C7C5C" w:rsidRDefault="00665417" w:rsidP="00665417">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II этап - 5-9 классы.</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Цель первого этапа состоит в формировании основ предметных</w:t>
      </w:r>
      <w:r w:rsidR="00D6605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знаний и умений, коррекции недостатков психофизического развития</w:t>
      </w:r>
      <w:r w:rsidR="00D6605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 данном этапе организуется первый дополнительный класс,</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деятельность которого направлена на решение </w:t>
      </w:r>
      <w:proofErr w:type="spellStart"/>
      <w:r w:rsidRPr="009C7C5C">
        <w:rPr>
          <w:rFonts w:ascii="Times New Roman" w:hAnsi="Times New Roman" w:cs="Times New Roman"/>
          <w:sz w:val="24"/>
          <w:szCs w:val="24"/>
          <w:lang w:eastAsia="ru-RU"/>
        </w:rPr>
        <w:t>диагностико</w:t>
      </w:r>
      <w:proofErr w:type="spellEnd"/>
      <w:r w:rsidRPr="009C7C5C">
        <w:rPr>
          <w:rFonts w:ascii="Times New Roman" w:hAnsi="Times New Roman" w:cs="Times New Roman"/>
          <w:sz w:val="24"/>
          <w:szCs w:val="24"/>
          <w:lang w:eastAsia="ru-RU"/>
        </w:rPr>
        <w:t>-пропедевтических</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задач:</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выявить индивидуальные возможности каждого обучающегося, особенности</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психофизического развития, оказывающие влияние на овладение учебными</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умениями и навыками;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сформировать у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физическую, социально-личностную,</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коммуникативную и интеллектуальную готовность к освоению АООП;</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сформировать готовность к участию в систематических учебных</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занятиях, в разных формах группового и индивидуального взаимодействия с</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учителем и одноклассниками в урочное и внеурочное время;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обогатить знания обучающихся о социальном и природном </w:t>
      </w:r>
      <w:proofErr w:type="gramStart"/>
      <w:r w:rsidRPr="009C7C5C">
        <w:rPr>
          <w:rFonts w:ascii="Times New Roman" w:hAnsi="Times New Roman" w:cs="Times New Roman"/>
          <w:sz w:val="24"/>
          <w:szCs w:val="24"/>
          <w:lang w:eastAsia="ru-RU"/>
        </w:rPr>
        <w:t>мире</w:t>
      </w:r>
      <w:proofErr w:type="gramEnd"/>
      <w:r w:rsidRPr="009C7C5C">
        <w:rPr>
          <w:rFonts w:ascii="Times New Roman" w:hAnsi="Times New Roman" w:cs="Times New Roman"/>
          <w:sz w:val="24"/>
          <w:szCs w:val="24"/>
          <w:lang w:eastAsia="ru-RU"/>
        </w:rPr>
        <w:t>, опыт в</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доступных видах детской деятельности (рисование, лепка, аппликация,</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ручной труд, игра).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Цель второго этапа направлена на расширение, углубление и</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систематизацию знаний и </w:t>
      </w:r>
      <w:proofErr w:type="gramStart"/>
      <w:r w:rsidRPr="009C7C5C">
        <w:rPr>
          <w:rFonts w:ascii="Times New Roman" w:hAnsi="Times New Roman" w:cs="Times New Roman"/>
          <w:sz w:val="24"/>
          <w:szCs w:val="24"/>
          <w:lang w:eastAsia="ru-RU"/>
        </w:rPr>
        <w:t>умений</w:t>
      </w:r>
      <w:proofErr w:type="gramEnd"/>
      <w:r w:rsidRPr="009C7C5C">
        <w:rPr>
          <w:rFonts w:ascii="Times New Roman" w:hAnsi="Times New Roman" w:cs="Times New Roman"/>
          <w:sz w:val="24"/>
          <w:szCs w:val="24"/>
          <w:lang w:eastAsia="ru-RU"/>
        </w:rPr>
        <w:t xml:space="preserve"> обучающихся в обязательных предметных</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областях, овладение некоторыми навыками адаптации в динамично</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изменяющемся и развивающемся мире.</w:t>
      </w:r>
    </w:p>
    <w:p w:rsidR="000649A5" w:rsidRPr="009C7C5C" w:rsidRDefault="00665417"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0649A5" w:rsidRPr="009C7C5C" w:rsidRDefault="000649A5" w:rsidP="00626F29">
      <w:pPr>
        <w:rPr>
          <w:rFonts w:ascii="Times New Roman" w:hAnsi="Times New Roman" w:cs="Times New Roman"/>
          <w:b/>
          <w:sz w:val="24"/>
          <w:szCs w:val="24"/>
          <w:lang w:eastAsia="ru-RU"/>
        </w:rPr>
      </w:pPr>
      <w:r w:rsidRPr="009C7C5C">
        <w:rPr>
          <w:rFonts w:ascii="Times New Roman" w:hAnsi="Times New Roman" w:cs="Times New Roman"/>
          <w:sz w:val="24"/>
          <w:szCs w:val="24"/>
          <w:lang w:eastAsia="ru-RU"/>
        </w:rPr>
        <w:t xml:space="preserve">     </w:t>
      </w:r>
      <w:r w:rsidRPr="009C7C5C">
        <w:rPr>
          <w:rFonts w:ascii="Times New Roman" w:hAnsi="Times New Roman" w:cs="Times New Roman"/>
          <w:b/>
          <w:sz w:val="24"/>
          <w:szCs w:val="24"/>
          <w:lang w:eastAsia="ru-RU"/>
        </w:rPr>
        <w:t>Планируемые результаты освоения обучающимися с легкой умственной</w:t>
      </w:r>
      <w:r w:rsidR="001746BA"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отсталостью (интеллектуальными нарушениями).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Результаты освоения с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легкой умственной</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отсталостью АООП оцениваются как итоговые на момент завершения</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образования.</w:t>
      </w:r>
    </w:p>
    <w:p w:rsidR="000649A5" w:rsidRPr="009C7C5C" w:rsidRDefault="004C7B68"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Освоение обучающимися </w:t>
      </w:r>
      <w:r w:rsidR="000649A5" w:rsidRPr="009C7C5C">
        <w:rPr>
          <w:rFonts w:ascii="Times New Roman" w:hAnsi="Times New Roman" w:cs="Times New Roman"/>
          <w:sz w:val="24"/>
          <w:szCs w:val="24"/>
          <w:lang w:eastAsia="ru-RU"/>
        </w:rPr>
        <w:t>АООП УО (вариант 1) предполагает достижение</w:t>
      </w:r>
      <w:r w:rsidR="00B1105C"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ими двух видов результатов: </w:t>
      </w:r>
      <w:r w:rsidR="000649A5" w:rsidRPr="009C7C5C">
        <w:rPr>
          <w:rFonts w:ascii="Times New Roman" w:hAnsi="Times New Roman" w:cs="Times New Roman"/>
          <w:b/>
          <w:sz w:val="24"/>
          <w:szCs w:val="24"/>
          <w:lang w:eastAsia="ru-RU"/>
        </w:rPr>
        <w:t>личностных и предметных</w:t>
      </w:r>
      <w:r w:rsidR="000649A5" w:rsidRPr="009C7C5C">
        <w:rPr>
          <w:rFonts w:ascii="Times New Roman" w:hAnsi="Times New Roman" w:cs="Times New Roman"/>
          <w:sz w:val="24"/>
          <w:szCs w:val="24"/>
          <w:lang w:eastAsia="ru-RU"/>
        </w:rPr>
        <w:t>.</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 структуре планируемых результатов ведущее место принадлежит</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личностным результатам, поскольку именно они обеспечивают овладение</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комплексом социальных (жизненных) компетенций, необходимых для достижения</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основной цели современного образования - введения обучающихся с</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(интеллектуальными нарушениями) в культуру,</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овладение ими социокультурным опытом.</w:t>
      </w:r>
    </w:p>
    <w:p w:rsidR="000649A5" w:rsidRPr="009C7C5C" w:rsidRDefault="004C7B68"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 xml:space="preserve">Личностные результаты освоения </w:t>
      </w:r>
      <w:r w:rsidR="000649A5" w:rsidRPr="009C7C5C">
        <w:rPr>
          <w:rFonts w:ascii="Times New Roman" w:hAnsi="Times New Roman" w:cs="Times New Roman"/>
          <w:b/>
          <w:sz w:val="24"/>
          <w:szCs w:val="24"/>
          <w:lang w:eastAsia="ru-RU"/>
        </w:rPr>
        <w:t>АООП УО (вариант 1)</w:t>
      </w:r>
      <w:r w:rsidR="000649A5" w:rsidRPr="009C7C5C">
        <w:rPr>
          <w:rFonts w:ascii="Times New Roman" w:hAnsi="Times New Roman" w:cs="Times New Roman"/>
          <w:sz w:val="24"/>
          <w:szCs w:val="24"/>
          <w:lang w:eastAsia="ru-RU"/>
        </w:rPr>
        <w:t xml:space="preserve"> образования</w:t>
      </w:r>
      <w:r w:rsidR="00813A28"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включают индивидуально-личностные качества и социальные (жизненные)</w:t>
      </w:r>
      <w:r w:rsidR="00813A28"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компетенции обучающегося, социально значимые ценностные установки.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К л</w:t>
      </w:r>
      <w:r w:rsidR="004C7B68" w:rsidRPr="009C7C5C">
        <w:rPr>
          <w:rFonts w:ascii="Times New Roman" w:hAnsi="Times New Roman" w:cs="Times New Roman"/>
          <w:sz w:val="24"/>
          <w:szCs w:val="24"/>
          <w:lang w:eastAsia="ru-RU"/>
        </w:rPr>
        <w:t xml:space="preserve">ичностным результатам освоения </w:t>
      </w:r>
      <w:r w:rsidRPr="009C7C5C">
        <w:rPr>
          <w:rFonts w:ascii="Times New Roman" w:hAnsi="Times New Roman" w:cs="Times New Roman"/>
          <w:sz w:val="24"/>
          <w:szCs w:val="24"/>
          <w:lang w:eastAsia="ru-RU"/>
        </w:rPr>
        <w:t>АООП УО (вариант 1) относятся: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 осознание себя как гражданина России; формирование чувства</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гордости за свою Родину;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2) воспитание уважительного отношения к иному мнению, истории 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культуре других народов;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 xml:space="preserve">3) </w:t>
      </w:r>
      <w:proofErr w:type="spellStart"/>
      <w:r w:rsidRPr="009C7C5C">
        <w:rPr>
          <w:rFonts w:ascii="Times New Roman" w:hAnsi="Times New Roman" w:cs="Times New Roman"/>
          <w:sz w:val="24"/>
          <w:szCs w:val="24"/>
          <w:lang w:eastAsia="ru-RU"/>
        </w:rPr>
        <w:t>сформированность</w:t>
      </w:r>
      <w:proofErr w:type="spellEnd"/>
      <w:r w:rsidRPr="009C7C5C">
        <w:rPr>
          <w:rFonts w:ascii="Times New Roman" w:hAnsi="Times New Roman" w:cs="Times New Roman"/>
          <w:sz w:val="24"/>
          <w:szCs w:val="24"/>
          <w:lang w:eastAsia="ru-RU"/>
        </w:rPr>
        <w:t xml:space="preserve"> адекватных представлений о собственных</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возможностях, о насущно необходимом жизнеобеспечении;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4) овладение начальными навыками адаптации в динамично изменяющемся</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развивающемся мире;</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5) овладение социально-бытовыми навыками, используемыми в</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повседневной жизни;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6) владение навыками коммуникации и принятыми нормами социального</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взаимодействия, в том числе владение вербальными и невербальными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коммуникативными компетенциями, использование доступных информационных</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технологий для коммуникации;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7) способность к осмыслению социального окружения, своего места в</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нем, принятие соответствующих возрасту ценностей и социальных ролей;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8) принятие и освоение социальной роли </w:t>
      </w:r>
      <w:proofErr w:type="gramStart"/>
      <w:r w:rsidRPr="009C7C5C">
        <w:rPr>
          <w:rFonts w:ascii="Times New Roman" w:hAnsi="Times New Roman" w:cs="Times New Roman"/>
          <w:sz w:val="24"/>
          <w:szCs w:val="24"/>
          <w:lang w:eastAsia="ru-RU"/>
        </w:rPr>
        <w:t>обучающегося</w:t>
      </w:r>
      <w:proofErr w:type="gramEnd"/>
      <w:r w:rsidRPr="009C7C5C">
        <w:rPr>
          <w:rFonts w:ascii="Times New Roman" w:hAnsi="Times New Roman" w:cs="Times New Roman"/>
          <w:sz w:val="24"/>
          <w:szCs w:val="24"/>
          <w:lang w:eastAsia="ru-RU"/>
        </w:rPr>
        <w:t>, проявление</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социально значимых мотивов учебной деятельности;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9) </w:t>
      </w:r>
      <w:proofErr w:type="spellStart"/>
      <w:r w:rsidRPr="009C7C5C">
        <w:rPr>
          <w:rFonts w:ascii="Times New Roman" w:hAnsi="Times New Roman" w:cs="Times New Roman"/>
          <w:sz w:val="24"/>
          <w:szCs w:val="24"/>
          <w:lang w:eastAsia="ru-RU"/>
        </w:rPr>
        <w:t>сформированность</w:t>
      </w:r>
      <w:proofErr w:type="spellEnd"/>
      <w:r w:rsidRPr="009C7C5C">
        <w:rPr>
          <w:rFonts w:ascii="Times New Roman" w:hAnsi="Times New Roman" w:cs="Times New Roman"/>
          <w:sz w:val="24"/>
          <w:szCs w:val="24"/>
          <w:lang w:eastAsia="ru-RU"/>
        </w:rPr>
        <w:t xml:space="preserve"> навыков сотрудничества с взрослыми 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сверстниками в разных социальных ситуациях;</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10) способность к осмыслению картины мира, ее</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временно-пространственной организации; формирование целостного, социально</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ориентированного взгляда на мир в его органичном единстве природной 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социальной частей;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11) воспитание эстетических потребностей, ценностей и чувств;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12) развитие этических чувств, проявление доброжелательности,</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эмоционально-нравственной отзывчивости и взаимопомощи, проявление</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сопереживания к чувствам других людей;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13) </w:t>
      </w:r>
      <w:proofErr w:type="spellStart"/>
      <w:r w:rsidRPr="009C7C5C">
        <w:rPr>
          <w:rFonts w:ascii="Times New Roman" w:hAnsi="Times New Roman" w:cs="Times New Roman"/>
          <w:sz w:val="24"/>
          <w:szCs w:val="24"/>
          <w:lang w:eastAsia="ru-RU"/>
        </w:rPr>
        <w:t>сформированность</w:t>
      </w:r>
      <w:proofErr w:type="spellEnd"/>
      <w:r w:rsidRPr="009C7C5C">
        <w:rPr>
          <w:rFonts w:ascii="Times New Roman" w:hAnsi="Times New Roman" w:cs="Times New Roman"/>
          <w:sz w:val="24"/>
          <w:szCs w:val="24"/>
          <w:lang w:eastAsia="ru-RU"/>
        </w:rPr>
        <w:t xml:space="preserve"> установки на безопасный, здоровый образ жизни,</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наличие мотивации к творческому труду, работе на результат, бережному</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отношению к материальным и духовным ценностям;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14) проявление готовности к самостоятельной жизни.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Предметные результаты</w:t>
      </w:r>
      <w:r w:rsidR="004C7B68" w:rsidRPr="009C7C5C">
        <w:rPr>
          <w:rFonts w:ascii="Times New Roman" w:hAnsi="Times New Roman" w:cs="Times New Roman"/>
          <w:sz w:val="24"/>
          <w:szCs w:val="24"/>
          <w:lang w:eastAsia="ru-RU"/>
        </w:rPr>
        <w:t xml:space="preserve"> освоения </w:t>
      </w:r>
      <w:r w:rsidRPr="009C7C5C">
        <w:rPr>
          <w:rFonts w:ascii="Times New Roman" w:hAnsi="Times New Roman" w:cs="Times New Roman"/>
          <w:sz w:val="24"/>
          <w:szCs w:val="24"/>
          <w:lang w:eastAsia="ru-RU"/>
        </w:rPr>
        <w:t>АООП УО (вариант 1) образования</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включают освоенные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знания и умения, специфичные для каждой</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предметной области, готовность их применения. Предметные результаты</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с легкой умственной отсталостью не являются основным</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критерием при принятии решения о переводе обучающегося в следующий класс,</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но рассматриваются как одна из составляющих при оценке итоговых</w:t>
      </w:r>
      <w:r w:rsidR="00CE0584" w:rsidRPr="009C7C5C">
        <w:rPr>
          <w:rFonts w:ascii="Times New Roman" w:hAnsi="Times New Roman" w:cs="Times New Roman"/>
          <w:sz w:val="24"/>
          <w:szCs w:val="24"/>
          <w:lang w:eastAsia="ru-RU"/>
        </w:rPr>
        <w:t xml:space="preserve"> </w:t>
      </w:r>
      <w:r w:rsidR="004C7B68" w:rsidRPr="009C7C5C">
        <w:rPr>
          <w:rFonts w:ascii="Times New Roman" w:hAnsi="Times New Roman" w:cs="Times New Roman"/>
          <w:sz w:val="24"/>
          <w:szCs w:val="24"/>
          <w:lang w:eastAsia="ru-RU"/>
        </w:rPr>
        <w:t>достижений.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АООП УО (вариант 1) определяет два уровня овладения предметными</w:t>
      </w:r>
      <w:r w:rsidR="0002446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результатами: минимальный и достаточный.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Минимальный уровень является обязательным для большинства</w:t>
      </w:r>
      <w:r w:rsidR="00995244" w:rsidRPr="009C7C5C">
        <w:rPr>
          <w:rFonts w:ascii="Times New Roman" w:hAnsi="Times New Roman" w:cs="Times New Roman"/>
          <w:sz w:val="24"/>
          <w:szCs w:val="24"/>
          <w:lang w:eastAsia="ru-RU"/>
        </w:rPr>
        <w:t xml:space="preserve">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с умственной отсталостью. Вместе с тем, отсутствие достижения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этого уровня отдельными обучающимися по отдельным предметам не является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препятствием к получению ими образования по этому варианту программы. В</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том случае, если обучающийся не достигает минимального уровня овладения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предметными результатами по всем или большинству </w:t>
      </w:r>
      <w:r w:rsidRPr="009C7C5C">
        <w:rPr>
          <w:rFonts w:ascii="Times New Roman" w:hAnsi="Times New Roman" w:cs="Times New Roman"/>
          <w:sz w:val="24"/>
          <w:szCs w:val="24"/>
          <w:lang w:eastAsia="ru-RU"/>
        </w:rPr>
        <w:lastRenderedPageBreak/>
        <w:t>учебных предметов, то по</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рекомендации психолого-медико-педагогической комиссии и с согласия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родителей (законных представителей) образовательная организация может</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перевести обучающегося на </w:t>
      </w:r>
      <w:proofErr w:type="gramStart"/>
      <w:r w:rsidRPr="009C7C5C">
        <w:rPr>
          <w:rFonts w:ascii="Times New Roman" w:hAnsi="Times New Roman" w:cs="Times New Roman"/>
          <w:sz w:val="24"/>
          <w:szCs w:val="24"/>
          <w:lang w:eastAsia="ru-RU"/>
        </w:rPr>
        <w:t>обучение по</w:t>
      </w:r>
      <w:proofErr w:type="gramEnd"/>
      <w:r w:rsidRPr="009C7C5C">
        <w:rPr>
          <w:rFonts w:ascii="Times New Roman" w:hAnsi="Times New Roman" w:cs="Times New Roman"/>
          <w:sz w:val="24"/>
          <w:szCs w:val="24"/>
          <w:lang w:eastAsia="ru-RU"/>
        </w:rPr>
        <w:t xml:space="preserve"> индивидуальному плану или на АООП</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(вариант 2).</w:t>
      </w:r>
    </w:p>
    <w:p w:rsidR="000649A5" w:rsidRPr="009C7C5C" w:rsidRDefault="000649A5" w:rsidP="009A69B9">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99524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"Язык и речевая практика" на конец</w:t>
      </w:r>
      <w:r w:rsidR="0099524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обучения в младших классах (IV класс).</w:t>
      </w:r>
    </w:p>
    <w:p w:rsidR="000649A5" w:rsidRPr="009C7C5C" w:rsidRDefault="009A69B9" w:rsidP="009A69B9">
      <w:pPr>
        <w:ind w:firstLine="851"/>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М</w:t>
      </w:r>
      <w:r w:rsidR="000649A5" w:rsidRPr="009C7C5C">
        <w:rPr>
          <w:rFonts w:ascii="Times New Roman" w:hAnsi="Times New Roman" w:cs="Times New Roman"/>
          <w:sz w:val="24"/>
          <w:szCs w:val="24"/>
          <w:u w:val="single"/>
          <w:lang w:eastAsia="ru-RU"/>
        </w:rPr>
        <w:t>инимальный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гласных и согласных звуков и букв; ударных и безударных</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согласных звуков; оппозиционных согласных по звонкости-глухости,</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твердости-мягкости;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деление слов на слоги для переноса;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списывание по слогам и целыми словами с рукописного и печатного</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текста с орфографическим проговариванием;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запись под диктовку слов и коротких предложений (2-4 слова) с</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изученными орфограммами;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обозначение мягкости и твердости согласных звуков на письме гласными</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буквами и буквой "ь" (после предварительной отработки);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дифференциация и подбор слов, обозначающих предметы, действия,</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признаки;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предложений, восстановление в них нарушенного порядка</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 с ориентацией на серию сюжетных картинок;</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из текста предложений на заданную тему;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обсуждении темы текста и выбора заголовка к нему;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осознанное и правильное чтение текста вслух по слогам и целыми</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содержания прочитанного текста по вопросам;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коллективной работе по оценке поступков героев и событий;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выразительное чтение наизусть 5-7 коротких стихотворений;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формулировка просьб и желаний с использованием этикетных слов и</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выражений;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ролевых играх в соответствии с речевыми возможностями;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восприятие на слух сказок и рассказов; ответы на вопросы</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по их содержанию с опорой на иллюстративный</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материал;</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выразительное произнесение </w:t>
      </w:r>
      <w:proofErr w:type="spellStart"/>
      <w:r w:rsidRPr="009C7C5C">
        <w:rPr>
          <w:rFonts w:ascii="Times New Roman" w:hAnsi="Times New Roman" w:cs="Times New Roman"/>
          <w:sz w:val="24"/>
          <w:szCs w:val="24"/>
          <w:lang w:eastAsia="ru-RU"/>
        </w:rPr>
        <w:t>чистоговорок</w:t>
      </w:r>
      <w:proofErr w:type="spellEnd"/>
      <w:r w:rsidRPr="009C7C5C">
        <w:rPr>
          <w:rFonts w:ascii="Times New Roman" w:hAnsi="Times New Roman" w:cs="Times New Roman"/>
          <w:sz w:val="24"/>
          <w:szCs w:val="24"/>
          <w:lang w:eastAsia="ru-RU"/>
        </w:rPr>
        <w:t>, коротких стихотворений с</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опорой на образец чтения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участие в беседах на темы, близкие личному опыту </w:t>
      </w:r>
      <w:proofErr w:type="gramStart"/>
      <w:r w:rsidRPr="009C7C5C">
        <w:rPr>
          <w:rFonts w:ascii="Times New Roman" w:hAnsi="Times New Roman" w:cs="Times New Roman"/>
          <w:sz w:val="24"/>
          <w:szCs w:val="24"/>
          <w:lang w:eastAsia="ru-RU"/>
        </w:rPr>
        <w:t>обучающегося</w:t>
      </w:r>
      <w:proofErr w:type="gramEnd"/>
      <w:r w:rsidRPr="009C7C5C">
        <w:rPr>
          <w:rFonts w:ascii="Times New Roman" w:hAnsi="Times New Roman" w:cs="Times New Roman"/>
          <w:sz w:val="24"/>
          <w:szCs w:val="24"/>
          <w:lang w:eastAsia="ru-RU"/>
        </w:rPr>
        <w:t>;</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по содержанию</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прослушанных и (или) просмотренных радио- и телепередач.</w:t>
      </w:r>
    </w:p>
    <w:p w:rsidR="000649A5" w:rsidRPr="009C7C5C" w:rsidRDefault="000649A5" w:rsidP="009A69B9">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lastRenderedPageBreak/>
        <w:t>Достаточный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звуков и букв;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характеристика гласных и согласных звуков с опорой на образец и</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опорную схему;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списывание рукописного и печатного текста целыми словами с</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орфографическим проговариванием;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запись под диктовку текста, включающего слова с изученными</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орфограммами (30-35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дифференциация и подбор слов различных категорий по вопросу и</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грамматическому значению (название предметов, действий и признаков</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и распространение предложений, установление связи между</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словами с помощью педагогического работника, постановка знаков препинания</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конце предложения (точка, вопросительный и восклицательный знак);</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деление текста на предложения;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темы текста (о чём идет речь), выбор одного заголовка из</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нескольких, подходящего по смыслу;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самостоятельная запись 3-4 предложений из составленного текста после</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анализа;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текста после предварительного анализа вслух целыми словами</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(сложные по семантике и структуре слова - по слогам) с соблюдением пауз,</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соответствующим тоном голоса и темпом речи;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по прочитанному тексту;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основной мысли текста после предварительного его</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анализа;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текста молча с выполнением заданий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главных действующих лиц произведения; элементарная</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оценка их поступков;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диалогов по ролям с использованием некоторых средств устной</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выразительности (после предварительного разбора);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текста по частям с опорой на вопросы педагогического</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картинный план или иллюстрацию;</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выразительное чтение наизусть 7-8 стихотворений;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содержания небольших по объему сказок, рассказов и</w:t>
      </w:r>
      <w:r w:rsidR="008519C5" w:rsidRPr="009C7C5C">
        <w:rPr>
          <w:rFonts w:ascii="Times New Roman" w:hAnsi="Times New Roman" w:cs="Times New Roman"/>
          <w:sz w:val="24"/>
          <w:szCs w:val="24"/>
          <w:lang w:eastAsia="ru-RU"/>
        </w:rPr>
        <w:t xml:space="preserve"> стихотворений,</w:t>
      </w:r>
      <w:r w:rsidRPr="009C7C5C">
        <w:rPr>
          <w:rFonts w:ascii="Times New Roman" w:hAnsi="Times New Roman" w:cs="Times New Roman"/>
          <w:sz w:val="24"/>
          <w:szCs w:val="24"/>
          <w:lang w:eastAsia="ru-RU"/>
        </w:rPr>
        <w:t xml:space="preserve"> ответы на вопросы;</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содержания детских радио- и телепередач, ответы на вопросы</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правильных средств интонации с опорой на образец речи</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и анализ речевой ситуации;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активное участие в диалогах по темам речевых ситуаций;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высказывание своих просьб и желаний; выполнение речевых действий</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(приветствия, прощания, извинения), используя соответствующие этикетные</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слова и выражения;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коллективном составлении рассказа или сказки по темам</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речевых ситуаций;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рассказов с опорой на картинный или</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картинно-символический план.</w:t>
      </w:r>
    </w:p>
    <w:p w:rsidR="00AF712A" w:rsidRPr="009C7C5C" w:rsidRDefault="000649A5" w:rsidP="009A69B9">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AF712A"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"Язык и речевая практика" на конец</w:t>
      </w:r>
      <w:r w:rsidR="00AF712A"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 xml:space="preserve">обучения (IX класс). </w:t>
      </w:r>
    </w:p>
    <w:p w:rsidR="000649A5" w:rsidRPr="009C7C5C" w:rsidRDefault="000649A5" w:rsidP="009A69B9">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отличительных грамматических признаков основных частей слова;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разбор слова с опорой на представленный образец, схему, вопросы</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образование слов с новым значением с опорой на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грамматических разрядах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изученных частей речи по вопросу и значению;</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на письме орфографических правил после</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предварительного разбора текста на основе готового или коллективного</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составленного алгоритма;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различных конструкций предложений с опорой на</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представленный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смысловых связей в словосочетании по образцу, вопросам</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главных и второстепенных членов предложения без деления</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 виды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однородных членов предложения;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предложений, разных по интонации;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предложений, различных по цели высказывания (с</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обсуждении фактического материала высказывания,</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необходимого для раскрытия его темы и основной мысли;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одного заголовка из нескольких предложенных, соответствующих</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теме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оформление изученных видов деловых бумаг с опорой на представленный</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письмо небольших по объему изложений повествовательного текста 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повествовательного текста с элементами описания (50-55 слов) после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предварительного обсуждения (отработки) всех компонентов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составление и письмо небольших по объему сочинений (до 50 слов)</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повествовательного характера (с элементами описания) на основе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наблюдений, практической деятельности, опорным словам и предложенному</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плану после предварительной отработки содержания и языкового оформления;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осознанное чтение в темпе, приближенном к темпу устной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речи, доступных по содержанию текстов (после предварительной подготовки);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темы произведения (под руководством педагогического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по фактическому</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содержанию произведения своими словами;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коллективном составлении словесно-логического плана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прочитанного и разобранного под руководством педагогического работника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текста по частям на основе коллективно составленного плана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заголовка к пунктам плана из нескольких предложенных;</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последовательности событий в произведении;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главных героев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элементарной характеристики героя на основе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предложенного плана и по вопросам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незнакомых слов и выражений, объяснение их</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значения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заучивание стихотворений наизусть (7-9);</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чтение небольших по объему и несложных по содержанию</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произведений для внеклассного чтения, выполнение посильных заданий.</w:t>
      </w:r>
    </w:p>
    <w:p w:rsidR="000649A5" w:rsidRPr="009C7C5C" w:rsidRDefault="000649A5" w:rsidP="009A69B9">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значимых частей слова и их дифференцировка по существенным</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признакам;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разбор слова по составу с использованием опорных схем;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образование слов с новым значением, относящихся к разным частям</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речи, с использованием приставок и суффиксов с опорой на схему;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дифференцировка слов, относящихся к различным частям речи по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существенным признакам;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некоторых грамматических признаков изученных частей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(существительного, прилагательного, глагола) речи по опорной схеме или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вопросам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орфографической трудности в слове и решение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орографической задачи (под руководством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пользование орфографическим словарем для уточнения написания слова;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простых распространенных и сложных предложений по схеме,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опорным словам, на предложенную тему;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смысловых связей в несложных по содержанию и структуре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предложениях (не более 4-5 слов) по вопросам педагогического работника,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опорной схеме;</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главных и второстепенных членов предложения с</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использованием опорных схем;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предложений с однородными членами с опорой на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предложений, разных по интонации с опорой на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предложений (с помощью педагогического работника)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по цели высказывания;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фактического материала, необходимого для раскрытия темы</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фактического материала, необходимого для раскрытия основной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мысли текста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одного заголовка из нескольких предложенных, соответствующих</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теме и основной мысли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оформление всех видов изученных деловых бумаг;</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письмо изложений повествовательных текстов и текстов с элементами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описания и рассуждения после предварительного разбора (до 70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письмо сочинений-повествований с элементами описания после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предварительного коллективного разбора темы, основной мысли, структуры</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высказывания и выбора необходимых языковых средств (55-60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осознанное и беглое чтение вслух, с соблюдением</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некоторых усвоенных норм орфоэпии;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своими словами и словами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автора (выборочное чтение);</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темы художественного произведения;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основной мысли произведения (с помощью педагогического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деление на части несложного по структуре 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содержанию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формулировка заголовков пунктов плана (с помощью педагогического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главных и второстепенных героев произведения с</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элементарным обоснованием;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собственного отношения к поступкам героев (героя);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сравнение собственного отношения и отношения автора к поступкам героев с</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использованием примеров из текста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текста по коллективно составленному плану;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непонятных слов и выражений, объяснение их</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значения и смысла с опорой на контекст;</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ориентировка в круге доступного чтения; выбор интересующей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литературы (с помощью педагогического работника); самостоятельное чтение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художественной литературы;</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наизусть 10-12 стихотворений и 1 прозаического отрывка.</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072F2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"Математика" на конец обучения в</w:t>
      </w:r>
      <w:r w:rsidR="00072F2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младших классах (IV 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1-100 в прямом порядке; откладывание любых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чисел в пределах 100, с использованием счетного материала;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компонентов сложения, вычитания, умножения, 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смысла арифметических действий сложения и вычитания,</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и деления (на равные части).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умножения однозначных чисел до 5;</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связи таблиц умножения и деления, пользование таблицами</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на печатной основе для нахождения произведения и частного;</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порядка действий в примерах в два арифметических действия;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применение переместительного свойства сложения и умножения;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устных и письменных действий сложения и вычитания чисел в</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пределах 100;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единиц измерения (меры) стоимости, длины, массы, времени и их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соотношения;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чисел, полученных при счете и измерении, запись числа,</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полученного при измерении двумя мерами;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календарем для установления порядка месяцев в году,</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количества суток в месяцах;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времени по часам (одним способом);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составление, иллюстрирование изученных простых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арифметических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составных арифметических задач в два действия (с помощью</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различение замкнутых, незамкнутых кривых, ломаных линий; вычисление</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длины ломаной;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называние, моделирование взаимного положения двух прямых,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кривых линий, фигур, нахождение точки пересечения без вычерчивания;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элементов четырехугольников; вычерчивание</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прямоугольника (квадрата) с помощью чертежного треугольника на</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нелинованной бумаге (с помощью педагогического 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окружности и круга, вычерчивание окружности разных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радиусов.</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1-100 в прямом и обратном порядке;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счет, присчитыванием, отсчитыванием по единице и равными числовыми</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группами в пределах 100;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откладывание любых чисел в пределах 100 с использованием счетного</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материала;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названия компонентов сложения, вычитания, умножения, 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смысла арифметических действий сложения и вычитания,</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и деления (на равные части и по содержанию), различение двух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видов деления на уровне практических действий; знание способов чтения и</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записи каждого вида 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умножения всех однозначных чисел и числа 10; правила</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чисел 1 и 0, на 1 и 0, деления 0 и деления на 1, на 10;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связи таблиц умножения и деления, пользование таблицами</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на печатной основе для нахождения произведения и частного;</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порядка действий в примерах в два арифметических действия;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применение переместительного свойство сложения и умножения;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устных и письменных действий сложения и вычитания чисел в</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пределах 100;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единиц (мер) измерения стоимости, длины, массы, времени и их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соотношения;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чисел, полученных при счете и измерении, запись чисел,</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полученных при измерении двумя мерами (с полным набором знаков в мелких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мерах);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порядка месяцев в году, номеров месяцев от начала года,</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умение пользоваться календарем для установления порядка месяцев в году,</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знание количества суток в месяцах;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времени по часам тремя способами с точностью до 1 мин;</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составление, иллюстрирование всех изученных простых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арифметических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краткая запись, моделирование содержания, решение составных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арифметических задач в два действия;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 xml:space="preserve">     различение замкнутых, незамкнутых кривых, ломаных линий; вычисление</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длины ломаной;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называние, вычерчивание, моделирование взаимного</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положения двух прямых и кривых линий, многоугольников, окружностей,</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нахождение точки пересечения;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элементов четырехугольников, вычерчивание</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прямоугольника (квадрата) с помощью чертежного треугольника на</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нелинованной бумаге;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вычерчивание окружности разных радиусов, различение окружности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круга.</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E751A2"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"Математика" на конец обучения (IX</w:t>
      </w:r>
      <w:r w:rsidR="00E751A2"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чисел в пределах 100 000; чтение, запись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сравнение целых чисел в пределах 100 000;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сложения однозначных чисел;</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табличных случаев умножения и получаемых из них случаев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письменное выполнение арифметических действий с числами в пределах</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100 000 (сложение, вычитание, умножение и деление на однозначное число) с</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использованием таблиц умножения, алгоритмов письменных арифметических</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действий, микрокалькулятора (легкие случаи);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обыкновенных и десятичных дробей, их получение, запись,</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чтение;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арифметических действий (сложение, вычитание, умножение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деление на однозначное число) с десятичными дробями, имеющими в записи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менее 5 знаков (цифр), в том числе с использованием микрокалькулятора;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обозначения, соотношения крупных и мелких единиц</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измерения стоимости, длины, массы, времени; выполнение действий с</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числами, полученными при измерении величин;</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доли величины и величины по значению её доли (половина,</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треть, четверть, пятая, десятая часть);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простых арифметических задач и составных задач в 2 действия;</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распознавание, различение и называние геометрических фигур и тел</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(куб, шар, параллелепипед), знание свойств элементов многоугольников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(треугольник, прямоугольник, параллелограмм);</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построение с помощью линейки, чертежного угольника, циркуля,</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транспортира линий, углов, многоугольников, окружностей в разном</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положении на плоскости;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 персональном компьютере как техническом средстве,</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основных устройствах и их назначении;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выполнение элементарных действий с компьютером и другими средствами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информационно-коммуникационных технологий (далее - ИКТ) с использованием</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безопасные для органов зрения, нервной системы, опорно-двигательного</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аппарата эргономичные приёмы работы, выполнение компенсирующих физических</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упражнений (мини зарядка);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компьютером для решения доступных учебных задач с</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простыми информационными объектами (текстами, рисунками).</w:t>
      </w:r>
    </w:p>
    <w:p w:rsidR="000649A5" w:rsidRPr="009C7C5C" w:rsidRDefault="000649A5" w:rsidP="00A4654B">
      <w:pPr>
        <w:ind w:firstLine="851"/>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чисел в пределах 1 000 000, чтение, запись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сравнение чисел в пределах 1 000 000;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сложения однозначных чисел, в том числе с переходом</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через десяток;</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табличных случаев умножения и получаемых из них случаев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деления;</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знание названий, обозначений, соотношения крупных и мелких единиц</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измерения стоимости, длины, массы, времени, площади, объема;</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устное выполнение арифметических действий с целыми числами,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полученными при счете и при измерении, в пределах 100 (простые случаи 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пределах 1 000 000);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письменное выполнение арифметических действий с многозначными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числами и числами, полученными при измерении, в пределах 1 000 000;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обыкновенных и десятичных дробей, их получение, запись,</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чтение;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арифметических действий с десятичными дробями;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одной или нескольких долей (процентов) от числа, числа по</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одной его доли (проценту);</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арифметических действий с целыми числами до 1 000 000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десятичными дробями с использованием микрокалькулятора и проверкой</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вычислений путем повторного использования микрокалькулятора;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простых задач, составных задач в 2-3 арифметических</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действия;</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распознавание, различение и называние геометрических фигур и тел</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(куб, шар, параллелепипед, пирамида, призма, цилиндр, конус);</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свойств элементов многоугольников (треугольник,</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прямоугольник, параллелограмм), прямоугольного параллелепипеда;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вычисление площади прямоугольника, объема прямоугольного</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параллелепипеда (куба);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построение с помощью линейки, чертежного угольника, циркуля,</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транспортира линий, углов, многоугольников, окружностей в разном</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положении на плоскости, в том числе симметричных относительно оси, центра</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симметрии;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математических знаний для решения профессиональных</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трудовых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представления о персональном компьютере как техническом средстве,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основных устройствах и их назначении;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 персональном компьютере как техническом средстве,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основных устройствах и их назначении;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элементарных действий с компьютером и другими средствами</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ИКТ, используя безопасные для органов зрения, нервной системы,</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опорно-двигательного аппарата эргономичные приёмы работы, выполнение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компенсирующих физических упражнений (мини-зарядка);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компьютером для решения доступных учебных задач с</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простыми информационными объектами (текстами, рисунками), доступными</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электронными ресурсами;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компьютером для поиска, получения, хранения,</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воспроизведения и передачи необходимой информации;</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запись (фиксация) выборочной информации об окружающем мире и о себе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самом с помощью инструментов ИКТ.</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4B19D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"Естествознание" на конец обучения в</w:t>
      </w:r>
      <w:r w:rsidR="004B19D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младших классах (IV 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назначении объектов изучения;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на иллюстрациях,</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фотографиях; отнесение изученных объектов к определенным группам</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proofErr w:type="spellStart"/>
      <w:r w:rsidRPr="009C7C5C">
        <w:rPr>
          <w:rFonts w:ascii="Times New Roman" w:hAnsi="Times New Roman" w:cs="Times New Roman"/>
          <w:sz w:val="24"/>
          <w:szCs w:val="24"/>
          <w:lang w:eastAsia="ru-RU"/>
        </w:rPr>
        <w:t>видо</w:t>
      </w:r>
      <w:proofErr w:type="spellEnd"/>
      <w:r w:rsidRPr="009C7C5C">
        <w:rPr>
          <w:rFonts w:ascii="Times New Roman" w:hAnsi="Times New Roman" w:cs="Times New Roman"/>
          <w:sz w:val="24"/>
          <w:szCs w:val="24"/>
          <w:lang w:eastAsia="ru-RU"/>
        </w:rPr>
        <w:t>-родовые понятия);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сходных объектов, отнесенных к одной и той же изучаемой</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группе; представления об элементарных правилах безопасного поведения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природе и обществе;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требований к режиму дня обучающегося и понимание</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необходимости его выполнения;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правил личной гигиены и выполнение их в повседневной</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жизни;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ухаживание за комнатными растениями, кормление зимующих птиц;</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повествовательного или описательного рассказа из 3-5</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предложений об изученных объектах по предложенному плану;</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адекватное взаимодействие с изученными объектами окружающего мира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ситуациях, адекватное поведение в классе, в образовательной</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организации, на улице в условиях реальной или смоделированной учителем</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ситуации.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 взаимосвязях между изученными объектами, их месте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окружающем мире;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в натуральном виде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естественных условиях;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отнесение изученных объектов к определенным группам с учетом</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оснований для классификации;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развернутая характеристика своего отношения к изученным объектам;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отличительных существенных признаков групп объектов;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гигиены органов чувств;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правил безопасного поведения в природе и обществе с</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учетом возрастных особенностей;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готовность к использованию полученных знаний при решении учебных,</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учебно-бытовых и учебно-трудовых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и постановка вопросов по содержанию изученного,</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проявление желания рассказать о предмете изучения или наблюдения;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задания без текущего контроля педагогического работника</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 наличии предваряющего и итогового контроля), оценка своей работы 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других обучающихся, проявление к ней ценностного отношения, понимание</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замечаний, адекватное восприятие похвалы;</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проявление активности в организации совместной деятельности 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ситуативном общении с обучающимися; адекватное взаимодействие с объектами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окружающего мира;</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элементарных санитарно-гигиенических норм;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доступных природоохранительных действий;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готовность к использованию сформированных умений при решении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учебно-бытовых и учебно-трудовых задач.</w:t>
      </w:r>
    </w:p>
    <w:p w:rsidR="000649A5" w:rsidRPr="009C7C5C" w:rsidRDefault="000649A5" w:rsidP="00A4654B">
      <w:pPr>
        <w:ind w:firstLine="851"/>
        <w:jc w:val="both"/>
        <w:rPr>
          <w:rFonts w:ascii="Times New Roman" w:hAnsi="Times New Roman" w:cs="Times New Roman"/>
          <w:b/>
          <w:sz w:val="24"/>
          <w:szCs w:val="24"/>
          <w:lang w:eastAsia="ru-RU"/>
        </w:rPr>
      </w:pPr>
      <w:proofErr w:type="gramStart"/>
      <w:r w:rsidRPr="009C7C5C">
        <w:rPr>
          <w:rFonts w:ascii="Times New Roman" w:hAnsi="Times New Roman" w:cs="Times New Roman"/>
          <w:b/>
          <w:sz w:val="24"/>
          <w:szCs w:val="24"/>
          <w:lang w:eastAsia="ru-RU"/>
        </w:rPr>
        <w:t>Минимальный и достаточный уровни достижения предметных</w:t>
      </w:r>
      <w:r w:rsidR="00DD61A6"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"Естествознание" на конец VI класса.</w:t>
      </w:r>
      <w:proofErr w:type="gramEnd"/>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на иллюстрациях,</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фотографиях;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назначении изученных объектов, их роли в окружающем</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мире;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отнесение изученных объектов к определенным группам (осина -</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лиственное дерево леса);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сходных объектов, отнесенных к одной и той же изучаемой</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группе (полезные ископаемые);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режима дня, правил личной гигиены и здорового образа</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жизни, понимание их значения в жизни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элементарных правил безопасного поведения в природе 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обществе (под контролем взрослого);</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несложных заданий под контролем педагогического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адекватная оценка своей работы, проявление к ней ценностного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отношения, понимание оценки педагогического работника.</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в натуральном виде в</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естественных условиях, знание способов получения необходимой информации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 изучаемых объектах по заданию педагогического 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взаимосвязях между изученными объектами, их месте в</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окружающем мире;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отнесение изученных объектов к определенным группам с учетом</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оснований для классификации (клевер - травянистое дикорастущее</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растение, растение луга, кормовое растение, медонос, растение, цветущее</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летом);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сходных по определенным признакам объектов из тех, которые</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были изучены на уроках, известны из других источников; объяснение своего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решения;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существенных признаков групп объектов;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соблюдение правил безопасного поведения в природе 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обществе, правил здорового образа жизни;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беседе, обсуждение изученного; проявление желания</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рассказать о предмете изучения, наблюдения, заинтересовавшем объекте;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здания без текущего контроля педагогического работника</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 наличии предваряющего и итогового контроля), осмысленная оценка</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своей работы и работы других обучающихся, проявление к ней ценностного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отношения, понимание замечаний, адекватное восприятие похвалы;</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совершение действий по соблюдению санитарно-гигиенических норм в</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отношении изученных объектов и явлений;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доступных возрасту природоохранительных действий;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осуществление деятельности по уходу за комнатными и культурными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растениями.</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DD61A6"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"Естествознание" на конец обучения (IX</w:t>
      </w:r>
      <w:r w:rsidR="00DD61A6"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объектах и явлениях неживой и живой природы,</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организма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особенностей внешнего вида изученных растений и животных,</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узнавание и различение изученных объектов в окружающем мире, моделях,</w:t>
      </w:r>
      <w:r w:rsidR="003F760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фотографиях, рисунках;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общих признаков изученных групп растений и животных, правил</w:t>
      </w:r>
      <w:r w:rsidR="003F760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поведения в природе, техники безопасности, здорового образа жизни;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совместно с учителем практических работ;</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описание особенностей состояния своего организма;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специализации врачей;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полученных знаний и сформированных умений в бытовых</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ситуациях (уход за растениями, животными в доме, измерение температуры</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тела, пра</w:t>
      </w:r>
      <w:r w:rsidR="008A1C04" w:rsidRPr="009C7C5C">
        <w:rPr>
          <w:rFonts w:ascii="Times New Roman" w:hAnsi="Times New Roman" w:cs="Times New Roman"/>
          <w:sz w:val="24"/>
          <w:szCs w:val="24"/>
          <w:lang w:eastAsia="ru-RU"/>
        </w:rPr>
        <w:t>вила первой доврачебной помощи);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особенностях природы, жизни, культуры и</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хозяйственной деятельности людей, экологических проблемах России, разных</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материков и отдельных стран;</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приемами элементарного чтения географической карты:</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декодирование условных знаков карты, определение направлений на карте,</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определение расстояний по карте при помощи масштаба; умение описывать</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географический объект по карте;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описание и объяснение существенных признаков</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географических объектов и явлений;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сравнение географических объектов, фактов, явлений, событий по</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заданным критериям;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географических знаний в повседневной жизни для</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объяснения явлений и процессов, адаптации к условиям территории</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проживания, соблюдения мер безопасности в случаях стихийных бедствий и</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техногенных катастроф.</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об объектах неживой и живой природы, организме</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осознание основных взаимосвязей между природными компонентами,</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природой и человеком, органами и системами органов у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взаимосвязи между средой обитания и внешним видом</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объекта (единство формы и функции);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признаков сходства и различия между группами растений и</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животных, выполнение классификаций на основе выделения общих признаков;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изученных природных объектов по внешнему виду (натуральные</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объекты, муляжи, слайды, рисунки, схемы);</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элементарных функций и расположения основных</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органов в организме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самонаблюдения, описание особенностей своего</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состояния, самочувствия, знание основных показателей своего организма</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(группа крови, состояние зрения, слуха, норму температуры тела, кровяного</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давления);</w:t>
      </w:r>
    </w:p>
    <w:p w:rsidR="00A4654B"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здорового образа жизни и безопасного поведения,</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 их для объяснения новых ситуаций;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выполнение практических работ самостоятельно или при предварительной</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(ориентировочной) помощи педагогического работника (измерение температуры</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тела, оказание доврачебной помощи при вывихах, порезах, кровотечении,</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ожогах);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сформированными знаниями и умениями в учебных,</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учебно-бытовых и учебно-трудовых ситуациях;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элементарных практических умений и приемов работы с</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географической картой для получения географической информации;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ведение наблюдений за объектами, процессами и явлениями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географической среды, оценка их изменения в результате природных 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антропогенных воздействий;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различных источниках и анализ географической</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информации;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приборов и инструментов для определения количественных 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качественных характеристик компонентов природы;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и показ на иллюстрациях изученных культурных 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исторических памятников своей области.</w:t>
      </w:r>
    </w:p>
    <w:p w:rsidR="000649A5" w:rsidRPr="009C7C5C" w:rsidRDefault="000649A5" w:rsidP="00BD44CD">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413F49"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"Человек и общество" на конец обучения</w:t>
      </w:r>
      <w:r w:rsidR="00413F49"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(IX класс).</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разных группах продуктов питания; знание отдельных</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видов продуктов питания, относящихся к различным группам; понимание их</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значения для здорового образа жизни человека;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приготовление несложных видов блюд под руководством педагогического</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санитарно-гигиенических требованиях к процессу</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приготовления пищи, соблюдение требований техники безопасности при</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приготовлении пищи;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отдельных видов одежды и обуви, некоторых правил ухода за</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ними; соблюдение усвоенных правил в повседневной жизни;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личной гигиены и их выполнение под руководством</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взрослого;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предприятий бытового обслуживания и их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типовых практических задач под руководством педагогических</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работников, родителей (законных представителей) посредством обращения в</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предприятия бытового обслуживания;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торговых организаций, их видов и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совершение покупок различных товаров под руководством родителей</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(законных представителей);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первоначальные представления о статьях семейного бюджета;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различных видах сре</w:t>
      </w:r>
      <w:proofErr w:type="gramStart"/>
      <w:r w:rsidRPr="009C7C5C">
        <w:rPr>
          <w:rFonts w:ascii="Times New Roman" w:hAnsi="Times New Roman" w:cs="Times New Roman"/>
          <w:sz w:val="24"/>
          <w:szCs w:val="24"/>
          <w:lang w:eastAsia="ru-RU"/>
        </w:rPr>
        <w:t>дств св</w:t>
      </w:r>
      <w:proofErr w:type="gramEnd"/>
      <w:r w:rsidRPr="009C7C5C">
        <w:rPr>
          <w:rFonts w:ascii="Times New Roman" w:hAnsi="Times New Roman" w:cs="Times New Roman"/>
          <w:sz w:val="24"/>
          <w:szCs w:val="24"/>
          <w:lang w:eastAsia="ru-RU"/>
        </w:rPr>
        <w:t>язи;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и соблюдение правил поведения в общественных местах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(магазинах, транспорте, музеях, медицинских учреждениях);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организаций социальной направленности и 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доступных исторических фактов;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некоторых усвоенных понятий в активной речи;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последовательные ответы на вопросы, выбор правильного ответа из ряда</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предложенных вариантов;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помощи педагогического работника при выполнении</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задач, самостоятельное исправление ошибок;</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усвоение элементов контроля учебной деятельности (с помощью памяток,</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инструкций, опорных схем);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адекватное реагирование на оценку учебных действий;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дат важнейших событий отечественной истории;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основных фактов исторических событий, явлений,</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имен некоторых наиболее известных исторических деятелей</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(князей, царей, политиков, полководцев, ученых, деятелей культуры);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значения основных терминов-понятий;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по датам последовательности и длительности исторических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событий, пользование "Лентой времени";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описание предметов, событий, исторических героев с опорой на</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наглядность, составление рассказов о них по вопросам педагогического</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и показ на исторической карте основных изучаемых объектов</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объяснение значения основных исторических понятий с помощью</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хранения и переработки продуктов питания;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ежедневного меню из предложенных продуктов питания;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приготовление несложных знакомых блюд;</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совершение покупок товаров ежедневного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правил личной гигиены по уходу за полостью рта, волосами,</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кожей рук;</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правила поведения в доме и общественных местах;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морально-этических нормах поведения;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некоторые навыки ведения домашнего хозяйства (уборка дома, стирка</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белья, мытье посуды);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навыки обращения в различные медицинские учреждения (под</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руководством взрослого);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различными средствами связи для решения практических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житейских задач;</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статей семейного бюджета, коллективный расчет</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расходов и доходов семейного бюджета;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различных видов деловых бумаг под руководством</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с целью обращения в различные организации</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социального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изученных понятий и наличие представлений по всем разделам</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программы;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усвоенных исторических понятий в самостоятельных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высказываниях;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беседах по основным темам программы;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высказывание собственных суждений и личностное отношение к изученным</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фактам;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содержания учебных заданий, их выполнение самостоятельно</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или с помощью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элементами самоконтроля при выполнении заданий;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элементами оценки и самооценки;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проявле</w:t>
      </w:r>
      <w:r w:rsidR="00880D68" w:rsidRPr="009C7C5C">
        <w:rPr>
          <w:rFonts w:ascii="Times New Roman" w:hAnsi="Times New Roman" w:cs="Times New Roman"/>
          <w:sz w:val="24"/>
          <w:szCs w:val="24"/>
          <w:lang w:eastAsia="ru-RU"/>
        </w:rPr>
        <w:t>ние интереса к изучению истории;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хронологических рамок ключевых процессов, дат важнейших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событий отечественной истории;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основных исторических фактов, событий, явлений,</w:t>
      </w:r>
      <w:r w:rsidR="00541A3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процессов; их причины, участников, результаты и значение; составление</w:t>
      </w:r>
      <w:r w:rsidR="00541A3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рассказов об исторических событиях, формулировка выводов об их значении;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мест совершения основных исторических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имен известных исторических деятелей (князей, царей,</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политиков, полководцев, ученых, деятелей культуры) и составление</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элементарной характеристики исторических героев;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формирование первоначальных представлений о взаимосвязи и</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последовательности важнейших исторических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"легенды" исторической карты и "чтение" исторической карты</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опорой на ее "легенду";</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терминов понятий и их определений;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соотнесение года с веком, установление последовательности и</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длительности исторических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сравнение, анализ, обобщение исторических фактов;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поиск информации в одном или нескольких источниках;</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и раскрытие причинно-следственных связей между</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историческими событиями и явлениями.</w:t>
      </w:r>
    </w:p>
    <w:p w:rsidR="000649A5" w:rsidRPr="009C7C5C" w:rsidRDefault="000649A5" w:rsidP="00BD44CD">
      <w:pPr>
        <w:ind w:firstLine="851"/>
        <w:jc w:val="both"/>
        <w:rPr>
          <w:rFonts w:ascii="Times New Roman" w:hAnsi="Times New Roman" w:cs="Times New Roman"/>
          <w:b/>
          <w:sz w:val="24"/>
          <w:szCs w:val="24"/>
          <w:lang w:eastAsia="ru-RU"/>
        </w:rPr>
      </w:pPr>
      <w:proofErr w:type="gramStart"/>
      <w:r w:rsidRPr="009C7C5C">
        <w:rPr>
          <w:rFonts w:ascii="Times New Roman" w:hAnsi="Times New Roman" w:cs="Times New Roman"/>
          <w:b/>
          <w:sz w:val="24"/>
          <w:szCs w:val="24"/>
          <w:lang w:eastAsia="ru-RU"/>
        </w:rPr>
        <w:t>Минимальный и достаточный уровни достижения предметных</w:t>
      </w:r>
      <w:r w:rsidR="00DD5840"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"Искусство" на конец обучения в V</w:t>
      </w:r>
      <w:r w:rsidR="00DD5840"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классе.</w:t>
      </w:r>
      <w:proofErr w:type="gramEnd"/>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художественных материалов, инструментов и</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приспособлений, их свойств, назначения, правил хранения, обращения и</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санитарно-гигиенических требований при работе с ними;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знание элементарных правил композиции, </w:t>
      </w:r>
      <w:proofErr w:type="spellStart"/>
      <w:r w:rsidRPr="009C7C5C">
        <w:rPr>
          <w:rFonts w:ascii="Times New Roman" w:hAnsi="Times New Roman" w:cs="Times New Roman"/>
          <w:sz w:val="24"/>
          <w:szCs w:val="24"/>
          <w:lang w:eastAsia="ru-RU"/>
        </w:rPr>
        <w:t>цветоведения</w:t>
      </w:r>
      <w:proofErr w:type="spellEnd"/>
      <w:r w:rsidRPr="009C7C5C">
        <w:rPr>
          <w:rFonts w:ascii="Times New Roman" w:hAnsi="Times New Roman" w:cs="Times New Roman"/>
          <w:sz w:val="24"/>
          <w:szCs w:val="24"/>
          <w:lang w:eastAsia="ru-RU"/>
        </w:rPr>
        <w:t>, передачи формы</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выразительных средств изобразительного искусства: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"изобразительная поверхность", "точка", "линия", "штриховка", "пятно",</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"цвет";</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материалами для рисования, аппликации, лепки;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предметов, подлежащих рисованию, лепке и аппликации;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некоторых народных и национальных промыслов,</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изготавливающих игрушки: "Дымково", "Гжель", "Городец", "Каргополь";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организация рабочего места в зависимости от характера выполняемой</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следование при выполнении работы инструкциям педагогического</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рациональная организация своей изобразительной деятельности;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работы; осуществление текущего и заключительного контроля</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выполняемых практических действий и корректировка хода практической</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некоторыми приемами лепки (раскатывание, сплющивание,</w:t>
      </w:r>
      <w:r w:rsidR="006F1351" w:rsidRPr="009C7C5C">
        <w:rPr>
          <w:rFonts w:ascii="Times New Roman" w:hAnsi="Times New Roman" w:cs="Times New Roman"/>
          <w:sz w:val="24"/>
          <w:szCs w:val="24"/>
          <w:lang w:eastAsia="ru-RU"/>
        </w:rPr>
        <w:t xml:space="preserve"> </w:t>
      </w:r>
      <w:proofErr w:type="spellStart"/>
      <w:r w:rsidRPr="009C7C5C">
        <w:rPr>
          <w:rFonts w:ascii="Times New Roman" w:hAnsi="Times New Roman" w:cs="Times New Roman"/>
          <w:sz w:val="24"/>
          <w:szCs w:val="24"/>
          <w:lang w:eastAsia="ru-RU"/>
        </w:rPr>
        <w:t>отщипывание</w:t>
      </w:r>
      <w:proofErr w:type="spellEnd"/>
      <w:r w:rsidRPr="009C7C5C">
        <w:rPr>
          <w:rFonts w:ascii="Times New Roman" w:hAnsi="Times New Roman" w:cs="Times New Roman"/>
          <w:sz w:val="24"/>
          <w:szCs w:val="24"/>
          <w:lang w:eastAsia="ru-RU"/>
        </w:rPr>
        <w:t>) и аппликации (вырезание и наклеивание);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рисование по образцу, с натуры, по памяти, представлению,</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воображению предметов несложной формы и конструкции, передача в рисунке</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содержания несложных произведений в соответствии с темой;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приемов работы карандашом, гуашью, акварельными красками</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целью передачи фактуры предмета;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ориентировка в пространстве листа, размещение изображения одного или</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группы предметов в соответствии с параметрами изобразительной</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поверхности;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адекватная передача цвета изображаемого объекта, определение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насыщенности цвета, получение смешанных цветов и некоторых оттенков</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цвета;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различение в книжных иллюстрациях и репродукциях</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w:t>
      </w:r>
      <w:r w:rsidR="00F72511" w:rsidRPr="009C7C5C">
        <w:rPr>
          <w:rFonts w:ascii="Times New Roman" w:hAnsi="Times New Roman" w:cs="Times New Roman"/>
          <w:sz w:val="24"/>
          <w:szCs w:val="24"/>
          <w:lang w:eastAsia="ru-RU"/>
        </w:rPr>
        <w:t>ображенных предметов и действий;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определение характера и содержания знакомых музыкальных</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произведений;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некоторых музыкальных инструментах и их звучании</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(труба, баян, гитара);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пение с инструментальным сопровождением и без него (с помощью</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выразительное, слаженное и достаточно эмоциональное исполнение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выученных песен с простейшими элементами динамических оттенков;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формирование при пении гласных звуков и отчетливое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произнесение согласных звуков в конце и в середине слов;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правильная передача мелодии в диапазоне ре1-си1;</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вступления, запева, припева, проигрыша, окончания песни;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песни, танца, марша;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передача ритмического рисунка </w:t>
      </w:r>
      <w:proofErr w:type="spellStart"/>
      <w:r w:rsidRPr="009C7C5C">
        <w:rPr>
          <w:rFonts w:ascii="Times New Roman" w:hAnsi="Times New Roman" w:cs="Times New Roman"/>
          <w:sz w:val="24"/>
          <w:szCs w:val="24"/>
          <w:lang w:eastAsia="ru-RU"/>
        </w:rPr>
        <w:t>попевок</w:t>
      </w:r>
      <w:proofErr w:type="spellEnd"/>
      <w:r w:rsidRPr="009C7C5C">
        <w:rPr>
          <w:rFonts w:ascii="Times New Roman" w:hAnsi="Times New Roman" w:cs="Times New Roman"/>
          <w:sz w:val="24"/>
          <w:szCs w:val="24"/>
          <w:lang w:eastAsia="ru-RU"/>
        </w:rPr>
        <w:t xml:space="preserve"> (хлопками, на металлофоне,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голосом);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разнообразных по содержанию и характеру музыкальных</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произведений (</w:t>
      </w:r>
      <w:proofErr w:type="gramStart"/>
      <w:r w:rsidRPr="009C7C5C">
        <w:rPr>
          <w:rFonts w:ascii="Times New Roman" w:hAnsi="Times New Roman" w:cs="Times New Roman"/>
          <w:sz w:val="24"/>
          <w:szCs w:val="24"/>
          <w:lang w:eastAsia="ru-RU"/>
        </w:rPr>
        <w:t>веселые</w:t>
      </w:r>
      <w:proofErr w:type="gramEnd"/>
      <w:r w:rsidRPr="009C7C5C">
        <w:rPr>
          <w:rFonts w:ascii="Times New Roman" w:hAnsi="Times New Roman" w:cs="Times New Roman"/>
          <w:sz w:val="24"/>
          <w:szCs w:val="24"/>
          <w:lang w:eastAsia="ru-RU"/>
        </w:rPr>
        <w:t>, грустные и спокойные);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элементарными представлениями о нотной грамоте.</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жанров изобразительного искусства (портрет,</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натюрморт, пейзаж);</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некоторых народных и национальных промыслов</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(например, "Дымково", "Гжель", "Городец", "Каргополь");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особенностей некоторых материалов, используемых в</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рисовании, лепке и аппликации;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выразительных средств изобразительного искусства: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"изобразительная поверхность", "точка", "линия", "штриховка", "контур",</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"пятно", "цвет", объем;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знание правил </w:t>
      </w:r>
      <w:proofErr w:type="spellStart"/>
      <w:r w:rsidRPr="009C7C5C">
        <w:rPr>
          <w:rFonts w:ascii="Times New Roman" w:hAnsi="Times New Roman" w:cs="Times New Roman"/>
          <w:sz w:val="24"/>
          <w:szCs w:val="24"/>
          <w:lang w:eastAsia="ru-RU"/>
        </w:rPr>
        <w:t>цветоведения</w:t>
      </w:r>
      <w:proofErr w:type="spellEnd"/>
      <w:r w:rsidRPr="009C7C5C">
        <w:rPr>
          <w:rFonts w:ascii="Times New Roman" w:hAnsi="Times New Roman" w:cs="Times New Roman"/>
          <w:sz w:val="24"/>
          <w:szCs w:val="24"/>
          <w:lang w:eastAsia="ru-RU"/>
        </w:rPr>
        <w:t>, светотени, перспективы; построения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орнамента, стилизации формы предмета;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аппликации (предметная, сюжетная, декоративная);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лепки (</w:t>
      </w:r>
      <w:proofErr w:type="gramStart"/>
      <w:r w:rsidRPr="009C7C5C">
        <w:rPr>
          <w:rFonts w:ascii="Times New Roman" w:hAnsi="Times New Roman" w:cs="Times New Roman"/>
          <w:sz w:val="24"/>
          <w:szCs w:val="24"/>
          <w:lang w:eastAsia="ru-RU"/>
        </w:rPr>
        <w:t>конструктивный</w:t>
      </w:r>
      <w:proofErr w:type="gramEnd"/>
      <w:r w:rsidRPr="009C7C5C">
        <w:rPr>
          <w:rFonts w:ascii="Times New Roman" w:hAnsi="Times New Roman" w:cs="Times New Roman"/>
          <w:sz w:val="24"/>
          <w:szCs w:val="24"/>
          <w:lang w:eastAsia="ru-RU"/>
        </w:rPr>
        <w:t>, пластический,</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комбинированный);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необходимой для выполнения работы информации в материалах</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учебника, рабочей тетради;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следование при выполнении работы инструкциям педагогического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или инструкциям, представленным в других информационных</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источниках;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оценка результатов собственной изобразительной деятельности и</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(красиво, некрасиво, аккуратно, похоже на образец);</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разнообразных технологических способов выполнения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аппликации;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разных способов лепки;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рисование с натуры и по памяти после предварительных наблюдений,</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передача всех признаков и свойств изображаемого объекта, рисование по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воображению;</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и передача в рисунке эмоционального состояния и своего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отношения к природе, человеку, семье и обществу;</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различение произведений живописи, графики, скульптуры, архитектуры и</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декоративно-прикладного искусства;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жанров изобразительного искусства: пейзаж, портрет,</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натюрморт, сюжетное изображение;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исполнение разученных детских песен; знание</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динамических оттенков (</w:t>
      </w:r>
      <w:proofErr w:type="gramStart"/>
      <w:r w:rsidRPr="009C7C5C">
        <w:rPr>
          <w:rFonts w:ascii="Times New Roman" w:hAnsi="Times New Roman" w:cs="Times New Roman"/>
          <w:sz w:val="24"/>
          <w:szCs w:val="24"/>
          <w:lang w:eastAsia="ru-RU"/>
        </w:rPr>
        <w:t>форте-громко</w:t>
      </w:r>
      <w:proofErr w:type="gramEnd"/>
      <w:r w:rsidRPr="009C7C5C">
        <w:rPr>
          <w:rFonts w:ascii="Times New Roman" w:hAnsi="Times New Roman" w:cs="Times New Roman"/>
          <w:sz w:val="24"/>
          <w:szCs w:val="24"/>
          <w:lang w:eastAsia="ru-RU"/>
        </w:rPr>
        <w:t>, пиано-тихо);</w:t>
      </w:r>
    </w:p>
    <w:p w:rsidR="000649A5" w:rsidRPr="009C7C5C" w:rsidRDefault="000649A5" w:rsidP="00BD44CD">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представления о народных музыкальных инструментах и их звучании</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(домра, мандолина, баян, гусли, свирель, гармонь, трещотка);</w:t>
      </w:r>
      <w:proofErr w:type="gramEnd"/>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особенностях мелодического голосоведения (плавно,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отрывисто, скачкообразно);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пение хором с выполнением требований художественного исполнения;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ясное и четкое произнесение слов в песнях подвижного характера;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исполнение выученных песен без музыкального сопровождения,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самостоятельно;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различение разнообразных по характеру и звучанию песен, маршей,</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танцев;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владение элементами музыкальной грамоты, как средства осознания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музыкальной речи.</w:t>
      </w:r>
    </w:p>
    <w:p w:rsidR="000649A5" w:rsidRPr="009C7C5C" w:rsidRDefault="000649A5" w:rsidP="00BD44CD">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8F0648"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"Физическая культура" на конец обучения</w:t>
      </w:r>
      <w:r w:rsidR="008F0648"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(IV класс).</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физической культуре как средстве укрепления</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здоровья, физического развития и физической подготовки человека;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комплексов утренней гимнастики под руководством</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правил поведения на уроках физической культуры и</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осознанное их применение;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несложных упражнений по словесной инструкции при</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выполнении строевых команд;</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представления о двигательных действиях; знание основных строевых</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команд; подсчёт при выполнении общеразвивающих упражнений;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ходьба в различном темпе с различными исходными положениями;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взаимодействие со сверстниками в организации и проведении подвижных</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игр, элементов соревнований; участие в подвижных играх и эстафетах под</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бережного обращения с инвентарём и оборудованием,</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соблюдение требований техники безопасности в процессе участия в</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физкультурно-спортивных мероприятиях.</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практическое освоение элементов гимнастики, легкой атлетики, лыжной</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подготовки, спортивных и подвижных игр и других видов физической</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культуры;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выполнение комплексов утренней гимнастики;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комплексами упражнений для формирования правильной осанки и</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развития мышц туловища; участие в оздоровительных занятиях в режиме дня</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(физкультминутки);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основных двигательных действий в соответствии с заданием</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бег, ходьба, прыжки;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подача и выполнение строевых команд, ведение подсчёта при выполнении</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общеразвивающих упражнений.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совместное участие со сверстниками в подвижных играх и эстафетах;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оказание посильной помощь и поддержки сверстникам в процессе участия</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подвижных играх и соревнованиях;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спортивных традиций своего народа и других народов;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использования различного спортивного инвентаря в</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основных видах двигательной активности и их применение в практической</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и техники выполнения двигательных действий, применение</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усвоенных правил при выполнении двигательных действий под руководством</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применение правил бережного обращения с инвентарём и</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оборудованием в повседневной жизни;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требований техники безопасности в процессе участия в</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физкультурно-спортивных мероприятиях.</w:t>
      </w:r>
    </w:p>
    <w:p w:rsidR="000649A5" w:rsidRPr="009C7C5C" w:rsidRDefault="000649A5" w:rsidP="00BD44CD">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B81BA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"Физическая культура" на конец обучения</w:t>
      </w:r>
      <w:r w:rsidR="00B81BA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(IX класс).</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знания о физической культуре как системе разнообразных форм занятий</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физическими упражнениями по укреплению здоровья;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демонстрация правильной осанки, видов стилизованной ходьбы под</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музыку, комплексов корригирующих упражнений на контроль ощущений (в</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постановке головы, плеч, позвоночного столба), осанки в движении,</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положений тела и его частей (в положении стоя), комплексов упражнений для</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укрепления мышечного корсета;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влияния физических упражнений на физическое развитие и</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развитие физических качеств человека;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занятий физическими упражнениями в режиме дня (под</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(под руководством педагогического работника) спортивной одежды</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обуви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 зависимости от погодных условий и времени года;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знания об основных физических качествах человека: сила, быстрота,</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выносливость, гибкость, координация;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демонстрация жизненно важных способов передвижения человека (ходьба,</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бег, прыжки, лазанье, ходьба на лыжах, плавание);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индивидуальных показателей физического развития (длина 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масса тела) (под 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технических действий из базовых видов спорта, применение</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в игровой и учебной деятельности;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акробатических и гимнастических комбинаций из числа</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усвоенных (под 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со сверстниками в подвижных и спортивных играх;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взаимодействие со сверстниками по правилам проведения подвижных игр</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соревнований;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особенностях физической культуры разных народов,</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связи физической культуры с природными, географическими особенностями,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традициями и обычаями народа;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оказание посильной помощи сверстникам при выполнении учебных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спортивного инвентаря, тренажерных устройств на уроке</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физической культуры.</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607A4">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представление о состоянии и организации физической культуры и спорта</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в России, в том числе об Олимпийском, </w:t>
      </w:r>
      <w:proofErr w:type="spellStart"/>
      <w:r w:rsidRPr="009C7C5C">
        <w:rPr>
          <w:rFonts w:ascii="Times New Roman" w:hAnsi="Times New Roman" w:cs="Times New Roman"/>
          <w:sz w:val="24"/>
          <w:szCs w:val="24"/>
          <w:lang w:eastAsia="ru-RU"/>
        </w:rPr>
        <w:t>Паралимпийском</w:t>
      </w:r>
      <w:proofErr w:type="spellEnd"/>
      <w:r w:rsidRPr="009C7C5C">
        <w:rPr>
          <w:rFonts w:ascii="Times New Roman" w:hAnsi="Times New Roman" w:cs="Times New Roman"/>
          <w:sz w:val="24"/>
          <w:szCs w:val="24"/>
          <w:lang w:eastAsia="ru-RU"/>
        </w:rPr>
        <w:t xml:space="preserve"> движениях,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Специальных олимпийских играх;</w:t>
      </w:r>
      <w:proofErr w:type="gramEnd"/>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общеразвивающих и корригирующих упражнений без предметов: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упражнения на осанку, на контроль осанки в движении, положений тела и его</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частей стоя, сидя, лёжа, комплексы упражнений для укрепления мышечного</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корсета;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строевых действий в шеренге и колонне;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лыжного спорта, демонстрация техники лыжных ходов;</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знание температурных норм для занятий;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занятий физическими упражнениями в режиме дня,</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организация отдыха и досуга с использованием средств физической культуры;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измерение индивидуальных показателей физического развития</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(длина и масса тела);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подача строевых команд, ведение подсчёта при выполнении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общеразвивающих упражнений (под руководством педагогического работника);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акробатических и гимнастических комбинаций на доступном</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техническом уровне;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подвижных играх со сверстниками, осуществление их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объективного судейства; взаимодействие со сверстниками по правилам</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проведения подвижных игр и соревнований;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особенностей физической культуры разных народов, связи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физической культуры с природными, географическими особенностями,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традициями и обычаями народа;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доброжелательное и уважительное объяснение ошибок при выполнении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заданий и предложение способов их устранения;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объяснение правил, техники выполнения двигательных действий, анализ</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нахождение ошибок (с помощью педагогического работника), ведение</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подсчета при выполнении общеразвивающих упражнений;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разметки спортивной площадки при выполнении физических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упражнений;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спортивным инвентарем и тренажерным оборудованием;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правильная ориентировка в пространстве спортивного зала и на</w:t>
      </w:r>
      <w:r w:rsidR="003C74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стадионе;</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размещение спортивных снарядов при организации и</w:t>
      </w:r>
      <w:r w:rsidR="003C74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проведении подвижных и спортивных игр.</w:t>
      </w:r>
      <w:r w:rsidR="0029659C">
        <w:rPr>
          <w:rFonts w:ascii="Times New Roman" w:hAnsi="Times New Roman" w:cs="Times New Roman"/>
          <w:b/>
          <w:sz w:val="24"/>
          <w:szCs w:val="24"/>
          <w:lang w:eastAsia="ru-RU"/>
        </w:rPr>
        <w:t xml:space="preserve"> </w:t>
      </w:r>
    </w:p>
    <w:p w:rsidR="000649A5" w:rsidRPr="009C7C5C" w:rsidRDefault="000649A5" w:rsidP="00A607A4">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"Технология" на конец обучения (IV</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организации рабочего места и умение самостоятельно его</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организовать в зависимости от характера выполняемой работы, (рационально</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располагать инструменты, материалы и приспособления на рабочем столе,</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сохранять порядок на рабочем месте);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трудовых работ;</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названий и некоторых свойств поделочных материалов,</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используемых на уроках ручного труда; знание и соблюдение правил их</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хранения, санитарно-гигиенических требований при работе с ними;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инструментов, необходимых на уроках ручного труда,</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устройства, правил техники безопасной работы с колющими и режущими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инструментами;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приемов работы (разметки деталей, выделения детали из</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заготовки, формообразования, соединения деталей, отделки изделия),</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используемые на уроках ручного труда;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анализ объекта, подлежащего изготовлению, выделение и называние его</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признаков и свойств; определение способов соединения деталей;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доступными технологическими (инструкционными) картами;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стандартного плана работы по пунктам;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некоторыми технологическими приемами ручной обработки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в работе доступных материалов (глиной и пластилином;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природными материалами; бумагой и картоном; нитками и тканью; проволокой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и металлом; древесиной; конструировать из </w:t>
      </w:r>
      <w:proofErr w:type="spellStart"/>
      <w:r w:rsidRPr="009C7C5C">
        <w:rPr>
          <w:rFonts w:ascii="Times New Roman" w:hAnsi="Times New Roman" w:cs="Times New Roman"/>
          <w:sz w:val="24"/>
          <w:szCs w:val="24"/>
          <w:lang w:eastAsia="ru-RU"/>
        </w:rPr>
        <w:t>металлоконструктора</w:t>
      </w:r>
      <w:proofErr w:type="spellEnd"/>
      <w:r w:rsidRPr="009C7C5C">
        <w:rPr>
          <w:rFonts w:ascii="Times New Roman" w:hAnsi="Times New Roman" w:cs="Times New Roman"/>
          <w:sz w:val="24"/>
          <w:szCs w:val="24"/>
          <w:lang w:eastAsia="ru-RU"/>
        </w:rPr>
        <w:t>);</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несложного ремонта одежды.</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рациональной организации труда, включающих</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упорядоченность действий и самодисциплину;</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 исторической, культурной и эстетической ценности вещей;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художественных ремесел;</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необходимой информации в материалах учебника, рабочей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тетради;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использование правил безопасной работы с режущими 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колющими инструментами, соблюдение санитарно-гигиенических требований при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выполнении трудовых работ;</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осознанный подбор материалов по их физическим,</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декоративно-художественным и конструктивным свойствам;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оптимальных и доступных технологических приемов ручной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обработки в зависимости от свойств материалов и поставленных целей,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экономное расходование 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в работе с разнообразной наглядности: составление</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плана работы над изделием с опорой на предметно-операционные 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графические планы, распознавание простейших технических рисунков, схем,</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чертежей, их чтение и выполнение действий в соответствии с ними в</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процессе изготовления изделия;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осуществление текущего самоконтроля выполняемых практических</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действий и корректировка хода практической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оценка своих изделий (красиво, некрасиво, аккуратно, похоже на</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образец);</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причинно-следственных связей между выполняемыми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действиями и их результатами;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общественных поручений по уборке класса (мастерской)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после уроков трудового обучения.</w:t>
      </w:r>
    </w:p>
    <w:p w:rsidR="000649A5" w:rsidRPr="009C7C5C" w:rsidRDefault="000649A5" w:rsidP="00A607A4">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"Технология" на конец обучения (IX</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некоторых материалов, изделий, которые из них</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изготавливаются и применяются в быту, игре, учебе, отдыхе;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основных свойствах используемых 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хранения материалов; санитарно-гигиенических</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требований при работе с производственными материалами;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(с помощью педагогического работника) материалов и</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инструментов, необходимых для работы;</w:t>
      </w:r>
    </w:p>
    <w:p w:rsidR="000649A5" w:rsidRPr="009C7C5C" w:rsidRDefault="000649A5" w:rsidP="00A607A4">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представления о принципах действия, общем устройстве машины и ее</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основных частей (на примере изучения любой современной машины:</w:t>
      </w:r>
      <w:proofErr w:type="gramEnd"/>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металлорежущего станка, швейной машины, ткацкого станка, автомобиля,</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трактора);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правилах безопасной работы с инструментами и</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оборудованием, санитарно-гигиенических требованиях при выполнении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базовыми умениями, лежащими в основе наиболее</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распространенных производственных технологических процессов (шитье,</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литье, пиление, строгание);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(с помощью педагогического работника) технологической карты,</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используемой в процессе изготовления изделия;</w:t>
      </w:r>
    </w:p>
    <w:p w:rsidR="000649A5" w:rsidRPr="009C7C5C" w:rsidRDefault="000649A5" w:rsidP="00A607A4">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представления о разных видах профильного труда (деревообработка,</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металлообработка, швейные, малярные, переплетно-картонажные работы,</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ремонт и производств обуви, сельскохозяйственный труд, автодело,</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цветоводство);</w:t>
      </w:r>
      <w:proofErr w:type="gramEnd"/>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значения и ценности труда;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красоты труда и его результатов;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заботливое и бережное отношение к общественному достоянию и родной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значимости организации рабочего места, обеспечивающего</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внутреннюю дисциплину;</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выражение отношения к результатам собственной и чужой творческой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 ("нравится" и (или) "не нравится");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организация (под руководством педагогического работника) совместной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работы в группе;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осознание необходимости соблюдения в процессе выполнения трудовых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заданий порядка и аккуратности;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выслушивание предложений и мнений обучающихся, адекватное</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реагирование на них;</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комментирование и оценка в доброжелательной форме достижения других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высказывание своих предложений и пожеланий;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проявление заинтересованного отношения к деятельности своих других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и результатам их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общественных поручений по уборке мастерской после уроков</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трудового обучения;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посильное участие в благоустройстве и озеленении территорий, охране</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природы и окружающей среды.</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(с помощью педагогического работника) возможностей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материалов, их целенаправленный выбор (с помощью</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педагогического работника) в соответствии с </w:t>
      </w:r>
      <w:proofErr w:type="gramStart"/>
      <w:r w:rsidRPr="009C7C5C">
        <w:rPr>
          <w:rFonts w:ascii="Times New Roman" w:hAnsi="Times New Roman" w:cs="Times New Roman"/>
          <w:sz w:val="24"/>
          <w:szCs w:val="24"/>
          <w:lang w:eastAsia="ru-RU"/>
        </w:rPr>
        <w:t>физическими</w:t>
      </w:r>
      <w:proofErr w:type="gramEnd"/>
      <w:r w:rsidRPr="009C7C5C">
        <w:rPr>
          <w:rFonts w:ascii="Times New Roman" w:hAnsi="Times New Roman" w:cs="Times New Roman"/>
          <w:sz w:val="24"/>
          <w:szCs w:val="24"/>
          <w:lang w:eastAsia="ru-RU"/>
        </w:rPr>
        <w:t>,</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декоративно-художественными и конструктивными свойствам в зависимости от</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задач предметно-практической деятельности;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экономное расходование 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(с помощью педагогического работника) предстоящей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практической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оптимальных и доступных технологических приемов ручной и</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машинной обработки материалов в зависимости от свойств материалов и</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поставленных целей;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осуществление текущего самоконтроля выполняемых практических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действий и корректировка хода практической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общественной значимости своего труда, своих достижений в</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области трудовой деятельности.</w:t>
      </w:r>
    </w:p>
    <w:p w:rsidR="00862AF6" w:rsidRPr="009C7C5C" w:rsidRDefault="0029659C" w:rsidP="00581013">
      <w:pPr>
        <w:ind w:firstLine="851"/>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p>
    <w:p w:rsidR="000649A5" w:rsidRPr="009C7C5C" w:rsidRDefault="000649A5" w:rsidP="00D87E01">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 xml:space="preserve">Система оценки достижения </w:t>
      </w:r>
      <w:proofErr w:type="gramStart"/>
      <w:r w:rsidRPr="009C7C5C">
        <w:rPr>
          <w:rFonts w:ascii="Times New Roman" w:hAnsi="Times New Roman" w:cs="Times New Roman"/>
          <w:b/>
          <w:sz w:val="24"/>
          <w:szCs w:val="24"/>
          <w:lang w:eastAsia="ru-RU"/>
        </w:rPr>
        <w:t>обучающимися</w:t>
      </w:r>
      <w:proofErr w:type="gramEnd"/>
      <w:r w:rsidR="00AB09EA">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с умственной</w:t>
      </w:r>
      <w:r w:rsidR="00DD75E8"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 xml:space="preserve">отсталостью планируемых </w:t>
      </w:r>
      <w:r w:rsidR="0029659C">
        <w:rPr>
          <w:rFonts w:ascii="Times New Roman" w:hAnsi="Times New Roman" w:cs="Times New Roman"/>
          <w:b/>
          <w:sz w:val="24"/>
          <w:szCs w:val="24"/>
          <w:lang w:eastAsia="ru-RU"/>
        </w:rPr>
        <w:t xml:space="preserve">результатов освоения </w:t>
      </w:r>
      <w:r w:rsidRPr="009C7C5C">
        <w:rPr>
          <w:rFonts w:ascii="Times New Roman" w:hAnsi="Times New Roman" w:cs="Times New Roman"/>
          <w:b/>
          <w:sz w:val="24"/>
          <w:szCs w:val="24"/>
          <w:lang w:eastAsia="ru-RU"/>
        </w:rPr>
        <w:t>АООП УО (вариант 1).</w:t>
      </w:r>
    </w:p>
    <w:p w:rsidR="000649A5" w:rsidRPr="009C7C5C" w:rsidRDefault="000649A5" w:rsidP="00581013">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Задачи: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закреплять основные направления и цели оценочной деятельности,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описывать объект и содержание оценки, критерии, процедуры и состав</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инструментария оценивания, формы представления результатов, условия 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границы применения системы оценки;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ориентировать образовательный процесс на нравственное развитие 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воспитание обучающихся, достижение планируемых результатов освоения</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содержания учебных предметов и формирование базовых учебных действий;</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обеспечивать комплексный подход</w:t>
      </w:r>
      <w:r w:rsidR="00F472D7" w:rsidRPr="009C7C5C">
        <w:rPr>
          <w:rFonts w:ascii="Times New Roman" w:hAnsi="Times New Roman" w:cs="Times New Roman"/>
          <w:sz w:val="24"/>
          <w:szCs w:val="24"/>
          <w:lang w:eastAsia="ru-RU"/>
        </w:rPr>
        <w:t xml:space="preserve"> к оценке результатов освоения </w:t>
      </w:r>
      <w:r w:rsidRPr="009C7C5C">
        <w:rPr>
          <w:rFonts w:ascii="Times New Roman" w:hAnsi="Times New Roman" w:cs="Times New Roman"/>
          <w:sz w:val="24"/>
          <w:szCs w:val="24"/>
          <w:lang w:eastAsia="ru-RU"/>
        </w:rPr>
        <w:t>АООП</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УО (вариант 1), </w:t>
      </w:r>
      <w:r w:rsidR="00F472D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позволяющий вести оценку предметных и личностных</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результатов;</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предусматривать оценку достижений обучающихся и оценку эффективности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 общеобразовательной организации;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позволять осуществлять оценку динамики учебных достижений</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и развития их жизненной компетенции.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Результаты достижений обучающихся с умственной отсталостью в</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овладении АООП являются значимыми для оценки качества образования</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 определении подходов к осуществлению оценки результатов</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целесообразно опираться на следующие </w:t>
      </w:r>
      <w:r w:rsidRPr="009C7C5C">
        <w:rPr>
          <w:rFonts w:ascii="Times New Roman" w:hAnsi="Times New Roman" w:cs="Times New Roman"/>
          <w:b/>
          <w:sz w:val="24"/>
          <w:szCs w:val="24"/>
          <w:lang w:eastAsia="ru-RU"/>
        </w:rPr>
        <w:t>принципы:</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 дифференциации оценки достижений с учетом типологических 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индивидуальных особенностей развития и особых образовательных</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потребностей 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б) объективности оценки, раскрывающей динамику достижений и</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качественных изменений в психическом и социальном развитии 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 единства параметров, критериев и инструментария оценки достижений</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освоении содержания, что сможет обеспечить объективность оценки в</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разных образовательных организациях. Для этого необходимым является</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создание методического обеспечения (описание диагностических материалов,</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процедур их применения, сбора, формализации, обработки, обобщения и</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представления полученных данных) процесса осуществления оценки достижений</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Эти принципы отражают целостность системы образования обучающихся с</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представляют обобщенные характеристики оценки их</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и личностных достижений.</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Обеспечение дифференцированной оценки достижений обучающихся с</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(интеллектуальными нарушениями) имеет определяющее</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значение для оценки качества образования.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 соответствии с требованиями Стандарта для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с</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умственной отсталостью оценке подлежат личностные и предметные</w:t>
      </w:r>
      <w:r w:rsidR="00D919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результаты.</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Личностные результаты</w:t>
      </w:r>
      <w:r w:rsidRPr="009C7C5C">
        <w:rPr>
          <w:rFonts w:ascii="Times New Roman" w:hAnsi="Times New Roman" w:cs="Times New Roman"/>
          <w:sz w:val="24"/>
          <w:szCs w:val="24"/>
          <w:lang w:eastAsia="ru-RU"/>
        </w:rPr>
        <w:t xml:space="preserve"> включают овладение обучающимися</w:t>
      </w:r>
      <w:r w:rsidR="00D919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социальными (жизненными) компетенциями, необходимыми для решения</w:t>
      </w:r>
      <w:r w:rsidR="00C6420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практико-ориентированных задач и обеспечивающими формирование и развитие</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социальных отношений, обучающихся в различных средах.</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Оценка личностных результатов предполагает, прежде всего, оценку</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продвижения обучающегося в овладении социальными (жизненными)</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компетенциями, которые, в конечном итоге, составляют основу этих</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результатов. При этом некоторые личностные результаты могут быть оценены</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исключительно качественно.</w:t>
      </w:r>
    </w:p>
    <w:p w:rsidR="000649A5" w:rsidRPr="009C7C5C" w:rsidRDefault="000649A5" w:rsidP="00581013">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На основании применения метода экспертной оценки (процедура оценки</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результатов на основе мнений группы специалистов (экспертов)</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осуществляется всесторонняя и комплексная оценка овладения обучающимися</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социальными (жизненными) компетенциями.</w:t>
      </w:r>
      <w:proofErr w:type="gramEnd"/>
    </w:p>
    <w:p w:rsidR="001E3053"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 экспертной группы определяется общеобразовательной</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организацией и включает учителей, воспитателей, учителей-логопедов,</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педагогов-психологов, социальных педагогических работников, медицинского</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которые хорошо знают обучающихся. Для полноты оценки</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личностных результатов освоения обучающимися с умственной отсталостью</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(интеллектуальными нарушениями) АООП следует учитывать мнение родителей</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(законных представителей), поскольку основой оценки служит анализ</w:t>
      </w:r>
      <w:r w:rsidR="00581013">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изменений в поведении обучающегося в повседневной жизни в различных</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социальных средах. Результаты анализа должны быть представлены в форме</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удобных и понятных всем членам экспертной группы условных единицах: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0</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баллов - нет фиксируемой динамики;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1 балл - минимальная динамика;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2 балла</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удовлетворительная динамика;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3 балла - значительная динамика. </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Подобная</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оценка необходима экспертной группе для выработки ориентиров в описании</w:t>
      </w:r>
      <w:r w:rsidR="00B4419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динамики развития социальной (жизненной) компетенции обучающегося.</w:t>
      </w:r>
      <w:r w:rsidR="00B4419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Результаты оценки личностных достижений заносятся в индивидуальную карту</w:t>
      </w:r>
      <w:r w:rsidR="00B4419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развития обучающегося (дневник наблюдений), что позволяет не только</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представить полную картину динамики целостного развития обучающегося, но</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отследить наличие или отсутствие изменений по отдельным жизненным</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компетенциям.</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Основной формой работы участников экспертной группы является</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психолого-педагогический консилиум.</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На основе требований, сформулированн</w:t>
      </w:r>
      <w:r w:rsidR="0034037F">
        <w:rPr>
          <w:rFonts w:ascii="Times New Roman" w:hAnsi="Times New Roman" w:cs="Times New Roman"/>
          <w:sz w:val="24"/>
          <w:szCs w:val="24"/>
        </w:rPr>
        <w:t>ых в Стандарте, Организация раз</w:t>
      </w:r>
      <w:r w:rsidRPr="009C7C5C">
        <w:rPr>
          <w:rFonts w:ascii="Times New Roman" w:hAnsi="Times New Roman" w:cs="Times New Roman"/>
          <w:spacing w:val="-1"/>
          <w:sz w:val="24"/>
          <w:szCs w:val="24"/>
        </w:rPr>
        <w:t>рабатывает</w:t>
      </w:r>
      <w:r w:rsidRPr="009C7C5C">
        <w:rPr>
          <w:rFonts w:ascii="Times New Roman" w:hAnsi="Times New Roman" w:cs="Times New Roman"/>
          <w:spacing w:val="-18"/>
          <w:sz w:val="24"/>
          <w:szCs w:val="24"/>
        </w:rPr>
        <w:t xml:space="preserve"> </w:t>
      </w:r>
      <w:r w:rsidRPr="009C7C5C">
        <w:rPr>
          <w:rFonts w:ascii="Times New Roman" w:hAnsi="Times New Roman" w:cs="Times New Roman"/>
          <w:spacing w:val="-1"/>
          <w:sz w:val="24"/>
          <w:szCs w:val="24"/>
        </w:rPr>
        <w:t>программу</w:t>
      </w:r>
      <w:r w:rsidRPr="009C7C5C">
        <w:rPr>
          <w:rFonts w:ascii="Times New Roman" w:hAnsi="Times New Roman" w:cs="Times New Roman"/>
          <w:spacing w:val="-19"/>
          <w:sz w:val="24"/>
          <w:szCs w:val="24"/>
        </w:rPr>
        <w:t xml:space="preserve"> </w:t>
      </w:r>
      <w:r w:rsidRPr="009C7C5C">
        <w:rPr>
          <w:rFonts w:ascii="Times New Roman" w:hAnsi="Times New Roman" w:cs="Times New Roman"/>
          <w:spacing w:val="-1"/>
          <w:sz w:val="24"/>
          <w:szCs w:val="24"/>
        </w:rPr>
        <w:t>оценки</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личностных</w:t>
      </w:r>
      <w:r w:rsidRPr="009C7C5C">
        <w:rPr>
          <w:rFonts w:ascii="Times New Roman" w:hAnsi="Times New Roman" w:cs="Times New Roman"/>
          <w:spacing w:val="-16"/>
          <w:sz w:val="24"/>
          <w:szCs w:val="24"/>
        </w:rPr>
        <w:t xml:space="preserve"> </w:t>
      </w:r>
      <w:r w:rsidRPr="009C7C5C">
        <w:rPr>
          <w:rFonts w:ascii="Times New Roman" w:hAnsi="Times New Roman" w:cs="Times New Roman"/>
          <w:sz w:val="24"/>
          <w:szCs w:val="24"/>
        </w:rPr>
        <w:t>результатов</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учетом</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типологических</w:t>
      </w:r>
      <w:r w:rsidRPr="009C7C5C">
        <w:rPr>
          <w:rFonts w:ascii="Times New Roman" w:hAnsi="Times New Roman" w:cs="Times New Roman"/>
          <w:spacing w:val="-68"/>
          <w:sz w:val="24"/>
          <w:szCs w:val="24"/>
        </w:rPr>
        <w:t xml:space="preserve"> </w:t>
      </w:r>
      <w:r w:rsidRPr="009C7C5C">
        <w:rPr>
          <w:rFonts w:ascii="Times New Roman" w:hAnsi="Times New Roman" w:cs="Times New Roman"/>
          <w:sz w:val="24"/>
          <w:szCs w:val="24"/>
        </w:rPr>
        <w:t>и индивидуальных особенностей обучающих</w:t>
      </w:r>
      <w:r w:rsidR="0034037F">
        <w:rPr>
          <w:rFonts w:ascii="Times New Roman" w:hAnsi="Times New Roman" w:cs="Times New Roman"/>
          <w:sz w:val="24"/>
          <w:szCs w:val="24"/>
        </w:rPr>
        <w:t>ся, которая утверждается локаль</w:t>
      </w:r>
      <w:r w:rsidRPr="009C7C5C">
        <w:rPr>
          <w:rFonts w:ascii="Times New Roman" w:hAnsi="Times New Roman" w:cs="Times New Roman"/>
          <w:sz w:val="24"/>
          <w:szCs w:val="24"/>
        </w:rPr>
        <w:t>ными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актами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организации.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Программа</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оценки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включает:</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осознание</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себя</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как</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гражданина</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России;</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формирование</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чувства</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гордости</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за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свою Родину;</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pacing w:val="-1"/>
          <w:sz w:val="24"/>
          <w:szCs w:val="24"/>
        </w:rPr>
        <w:t>воспитание</w:t>
      </w:r>
      <w:r w:rsidRPr="009C7C5C">
        <w:rPr>
          <w:rFonts w:ascii="Times New Roman" w:hAnsi="Times New Roman" w:cs="Times New Roman"/>
          <w:spacing w:val="-13"/>
          <w:sz w:val="24"/>
          <w:szCs w:val="24"/>
        </w:rPr>
        <w:t xml:space="preserve"> </w:t>
      </w:r>
      <w:r w:rsidRPr="009C7C5C">
        <w:rPr>
          <w:rFonts w:ascii="Times New Roman" w:hAnsi="Times New Roman" w:cs="Times New Roman"/>
          <w:spacing w:val="-1"/>
          <w:sz w:val="24"/>
          <w:szCs w:val="24"/>
        </w:rPr>
        <w:t>уважительного</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отношения</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иному</w:t>
      </w:r>
      <w:r w:rsidRPr="009C7C5C">
        <w:rPr>
          <w:rFonts w:ascii="Times New Roman" w:hAnsi="Times New Roman" w:cs="Times New Roman"/>
          <w:spacing w:val="-17"/>
          <w:sz w:val="24"/>
          <w:szCs w:val="24"/>
        </w:rPr>
        <w:t xml:space="preserve"> </w:t>
      </w:r>
      <w:r w:rsidRPr="009C7C5C">
        <w:rPr>
          <w:rFonts w:ascii="Times New Roman" w:hAnsi="Times New Roman" w:cs="Times New Roman"/>
          <w:sz w:val="24"/>
          <w:szCs w:val="24"/>
        </w:rPr>
        <w:t>мнению,</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истории</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кул</w:t>
      </w:r>
      <w:proofErr w:type="gramStart"/>
      <w:r w:rsidRPr="009C7C5C">
        <w:rPr>
          <w:rFonts w:ascii="Times New Roman" w:hAnsi="Times New Roman" w:cs="Times New Roman"/>
          <w:sz w:val="24"/>
          <w:szCs w:val="24"/>
        </w:rPr>
        <w:t>ь-</w:t>
      </w:r>
      <w:proofErr w:type="gramEnd"/>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туре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других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народов;</w:t>
      </w:r>
    </w:p>
    <w:p w:rsidR="0064686F" w:rsidRPr="009C7C5C" w:rsidRDefault="0064686F" w:rsidP="00581013">
      <w:pPr>
        <w:ind w:firstLine="85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pacing w:val="25"/>
          <w:sz w:val="24"/>
          <w:szCs w:val="24"/>
        </w:rPr>
        <w:t xml:space="preserve"> </w:t>
      </w:r>
      <w:r w:rsidRPr="009C7C5C">
        <w:rPr>
          <w:rFonts w:ascii="Times New Roman" w:hAnsi="Times New Roman" w:cs="Times New Roman"/>
          <w:sz w:val="24"/>
          <w:szCs w:val="24"/>
        </w:rPr>
        <w:t>адекватных</w:t>
      </w:r>
      <w:r w:rsidRPr="009C7C5C">
        <w:rPr>
          <w:rFonts w:ascii="Times New Roman" w:hAnsi="Times New Roman" w:cs="Times New Roman"/>
          <w:spacing w:val="27"/>
          <w:sz w:val="24"/>
          <w:szCs w:val="24"/>
        </w:rPr>
        <w:t xml:space="preserve"> </w:t>
      </w:r>
      <w:r w:rsidRPr="009C7C5C">
        <w:rPr>
          <w:rFonts w:ascii="Times New Roman" w:hAnsi="Times New Roman" w:cs="Times New Roman"/>
          <w:sz w:val="24"/>
          <w:szCs w:val="24"/>
        </w:rPr>
        <w:t>представлений</w:t>
      </w:r>
      <w:r w:rsidRPr="009C7C5C">
        <w:rPr>
          <w:rFonts w:ascii="Times New Roman" w:hAnsi="Times New Roman" w:cs="Times New Roman"/>
          <w:spacing w:val="28"/>
          <w:sz w:val="24"/>
          <w:szCs w:val="24"/>
        </w:rPr>
        <w:t xml:space="preserve"> </w:t>
      </w:r>
      <w:r w:rsidRPr="009C7C5C">
        <w:rPr>
          <w:rFonts w:ascii="Times New Roman" w:hAnsi="Times New Roman" w:cs="Times New Roman"/>
          <w:sz w:val="24"/>
          <w:szCs w:val="24"/>
        </w:rPr>
        <w:t>о</w:t>
      </w:r>
      <w:r w:rsidRPr="009C7C5C">
        <w:rPr>
          <w:rFonts w:ascii="Times New Roman" w:hAnsi="Times New Roman" w:cs="Times New Roman"/>
          <w:spacing w:val="27"/>
          <w:sz w:val="24"/>
          <w:szCs w:val="24"/>
        </w:rPr>
        <w:t xml:space="preserve"> </w:t>
      </w:r>
      <w:r w:rsidRPr="009C7C5C">
        <w:rPr>
          <w:rFonts w:ascii="Times New Roman" w:hAnsi="Times New Roman" w:cs="Times New Roman"/>
          <w:sz w:val="24"/>
          <w:szCs w:val="24"/>
        </w:rPr>
        <w:t>собственных</w:t>
      </w:r>
      <w:r w:rsidRPr="009C7C5C">
        <w:rPr>
          <w:rFonts w:ascii="Times New Roman" w:hAnsi="Times New Roman" w:cs="Times New Roman"/>
          <w:spacing w:val="28"/>
          <w:sz w:val="24"/>
          <w:szCs w:val="24"/>
        </w:rPr>
        <w:t xml:space="preserve"> </w:t>
      </w:r>
      <w:proofErr w:type="spellStart"/>
      <w:r w:rsidRPr="009C7C5C">
        <w:rPr>
          <w:rFonts w:ascii="Times New Roman" w:hAnsi="Times New Roman" w:cs="Times New Roman"/>
          <w:sz w:val="24"/>
          <w:szCs w:val="24"/>
        </w:rPr>
        <w:t>возмо</w:t>
      </w:r>
      <w:proofErr w:type="gramStart"/>
      <w:r w:rsidRPr="009C7C5C">
        <w:rPr>
          <w:rFonts w:ascii="Times New Roman" w:hAnsi="Times New Roman" w:cs="Times New Roman"/>
          <w:sz w:val="24"/>
          <w:szCs w:val="24"/>
        </w:rPr>
        <w:t>ж</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67"/>
          <w:sz w:val="24"/>
          <w:szCs w:val="24"/>
        </w:rPr>
        <w:t xml:space="preserve"> </w:t>
      </w:r>
      <w:proofErr w:type="spellStart"/>
      <w:r w:rsidRPr="009C7C5C">
        <w:rPr>
          <w:rFonts w:ascii="Times New Roman" w:hAnsi="Times New Roman" w:cs="Times New Roman"/>
          <w:sz w:val="24"/>
          <w:szCs w:val="24"/>
        </w:rPr>
        <w:t>ностях</w:t>
      </w:r>
      <w:proofErr w:type="spellEnd"/>
      <w:r w:rsidRPr="009C7C5C">
        <w:rPr>
          <w:rFonts w:ascii="Times New Roman" w:hAnsi="Times New Roman" w:cs="Times New Roman"/>
          <w:sz w:val="24"/>
          <w:szCs w:val="24"/>
        </w:rPr>
        <w:t>,</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насущно необходимом жизнеобеспечении;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овладение</w:t>
      </w:r>
      <w:r w:rsidRPr="009C7C5C">
        <w:rPr>
          <w:rFonts w:ascii="Times New Roman" w:hAnsi="Times New Roman" w:cs="Times New Roman"/>
          <w:spacing w:val="63"/>
          <w:sz w:val="24"/>
          <w:szCs w:val="24"/>
        </w:rPr>
        <w:t xml:space="preserve"> </w:t>
      </w:r>
      <w:r w:rsidRPr="009C7C5C">
        <w:rPr>
          <w:rFonts w:ascii="Times New Roman" w:hAnsi="Times New Roman" w:cs="Times New Roman"/>
          <w:sz w:val="24"/>
          <w:szCs w:val="24"/>
        </w:rPr>
        <w:t>начальными</w:t>
      </w:r>
      <w:r w:rsidRPr="009C7C5C">
        <w:rPr>
          <w:rFonts w:ascii="Times New Roman" w:hAnsi="Times New Roman" w:cs="Times New Roman"/>
          <w:spacing w:val="66"/>
          <w:sz w:val="24"/>
          <w:szCs w:val="24"/>
        </w:rPr>
        <w:t xml:space="preserve"> </w:t>
      </w:r>
      <w:r w:rsidRPr="009C7C5C">
        <w:rPr>
          <w:rFonts w:ascii="Times New Roman" w:hAnsi="Times New Roman" w:cs="Times New Roman"/>
          <w:sz w:val="24"/>
          <w:szCs w:val="24"/>
        </w:rPr>
        <w:t>навыками</w:t>
      </w:r>
      <w:r w:rsidRPr="009C7C5C">
        <w:rPr>
          <w:rFonts w:ascii="Times New Roman" w:hAnsi="Times New Roman" w:cs="Times New Roman"/>
          <w:spacing w:val="66"/>
          <w:sz w:val="24"/>
          <w:szCs w:val="24"/>
        </w:rPr>
        <w:t xml:space="preserve"> </w:t>
      </w:r>
      <w:r w:rsidRPr="009C7C5C">
        <w:rPr>
          <w:rFonts w:ascii="Times New Roman" w:hAnsi="Times New Roman" w:cs="Times New Roman"/>
          <w:sz w:val="24"/>
          <w:szCs w:val="24"/>
        </w:rPr>
        <w:t>адаптации</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65"/>
          <w:sz w:val="24"/>
          <w:szCs w:val="24"/>
        </w:rPr>
        <w:t xml:space="preserve"> </w:t>
      </w:r>
      <w:r w:rsidRPr="009C7C5C">
        <w:rPr>
          <w:rFonts w:ascii="Times New Roman" w:hAnsi="Times New Roman" w:cs="Times New Roman"/>
          <w:sz w:val="24"/>
          <w:szCs w:val="24"/>
        </w:rPr>
        <w:t>динамично</w:t>
      </w:r>
      <w:r w:rsidRPr="009C7C5C">
        <w:rPr>
          <w:rFonts w:ascii="Times New Roman" w:hAnsi="Times New Roman" w:cs="Times New Roman"/>
          <w:spacing w:val="66"/>
          <w:sz w:val="24"/>
          <w:szCs w:val="24"/>
        </w:rPr>
        <w:t xml:space="preserve"> </w:t>
      </w:r>
      <w:r w:rsidRPr="009C7C5C">
        <w:rPr>
          <w:rFonts w:ascii="Times New Roman" w:hAnsi="Times New Roman" w:cs="Times New Roman"/>
          <w:sz w:val="24"/>
          <w:szCs w:val="24"/>
        </w:rPr>
        <w:t>изменя</w:t>
      </w:r>
      <w:proofErr w:type="gramStart"/>
      <w:r w:rsidRPr="009C7C5C">
        <w:rPr>
          <w:rFonts w:ascii="Times New Roman" w:hAnsi="Times New Roman" w:cs="Times New Roman"/>
          <w:sz w:val="24"/>
          <w:szCs w:val="24"/>
        </w:rPr>
        <w:t>ю-</w:t>
      </w:r>
      <w:proofErr w:type="gramEnd"/>
      <w:r w:rsidRPr="009C7C5C">
        <w:rPr>
          <w:rFonts w:ascii="Times New Roman" w:hAnsi="Times New Roman" w:cs="Times New Roman"/>
          <w:spacing w:val="-67"/>
          <w:sz w:val="24"/>
          <w:szCs w:val="24"/>
        </w:rPr>
        <w:t xml:space="preserve"> </w:t>
      </w:r>
      <w:proofErr w:type="spellStart"/>
      <w:r w:rsidRPr="009C7C5C">
        <w:rPr>
          <w:rFonts w:ascii="Times New Roman" w:hAnsi="Times New Roman" w:cs="Times New Roman"/>
          <w:sz w:val="24"/>
          <w:szCs w:val="24"/>
        </w:rPr>
        <w:t>щемся</w:t>
      </w:r>
      <w:proofErr w:type="spellEnd"/>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развивающемся мире;</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овладение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социально-бытовыми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навыками,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используемыми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
          <w:sz w:val="24"/>
          <w:szCs w:val="24"/>
        </w:rPr>
        <w:t xml:space="preserve"> </w:t>
      </w:r>
      <w:proofErr w:type="spellStart"/>
      <w:r w:rsidRPr="009C7C5C">
        <w:rPr>
          <w:rFonts w:ascii="Times New Roman" w:hAnsi="Times New Roman" w:cs="Times New Roman"/>
          <w:sz w:val="24"/>
          <w:szCs w:val="24"/>
        </w:rPr>
        <w:t>повс</w:t>
      </w:r>
      <w:proofErr w:type="gramStart"/>
      <w:r w:rsidRPr="009C7C5C">
        <w:rPr>
          <w:rFonts w:ascii="Times New Roman" w:hAnsi="Times New Roman" w:cs="Times New Roman"/>
          <w:sz w:val="24"/>
          <w:szCs w:val="24"/>
        </w:rPr>
        <w:t>е</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дневной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жизни;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владение навыками коммуникации и принятыми нормами социального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взаимодействия,</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том</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числе</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владение</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вербальными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невербальными</w:t>
      </w:r>
      <w:r w:rsidRPr="009C7C5C">
        <w:rPr>
          <w:rFonts w:ascii="Times New Roman" w:hAnsi="Times New Roman" w:cs="Times New Roman"/>
          <w:spacing w:val="-4"/>
          <w:sz w:val="24"/>
          <w:szCs w:val="24"/>
        </w:rPr>
        <w:t xml:space="preserve"> </w:t>
      </w:r>
      <w:proofErr w:type="spellStart"/>
      <w:r w:rsidRPr="009C7C5C">
        <w:rPr>
          <w:rFonts w:ascii="Times New Roman" w:hAnsi="Times New Roman" w:cs="Times New Roman"/>
          <w:sz w:val="24"/>
          <w:szCs w:val="24"/>
        </w:rPr>
        <w:t>коммун</w:t>
      </w:r>
      <w:proofErr w:type="gramStart"/>
      <w:r w:rsidRPr="009C7C5C">
        <w:rPr>
          <w:rFonts w:ascii="Times New Roman" w:hAnsi="Times New Roman" w:cs="Times New Roman"/>
          <w:sz w:val="24"/>
          <w:szCs w:val="24"/>
        </w:rPr>
        <w:t>и</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68"/>
          <w:sz w:val="24"/>
          <w:szCs w:val="24"/>
        </w:rPr>
        <w:t xml:space="preserve"> </w:t>
      </w:r>
      <w:proofErr w:type="spellStart"/>
      <w:r w:rsidRPr="009C7C5C">
        <w:rPr>
          <w:rFonts w:ascii="Times New Roman" w:hAnsi="Times New Roman" w:cs="Times New Roman"/>
          <w:sz w:val="24"/>
          <w:szCs w:val="24"/>
        </w:rPr>
        <w:t>кативными</w:t>
      </w:r>
      <w:proofErr w:type="spellEnd"/>
      <w:r w:rsidRPr="009C7C5C">
        <w:rPr>
          <w:rFonts w:ascii="Times New Roman" w:hAnsi="Times New Roman" w:cs="Times New Roman"/>
          <w:sz w:val="24"/>
          <w:szCs w:val="24"/>
        </w:rPr>
        <w:t xml:space="preserve"> компетенциями, использование доступных информационных техно-</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логий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для коммуникации;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способность</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осмыслению</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социального</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окружения,</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своего</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места</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нем,</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принятие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соответствующих возрасту</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ценностей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социальных</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ролей;</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принятие</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освоение</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социальной</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роли</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обучающегося,</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проявление</w:t>
      </w:r>
      <w:r w:rsidRPr="009C7C5C">
        <w:rPr>
          <w:rFonts w:ascii="Times New Roman" w:hAnsi="Times New Roman" w:cs="Times New Roman"/>
          <w:spacing w:val="-9"/>
          <w:sz w:val="24"/>
          <w:szCs w:val="24"/>
        </w:rPr>
        <w:t xml:space="preserve"> </w:t>
      </w:r>
      <w:proofErr w:type="spellStart"/>
      <w:r w:rsidRPr="009C7C5C">
        <w:rPr>
          <w:rFonts w:ascii="Times New Roman" w:hAnsi="Times New Roman" w:cs="Times New Roman"/>
          <w:sz w:val="24"/>
          <w:szCs w:val="24"/>
        </w:rPr>
        <w:t>соц</w:t>
      </w:r>
      <w:proofErr w:type="gramStart"/>
      <w:r w:rsidRPr="009C7C5C">
        <w:rPr>
          <w:rFonts w:ascii="Times New Roman" w:hAnsi="Times New Roman" w:cs="Times New Roman"/>
          <w:sz w:val="24"/>
          <w:szCs w:val="24"/>
        </w:rPr>
        <w:t>и</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67"/>
          <w:sz w:val="24"/>
          <w:szCs w:val="24"/>
        </w:rPr>
        <w:t xml:space="preserve"> </w:t>
      </w:r>
      <w:proofErr w:type="spellStart"/>
      <w:r w:rsidRPr="009C7C5C">
        <w:rPr>
          <w:rFonts w:ascii="Times New Roman" w:hAnsi="Times New Roman" w:cs="Times New Roman"/>
          <w:sz w:val="24"/>
          <w:szCs w:val="24"/>
        </w:rPr>
        <w:t>ально</w:t>
      </w:r>
      <w:proofErr w:type="spellEnd"/>
      <w:r w:rsidRPr="009C7C5C">
        <w:rPr>
          <w:rFonts w:ascii="Times New Roman" w:hAnsi="Times New Roman" w:cs="Times New Roman"/>
          <w:sz w:val="24"/>
          <w:szCs w:val="24"/>
        </w:rPr>
        <w:t xml:space="preserve"> значимых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мотивов учебной</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деятельности;</w:t>
      </w:r>
    </w:p>
    <w:p w:rsidR="0064686F" w:rsidRPr="009C7C5C" w:rsidRDefault="0064686F" w:rsidP="00581013">
      <w:pPr>
        <w:ind w:firstLine="85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навыков сотрудничества с взрослыми и </w:t>
      </w:r>
      <w:proofErr w:type="spellStart"/>
      <w:r w:rsidRPr="009C7C5C">
        <w:rPr>
          <w:rFonts w:ascii="Times New Roman" w:hAnsi="Times New Roman" w:cs="Times New Roman"/>
          <w:sz w:val="24"/>
          <w:szCs w:val="24"/>
        </w:rPr>
        <w:t>сверстн</w:t>
      </w:r>
      <w:proofErr w:type="gramStart"/>
      <w:r w:rsidRPr="009C7C5C">
        <w:rPr>
          <w:rFonts w:ascii="Times New Roman" w:hAnsi="Times New Roman" w:cs="Times New Roman"/>
          <w:sz w:val="24"/>
          <w:szCs w:val="24"/>
        </w:rPr>
        <w:t>и</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1"/>
          <w:sz w:val="24"/>
          <w:szCs w:val="24"/>
        </w:rPr>
        <w:t xml:space="preserve"> </w:t>
      </w:r>
      <w:proofErr w:type="spellStart"/>
      <w:r w:rsidRPr="009C7C5C">
        <w:rPr>
          <w:rFonts w:ascii="Times New Roman" w:hAnsi="Times New Roman" w:cs="Times New Roman"/>
          <w:sz w:val="24"/>
          <w:szCs w:val="24"/>
        </w:rPr>
        <w:t>ками</w:t>
      </w:r>
      <w:proofErr w:type="spellEnd"/>
      <w:r w:rsidRPr="009C7C5C">
        <w:rPr>
          <w:rFonts w:ascii="Times New Roman" w:hAnsi="Times New Roman" w:cs="Times New Roman"/>
          <w:sz w:val="24"/>
          <w:szCs w:val="24"/>
        </w:rPr>
        <w:t xml:space="preserve"> в</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разных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ситуациях;</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способность</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осмыслению</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картины</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мира,</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ее</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временно-</w:t>
      </w:r>
      <w:proofErr w:type="spellStart"/>
      <w:r w:rsidRPr="009C7C5C">
        <w:rPr>
          <w:rFonts w:ascii="Times New Roman" w:hAnsi="Times New Roman" w:cs="Times New Roman"/>
          <w:sz w:val="24"/>
          <w:szCs w:val="24"/>
        </w:rPr>
        <w:t>пространстве</w:t>
      </w:r>
      <w:proofErr w:type="gramStart"/>
      <w:r w:rsidRPr="009C7C5C">
        <w:rPr>
          <w:rFonts w:ascii="Times New Roman" w:hAnsi="Times New Roman" w:cs="Times New Roman"/>
          <w:sz w:val="24"/>
          <w:szCs w:val="24"/>
        </w:rPr>
        <w:t>н</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68"/>
          <w:sz w:val="24"/>
          <w:szCs w:val="24"/>
        </w:rPr>
        <w:t xml:space="preserve"> </w:t>
      </w:r>
      <w:r w:rsidRPr="009C7C5C">
        <w:rPr>
          <w:rFonts w:ascii="Times New Roman" w:hAnsi="Times New Roman" w:cs="Times New Roman"/>
          <w:sz w:val="24"/>
          <w:szCs w:val="24"/>
        </w:rPr>
        <w:t>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организации;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формирование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целостного,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ориентированного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взгляда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мир 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его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органичном</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единстве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природной</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социальной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частей;</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воспитание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эстетических</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потребностей,</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ценностей</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чувств;</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развитие этических чувств, проявление доброжелательности, </w:t>
      </w:r>
      <w:proofErr w:type="spellStart"/>
      <w:r w:rsidRPr="009C7C5C">
        <w:rPr>
          <w:rFonts w:ascii="Times New Roman" w:hAnsi="Times New Roman" w:cs="Times New Roman"/>
          <w:sz w:val="24"/>
          <w:szCs w:val="24"/>
        </w:rPr>
        <w:t>эмоци</w:t>
      </w:r>
      <w:proofErr w:type="gramStart"/>
      <w:r w:rsidRPr="009C7C5C">
        <w:rPr>
          <w:rFonts w:ascii="Times New Roman" w:hAnsi="Times New Roman" w:cs="Times New Roman"/>
          <w:sz w:val="24"/>
          <w:szCs w:val="24"/>
        </w:rPr>
        <w:t>о</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1"/>
          <w:sz w:val="24"/>
          <w:szCs w:val="24"/>
        </w:rPr>
        <w:t xml:space="preserve"> </w:t>
      </w:r>
      <w:proofErr w:type="spellStart"/>
      <w:r w:rsidRPr="009C7C5C">
        <w:rPr>
          <w:rFonts w:ascii="Times New Roman" w:hAnsi="Times New Roman" w:cs="Times New Roman"/>
          <w:sz w:val="24"/>
          <w:szCs w:val="24"/>
        </w:rPr>
        <w:t>нально</w:t>
      </w:r>
      <w:proofErr w:type="spellEnd"/>
      <w:r w:rsidRPr="009C7C5C">
        <w:rPr>
          <w:rFonts w:ascii="Times New Roman" w:hAnsi="Times New Roman" w:cs="Times New Roman"/>
          <w:sz w:val="24"/>
          <w:szCs w:val="24"/>
        </w:rPr>
        <w:t xml:space="preserve">-нравственной отзывчивости и взаимопомощи, проявление </w:t>
      </w:r>
      <w:proofErr w:type="spellStart"/>
      <w:r w:rsidRPr="009C7C5C">
        <w:rPr>
          <w:rFonts w:ascii="Times New Roman" w:hAnsi="Times New Roman" w:cs="Times New Roman"/>
          <w:sz w:val="24"/>
          <w:szCs w:val="24"/>
        </w:rPr>
        <w:t>сопережива</w:t>
      </w:r>
      <w:proofErr w:type="spellEnd"/>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proofErr w:type="spellStart"/>
      <w:r w:rsidRPr="009C7C5C">
        <w:rPr>
          <w:rFonts w:ascii="Times New Roman" w:hAnsi="Times New Roman" w:cs="Times New Roman"/>
          <w:sz w:val="24"/>
          <w:szCs w:val="24"/>
        </w:rPr>
        <w:t>ния</w:t>
      </w:r>
      <w:proofErr w:type="spellEnd"/>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к чувствам других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людей;</w:t>
      </w:r>
    </w:p>
    <w:p w:rsidR="0064686F" w:rsidRPr="009C7C5C" w:rsidRDefault="0064686F" w:rsidP="00581013">
      <w:pPr>
        <w:ind w:firstLine="85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установки на безопасный, здоровый образ жизни,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 xml:space="preserve">наличие мотивации к творческому труду, работе на результат, бережному </w:t>
      </w:r>
      <w:proofErr w:type="spellStart"/>
      <w:r w:rsidRPr="009C7C5C">
        <w:rPr>
          <w:rFonts w:ascii="Times New Roman" w:hAnsi="Times New Roman" w:cs="Times New Roman"/>
          <w:sz w:val="24"/>
          <w:szCs w:val="24"/>
        </w:rPr>
        <w:t>отн</w:t>
      </w:r>
      <w:proofErr w:type="gramStart"/>
      <w:r w:rsidRPr="009C7C5C">
        <w:rPr>
          <w:rFonts w:ascii="Times New Roman" w:hAnsi="Times New Roman" w:cs="Times New Roman"/>
          <w:sz w:val="24"/>
          <w:szCs w:val="24"/>
        </w:rPr>
        <w:t>о</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67"/>
          <w:sz w:val="24"/>
          <w:szCs w:val="24"/>
        </w:rPr>
        <w:t xml:space="preserve"> </w:t>
      </w:r>
      <w:proofErr w:type="spellStart"/>
      <w:r w:rsidRPr="009C7C5C">
        <w:rPr>
          <w:rFonts w:ascii="Times New Roman" w:hAnsi="Times New Roman" w:cs="Times New Roman"/>
          <w:sz w:val="24"/>
          <w:szCs w:val="24"/>
        </w:rPr>
        <w:t>шению</w:t>
      </w:r>
      <w:proofErr w:type="spellEnd"/>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материальным</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 духовным</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ценностям;</w:t>
      </w:r>
    </w:p>
    <w:p w:rsidR="006E39B6" w:rsidRPr="009C7C5C" w:rsidRDefault="0064686F" w:rsidP="00581013">
      <w:pPr>
        <w:ind w:firstLine="851"/>
        <w:jc w:val="both"/>
        <w:rPr>
          <w:rFonts w:ascii="Times New Roman" w:eastAsia="Times New Roman" w:hAnsi="Times New Roman" w:cs="Times New Roman"/>
          <w:sz w:val="24"/>
          <w:szCs w:val="24"/>
          <w:lang w:eastAsia="ru-RU"/>
        </w:rPr>
      </w:pPr>
      <w:r w:rsidRPr="009C7C5C">
        <w:rPr>
          <w:rFonts w:ascii="Times New Roman" w:hAnsi="Times New Roman" w:cs="Times New Roman"/>
          <w:sz w:val="24"/>
          <w:szCs w:val="24"/>
        </w:rPr>
        <w:t>проявление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готовности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самостоятельной</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жизни.</w:t>
      </w:r>
      <w:r w:rsidR="006E39B6" w:rsidRPr="009C7C5C">
        <w:rPr>
          <w:rFonts w:ascii="Times New Roman" w:eastAsia="Times New Roman" w:hAnsi="Times New Roman" w:cs="Times New Roman"/>
          <w:sz w:val="24"/>
          <w:szCs w:val="24"/>
          <w:lang w:eastAsia="ru-RU"/>
        </w:rPr>
        <w:t xml:space="preserve"> На основе требований, сформулированных в Стандарте, Учреждение разрабатывает программу оценки личностных результатов с учетом типологических и индивидуальных особенностей обучающихся, </w:t>
      </w:r>
      <w:proofErr w:type="gramStart"/>
      <w:r w:rsidR="006E39B6" w:rsidRPr="009C7C5C">
        <w:rPr>
          <w:rFonts w:ascii="Times New Roman" w:eastAsia="Times New Roman" w:hAnsi="Times New Roman" w:cs="Times New Roman"/>
          <w:sz w:val="24"/>
          <w:szCs w:val="24"/>
          <w:lang w:eastAsia="ru-RU"/>
        </w:rPr>
        <w:t>которая</w:t>
      </w:r>
      <w:proofErr w:type="gramEnd"/>
      <w:r w:rsidR="006E39B6" w:rsidRPr="009C7C5C">
        <w:rPr>
          <w:rFonts w:ascii="Times New Roman" w:eastAsia="Times New Roman" w:hAnsi="Times New Roman" w:cs="Times New Roman"/>
          <w:sz w:val="24"/>
          <w:szCs w:val="24"/>
          <w:lang w:eastAsia="ru-RU"/>
        </w:rPr>
        <w:t xml:space="preserve"> утверждается локальными актами организации. Программа оценки включает: </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1) перечень личностных результатов, критериев оценки социальной (жизненной) компетенции учащихся; </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перечень параметров и индикаторов оценки каждого результата;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8"/>
        <w:gridCol w:w="3107"/>
        <w:gridCol w:w="4541"/>
      </w:tblGrid>
      <w:tr w:rsidR="006E39B6" w:rsidRPr="009C7C5C" w:rsidTr="006E39B6">
        <w:tc>
          <w:tcPr>
            <w:tcW w:w="1951" w:type="dxa"/>
            <w:tcBorders>
              <w:top w:val="single" w:sz="4" w:space="0" w:color="000000"/>
              <w:left w:val="single" w:sz="4" w:space="0" w:color="000000"/>
              <w:bottom w:val="single" w:sz="4" w:space="0" w:color="000000"/>
              <w:right w:val="single" w:sz="4" w:space="0" w:color="000000"/>
            </w:tcBorders>
            <w:hideMark/>
          </w:tcPr>
          <w:p w:rsidR="006E39B6" w:rsidRPr="00581013" w:rsidRDefault="006E39B6" w:rsidP="006E39B6">
            <w:pPr>
              <w:spacing w:after="0"/>
              <w:jc w:val="center"/>
              <w:rPr>
                <w:rFonts w:ascii="Times New Roman" w:eastAsia="Times New Roman" w:hAnsi="Times New Roman" w:cs="Times New Roman"/>
                <w:b/>
                <w:sz w:val="24"/>
                <w:szCs w:val="24"/>
              </w:rPr>
            </w:pPr>
            <w:r w:rsidRPr="00581013">
              <w:rPr>
                <w:rFonts w:ascii="Times New Roman" w:eastAsia="Times New Roman" w:hAnsi="Times New Roman" w:cs="Times New Roman"/>
                <w:b/>
                <w:color w:val="000000"/>
                <w:sz w:val="24"/>
                <w:szCs w:val="24"/>
                <w:shd w:val="clear" w:color="auto" w:fill="FFFFFF"/>
              </w:rPr>
              <w:t>Критерий</w:t>
            </w: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581013" w:rsidRDefault="006E39B6" w:rsidP="006E39B6">
            <w:pPr>
              <w:spacing w:after="0"/>
              <w:jc w:val="both"/>
              <w:rPr>
                <w:rFonts w:ascii="Times New Roman" w:eastAsia="Times New Roman" w:hAnsi="Times New Roman" w:cs="Times New Roman"/>
                <w:b/>
                <w:sz w:val="24"/>
                <w:szCs w:val="24"/>
              </w:rPr>
            </w:pPr>
            <w:r w:rsidRPr="00581013">
              <w:rPr>
                <w:rFonts w:ascii="Times New Roman" w:eastAsia="Times New Roman" w:hAnsi="Times New Roman" w:cs="Times New Roman"/>
                <w:b/>
                <w:color w:val="000000"/>
                <w:sz w:val="24"/>
                <w:szCs w:val="24"/>
                <w:shd w:val="clear" w:color="auto" w:fill="FFFFFF"/>
              </w:rPr>
              <w:t>Параметры оценки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581013" w:rsidRDefault="006E39B6" w:rsidP="006E39B6">
            <w:pPr>
              <w:spacing w:after="0"/>
              <w:jc w:val="both"/>
              <w:rPr>
                <w:rFonts w:ascii="Times New Roman" w:eastAsia="Times New Roman" w:hAnsi="Times New Roman" w:cs="Times New Roman"/>
                <w:b/>
                <w:sz w:val="24"/>
                <w:szCs w:val="24"/>
              </w:rPr>
            </w:pPr>
            <w:r w:rsidRPr="00581013">
              <w:rPr>
                <w:rFonts w:ascii="Times New Roman" w:eastAsia="Times New Roman" w:hAnsi="Times New Roman" w:cs="Times New Roman"/>
                <w:b/>
                <w:color w:val="000000"/>
                <w:sz w:val="24"/>
                <w:szCs w:val="24"/>
                <w:shd w:val="clear" w:color="auto" w:fill="FFFFFF"/>
              </w:rPr>
              <w:t>Индикаторы</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Осознание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себя как гражданина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России;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чувства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гордости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 свою Родину.</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понятийного аппарата, характеризующего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гражданскую направленность.</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Понимать и использовать в речи положительные качества, характеризующие гражданскую направленность (патриотизм, трудолюбие, верность, справедливость, честь, смелость, и др. социальные компетенции).</w:t>
            </w:r>
            <w:proofErr w:type="gramEnd"/>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понимания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себя как члена семьи, члена </w:t>
            </w:r>
            <w:r w:rsidRPr="009C7C5C">
              <w:rPr>
                <w:rFonts w:ascii="Times New Roman" w:eastAsia="Times New Roman" w:hAnsi="Times New Roman" w:cs="Times New Roman"/>
                <w:sz w:val="24"/>
                <w:szCs w:val="24"/>
                <w:lang w:eastAsia="ru-RU"/>
              </w:rPr>
              <w:lastRenderedPageBreak/>
              <w:t>общества, члена государства.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Понимать, что связывает ребенка: с его </w:t>
            </w:r>
            <w:proofErr w:type="gramStart"/>
            <w:r w:rsidRPr="009C7C5C">
              <w:rPr>
                <w:rFonts w:ascii="Times New Roman" w:eastAsia="Times New Roman" w:hAnsi="Times New Roman" w:cs="Times New Roman"/>
                <w:sz w:val="24"/>
                <w:szCs w:val="24"/>
                <w:lang w:eastAsia="ru-RU"/>
              </w:rPr>
              <w:t>близкими</w:t>
            </w:r>
            <w:proofErr w:type="gramEnd"/>
            <w:r w:rsidRPr="009C7C5C">
              <w:rPr>
                <w:rFonts w:ascii="Times New Roman" w:eastAsia="Times New Roman" w:hAnsi="Times New Roman" w:cs="Times New Roman"/>
                <w:sz w:val="24"/>
                <w:szCs w:val="24"/>
                <w:lang w:eastAsia="ru-RU"/>
              </w:rPr>
              <w:t>, друзья-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 одноклассниками, с Родиной.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Выполнять поручения в семье, в школе.</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Бережно относиться к окружающему миру (через трудовое и</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экологическое воспитание).</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чувства патриотизма.</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Знать символики школы, района, города, области, страны.</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Уважительно относиться к себе, к другим людям</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Формирование уважительного отношения к иному мнению, истории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культуре других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народов.</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традициям, языкам, ценностям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народов России и народов мира.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Признавать возможность существования различных точек</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зрения и права каждого иметь свою точку зрения.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Уважать и доброжелательно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относиться к другим (толерантность):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этническая толерантность;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конфессиональная толерантность (уважительное от-</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ношение к представителям других религий и вероисповеданий);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возрастная толерантность;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гендерная толерантность.</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Вести диалог с другими людьми и достигать в нем взаимопонимания.</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uppressAutoHyphens/>
              <w:spacing w:after="0"/>
              <w:rPr>
                <w:rFonts w:ascii="Times New Roman" w:eastAsia="Calibri" w:hAnsi="Times New Roman" w:cs="Times New Roman"/>
                <w:sz w:val="24"/>
                <w:szCs w:val="24"/>
                <w:lang w:eastAsia="ar-SA"/>
              </w:rPr>
            </w:pPr>
            <w:r w:rsidRPr="009C7C5C">
              <w:rPr>
                <w:rFonts w:ascii="Times New Roman" w:eastAsia="Calibri" w:hAnsi="Times New Roman" w:cs="Times New Roman"/>
                <w:sz w:val="24"/>
                <w:szCs w:val="24"/>
                <w:lang w:eastAsia="ar-SA"/>
              </w:rPr>
              <w:t xml:space="preserve">3. Развитие </w:t>
            </w:r>
            <w:proofErr w:type="gramStart"/>
            <w:r w:rsidRPr="009C7C5C">
              <w:rPr>
                <w:rFonts w:ascii="Times New Roman" w:eastAsia="Calibri" w:hAnsi="Times New Roman" w:cs="Times New Roman"/>
                <w:sz w:val="24"/>
                <w:szCs w:val="24"/>
                <w:lang w:eastAsia="ar-SA"/>
              </w:rPr>
              <w:t>адекватных</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представлений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 собственных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возможностях</w:t>
            </w:r>
            <w:proofErr w:type="gramEnd"/>
            <w:r w:rsidRPr="009C7C5C">
              <w:rPr>
                <w:rFonts w:ascii="Times New Roman" w:eastAsia="Times New Roman" w:hAnsi="Times New Roman" w:cs="Times New Roman"/>
                <w:sz w:val="24"/>
                <w:szCs w:val="24"/>
                <w:lang w:eastAsia="ru-RU"/>
              </w:rPr>
              <w:t>,</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 насущно необходимом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жизнеобеспечении</w:t>
            </w:r>
            <w:proofErr w:type="gramEnd"/>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адекватных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представлений о своих возможностях, способностях.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Рассказать о себе (Ф. И. О., имена родителей, адрес дома и</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школы, каким маршрутом добраться и т. д.).</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Выполнять поручения в семье, в школе («заправить кровать,</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помыть посуду, выполнить уборку, провести дежурство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т. д.»).</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представлений о своих потребностях.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обратиться с просьбой (например, о помощи)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или сформулировать просьбу о своих потребностях, иметь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достаточный запас фраз и определений («извините, эту</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прививку мне делать нельзя»; «повторите, пожалуйста, я не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услышал; я не совсем понял, что ты имеешь в виду»).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Выполнить насущно необходимые действия (бытовые навыки: самостоятельно поесть, одеться, и т. д.).</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Ориентироваться в классе, школе (знать, где классный</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кабинет, учителя, столовая, расписание уроков и т. д.)</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Овладение начальными навыками адаптации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в динамично из-</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меняющемся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развивающемся</w:t>
            </w:r>
          </w:p>
          <w:p w:rsidR="006E39B6" w:rsidRPr="009C7C5C" w:rsidRDefault="006E39B6" w:rsidP="006E39B6">
            <w:pPr>
              <w:spacing w:after="0"/>
              <w:ind w:right="20"/>
              <w:jc w:val="both"/>
              <w:rPr>
                <w:rFonts w:ascii="Times New Roman" w:eastAsia="Times New Roman" w:hAnsi="Times New Roman" w:cs="Times New Roman"/>
                <w:sz w:val="24"/>
                <w:szCs w:val="24"/>
              </w:rPr>
            </w:pPr>
            <w:proofErr w:type="gramStart"/>
            <w:r w:rsidRPr="009C7C5C">
              <w:rPr>
                <w:rFonts w:ascii="Times New Roman" w:eastAsia="Times New Roman" w:hAnsi="Times New Roman" w:cs="Times New Roman"/>
                <w:sz w:val="24"/>
                <w:szCs w:val="24"/>
              </w:rPr>
              <w:t>мире</w:t>
            </w:r>
            <w:proofErr w:type="gramEnd"/>
            <w:r w:rsidRPr="009C7C5C">
              <w:rPr>
                <w:rFonts w:ascii="Times New Roman" w:eastAsia="Times New Roman" w:hAnsi="Times New Roman" w:cs="Times New Roman"/>
                <w:sz w:val="24"/>
                <w:szCs w:val="24"/>
              </w:rPr>
              <w:t>.</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lastRenderedPageBreak/>
              <w:t>Сформированность</w:t>
            </w:r>
            <w:proofErr w:type="spellEnd"/>
            <w:r w:rsidRPr="009C7C5C">
              <w:rPr>
                <w:rFonts w:ascii="Times New Roman" w:eastAsia="Times New Roman" w:hAnsi="Times New Roman" w:cs="Times New Roman"/>
                <w:sz w:val="24"/>
                <w:szCs w:val="24"/>
                <w:lang w:eastAsia="ru-RU"/>
              </w:rPr>
              <w:t xml:space="preserve">  конструктивных умений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общения в семье,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школе, в социуме.</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Конструктивно общаться в семье, в школе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родители и педагоги):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слушать и слышать («слушать </w:t>
            </w:r>
            <w:r w:rsidRPr="009C7C5C">
              <w:rPr>
                <w:rFonts w:ascii="Times New Roman" w:eastAsia="Times New Roman" w:hAnsi="Times New Roman" w:cs="Times New Roman"/>
                <w:sz w:val="24"/>
                <w:szCs w:val="24"/>
                <w:lang w:eastAsia="ru-RU"/>
              </w:rPr>
              <w:lastRenderedPageBreak/>
              <w:t>объяснение темы учителем на уроке»);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обращаться за помощью;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выражать благодарность;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следовать полученной инструкции;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договариваться;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доводить начатую работу до конца;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вступать в обсуждение;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задавать вопросы;</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исправить недостатки в работе.</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Конструктивно общаться со сверстниками: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знакомиться;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присоединиться к другим детям;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просить об одолжении;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выражать симпатию;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проявлять инициативу;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делиться;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извиняться.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Уметь сотрудничать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 и сверстниками в разных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социальных ситуациях, умение не создавать конфликтов и </w:t>
            </w:r>
            <w:proofErr w:type="gramStart"/>
            <w:r w:rsidRPr="009C7C5C">
              <w:rPr>
                <w:rFonts w:ascii="Times New Roman" w:eastAsia="Times New Roman" w:hAnsi="Times New Roman" w:cs="Times New Roman"/>
                <w:sz w:val="24"/>
                <w:szCs w:val="24"/>
                <w:lang w:eastAsia="ru-RU"/>
              </w:rPr>
              <w:t>на</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ходить выходы из спорных ситуаций.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адаптироваться к определенной ситуации.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Понимать ситуацию и на ее основе принимать </w:t>
            </w:r>
            <w:proofErr w:type="gramStart"/>
            <w:r w:rsidRPr="009C7C5C">
              <w:rPr>
                <w:rFonts w:ascii="Times New Roman" w:eastAsia="Times New Roman" w:hAnsi="Times New Roman" w:cs="Times New Roman"/>
                <w:sz w:val="24"/>
                <w:szCs w:val="24"/>
                <w:lang w:eastAsia="ru-RU"/>
              </w:rPr>
              <w:t>адекватное</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5.Овладение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бытовыми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умениями, используемыми в повседневной жизни</w:t>
            </w: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самостоятельности.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Участвовать в повседневных делах школы, класса, брать </w:t>
            </w:r>
            <w:proofErr w:type="gramStart"/>
            <w:r w:rsidRPr="009C7C5C">
              <w:rPr>
                <w:rFonts w:ascii="Times New Roman" w:eastAsia="Times New Roman" w:hAnsi="Times New Roman" w:cs="Times New Roman"/>
                <w:sz w:val="24"/>
                <w:szCs w:val="24"/>
                <w:lang w:eastAsia="ru-RU"/>
              </w:rPr>
              <w:t>на</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себя ответственность в быту. Участвовать в подготовке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проведении</w:t>
            </w:r>
            <w:proofErr w:type="gramEnd"/>
            <w:r w:rsidRPr="009C7C5C">
              <w:rPr>
                <w:rFonts w:ascii="Times New Roman" w:eastAsia="Times New Roman" w:hAnsi="Times New Roman" w:cs="Times New Roman"/>
                <w:sz w:val="24"/>
                <w:szCs w:val="24"/>
                <w:lang w:eastAsia="ru-RU"/>
              </w:rPr>
              <w:t xml:space="preserve"> семейных мероприятий.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самообслуживания.</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Владеть умениями самообслуживания дома и в школе.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выполнения доступных обязанностей в </w:t>
            </w:r>
            <w:proofErr w:type="gramStart"/>
            <w:r w:rsidRPr="009C7C5C">
              <w:rPr>
                <w:rFonts w:ascii="Times New Roman" w:eastAsia="Times New Roman" w:hAnsi="Times New Roman" w:cs="Times New Roman"/>
                <w:sz w:val="24"/>
                <w:szCs w:val="24"/>
                <w:lang w:eastAsia="ru-RU"/>
              </w:rPr>
              <w:t>повседневной</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жизни класса, школы.</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Иметь представления об устройстве школьной жизни.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попросить о помощи в случае затруднений.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Ориентироваться в пространстве школы, в расписании занятий.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знаний 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правилах</w:t>
            </w:r>
            <w:proofErr w:type="gramEnd"/>
            <w:r w:rsidRPr="009C7C5C">
              <w:rPr>
                <w:rFonts w:ascii="Times New Roman" w:eastAsia="Times New Roman" w:hAnsi="Times New Roman" w:cs="Times New Roman"/>
                <w:sz w:val="24"/>
                <w:szCs w:val="24"/>
                <w:lang w:eastAsia="ru-RU"/>
              </w:rPr>
              <w:t xml:space="preserve"> коммуникации и умений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использовать их в житейских ситуациях.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начать и поддержать разговор, задать вопрос, выразить свои намерения, просьбу, пожелание, опасение, завершить разговор.</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корректно выразить отказ и недовольство, благодарность, сочувствие.</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6. Владение умениями коммуникации и принятыми нормами </w:t>
            </w:r>
            <w:proofErr w:type="gramStart"/>
            <w:r w:rsidRPr="009C7C5C">
              <w:rPr>
                <w:rFonts w:ascii="Times New Roman" w:eastAsia="Times New Roman" w:hAnsi="Times New Roman" w:cs="Times New Roman"/>
                <w:sz w:val="24"/>
                <w:szCs w:val="24"/>
                <w:lang w:eastAsia="ru-RU"/>
              </w:rPr>
              <w:t>социального</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взаимодействия</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proofErr w:type="spellStart"/>
            <w:r w:rsidRPr="009C7C5C">
              <w:rPr>
                <w:rFonts w:ascii="Times New Roman" w:eastAsia="Times New Roman" w:hAnsi="Times New Roman" w:cs="Times New Roman"/>
                <w:color w:val="000000"/>
                <w:sz w:val="24"/>
                <w:szCs w:val="24"/>
                <w:shd w:val="clear" w:color="auto" w:fill="FFFFFF"/>
              </w:rPr>
              <w:lastRenderedPageBreak/>
              <w:t>Сформированностьнавыков</w:t>
            </w:r>
            <w:proofErr w:type="spellEnd"/>
            <w:r w:rsidRPr="009C7C5C">
              <w:rPr>
                <w:rFonts w:ascii="Times New Roman" w:eastAsia="Times New Roman" w:hAnsi="Times New Roman" w:cs="Times New Roman"/>
                <w:color w:val="000000"/>
                <w:sz w:val="24"/>
                <w:szCs w:val="24"/>
                <w:shd w:val="clear" w:color="auto" w:fill="FFFFFF"/>
              </w:rPr>
              <w:t xml:space="preserve"> коммуникации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color w:val="000000"/>
                <w:sz w:val="24"/>
                <w:szCs w:val="24"/>
                <w:shd w:val="clear" w:color="auto" w:fill="FFFFFF"/>
              </w:rPr>
              <w:t>со</w:t>
            </w:r>
            <w:proofErr w:type="gramEnd"/>
            <w:r w:rsidRPr="009C7C5C">
              <w:rPr>
                <w:rFonts w:ascii="Times New Roman" w:eastAsia="Times New Roman" w:hAnsi="Times New Roman" w:cs="Times New Roman"/>
                <w:color w:val="000000"/>
                <w:sz w:val="24"/>
                <w:szCs w:val="24"/>
                <w:shd w:val="clear" w:color="auto" w:fill="FFFFFF"/>
              </w:rPr>
              <w:t xml:space="preserve"> взрослыми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инициировать и поддерживать коммуника</w:t>
            </w:r>
            <w:r w:rsidRPr="009C7C5C">
              <w:rPr>
                <w:rFonts w:ascii="Times New Roman" w:eastAsia="Times New Roman" w:hAnsi="Times New Roman" w:cs="Times New Roman"/>
                <w:color w:val="000000"/>
                <w:sz w:val="24"/>
                <w:szCs w:val="24"/>
                <w:shd w:val="clear" w:color="auto" w:fill="FFFFFF"/>
              </w:rPr>
              <w:softHyphen/>
              <w:t>цию с взрослыми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применять аде</w:t>
            </w:r>
            <w:r w:rsidRPr="009C7C5C">
              <w:rPr>
                <w:rFonts w:ascii="Times New Roman" w:eastAsia="Times New Roman" w:hAnsi="Times New Roman" w:cs="Times New Roman"/>
                <w:color w:val="000000"/>
                <w:sz w:val="24"/>
                <w:szCs w:val="24"/>
                <w:shd w:val="clear" w:color="auto" w:fill="FFFFFF"/>
              </w:rPr>
              <w:softHyphen/>
              <w:t>кватные способы поведения в разных ситуациях</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обращаться за помощью</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color w:val="000000"/>
                <w:sz w:val="24"/>
                <w:szCs w:val="24"/>
                <w:shd w:val="clear" w:color="auto" w:fill="FFFFFF"/>
              </w:rPr>
              <w:t>сформированность</w:t>
            </w:r>
            <w:proofErr w:type="spellEnd"/>
            <w:r w:rsidRPr="009C7C5C">
              <w:rPr>
                <w:rFonts w:ascii="Times New Roman" w:eastAsia="Times New Roman" w:hAnsi="Times New Roman" w:cs="Times New Roman"/>
                <w:color w:val="000000"/>
                <w:sz w:val="24"/>
                <w:szCs w:val="24"/>
                <w:shd w:val="clear" w:color="auto" w:fill="FFFFFF"/>
              </w:rPr>
              <w:t xml:space="preserve"> навыков коммуникации со сверстниками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инициировать и поддерживать</w:t>
            </w:r>
          </w:p>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коммуникацию со сверстниками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r w:rsidRPr="009C7C5C">
              <w:rPr>
                <w:rFonts w:ascii="Times New Roman" w:eastAsia="Times New Roman" w:hAnsi="Times New Roman" w:cs="Times New Roman"/>
                <w:color w:val="000000"/>
                <w:sz w:val="24"/>
                <w:szCs w:val="24"/>
                <w:shd w:val="clear" w:color="auto" w:fill="FFFFFF"/>
              </w:rPr>
              <w:t>способность применять аде</w:t>
            </w:r>
            <w:r w:rsidRPr="009C7C5C">
              <w:rPr>
                <w:rFonts w:ascii="Times New Roman" w:eastAsia="Times New Roman" w:hAnsi="Times New Roman" w:cs="Times New Roman"/>
                <w:color w:val="000000"/>
                <w:sz w:val="24"/>
                <w:szCs w:val="24"/>
                <w:shd w:val="clear" w:color="auto" w:fill="FFFFFF"/>
              </w:rPr>
              <w:softHyphen/>
              <w:t>кватные способы поведения в разных ситуациях</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r w:rsidRPr="009C7C5C">
              <w:rPr>
                <w:rFonts w:ascii="Times New Roman" w:eastAsia="Times New Roman" w:hAnsi="Times New Roman" w:cs="Times New Roman"/>
                <w:color w:val="000000"/>
                <w:sz w:val="24"/>
                <w:szCs w:val="24"/>
                <w:shd w:val="clear" w:color="auto" w:fill="FFFFFF"/>
              </w:rPr>
              <w:t>способность обращаться за помощью</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000000"/>
                <w:sz w:val="24"/>
                <w:szCs w:val="24"/>
                <w:shd w:val="clear" w:color="auto" w:fill="FFFFFF"/>
              </w:rPr>
              <w:t>владение средствами коммуникации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r w:rsidRPr="009C7C5C">
              <w:rPr>
                <w:rFonts w:ascii="Times New Roman" w:eastAsia="Times New Roman" w:hAnsi="Times New Roman" w:cs="Times New Roman"/>
                <w:color w:val="000000"/>
                <w:sz w:val="24"/>
                <w:szCs w:val="24"/>
                <w:shd w:val="clear" w:color="auto" w:fill="FFFFFF"/>
              </w:rPr>
              <w:t>способность использовать разнообразные средства</w:t>
            </w:r>
          </w:p>
          <w:p w:rsidR="006E39B6" w:rsidRPr="009C7C5C" w:rsidRDefault="006E39B6" w:rsidP="006E39B6">
            <w:pPr>
              <w:spacing w:after="0"/>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000000"/>
                <w:sz w:val="24"/>
                <w:szCs w:val="24"/>
                <w:shd w:val="clear" w:color="auto" w:fill="FFFFFF"/>
              </w:rPr>
              <w:t xml:space="preserve"> ко</w:t>
            </w:r>
            <w:r w:rsidRPr="009C7C5C">
              <w:rPr>
                <w:rFonts w:ascii="Times New Roman" w:eastAsia="Times New Roman" w:hAnsi="Times New Roman" w:cs="Times New Roman"/>
                <w:color w:val="000000"/>
                <w:sz w:val="24"/>
                <w:szCs w:val="24"/>
                <w:shd w:val="clear" w:color="auto" w:fill="FFFFFF"/>
              </w:rPr>
              <w:softHyphen/>
              <w:t>ммуникации согласно ситу</w:t>
            </w:r>
            <w:r w:rsidRPr="009C7C5C">
              <w:rPr>
                <w:rFonts w:ascii="Times New Roman" w:eastAsia="Times New Roman" w:hAnsi="Times New Roman" w:cs="Times New Roman"/>
                <w:color w:val="000000"/>
                <w:sz w:val="24"/>
                <w:szCs w:val="24"/>
                <w:shd w:val="clear" w:color="auto" w:fill="FFFFFF"/>
              </w:rPr>
              <w:softHyphen/>
              <w:t>ации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адекватность применения ритуалов социального взаимодействия</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правильно при</w:t>
            </w:r>
            <w:r w:rsidRPr="009C7C5C">
              <w:rPr>
                <w:rFonts w:ascii="Times New Roman" w:eastAsia="Times New Roman" w:hAnsi="Times New Roman" w:cs="Times New Roman"/>
                <w:color w:val="000000"/>
                <w:sz w:val="24"/>
                <w:szCs w:val="24"/>
                <w:shd w:val="clear" w:color="auto" w:fill="FFFFFF"/>
              </w:rPr>
              <w:softHyphen/>
              <w:t>менить ритуалы социально</w:t>
            </w:r>
            <w:r w:rsidRPr="009C7C5C">
              <w:rPr>
                <w:rFonts w:ascii="Times New Roman" w:eastAsia="Times New Roman" w:hAnsi="Times New Roman" w:cs="Times New Roman"/>
                <w:color w:val="000000"/>
                <w:sz w:val="24"/>
                <w:szCs w:val="24"/>
                <w:shd w:val="clear" w:color="auto" w:fill="FFFFFF"/>
              </w:rPr>
              <w:softHyphen/>
              <w:t>го взаимодействия согласно ситуации</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7. Способность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 осмыслению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окружения, своего места в нем,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принятие </w:t>
            </w:r>
            <w:proofErr w:type="gramStart"/>
            <w:r w:rsidRPr="009C7C5C">
              <w:rPr>
                <w:rFonts w:ascii="Times New Roman" w:eastAsia="Times New Roman" w:hAnsi="Times New Roman" w:cs="Times New Roman"/>
                <w:sz w:val="24"/>
                <w:szCs w:val="24"/>
                <w:lang w:eastAsia="ru-RU"/>
              </w:rPr>
              <w:t>соответствующих</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возрасту ценностей и социальных ролей.</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знаний 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правилах</w:t>
            </w:r>
            <w:proofErr w:type="gramEnd"/>
            <w:r w:rsidRPr="009C7C5C">
              <w:rPr>
                <w:rFonts w:ascii="Times New Roman" w:eastAsia="Times New Roman" w:hAnsi="Times New Roman" w:cs="Times New Roman"/>
                <w:sz w:val="24"/>
                <w:szCs w:val="24"/>
                <w:lang w:eastAsia="ru-RU"/>
              </w:rPr>
              <w:t xml:space="preserve"> поведения в разных социальных ситуациях.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поведения в разных социальных ситуациях: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 </w:t>
            </w:r>
            <w:proofErr w:type="gramStart"/>
            <w:r w:rsidRPr="009C7C5C">
              <w:rPr>
                <w:rFonts w:ascii="Times New Roman" w:eastAsia="Times New Roman" w:hAnsi="Times New Roman" w:cs="Times New Roman"/>
                <w:sz w:val="24"/>
                <w:szCs w:val="24"/>
                <w:lang w:eastAsia="ru-RU"/>
              </w:rPr>
              <w:t>близкими</w:t>
            </w:r>
            <w:proofErr w:type="gramEnd"/>
            <w:r w:rsidRPr="009C7C5C">
              <w:rPr>
                <w:rFonts w:ascii="Times New Roman" w:eastAsia="Times New Roman" w:hAnsi="Times New Roman" w:cs="Times New Roman"/>
                <w:sz w:val="24"/>
                <w:szCs w:val="24"/>
                <w:lang w:eastAsia="ru-RU"/>
              </w:rPr>
              <w:t xml:space="preserve"> в семье;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 учителями;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 учениками;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 незнакомыми людьми.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основ нравственных установок и моральных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норм.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Адекватность применения ритуалов</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социального взаимодействия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Отвечать за свои поступки.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Уважать свое мнение и мнение окружающих.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Быть благодарным, проявлять сочувствие, правильно выразить отказ, умение корректно высказать просьбу, намерение, опасение и др.)</w:t>
            </w:r>
            <w:proofErr w:type="gramEnd"/>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w:t>
            </w:r>
            <w:proofErr w:type="gramStart"/>
            <w:r w:rsidRPr="009C7C5C">
              <w:rPr>
                <w:rFonts w:ascii="Times New Roman" w:eastAsia="Times New Roman" w:hAnsi="Times New Roman" w:cs="Times New Roman"/>
                <w:sz w:val="24"/>
                <w:szCs w:val="24"/>
                <w:lang w:eastAsia="ru-RU"/>
              </w:rPr>
              <w:t>в</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организации собственной деятельности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Организовывать собственную деятельность: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 быту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общественных местах </w:t>
            </w:r>
          </w:p>
          <w:p w:rsidR="006E39B6" w:rsidRPr="009C7C5C" w:rsidRDefault="006E39B6" w:rsidP="006E39B6">
            <w:pPr>
              <w:spacing w:after="0"/>
              <w:ind w:right="20" w:firstLine="700"/>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и т. д.</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Принятие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освоение социальной роли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обучающегося,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мотивов учебной деятельности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личностного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смысла учения.</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внутренней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позиции школьника на уровне положительного отношения к школе</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Посещать школу, не иметь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пропусков без уважительной причины.</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Ориентация на </w:t>
            </w:r>
            <w:proofErr w:type="gramStart"/>
            <w:r w:rsidRPr="009C7C5C">
              <w:rPr>
                <w:rFonts w:ascii="Times New Roman" w:eastAsia="Times New Roman" w:hAnsi="Times New Roman" w:cs="Times New Roman"/>
                <w:sz w:val="24"/>
                <w:szCs w:val="24"/>
                <w:lang w:eastAsia="ru-RU"/>
              </w:rPr>
              <w:t>содержательные</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моменты школьной действительности и принятие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образца «хорошего ученика».</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поведения на уроках.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поведения на переменах и мероприятиях.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активность на уроках и внеурочное время.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выраженной устойчивой учебно-познавательной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мотивации.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Выполнять задания учителя в школе и дома.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интерес к учебным предметам.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Применять полученные знания в жизни</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Развитие умений сотрудничества с взрослыми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сверстниками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в разных социальных ситуациях.</w:t>
            </w: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Готовность к </w:t>
            </w:r>
            <w:proofErr w:type="gramStart"/>
            <w:r w:rsidRPr="009C7C5C">
              <w:rPr>
                <w:rFonts w:ascii="Times New Roman" w:eastAsia="Times New Roman" w:hAnsi="Times New Roman" w:cs="Times New Roman"/>
                <w:sz w:val="24"/>
                <w:szCs w:val="24"/>
                <w:lang w:eastAsia="ru-RU"/>
              </w:rPr>
              <w:t>коллективным</w:t>
            </w:r>
            <w:proofErr w:type="gramEnd"/>
            <w:r w:rsidRPr="009C7C5C">
              <w:rPr>
                <w:rFonts w:ascii="Times New Roman" w:eastAsia="Times New Roman" w:hAnsi="Times New Roman" w:cs="Times New Roman"/>
                <w:sz w:val="24"/>
                <w:szCs w:val="24"/>
                <w:lang w:eastAsia="ru-RU"/>
              </w:rPr>
              <w:t xml:space="preserve"> фор-</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мам общения.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интерес к общению; помогать и поддерживать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одноклассников, прислушиваться к их советам; критически относиться к </w:t>
            </w:r>
            <w:r w:rsidRPr="009C7C5C">
              <w:rPr>
                <w:rFonts w:ascii="Times New Roman" w:eastAsia="Times New Roman" w:hAnsi="Times New Roman" w:cs="Times New Roman"/>
                <w:sz w:val="24"/>
                <w:szCs w:val="24"/>
                <w:lang w:eastAsia="ru-RU"/>
              </w:rPr>
              <w:lastRenderedPageBreak/>
              <w:t>результатам общения, правильно оценивать замечания одноклассников; ориентироваться в ситуации общения.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Владение средствами коммуникации.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выразить свое отношение к происходящему: речью,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мимикой или жестами, осознавать свое поведение в коллективе, следовать адекватным формам поведения.</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10. Формирование эстетических потребностей, ценностей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чувств.</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элементарных представлений </w:t>
            </w:r>
            <w:proofErr w:type="gramStart"/>
            <w:r w:rsidRPr="009C7C5C">
              <w:rPr>
                <w:rFonts w:ascii="Times New Roman" w:eastAsia="Times New Roman" w:hAnsi="Times New Roman" w:cs="Times New Roman"/>
                <w:sz w:val="24"/>
                <w:szCs w:val="24"/>
                <w:lang w:eastAsia="ru-RU"/>
              </w:rPr>
              <w:t>об</w:t>
            </w:r>
            <w:proofErr w:type="gramEnd"/>
            <w:r w:rsidRPr="009C7C5C">
              <w:rPr>
                <w:rFonts w:ascii="Times New Roman" w:eastAsia="Times New Roman" w:hAnsi="Times New Roman" w:cs="Times New Roman"/>
                <w:sz w:val="24"/>
                <w:szCs w:val="24"/>
                <w:lang w:eastAsia="ru-RU"/>
              </w:rPr>
              <w:t xml:space="preserve"> эстетических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художественных </w:t>
            </w:r>
            <w:proofErr w:type="gramStart"/>
            <w:r w:rsidRPr="009C7C5C">
              <w:rPr>
                <w:rFonts w:ascii="Times New Roman" w:eastAsia="Times New Roman" w:hAnsi="Times New Roman" w:cs="Times New Roman"/>
                <w:sz w:val="24"/>
                <w:szCs w:val="24"/>
                <w:lang w:eastAsia="ru-RU"/>
              </w:rPr>
              <w:t>ценностях</w:t>
            </w:r>
            <w:proofErr w:type="gramEnd"/>
            <w:r w:rsidRPr="009C7C5C">
              <w:rPr>
                <w:rFonts w:ascii="Times New Roman" w:eastAsia="Times New Roman" w:hAnsi="Times New Roman" w:cs="Times New Roman"/>
                <w:sz w:val="24"/>
                <w:szCs w:val="24"/>
                <w:lang w:eastAsia="ru-RU"/>
              </w:rPr>
              <w:t xml:space="preserve">  отечественной культуры.</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Видеть и понимать красоту в окружающем мире.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творческой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активности, интереса к искусству,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художественным традициям своего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народа.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Выражать свои мысли, чувства, впечатления в форме эстетического суждения, оценки. Участвовать в различных видах творческой деятельности, выражать себя в доступных видах творчества. Понимать художественные традиции своего народа.</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 Развитие этических чувств,</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доброжелательности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эмоционально -</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нравственной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отзывчивости,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понимания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сопереживания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чувствам других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людей.</w:t>
            </w: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этических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чувств, доброжелательности,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эмоционально-нравственной отзывчивости.</w:t>
            </w:r>
          </w:p>
        </w:tc>
        <w:tc>
          <w:tcPr>
            <w:tcW w:w="521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Уважать и любить себя.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чувства доброжелательности, искренности, уважительности, справедливости, вежливости, терпения по отношению к другим людям.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понимания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сопереживания чувствам других людей.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12. Формирование установки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 безопасный,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здоровый образ</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жизни, наличие мотивации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 творческому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труду, работе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результат,</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бережному от-</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ношению к </w:t>
            </w:r>
            <w:proofErr w:type="gramStart"/>
            <w:r w:rsidRPr="009C7C5C">
              <w:rPr>
                <w:rFonts w:ascii="Times New Roman" w:eastAsia="Times New Roman" w:hAnsi="Times New Roman" w:cs="Times New Roman"/>
                <w:sz w:val="24"/>
                <w:szCs w:val="24"/>
                <w:lang w:eastAsia="ru-RU"/>
              </w:rPr>
              <w:t>материальным</w:t>
            </w:r>
            <w:proofErr w:type="gramEnd"/>
            <w:r w:rsidRPr="009C7C5C">
              <w:rPr>
                <w:rFonts w:ascii="Times New Roman" w:eastAsia="Times New Roman" w:hAnsi="Times New Roman" w:cs="Times New Roman"/>
                <w:sz w:val="24"/>
                <w:szCs w:val="24"/>
                <w:lang w:eastAsia="ru-RU"/>
              </w:rPr>
              <w:t xml:space="preserve">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духовным ценностям.</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личной гигиены.</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Применять умения личной гигиены в повседневной жизни.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понятий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«здоровый образ жизни», «вредные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привычки».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Различать вредные привычки от </w:t>
            </w:r>
            <w:proofErr w:type="gramStart"/>
            <w:r w:rsidRPr="009C7C5C">
              <w:rPr>
                <w:rFonts w:ascii="Times New Roman" w:eastAsia="Times New Roman" w:hAnsi="Times New Roman" w:cs="Times New Roman"/>
                <w:sz w:val="24"/>
                <w:szCs w:val="24"/>
                <w:lang w:eastAsia="ru-RU"/>
              </w:rPr>
              <w:t>полезных</w:t>
            </w:r>
            <w:proofErr w:type="gramEnd"/>
            <w:r w:rsidRPr="009C7C5C">
              <w:rPr>
                <w:rFonts w:ascii="Times New Roman" w:eastAsia="Times New Roman" w:hAnsi="Times New Roman" w:cs="Times New Roman"/>
                <w:sz w:val="24"/>
                <w:szCs w:val="24"/>
                <w:lang w:eastAsia="ru-RU"/>
              </w:rPr>
              <w:t>.</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Заниматься спортом.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Применять различные формы ЗОЖ в повседневной жизни.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к творческому труду.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Создавать художественные образы в своем воображении.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Участвовать в доступных ему формах творческой деятельности. </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Положительно относиться к трудовой творческой деятельности.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сотрудничать со сверстниками, старшими детьми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взрослыми.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бережного отношения к </w:t>
            </w:r>
            <w:proofErr w:type="gramStart"/>
            <w:r w:rsidRPr="009C7C5C">
              <w:rPr>
                <w:rFonts w:ascii="Times New Roman" w:eastAsia="Times New Roman" w:hAnsi="Times New Roman" w:cs="Times New Roman"/>
                <w:sz w:val="24"/>
                <w:szCs w:val="24"/>
                <w:lang w:eastAsia="ru-RU"/>
              </w:rPr>
              <w:t>материальным</w:t>
            </w:r>
            <w:proofErr w:type="gramEnd"/>
            <w:r w:rsidRPr="009C7C5C">
              <w:rPr>
                <w:rFonts w:ascii="Times New Roman" w:eastAsia="Times New Roman" w:hAnsi="Times New Roman" w:cs="Times New Roman"/>
                <w:sz w:val="24"/>
                <w:szCs w:val="24"/>
                <w:lang w:eastAsia="ru-RU"/>
              </w:rPr>
              <w:t xml:space="preserve">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духовным ценностям.</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Понимать и ценить роль трудовой деятельности в жизни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человека.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Быть искренним, заботливым по отношению к себе и другим людям.</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13. Формирование готовности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 самостоятельной жизни</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начального опыта участия в различных видах </w:t>
            </w:r>
            <w:proofErr w:type="gramStart"/>
            <w:r w:rsidRPr="009C7C5C">
              <w:rPr>
                <w:rFonts w:ascii="Times New Roman" w:eastAsia="Times New Roman" w:hAnsi="Times New Roman" w:cs="Times New Roman"/>
                <w:sz w:val="24"/>
                <w:szCs w:val="24"/>
                <w:lang w:eastAsia="ru-RU"/>
              </w:rPr>
              <w:t>общественно-полезной</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деятельности.</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Участвовать в трудовых акциях.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взаимодействовать в коллективных творческих делах.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житейских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умений самообслуживания.</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Готов обучаться бытовому труду.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Обладает умениями самообслуживания.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Межличностного общения.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Поддерживать коммуникацию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 и сверстниками. Умеет обратиться за помощью.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Усваивает позитивные образцы взаимодействия в семье, школе, социуме.</w:t>
            </w:r>
          </w:p>
        </w:tc>
      </w:tr>
    </w:tbl>
    <w:p w:rsidR="006E39B6" w:rsidRPr="009C7C5C" w:rsidRDefault="006E39B6" w:rsidP="006E39B6">
      <w:pPr>
        <w:rPr>
          <w:rFonts w:ascii="Times New Roman" w:eastAsia="Times New Roman" w:hAnsi="Times New Roman" w:cs="Times New Roman"/>
          <w:sz w:val="24"/>
          <w:szCs w:val="24"/>
          <w:lang w:eastAsia="ru-RU"/>
        </w:rPr>
      </w:pPr>
    </w:p>
    <w:p w:rsidR="006E39B6" w:rsidRPr="009C7C5C" w:rsidRDefault="00FF18ED" w:rsidP="00581013">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E39B6" w:rsidRPr="009C7C5C">
        <w:rPr>
          <w:rFonts w:ascii="Times New Roman" w:eastAsia="Times New Roman" w:hAnsi="Times New Roman" w:cs="Times New Roman"/>
          <w:sz w:val="24"/>
          <w:szCs w:val="24"/>
          <w:lang w:eastAsia="ru-RU"/>
        </w:rPr>
        <w:t xml:space="preserve">) документ, в котором отражаются индивидуальные результаты каждого учащегося. </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Результаты оценки личностных достижений заносятся в индивидуальную карту развития учащегося и ориентированы на динамику целостного развития ребенка.</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Для оценки </w:t>
      </w:r>
      <w:proofErr w:type="spellStart"/>
      <w:r w:rsidRPr="009C7C5C">
        <w:rPr>
          <w:rFonts w:ascii="Times New Roman" w:eastAsia="Times New Roman" w:hAnsi="Times New Roman" w:cs="Times New Roman"/>
          <w:sz w:val="24"/>
          <w:szCs w:val="24"/>
          <w:lang w:eastAsia="ru-RU"/>
        </w:rPr>
        <w:t>сформир</w:t>
      </w:r>
      <w:r w:rsidR="00FF18ED">
        <w:rPr>
          <w:rFonts w:ascii="Times New Roman" w:eastAsia="Times New Roman" w:hAnsi="Times New Roman" w:cs="Times New Roman"/>
          <w:sz w:val="24"/>
          <w:szCs w:val="24"/>
          <w:lang w:eastAsia="ru-RU"/>
        </w:rPr>
        <w:t>ованности</w:t>
      </w:r>
      <w:proofErr w:type="spellEnd"/>
      <w:r w:rsidR="00FF18ED">
        <w:rPr>
          <w:rFonts w:ascii="Times New Roman" w:eastAsia="Times New Roman" w:hAnsi="Times New Roman" w:cs="Times New Roman"/>
          <w:sz w:val="24"/>
          <w:szCs w:val="24"/>
          <w:lang w:eastAsia="ru-RU"/>
        </w:rPr>
        <w:t xml:space="preserve"> каждого критерия  используется</w:t>
      </w:r>
      <w:r w:rsidRPr="009C7C5C">
        <w:rPr>
          <w:rFonts w:ascii="Times New Roman" w:eastAsia="Times New Roman" w:hAnsi="Times New Roman" w:cs="Times New Roman"/>
          <w:sz w:val="24"/>
          <w:szCs w:val="24"/>
          <w:lang w:eastAsia="ru-RU"/>
        </w:rPr>
        <w:t xml:space="preserve"> </w:t>
      </w:r>
      <w:r w:rsidR="00FF18ED">
        <w:rPr>
          <w:rFonts w:ascii="Times New Roman" w:eastAsia="Times New Roman" w:hAnsi="Times New Roman" w:cs="Times New Roman"/>
          <w:b/>
          <w:sz w:val="24"/>
          <w:szCs w:val="24"/>
          <w:lang w:eastAsia="ru-RU"/>
        </w:rPr>
        <w:t>система</w:t>
      </w:r>
      <w:r w:rsidRPr="009C7C5C">
        <w:rPr>
          <w:rFonts w:ascii="Times New Roman" w:eastAsia="Times New Roman" w:hAnsi="Times New Roman" w:cs="Times New Roman"/>
          <w:b/>
          <w:sz w:val="24"/>
          <w:szCs w:val="24"/>
          <w:lang w:eastAsia="ru-RU"/>
        </w:rPr>
        <w:t xml:space="preserve"> оценки</w:t>
      </w:r>
      <w:r w:rsidRPr="009C7C5C">
        <w:rPr>
          <w:rFonts w:ascii="Times New Roman" w:eastAsia="Times New Roman" w:hAnsi="Times New Roman" w:cs="Times New Roman"/>
          <w:sz w:val="24"/>
          <w:szCs w:val="24"/>
          <w:lang w:eastAsia="ru-RU"/>
        </w:rPr>
        <w:t>:</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0 баллов ― действие отсутствует, обучающийся не понимает его смысла, не включается в процесс выполнения вместе с учителем;</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балла ― преимущественно выполняет действие по указанию учителя, в отдельных ситуациях способен выполнить его самостоятельно;</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3 балла ― </w:t>
      </w:r>
      <w:proofErr w:type="gramStart"/>
      <w:r w:rsidRPr="009C7C5C">
        <w:rPr>
          <w:rFonts w:ascii="Times New Roman" w:eastAsia="Times New Roman" w:hAnsi="Times New Roman" w:cs="Times New Roman"/>
          <w:sz w:val="24"/>
          <w:szCs w:val="24"/>
          <w:lang w:eastAsia="ru-RU"/>
        </w:rPr>
        <w:t>способен</w:t>
      </w:r>
      <w:proofErr w:type="gramEnd"/>
      <w:r w:rsidRPr="009C7C5C">
        <w:rPr>
          <w:rFonts w:ascii="Times New Roman" w:eastAsia="Times New Roman" w:hAnsi="Times New Roman" w:cs="Times New Roman"/>
          <w:sz w:val="24"/>
          <w:szCs w:val="24"/>
          <w:lang w:eastAsia="ru-RU"/>
        </w:rPr>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4 балла ― </w:t>
      </w:r>
      <w:proofErr w:type="gramStart"/>
      <w:r w:rsidRPr="009C7C5C">
        <w:rPr>
          <w:rFonts w:ascii="Times New Roman" w:eastAsia="Times New Roman" w:hAnsi="Times New Roman" w:cs="Times New Roman"/>
          <w:sz w:val="24"/>
          <w:szCs w:val="24"/>
          <w:lang w:eastAsia="ru-RU"/>
        </w:rPr>
        <w:t>способен</w:t>
      </w:r>
      <w:proofErr w:type="gramEnd"/>
      <w:r w:rsidRPr="009C7C5C">
        <w:rPr>
          <w:rFonts w:ascii="Times New Roman" w:eastAsia="Times New Roman" w:hAnsi="Times New Roman" w:cs="Times New Roman"/>
          <w:sz w:val="24"/>
          <w:szCs w:val="24"/>
          <w:lang w:eastAsia="ru-RU"/>
        </w:rPr>
        <w:t xml:space="preserve"> самостоятельно применять действие, но иногда допускает ошибки, которые исправляет по замечанию учителя;</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баллов ― самостоятельно применяет действие в любой ситуации.</w:t>
      </w:r>
    </w:p>
    <w:p w:rsidR="0025579E" w:rsidRDefault="0025579E" w:rsidP="00843A66">
      <w:pPr>
        <w:rPr>
          <w:rFonts w:ascii="Times New Roman" w:hAnsi="Times New Roman" w:cs="Times New Roman"/>
          <w:b/>
          <w:sz w:val="24"/>
          <w:szCs w:val="24"/>
        </w:rPr>
      </w:pPr>
    </w:p>
    <w:p w:rsidR="0064686F" w:rsidRPr="009C7C5C" w:rsidRDefault="00F714A8" w:rsidP="00843A66">
      <w:pPr>
        <w:rPr>
          <w:rFonts w:ascii="Times New Roman" w:hAnsi="Times New Roman" w:cs="Times New Roman"/>
          <w:sz w:val="24"/>
          <w:szCs w:val="24"/>
        </w:rPr>
      </w:pPr>
      <w:r>
        <w:rPr>
          <w:rFonts w:ascii="Times New Roman" w:hAnsi="Times New Roman" w:cs="Times New Roman"/>
          <w:b/>
          <w:sz w:val="24"/>
          <w:szCs w:val="24"/>
        </w:rPr>
        <w:t>С</w:t>
      </w:r>
      <w:r w:rsidR="0064686F" w:rsidRPr="009C7C5C">
        <w:rPr>
          <w:rFonts w:ascii="Times New Roman" w:hAnsi="Times New Roman" w:cs="Times New Roman"/>
          <w:b/>
          <w:sz w:val="24"/>
          <w:szCs w:val="24"/>
        </w:rPr>
        <w:t xml:space="preserve">водная таблица динамики по критериям личностных результатов </w:t>
      </w:r>
      <w:r w:rsidR="00113FB6" w:rsidRPr="009C7C5C">
        <w:rPr>
          <w:rFonts w:ascii="Times New Roman" w:hAnsi="Times New Roman" w:cs="Times New Roman"/>
          <w:sz w:val="24"/>
          <w:szCs w:val="24"/>
        </w:rPr>
        <w:t xml:space="preserve"> </w:t>
      </w:r>
      <w:r w:rsidR="0064686F" w:rsidRPr="009C7C5C">
        <w:rPr>
          <w:rFonts w:ascii="Times New Roman" w:hAnsi="Times New Roman" w:cs="Times New Roman"/>
          <w:spacing w:val="-57"/>
          <w:sz w:val="24"/>
          <w:szCs w:val="24"/>
        </w:rPr>
        <w:t xml:space="preserve"> </w:t>
      </w:r>
      <w:r w:rsidR="0064686F" w:rsidRPr="009C7C5C">
        <w:rPr>
          <w:rFonts w:ascii="Times New Roman" w:hAnsi="Times New Roman" w:cs="Times New Roman"/>
          <w:sz w:val="24"/>
          <w:szCs w:val="24"/>
        </w:rPr>
        <w:t>1-4</w:t>
      </w:r>
      <w:r w:rsidR="0064686F" w:rsidRPr="009C7C5C">
        <w:rPr>
          <w:rFonts w:ascii="Times New Roman" w:hAnsi="Times New Roman" w:cs="Times New Roman"/>
          <w:spacing w:val="-1"/>
          <w:sz w:val="24"/>
          <w:szCs w:val="24"/>
        </w:rPr>
        <w:t xml:space="preserve"> </w:t>
      </w:r>
      <w:r w:rsidR="0064686F" w:rsidRPr="009C7C5C">
        <w:rPr>
          <w:rFonts w:ascii="Times New Roman" w:hAnsi="Times New Roman" w:cs="Times New Roman"/>
          <w:sz w:val="24"/>
          <w:szCs w:val="24"/>
        </w:rPr>
        <w:t>класс</w:t>
      </w:r>
    </w:p>
    <w:tbl>
      <w:tblPr>
        <w:tblStyle w:val="TableNormal"/>
        <w:tblW w:w="100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94"/>
        <w:gridCol w:w="724"/>
        <w:gridCol w:w="560"/>
        <w:gridCol w:w="541"/>
        <w:gridCol w:w="714"/>
        <w:gridCol w:w="653"/>
        <w:gridCol w:w="840"/>
        <w:gridCol w:w="835"/>
        <w:gridCol w:w="555"/>
        <w:gridCol w:w="560"/>
        <w:gridCol w:w="983"/>
        <w:gridCol w:w="929"/>
        <w:gridCol w:w="449"/>
      </w:tblGrid>
      <w:tr w:rsidR="0064686F" w:rsidRPr="009C7C5C" w:rsidTr="00AB09EA">
        <w:trPr>
          <w:trHeight w:val="928"/>
        </w:trPr>
        <w:tc>
          <w:tcPr>
            <w:tcW w:w="10088" w:type="dxa"/>
            <w:gridSpan w:val="14"/>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b/>
                <w:sz w:val="24"/>
                <w:szCs w:val="24"/>
                <w:lang w:val="ru-RU"/>
              </w:rPr>
            </w:pPr>
            <w:r w:rsidRPr="009C7C5C">
              <w:rPr>
                <w:rFonts w:ascii="Times New Roman" w:hAnsi="Times New Roman"/>
                <w:b/>
                <w:sz w:val="24"/>
                <w:szCs w:val="24"/>
                <w:lang w:val="ru-RU"/>
              </w:rPr>
              <w:t>Сводная</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таблица</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динамики</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по</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критериям</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личностных</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результатов,</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обучающихся</w:t>
            </w:r>
            <w:r w:rsidRPr="009C7C5C">
              <w:rPr>
                <w:rFonts w:ascii="Times New Roman" w:hAnsi="Times New Roman"/>
                <w:b/>
                <w:sz w:val="24"/>
                <w:szCs w:val="24"/>
                <w:u w:val="single"/>
                <w:lang w:val="ru-RU"/>
              </w:rPr>
              <w:t xml:space="preserve">    </w:t>
            </w:r>
            <w:r w:rsidRPr="009C7C5C">
              <w:rPr>
                <w:rFonts w:ascii="Times New Roman" w:hAnsi="Times New Roman"/>
                <w:b/>
                <w:spacing w:val="45"/>
                <w:sz w:val="24"/>
                <w:szCs w:val="24"/>
                <w:u w:val="single"/>
                <w:lang w:val="ru-RU"/>
              </w:rPr>
              <w:t xml:space="preserve"> </w:t>
            </w:r>
            <w:r w:rsidRPr="009C7C5C">
              <w:rPr>
                <w:rFonts w:ascii="Times New Roman" w:hAnsi="Times New Roman"/>
                <w:b/>
                <w:sz w:val="24"/>
                <w:szCs w:val="24"/>
                <w:lang w:val="ru-RU"/>
              </w:rPr>
              <w:t>класса</w:t>
            </w:r>
          </w:p>
          <w:p w:rsidR="0064686F" w:rsidRPr="009C7C5C" w:rsidRDefault="0064686F" w:rsidP="00843A66">
            <w:pPr>
              <w:spacing w:line="276" w:lineRule="auto"/>
              <w:rPr>
                <w:rFonts w:ascii="Times New Roman" w:hAnsi="Times New Roman"/>
                <w:sz w:val="24"/>
                <w:szCs w:val="24"/>
                <w:lang w:val="ru-RU"/>
              </w:rPr>
            </w:pPr>
          </w:p>
          <w:p w:rsidR="0064686F" w:rsidRPr="009C7C5C" w:rsidRDefault="00347C65" w:rsidP="00CA1717">
            <w:pPr>
              <w:spacing w:line="276" w:lineRule="auto"/>
              <w:jc w:val="center"/>
              <w:rPr>
                <w:rFonts w:ascii="Times New Roman" w:hAnsi="Times New Roman"/>
                <w:b/>
                <w:sz w:val="24"/>
                <w:szCs w:val="24"/>
              </w:rPr>
            </w:pPr>
            <w:r w:rsidRPr="009C7C5C">
              <w:rPr>
                <w:rFonts w:ascii="Times New Roman" w:hAnsi="Times New Roman"/>
                <w:b/>
                <w:sz w:val="24"/>
                <w:szCs w:val="24"/>
              </w:rPr>
              <w:t xml:space="preserve">МОУ </w:t>
            </w:r>
            <w:proofErr w:type="spellStart"/>
            <w:r w:rsidRPr="009C7C5C">
              <w:rPr>
                <w:rFonts w:ascii="Times New Roman" w:hAnsi="Times New Roman"/>
                <w:b/>
                <w:sz w:val="24"/>
                <w:szCs w:val="24"/>
              </w:rPr>
              <w:t>Медянская</w:t>
            </w:r>
            <w:proofErr w:type="spellEnd"/>
            <w:r w:rsidRPr="009C7C5C">
              <w:rPr>
                <w:rFonts w:ascii="Times New Roman" w:hAnsi="Times New Roman"/>
                <w:b/>
                <w:sz w:val="24"/>
                <w:szCs w:val="24"/>
              </w:rPr>
              <w:t xml:space="preserve"> СШ</w:t>
            </w:r>
          </w:p>
        </w:tc>
      </w:tr>
      <w:tr w:rsidR="0064686F" w:rsidRPr="009C7C5C" w:rsidTr="00AB09EA">
        <w:trPr>
          <w:trHeight w:val="460"/>
        </w:trPr>
        <w:tc>
          <w:tcPr>
            <w:tcW w:w="851" w:type="dxa"/>
            <w:vMerge w:val="restart"/>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sz w:val="24"/>
                <w:szCs w:val="24"/>
              </w:rPr>
              <w:t>Ф.И.</w:t>
            </w:r>
          </w:p>
        </w:tc>
        <w:tc>
          <w:tcPr>
            <w:tcW w:w="9237" w:type="dxa"/>
            <w:gridSpan w:val="13"/>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proofErr w:type="spellStart"/>
            <w:r w:rsidRPr="009C7C5C">
              <w:rPr>
                <w:rFonts w:ascii="Times New Roman" w:hAnsi="Times New Roman"/>
                <w:sz w:val="24"/>
                <w:szCs w:val="24"/>
              </w:rPr>
              <w:t>Перечень</w:t>
            </w:r>
            <w:proofErr w:type="spellEnd"/>
            <w:r w:rsidRPr="009C7C5C">
              <w:rPr>
                <w:rFonts w:ascii="Times New Roman" w:hAnsi="Times New Roman"/>
                <w:spacing w:val="-5"/>
                <w:sz w:val="24"/>
                <w:szCs w:val="24"/>
              </w:rPr>
              <w:t xml:space="preserve"> </w:t>
            </w:r>
            <w:proofErr w:type="spellStart"/>
            <w:r w:rsidRPr="009C7C5C">
              <w:rPr>
                <w:rFonts w:ascii="Times New Roman" w:hAnsi="Times New Roman"/>
                <w:sz w:val="24"/>
                <w:szCs w:val="24"/>
              </w:rPr>
              <w:t>личностных</w:t>
            </w:r>
            <w:proofErr w:type="spellEnd"/>
            <w:r w:rsidRPr="009C7C5C">
              <w:rPr>
                <w:rFonts w:ascii="Times New Roman" w:hAnsi="Times New Roman"/>
                <w:spacing w:val="-6"/>
                <w:sz w:val="24"/>
                <w:szCs w:val="24"/>
              </w:rPr>
              <w:t xml:space="preserve"> </w:t>
            </w:r>
            <w:proofErr w:type="spellStart"/>
            <w:r w:rsidRPr="009C7C5C">
              <w:rPr>
                <w:rFonts w:ascii="Times New Roman" w:hAnsi="Times New Roman"/>
                <w:sz w:val="24"/>
                <w:szCs w:val="24"/>
              </w:rPr>
              <w:t>результатов</w:t>
            </w:r>
            <w:proofErr w:type="spellEnd"/>
          </w:p>
        </w:tc>
      </w:tr>
      <w:tr w:rsidR="0064686F" w:rsidRPr="009C7C5C" w:rsidTr="00AB09EA">
        <w:trPr>
          <w:trHeight w:val="5241"/>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4686F" w:rsidRPr="009C7C5C" w:rsidRDefault="0064686F" w:rsidP="00843A66">
            <w:pPr>
              <w:spacing w:line="276" w:lineRule="auto"/>
              <w:rPr>
                <w:rFonts w:ascii="Times New Roman" w:hAnsi="Times New Roman"/>
                <w:sz w:val="24"/>
                <w:szCs w:val="24"/>
              </w:rPr>
            </w:pPr>
          </w:p>
        </w:tc>
        <w:tc>
          <w:tcPr>
            <w:tcW w:w="894"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rPr>
            </w:pPr>
            <w:r w:rsidRPr="00AB09EA">
              <w:rPr>
                <w:rFonts w:ascii="Times New Roman" w:hAnsi="Times New Roman"/>
                <w:b/>
                <w:sz w:val="20"/>
                <w:szCs w:val="24"/>
                <w:lang w:val="ru-RU"/>
              </w:rPr>
              <w:t>1.Осознание себя как гражданина России; формирование</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чувства гордости за</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свою</w:t>
            </w:r>
            <w:r w:rsidRPr="00AB09EA">
              <w:rPr>
                <w:rFonts w:ascii="Times New Roman" w:hAnsi="Times New Roman"/>
                <w:b/>
                <w:spacing w:val="-1"/>
                <w:sz w:val="20"/>
                <w:szCs w:val="24"/>
                <w:lang w:val="ru-RU"/>
              </w:rPr>
              <w:t xml:space="preserve"> </w:t>
            </w:r>
            <w:proofErr w:type="spellStart"/>
            <w:r w:rsidRPr="00AB09EA">
              <w:rPr>
                <w:rFonts w:ascii="Times New Roman" w:hAnsi="Times New Roman"/>
                <w:b/>
                <w:sz w:val="20"/>
                <w:szCs w:val="24"/>
              </w:rPr>
              <w:t>Родину</w:t>
            </w:r>
            <w:proofErr w:type="spellEnd"/>
          </w:p>
        </w:tc>
        <w:tc>
          <w:tcPr>
            <w:tcW w:w="724"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2.Воспитание</w:t>
            </w:r>
            <w:r w:rsidRPr="00AB09EA">
              <w:rPr>
                <w:rFonts w:ascii="Times New Roman" w:hAnsi="Times New Roman"/>
                <w:b/>
                <w:spacing w:val="-8"/>
                <w:sz w:val="20"/>
                <w:szCs w:val="24"/>
                <w:lang w:val="ru-RU"/>
              </w:rPr>
              <w:t xml:space="preserve"> </w:t>
            </w:r>
            <w:r w:rsidRPr="00AB09EA">
              <w:rPr>
                <w:rFonts w:ascii="Times New Roman" w:hAnsi="Times New Roman"/>
                <w:b/>
                <w:sz w:val="20"/>
                <w:szCs w:val="24"/>
                <w:lang w:val="ru-RU"/>
              </w:rPr>
              <w:t>уважительного</w:t>
            </w:r>
            <w:r w:rsidRPr="00AB09EA">
              <w:rPr>
                <w:rFonts w:ascii="Times New Roman" w:hAnsi="Times New Roman"/>
                <w:b/>
                <w:spacing w:val="-11"/>
                <w:sz w:val="20"/>
                <w:szCs w:val="24"/>
                <w:lang w:val="ru-RU"/>
              </w:rPr>
              <w:t xml:space="preserve"> </w:t>
            </w:r>
            <w:r w:rsidRPr="00AB09EA">
              <w:rPr>
                <w:rFonts w:ascii="Times New Roman" w:hAnsi="Times New Roman"/>
                <w:b/>
                <w:sz w:val="20"/>
                <w:szCs w:val="24"/>
                <w:lang w:val="ru-RU"/>
              </w:rPr>
              <w:t>отношения</w:t>
            </w:r>
            <w:r w:rsidRPr="00AB09EA">
              <w:rPr>
                <w:rFonts w:ascii="Times New Roman" w:hAnsi="Times New Roman"/>
                <w:b/>
                <w:spacing w:val="-7"/>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8"/>
                <w:sz w:val="20"/>
                <w:szCs w:val="24"/>
                <w:lang w:val="ru-RU"/>
              </w:rPr>
              <w:t xml:space="preserve"> </w:t>
            </w:r>
            <w:r w:rsidRPr="00AB09EA">
              <w:rPr>
                <w:rFonts w:ascii="Times New Roman" w:hAnsi="Times New Roman"/>
                <w:b/>
                <w:sz w:val="20"/>
                <w:szCs w:val="24"/>
                <w:lang w:val="ru-RU"/>
              </w:rPr>
              <w:t>иному</w:t>
            </w:r>
            <w:r w:rsidRPr="00AB09EA">
              <w:rPr>
                <w:rFonts w:ascii="Times New Roman" w:hAnsi="Times New Roman"/>
                <w:b/>
                <w:spacing w:val="-7"/>
                <w:sz w:val="20"/>
                <w:szCs w:val="24"/>
                <w:lang w:val="ru-RU"/>
              </w:rPr>
              <w:t xml:space="preserve"> </w:t>
            </w:r>
            <w:r w:rsidRPr="00AB09EA">
              <w:rPr>
                <w:rFonts w:ascii="Times New Roman" w:hAnsi="Times New Roman"/>
                <w:b/>
                <w:sz w:val="20"/>
                <w:szCs w:val="24"/>
                <w:lang w:val="ru-RU"/>
              </w:rPr>
              <w:t>мнению,</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истории</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культуре</w:t>
            </w:r>
            <w:r w:rsidRPr="00AB09EA">
              <w:rPr>
                <w:rFonts w:ascii="Times New Roman" w:hAnsi="Times New Roman"/>
                <w:b/>
                <w:spacing w:val="43"/>
                <w:sz w:val="20"/>
                <w:szCs w:val="24"/>
                <w:lang w:val="ru-RU"/>
              </w:rPr>
              <w:t xml:space="preserve"> </w:t>
            </w:r>
            <w:r w:rsidRPr="00AB09EA">
              <w:rPr>
                <w:rFonts w:ascii="Times New Roman" w:hAnsi="Times New Roman"/>
                <w:b/>
                <w:sz w:val="20"/>
                <w:szCs w:val="24"/>
                <w:lang w:val="ru-RU"/>
              </w:rPr>
              <w:t>других</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народов</w:t>
            </w:r>
          </w:p>
        </w:tc>
        <w:tc>
          <w:tcPr>
            <w:tcW w:w="560"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F714A8">
            <w:pPr>
              <w:spacing w:line="276" w:lineRule="auto"/>
              <w:rPr>
                <w:rFonts w:ascii="Times New Roman" w:hAnsi="Times New Roman"/>
                <w:b/>
                <w:sz w:val="20"/>
                <w:szCs w:val="24"/>
                <w:lang w:val="ru-RU"/>
              </w:rPr>
            </w:pPr>
            <w:r w:rsidRPr="00AB09EA">
              <w:rPr>
                <w:rFonts w:ascii="Times New Roman" w:hAnsi="Times New Roman"/>
                <w:b/>
                <w:sz w:val="20"/>
                <w:szCs w:val="24"/>
                <w:lang w:val="ru-RU"/>
              </w:rPr>
              <w:t>3.Развитие</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адекватных</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представлений</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о</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собственных</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возможностях,</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о</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насущно</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необходимом</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жизнеобеспечении</w:t>
            </w:r>
          </w:p>
        </w:tc>
        <w:tc>
          <w:tcPr>
            <w:tcW w:w="541"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4. Овладение начальными навыками адаптации в дин</w:t>
            </w:r>
            <w:proofErr w:type="gramStart"/>
            <w:r w:rsidRPr="00AB09EA">
              <w:rPr>
                <w:rFonts w:ascii="Times New Roman" w:hAnsi="Times New Roman"/>
                <w:b/>
                <w:sz w:val="20"/>
                <w:szCs w:val="24"/>
                <w:lang w:val="ru-RU"/>
              </w:rPr>
              <w:t>а-</w:t>
            </w:r>
            <w:proofErr w:type="gramEnd"/>
            <w:r w:rsidRPr="00AB09EA">
              <w:rPr>
                <w:rFonts w:ascii="Times New Roman" w:hAnsi="Times New Roman"/>
                <w:b/>
                <w:spacing w:val="-42"/>
                <w:sz w:val="20"/>
                <w:szCs w:val="24"/>
                <w:lang w:val="ru-RU"/>
              </w:rPr>
              <w:t xml:space="preserve"> </w:t>
            </w:r>
            <w:proofErr w:type="spellStart"/>
            <w:r w:rsidRPr="00AB09EA">
              <w:rPr>
                <w:rFonts w:ascii="Times New Roman" w:hAnsi="Times New Roman"/>
                <w:b/>
                <w:sz w:val="20"/>
                <w:szCs w:val="24"/>
                <w:lang w:val="ru-RU"/>
              </w:rPr>
              <w:t>мично</w:t>
            </w:r>
            <w:proofErr w:type="spellEnd"/>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изменяющемся 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развивающемся мире</w:t>
            </w:r>
          </w:p>
        </w:tc>
        <w:tc>
          <w:tcPr>
            <w:tcW w:w="714"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5. Овладение социально-бытовыми умениями, используемыми</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в повседневной</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жизни</w:t>
            </w:r>
          </w:p>
        </w:tc>
        <w:tc>
          <w:tcPr>
            <w:tcW w:w="653"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F714A8">
            <w:pPr>
              <w:spacing w:line="276" w:lineRule="auto"/>
              <w:rPr>
                <w:rFonts w:ascii="Times New Roman" w:hAnsi="Times New Roman"/>
                <w:b/>
                <w:sz w:val="20"/>
                <w:szCs w:val="24"/>
                <w:lang w:val="ru-RU"/>
              </w:rPr>
            </w:pPr>
            <w:r w:rsidRPr="00AB09EA">
              <w:rPr>
                <w:rFonts w:ascii="Times New Roman" w:hAnsi="Times New Roman"/>
                <w:b/>
                <w:sz w:val="20"/>
                <w:szCs w:val="24"/>
                <w:lang w:val="ru-RU"/>
              </w:rPr>
              <w:t>6.</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Владение</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навыками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коммуникации</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принятыми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нормами</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социального взаимодействия</w:t>
            </w:r>
          </w:p>
        </w:tc>
        <w:tc>
          <w:tcPr>
            <w:tcW w:w="840"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7. Способность к осмысл</w:t>
            </w:r>
            <w:r w:rsidR="00F714A8" w:rsidRPr="00AB09EA">
              <w:rPr>
                <w:rFonts w:ascii="Times New Roman" w:hAnsi="Times New Roman"/>
                <w:b/>
                <w:sz w:val="20"/>
                <w:szCs w:val="24"/>
                <w:lang w:val="ru-RU"/>
              </w:rPr>
              <w:t>ению социального окружения, сво</w:t>
            </w:r>
            <w:r w:rsidRPr="00AB09EA">
              <w:rPr>
                <w:rFonts w:ascii="Times New Roman" w:hAnsi="Times New Roman"/>
                <w:b/>
                <w:sz w:val="20"/>
                <w:szCs w:val="24"/>
                <w:lang w:val="ru-RU"/>
              </w:rPr>
              <w:t>его</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места</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в</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нем,</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принятие</w:t>
            </w:r>
            <w:r w:rsidRPr="00AB09EA">
              <w:rPr>
                <w:rFonts w:ascii="Times New Roman" w:hAnsi="Times New Roman"/>
                <w:b/>
                <w:spacing w:val="-5"/>
                <w:sz w:val="20"/>
                <w:szCs w:val="24"/>
                <w:lang w:val="ru-RU"/>
              </w:rPr>
              <w:t xml:space="preserve"> </w:t>
            </w:r>
            <w:proofErr w:type="gramStart"/>
            <w:r w:rsidRPr="00AB09EA">
              <w:rPr>
                <w:rFonts w:ascii="Times New Roman" w:hAnsi="Times New Roman"/>
                <w:b/>
                <w:sz w:val="20"/>
                <w:szCs w:val="24"/>
                <w:lang w:val="ru-RU"/>
              </w:rPr>
              <w:t>соответствующих</w:t>
            </w:r>
            <w:proofErr w:type="gramEnd"/>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возрасту</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ценно-</w:t>
            </w:r>
          </w:p>
          <w:p w:rsidR="0064686F" w:rsidRPr="00AB09EA" w:rsidRDefault="0064686F" w:rsidP="00843A66">
            <w:pPr>
              <w:spacing w:line="276" w:lineRule="auto"/>
              <w:rPr>
                <w:rFonts w:ascii="Times New Roman" w:hAnsi="Times New Roman"/>
                <w:b/>
                <w:sz w:val="20"/>
                <w:szCs w:val="24"/>
              </w:rPr>
            </w:pPr>
            <w:proofErr w:type="spellStart"/>
            <w:r w:rsidRPr="00AB09EA">
              <w:rPr>
                <w:rFonts w:ascii="Times New Roman" w:hAnsi="Times New Roman"/>
                <w:b/>
                <w:sz w:val="20"/>
                <w:szCs w:val="24"/>
              </w:rPr>
              <w:t>стей</w:t>
            </w:r>
            <w:proofErr w:type="spellEnd"/>
            <w:r w:rsidRPr="00AB09EA">
              <w:rPr>
                <w:rFonts w:ascii="Times New Roman" w:hAnsi="Times New Roman"/>
                <w:b/>
                <w:spacing w:val="-3"/>
                <w:sz w:val="20"/>
                <w:szCs w:val="24"/>
              </w:rPr>
              <w:t xml:space="preserve"> </w:t>
            </w:r>
            <w:r w:rsidRPr="00AB09EA">
              <w:rPr>
                <w:rFonts w:ascii="Times New Roman" w:hAnsi="Times New Roman"/>
                <w:b/>
                <w:sz w:val="20"/>
                <w:szCs w:val="24"/>
              </w:rPr>
              <w:t>и</w:t>
            </w:r>
            <w:r w:rsidRPr="00AB09EA">
              <w:rPr>
                <w:rFonts w:ascii="Times New Roman" w:hAnsi="Times New Roman"/>
                <w:b/>
                <w:spacing w:val="-2"/>
                <w:sz w:val="20"/>
                <w:szCs w:val="24"/>
              </w:rPr>
              <w:t xml:space="preserve"> </w:t>
            </w:r>
            <w:proofErr w:type="spellStart"/>
            <w:r w:rsidRPr="00AB09EA">
              <w:rPr>
                <w:rFonts w:ascii="Times New Roman" w:hAnsi="Times New Roman"/>
                <w:b/>
                <w:sz w:val="20"/>
                <w:szCs w:val="24"/>
              </w:rPr>
              <w:t>социальной</w:t>
            </w:r>
            <w:proofErr w:type="spellEnd"/>
            <w:r w:rsidRPr="00AB09EA">
              <w:rPr>
                <w:rFonts w:ascii="Times New Roman" w:hAnsi="Times New Roman"/>
                <w:b/>
                <w:spacing w:val="-2"/>
                <w:sz w:val="20"/>
                <w:szCs w:val="24"/>
              </w:rPr>
              <w:t xml:space="preserve"> </w:t>
            </w:r>
            <w:proofErr w:type="spellStart"/>
            <w:r w:rsidRPr="00AB09EA">
              <w:rPr>
                <w:rFonts w:ascii="Times New Roman" w:hAnsi="Times New Roman"/>
                <w:b/>
                <w:sz w:val="20"/>
                <w:szCs w:val="24"/>
              </w:rPr>
              <w:t>ролей</w:t>
            </w:r>
            <w:proofErr w:type="spellEnd"/>
          </w:p>
        </w:tc>
        <w:tc>
          <w:tcPr>
            <w:tcW w:w="835"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8.Принятие</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освоение</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социальной</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роли</w:t>
            </w:r>
            <w:r w:rsidRPr="00AB09EA">
              <w:rPr>
                <w:rFonts w:ascii="Times New Roman" w:hAnsi="Times New Roman"/>
                <w:b/>
                <w:spacing w:val="-5"/>
                <w:sz w:val="20"/>
                <w:szCs w:val="24"/>
                <w:lang w:val="ru-RU"/>
              </w:rPr>
              <w:t xml:space="preserve"> </w:t>
            </w:r>
            <w:proofErr w:type="gramStart"/>
            <w:r w:rsidRPr="00AB09EA">
              <w:rPr>
                <w:rFonts w:ascii="Times New Roman" w:hAnsi="Times New Roman"/>
                <w:b/>
                <w:sz w:val="20"/>
                <w:szCs w:val="24"/>
                <w:lang w:val="ru-RU"/>
              </w:rPr>
              <w:t>обучающегося</w:t>
            </w:r>
            <w:proofErr w:type="gramEnd"/>
            <w:r w:rsidRPr="00AB09EA">
              <w:rPr>
                <w:rFonts w:ascii="Times New Roman" w:hAnsi="Times New Roman"/>
                <w:b/>
                <w:sz w:val="20"/>
                <w:szCs w:val="24"/>
                <w:lang w:val="ru-RU"/>
              </w:rPr>
              <w:t>,</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фор-</w:t>
            </w:r>
          </w:p>
          <w:p w:rsidR="0064686F" w:rsidRPr="00AB09EA" w:rsidRDefault="0064686F" w:rsidP="00843A66">
            <w:pPr>
              <w:spacing w:line="276" w:lineRule="auto"/>
              <w:rPr>
                <w:rFonts w:ascii="Times New Roman" w:hAnsi="Times New Roman"/>
                <w:b/>
                <w:sz w:val="20"/>
                <w:szCs w:val="24"/>
                <w:lang w:val="ru-RU"/>
              </w:rPr>
            </w:pPr>
            <w:proofErr w:type="spellStart"/>
            <w:r w:rsidRPr="00AB09EA">
              <w:rPr>
                <w:rFonts w:ascii="Times New Roman" w:hAnsi="Times New Roman"/>
                <w:b/>
                <w:sz w:val="20"/>
                <w:szCs w:val="24"/>
                <w:lang w:val="ru-RU"/>
              </w:rPr>
              <w:t>мирование</w:t>
            </w:r>
            <w:proofErr w:type="spellEnd"/>
            <w:r w:rsidRPr="00AB09EA">
              <w:rPr>
                <w:rFonts w:ascii="Times New Roman" w:hAnsi="Times New Roman"/>
                <w:b/>
                <w:sz w:val="20"/>
                <w:szCs w:val="24"/>
                <w:lang w:val="ru-RU"/>
              </w:rPr>
              <w:t xml:space="preserve"> и развитие социально-значимых мотивов уче</w:t>
            </w:r>
            <w:proofErr w:type="gramStart"/>
            <w:r w:rsidRPr="00AB09EA">
              <w:rPr>
                <w:rFonts w:ascii="Times New Roman" w:hAnsi="Times New Roman"/>
                <w:b/>
                <w:sz w:val="20"/>
                <w:szCs w:val="24"/>
                <w:lang w:val="ru-RU"/>
              </w:rPr>
              <w:t>б-</w:t>
            </w:r>
            <w:proofErr w:type="gramEnd"/>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ной</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деятельности</w:t>
            </w:r>
          </w:p>
        </w:tc>
        <w:tc>
          <w:tcPr>
            <w:tcW w:w="555"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9.Развитие</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навыков</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сотрудничества</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взрослыми</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5"/>
                <w:sz w:val="20"/>
                <w:szCs w:val="24"/>
                <w:lang w:val="ru-RU"/>
              </w:rPr>
              <w:t xml:space="preserve"> </w:t>
            </w:r>
            <w:proofErr w:type="spellStart"/>
            <w:r w:rsidRPr="00AB09EA">
              <w:rPr>
                <w:rFonts w:ascii="Times New Roman" w:hAnsi="Times New Roman"/>
                <w:b/>
                <w:sz w:val="20"/>
                <w:szCs w:val="24"/>
                <w:lang w:val="ru-RU"/>
              </w:rPr>
              <w:t>сверс</w:t>
            </w:r>
            <w:proofErr w:type="gramStart"/>
            <w:r w:rsidRPr="00AB09EA">
              <w:rPr>
                <w:rFonts w:ascii="Times New Roman" w:hAnsi="Times New Roman"/>
                <w:b/>
                <w:sz w:val="20"/>
                <w:szCs w:val="24"/>
                <w:lang w:val="ru-RU"/>
              </w:rPr>
              <w:t>т</w:t>
            </w:r>
            <w:proofErr w:type="spellEnd"/>
            <w:r w:rsidRPr="00AB09EA">
              <w:rPr>
                <w:rFonts w:ascii="Times New Roman" w:hAnsi="Times New Roman"/>
                <w:b/>
                <w:sz w:val="20"/>
                <w:szCs w:val="24"/>
                <w:lang w:val="ru-RU"/>
              </w:rPr>
              <w:t>-</w:t>
            </w:r>
            <w:proofErr w:type="gramEnd"/>
            <w:r w:rsidRPr="00AB09EA">
              <w:rPr>
                <w:rFonts w:ascii="Times New Roman" w:hAnsi="Times New Roman"/>
                <w:b/>
                <w:spacing w:val="-42"/>
                <w:sz w:val="20"/>
                <w:szCs w:val="24"/>
                <w:lang w:val="ru-RU"/>
              </w:rPr>
              <w:t xml:space="preserve"> </w:t>
            </w:r>
            <w:proofErr w:type="spellStart"/>
            <w:r w:rsidRPr="00AB09EA">
              <w:rPr>
                <w:rFonts w:ascii="Times New Roman" w:hAnsi="Times New Roman"/>
                <w:b/>
                <w:sz w:val="20"/>
                <w:szCs w:val="24"/>
                <w:lang w:val="ru-RU"/>
              </w:rPr>
              <w:t>никами</w:t>
            </w:r>
            <w:proofErr w:type="spellEnd"/>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в разных социальных</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ситуациях</w:t>
            </w:r>
          </w:p>
        </w:tc>
        <w:tc>
          <w:tcPr>
            <w:tcW w:w="560"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10.</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Формирование</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эстетических</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потребностей,</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ценностей</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чувств</w:t>
            </w:r>
          </w:p>
        </w:tc>
        <w:tc>
          <w:tcPr>
            <w:tcW w:w="983"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11.</w:t>
            </w:r>
            <w:r w:rsidRPr="00AB09EA">
              <w:rPr>
                <w:rFonts w:ascii="Times New Roman" w:hAnsi="Times New Roman"/>
                <w:b/>
                <w:spacing w:val="-6"/>
                <w:sz w:val="20"/>
                <w:szCs w:val="24"/>
                <w:lang w:val="ru-RU"/>
              </w:rPr>
              <w:t xml:space="preserve"> </w:t>
            </w:r>
            <w:proofErr w:type="spellStart"/>
            <w:r w:rsidRPr="00AB09EA">
              <w:rPr>
                <w:rFonts w:ascii="Times New Roman" w:hAnsi="Times New Roman"/>
                <w:b/>
                <w:sz w:val="20"/>
                <w:szCs w:val="24"/>
                <w:lang w:val="ru-RU"/>
              </w:rPr>
              <w:t>Сформированность</w:t>
            </w:r>
            <w:proofErr w:type="spellEnd"/>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этических</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чувств,</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доброжелательности</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эмоционально-нравственной</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отзывчивости,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понима</w:t>
            </w:r>
            <w:r w:rsidR="00F714A8" w:rsidRPr="00AB09EA">
              <w:rPr>
                <w:rFonts w:ascii="Times New Roman" w:hAnsi="Times New Roman"/>
                <w:b/>
                <w:sz w:val="20"/>
                <w:szCs w:val="24"/>
                <w:lang w:val="ru-RU"/>
              </w:rPr>
              <w:t>ние</w:t>
            </w:r>
          </w:p>
          <w:p w:rsidR="0064686F" w:rsidRPr="00AB09EA" w:rsidRDefault="0064686F" w:rsidP="00843A66">
            <w:pPr>
              <w:spacing w:line="276" w:lineRule="auto"/>
              <w:rPr>
                <w:rFonts w:ascii="Times New Roman" w:hAnsi="Times New Roman"/>
                <w:b/>
                <w:sz w:val="20"/>
                <w:szCs w:val="24"/>
                <w:lang w:val="ru-RU"/>
              </w:rPr>
            </w:pPr>
            <w:proofErr w:type="spellStart"/>
            <w:r w:rsidRPr="00AB09EA">
              <w:rPr>
                <w:rFonts w:ascii="Times New Roman" w:hAnsi="Times New Roman"/>
                <w:b/>
                <w:sz w:val="20"/>
                <w:szCs w:val="24"/>
                <w:lang w:val="ru-RU"/>
              </w:rPr>
              <w:t>ния</w:t>
            </w:r>
            <w:proofErr w:type="spellEnd"/>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сопереживания</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чувствам</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других</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людей</w:t>
            </w:r>
          </w:p>
        </w:tc>
        <w:tc>
          <w:tcPr>
            <w:tcW w:w="929"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12.</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Формирование</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установки</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на</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безопасный,</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здоровый</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образ</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жизни, наличие мотивации к творческому труду, работе на</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результат,</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бережному</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отношению</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5"/>
                <w:sz w:val="20"/>
                <w:szCs w:val="24"/>
                <w:lang w:val="ru-RU"/>
              </w:rPr>
              <w:t xml:space="preserve"> </w:t>
            </w:r>
            <w:proofErr w:type="gramStart"/>
            <w:r w:rsidRPr="00AB09EA">
              <w:rPr>
                <w:rFonts w:ascii="Times New Roman" w:hAnsi="Times New Roman"/>
                <w:b/>
                <w:sz w:val="20"/>
                <w:szCs w:val="24"/>
                <w:lang w:val="ru-RU"/>
              </w:rPr>
              <w:t>материальным</w:t>
            </w:r>
            <w:proofErr w:type="gramEnd"/>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духов-</w:t>
            </w:r>
          </w:p>
          <w:p w:rsidR="0064686F" w:rsidRPr="00AB09EA" w:rsidRDefault="0064686F" w:rsidP="00843A66">
            <w:pPr>
              <w:spacing w:line="276" w:lineRule="auto"/>
              <w:rPr>
                <w:rFonts w:ascii="Times New Roman" w:hAnsi="Times New Roman"/>
                <w:b/>
                <w:sz w:val="20"/>
                <w:szCs w:val="24"/>
              </w:rPr>
            </w:pPr>
            <w:proofErr w:type="spellStart"/>
            <w:r w:rsidRPr="00AB09EA">
              <w:rPr>
                <w:rFonts w:ascii="Times New Roman" w:hAnsi="Times New Roman"/>
                <w:b/>
                <w:sz w:val="20"/>
                <w:szCs w:val="24"/>
              </w:rPr>
              <w:t>ным</w:t>
            </w:r>
            <w:proofErr w:type="spellEnd"/>
            <w:r w:rsidRPr="00AB09EA">
              <w:rPr>
                <w:rFonts w:ascii="Times New Roman" w:hAnsi="Times New Roman"/>
                <w:b/>
                <w:spacing w:val="-4"/>
                <w:sz w:val="20"/>
                <w:szCs w:val="24"/>
              </w:rPr>
              <w:t xml:space="preserve"> </w:t>
            </w:r>
            <w:proofErr w:type="spellStart"/>
            <w:r w:rsidRPr="00AB09EA">
              <w:rPr>
                <w:rFonts w:ascii="Times New Roman" w:hAnsi="Times New Roman"/>
                <w:b/>
                <w:sz w:val="20"/>
                <w:szCs w:val="24"/>
              </w:rPr>
              <w:t>ценностям</w:t>
            </w:r>
            <w:proofErr w:type="spellEnd"/>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13.</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Формирование</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готовности</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самостоятельной</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жизни</w:t>
            </w:r>
          </w:p>
        </w:tc>
      </w:tr>
      <w:tr w:rsidR="0064686F" w:rsidRPr="009C7C5C" w:rsidTr="00AB09EA">
        <w:trPr>
          <w:trHeight w:val="460"/>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1</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2</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3</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0"/>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4</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5</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proofErr w:type="spellStart"/>
            <w:r w:rsidRPr="009C7C5C">
              <w:rPr>
                <w:rFonts w:ascii="Times New Roman" w:hAnsi="Times New Roman"/>
                <w:sz w:val="24"/>
                <w:szCs w:val="24"/>
              </w:rPr>
              <w:t>Общий</w:t>
            </w:r>
            <w:proofErr w:type="spellEnd"/>
            <w:r w:rsidRPr="009C7C5C">
              <w:rPr>
                <w:rFonts w:ascii="Times New Roman" w:hAnsi="Times New Roman"/>
                <w:spacing w:val="-4"/>
                <w:sz w:val="24"/>
                <w:szCs w:val="24"/>
              </w:rPr>
              <w:t xml:space="preserve"> </w:t>
            </w:r>
            <w:proofErr w:type="spellStart"/>
            <w:r w:rsidRPr="009C7C5C">
              <w:rPr>
                <w:rFonts w:ascii="Times New Roman" w:hAnsi="Times New Roman"/>
                <w:sz w:val="24"/>
                <w:szCs w:val="24"/>
              </w:rPr>
              <w:t>балл</w:t>
            </w:r>
            <w:proofErr w:type="spellEnd"/>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bl>
    <w:p w:rsidR="0064686F" w:rsidRPr="009C7C5C" w:rsidRDefault="0064686F" w:rsidP="00843A66">
      <w:pPr>
        <w:rPr>
          <w:rFonts w:ascii="Times New Roman" w:hAnsi="Times New Roman" w:cs="Times New Roman"/>
          <w:sz w:val="24"/>
          <w:szCs w:val="24"/>
        </w:rPr>
      </w:pPr>
      <w:r w:rsidRPr="009C7C5C">
        <w:rPr>
          <w:rFonts w:ascii="Times New Roman" w:hAnsi="Times New Roman" w:cs="Times New Roman"/>
          <w:sz w:val="24"/>
          <w:szCs w:val="24"/>
        </w:rPr>
        <w:t>5-9</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класс</w:t>
      </w:r>
    </w:p>
    <w:tbl>
      <w:tblPr>
        <w:tblStyle w:val="TableNormal"/>
        <w:tblW w:w="103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
        <w:gridCol w:w="1134"/>
        <w:gridCol w:w="890"/>
        <w:gridCol w:w="636"/>
        <w:gridCol w:w="637"/>
        <w:gridCol w:w="639"/>
        <w:gridCol w:w="637"/>
        <w:gridCol w:w="530"/>
        <w:gridCol w:w="107"/>
        <w:gridCol w:w="640"/>
        <w:gridCol w:w="637"/>
        <w:gridCol w:w="639"/>
        <w:gridCol w:w="637"/>
        <w:gridCol w:w="640"/>
        <w:gridCol w:w="637"/>
        <w:gridCol w:w="637"/>
        <w:gridCol w:w="639"/>
        <w:gridCol w:w="32"/>
      </w:tblGrid>
      <w:tr w:rsidR="0064686F" w:rsidRPr="009C7C5C" w:rsidTr="007709C9">
        <w:trPr>
          <w:gridBefore w:val="1"/>
          <w:gridAfter w:val="1"/>
          <w:wBefore w:w="33" w:type="dxa"/>
          <w:wAfter w:w="32" w:type="dxa"/>
          <w:trHeight w:val="931"/>
        </w:trPr>
        <w:tc>
          <w:tcPr>
            <w:tcW w:w="10316" w:type="dxa"/>
            <w:gridSpan w:val="16"/>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b/>
                <w:sz w:val="24"/>
                <w:szCs w:val="24"/>
                <w:lang w:val="ru-RU"/>
              </w:rPr>
            </w:pPr>
            <w:r w:rsidRPr="009C7C5C">
              <w:rPr>
                <w:rFonts w:ascii="Times New Roman" w:hAnsi="Times New Roman"/>
                <w:b/>
                <w:sz w:val="24"/>
                <w:szCs w:val="24"/>
                <w:lang w:val="ru-RU"/>
              </w:rPr>
              <w:t>Сводная</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таблица</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динамики</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по</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критериям</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личностных</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результатов,</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обучающихся</w:t>
            </w:r>
            <w:r w:rsidRPr="009C7C5C">
              <w:rPr>
                <w:rFonts w:ascii="Times New Roman" w:hAnsi="Times New Roman"/>
                <w:b/>
                <w:sz w:val="24"/>
                <w:szCs w:val="24"/>
                <w:u w:val="single"/>
                <w:lang w:val="ru-RU"/>
              </w:rPr>
              <w:t xml:space="preserve">    </w:t>
            </w:r>
            <w:r w:rsidRPr="009C7C5C">
              <w:rPr>
                <w:rFonts w:ascii="Times New Roman" w:hAnsi="Times New Roman"/>
                <w:b/>
                <w:spacing w:val="45"/>
                <w:sz w:val="24"/>
                <w:szCs w:val="24"/>
                <w:u w:val="single"/>
                <w:lang w:val="ru-RU"/>
              </w:rPr>
              <w:t xml:space="preserve"> </w:t>
            </w:r>
            <w:r w:rsidRPr="009C7C5C">
              <w:rPr>
                <w:rFonts w:ascii="Times New Roman" w:hAnsi="Times New Roman"/>
                <w:b/>
                <w:sz w:val="24"/>
                <w:szCs w:val="24"/>
                <w:lang w:val="ru-RU"/>
              </w:rPr>
              <w:t>класса</w:t>
            </w:r>
          </w:p>
          <w:p w:rsidR="0064686F" w:rsidRPr="009C7C5C" w:rsidRDefault="0064686F" w:rsidP="00843A66">
            <w:pPr>
              <w:spacing w:line="276" w:lineRule="auto"/>
              <w:rPr>
                <w:rFonts w:ascii="Times New Roman" w:hAnsi="Times New Roman"/>
                <w:sz w:val="24"/>
                <w:szCs w:val="24"/>
                <w:lang w:val="ru-RU"/>
              </w:rPr>
            </w:pPr>
          </w:p>
          <w:p w:rsidR="0064686F" w:rsidRPr="009C7C5C" w:rsidRDefault="00347C65" w:rsidP="00CA1717">
            <w:pPr>
              <w:spacing w:line="276" w:lineRule="auto"/>
              <w:jc w:val="center"/>
              <w:rPr>
                <w:rFonts w:ascii="Times New Roman" w:hAnsi="Times New Roman"/>
                <w:b/>
                <w:sz w:val="24"/>
                <w:szCs w:val="24"/>
              </w:rPr>
            </w:pPr>
            <w:r w:rsidRPr="009C7C5C">
              <w:rPr>
                <w:rFonts w:ascii="Times New Roman" w:hAnsi="Times New Roman"/>
                <w:b/>
                <w:sz w:val="24"/>
                <w:szCs w:val="24"/>
              </w:rPr>
              <w:t xml:space="preserve">МОУ </w:t>
            </w:r>
            <w:proofErr w:type="spellStart"/>
            <w:r w:rsidRPr="009C7C5C">
              <w:rPr>
                <w:rFonts w:ascii="Times New Roman" w:hAnsi="Times New Roman"/>
                <w:b/>
                <w:sz w:val="24"/>
                <w:szCs w:val="24"/>
              </w:rPr>
              <w:t>Медянская</w:t>
            </w:r>
            <w:proofErr w:type="spellEnd"/>
            <w:r w:rsidRPr="009C7C5C">
              <w:rPr>
                <w:rFonts w:ascii="Times New Roman" w:hAnsi="Times New Roman"/>
                <w:b/>
                <w:sz w:val="24"/>
                <w:szCs w:val="24"/>
              </w:rPr>
              <w:t xml:space="preserve"> СШ</w:t>
            </w:r>
          </w:p>
        </w:tc>
      </w:tr>
      <w:tr w:rsidR="0064686F" w:rsidRPr="009C7C5C" w:rsidTr="007709C9">
        <w:trPr>
          <w:gridBefore w:val="1"/>
          <w:gridAfter w:val="1"/>
          <w:wBefore w:w="33" w:type="dxa"/>
          <w:wAfter w:w="32" w:type="dxa"/>
          <w:trHeight w:val="462"/>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64686F" w:rsidRPr="00CA1717" w:rsidRDefault="0064686F" w:rsidP="00843A66">
            <w:pPr>
              <w:spacing w:line="276" w:lineRule="auto"/>
              <w:rPr>
                <w:rFonts w:ascii="Times New Roman" w:hAnsi="Times New Roman"/>
                <w:sz w:val="20"/>
                <w:szCs w:val="24"/>
              </w:rPr>
            </w:pPr>
            <w:r w:rsidRPr="00CA1717">
              <w:rPr>
                <w:rFonts w:ascii="Times New Roman" w:hAnsi="Times New Roman"/>
                <w:sz w:val="20"/>
                <w:szCs w:val="24"/>
              </w:rPr>
              <w:t>Ф.И</w:t>
            </w:r>
          </w:p>
          <w:p w:rsidR="0064686F" w:rsidRPr="00CA1717" w:rsidRDefault="0064686F" w:rsidP="00843A66">
            <w:pPr>
              <w:spacing w:line="276" w:lineRule="auto"/>
              <w:rPr>
                <w:rFonts w:ascii="Times New Roman" w:hAnsi="Times New Roman"/>
                <w:sz w:val="20"/>
                <w:szCs w:val="24"/>
              </w:rPr>
            </w:pPr>
            <w:r w:rsidRPr="00CA1717">
              <w:rPr>
                <w:rFonts w:ascii="Times New Roman" w:hAnsi="Times New Roman"/>
                <w:sz w:val="20"/>
                <w:szCs w:val="24"/>
              </w:rPr>
              <w:t>.</w:t>
            </w:r>
          </w:p>
        </w:tc>
        <w:tc>
          <w:tcPr>
            <w:tcW w:w="9182" w:type="dxa"/>
            <w:gridSpan w:val="15"/>
            <w:tcBorders>
              <w:top w:val="single" w:sz="4" w:space="0" w:color="000000"/>
              <w:left w:val="single" w:sz="4" w:space="0" w:color="000000"/>
              <w:bottom w:val="single" w:sz="4" w:space="0" w:color="000000"/>
              <w:right w:val="single" w:sz="4" w:space="0" w:color="000000"/>
            </w:tcBorders>
            <w:hideMark/>
          </w:tcPr>
          <w:p w:rsidR="0064686F" w:rsidRPr="00CA1717" w:rsidRDefault="0064686F" w:rsidP="00843A66">
            <w:pPr>
              <w:spacing w:line="276" w:lineRule="auto"/>
              <w:rPr>
                <w:rFonts w:ascii="Times New Roman" w:hAnsi="Times New Roman"/>
                <w:sz w:val="20"/>
                <w:szCs w:val="24"/>
              </w:rPr>
            </w:pPr>
            <w:proofErr w:type="spellStart"/>
            <w:r w:rsidRPr="00CA1717">
              <w:rPr>
                <w:rFonts w:ascii="Times New Roman" w:hAnsi="Times New Roman"/>
                <w:sz w:val="20"/>
                <w:szCs w:val="24"/>
              </w:rPr>
              <w:t>Перечень</w:t>
            </w:r>
            <w:proofErr w:type="spellEnd"/>
            <w:r w:rsidRPr="00CA1717">
              <w:rPr>
                <w:rFonts w:ascii="Times New Roman" w:hAnsi="Times New Roman"/>
                <w:spacing w:val="-5"/>
                <w:sz w:val="20"/>
                <w:szCs w:val="24"/>
              </w:rPr>
              <w:t xml:space="preserve"> </w:t>
            </w:r>
            <w:proofErr w:type="spellStart"/>
            <w:r w:rsidRPr="00CA1717">
              <w:rPr>
                <w:rFonts w:ascii="Times New Roman" w:hAnsi="Times New Roman"/>
                <w:sz w:val="20"/>
                <w:szCs w:val="24"/>
              </w:rPr>
              <w:t>личностных</w:t>
            </w:r>
            <w:proofErr w:type="spellEnd"/>
            <w:r w:rsidRPr="00CA1717">
              <w:rPr>
                <w:rFonts w:ascii="Times New Roman" w:hAnsi="Times New Roman"/>
                <w:spacing w:val="-6"/>
                <w:sz w:val="20"/>
                <w:szCs w:val="24"/>
              </w:rPr>
              <w:t xml:space="preserve"> </w:t>
            </w:r>
            <w:proofErr w:type="spellStart"/>
            <w:r w:rsidRPr="00CA1717">
              <w:rPr>
                <w:rFonts w:ascii="Times New Roman" w:hAnsi="Times New Roman"/>
                <w:sz w:val="20"/>
                <w:szCs w:val="24"/>
              </w:rPr>
              <w:t>результатов</w:t>
            </w:r>
            <w:proofErr w:type="spellEnd"/>
          </w:p>
        </w:tc>
      </w:tr>
      <w:tr w:rsidR="0064686F" w:rsidRPr="009C7C5C" w:rsidTr="007709C9">
        <w:trPr>
          <w:gridBefore w:val="1"/>
          <w:gridAfter w:val="1"/>
          <w:wBefore w:w="33" w:type="dxa"/>
          <w:wAfter w:w="32" w:type="dxa"/>
          <w:trHeight w:val="4622"/>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4686F" w:rsidRPr="00CA1717" w:rsidRDefault="0064686F" w:rsidP="00843A66">
            <w:pPr>
              <w:spacing w:line="276" w:lineRule="auto"/>
              <w:rPr>
                <w:rFonts w:ascii="Times New Roman" w:hAnsi="Times New Roman"/>
                <w:sz w:val="20"/>
                <w:szCs w:val="24"/>
              </w:rPr>
            </w:pPr>
          </w:p>
        </w:tc>
        <w:tc>
          <w:tcPr>
            <w:tcW w:w="890"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rPr>
            </w:pPr>
            <w:r w:rsidRPr="00CA1717">
              <w:rPr>
                <w:rFonts w:ascii="Times New Roman" w:hAnsi="Times New Roman"/>
                <w:b/>
                <w:sz w:val="20"/>
                <w:szCs w:val="24"/>
                <w:lang w:val="ru-RU"/>
              </w:rPr>
              <w:t>1.Осознание</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себя</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как</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гражданина</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России;</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чувства</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гордости</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за</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свою</w:t>
            </w:r>
            <w:r w:rsidRPr="00CA1717">
              <w:rPr>
                <w:rFonts w:ascii="Times New Roman" w:hAnsi="Times New Roman"/>
                <w:b/>
                <w:spacing w:val="-3"/>
                <w:sz w:val="20"/>
                <w:szCs w:val="24"/>
                <w:lang w:val="ru-RU"/>
              </w:rPr>
              <w:t xml:space="preserve"> </w:t>
            </w:r>
            <w:proofErr w:type="spellStart"/>
            <w:r w:rsidRPr="00CA1717">
              <w:rPr>
                <w:rFonts w:ascii="Times New Roman" w:hAnsi="Times New Roman"/>
                <w:b/>
                <w:sz w:val="20"/>
                <w:szCs w:val="24"/>
              </w:rPr>
              <w:t>Родину</w:t>
            </w:r>
            <w:proofErr w:type="spellEnd"/>
          </w:p>
        </w:tc>
        <w:tc>
          <w:tcPr>
            <w:tcW w:w="636"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2.Воспитание уважительного отношения к</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иному</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мнению,</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истории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культуре</w:t>
            </w:r>
            <w:r w:rsidRPr="00CA1717">
              <w:rPr>
                <w:rFonts w:ascii="Times New Roman" w:hAnsi="Times New Roman"/>
                <w:b/>
                <w:spacing w:val="43"/>
                <w:sz w:val="20"/>
                <w:szCs w:val="24"/>
                <w:lang w:val="ru-RU"/>
              </w:rPr>
              <w:t xml:space="preserve"> </w:t>
            </w:r>
            <w:r w:rsidRPr="00CA1717">
              <w:rPr>
                <w:rFonts w:ascii="Times New Roman" w:hAnsi="Times New Roman"/>
                <w:b/>
                <w:sz w:val="20"/>
                <w:szCs w:val="24"/>
                <w:lang w:val="ru-RU"/>
              </w:rPr>
              <w:t>других</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3.Формирование адекватных представлений о</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собственных</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возможностях,</w:t>
            </w:r>
            <w:r w:rsidRPr="00CA1717">
              <w:rPr>
                <w:rFonts w:ascii="Times New Roman" w:hAnsi="Times New Roman"/>
                <w:b/>
                <w:spacing w:val="-5"/>
                <w:sz w:val="20"/>
                <w:szCs w:val="24"/>
                <w:lang w:val="ru-RU"/>
              </w:rPr>
              <w:t xml:space="preserve"> </w:t>
            </w:r>
            <w:proofErr w:type="gramStart"/>
            <w:r w:rsidRPr="00CA1717">
              <w:rPr>
                <w:rFonts w:ascii="Times New Roman" w:hAnsi="Times New Roman"/>
                <w:b/>
                <w:sz w:val="20"/>
                <w:szCs w:val="24"/>
                <w:lang w:val="ru-RU"/>
              </w:rPr>
              <w:t>о</w:t>
            </w:r>
            <w:proofErr w:type="gramEnd"/>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насущно</w:t>
            </w:r>
            <w:r w:rsidRPr="00CA1717">
              <w:rPr>
                <w:rFonts w:ascii="Times New Roman" w:hAnsi="Times New Roman"/>
                <w:b/>
                <w:spacing w:val="-4"/>
                <w:sz w:val="20"/>
                <w:szCs w:val="24"/>
                <w:lang w:val="ru-RU"/>
              </w:rPr>
              <w:t xml:space="preserve"> </w:t>
            </w:r>
            <w:proofErr w:type="spellStart"/>
            <w:r w:rsidRPr="00CA1717">
              <w:rPr>
                <w:rFonts w:ascii="Times New Roman" w:hAnsi="Times New Roman"/>
                <w:b/>
                <w:sz w:val="20"/>
                <w:szCs w:val="24"/>
                <w:lang w:val="ru-RU"/>
              </w:rPr>
              <w:t>необхо</w:t>
            </w:r>
            <w:proofErr w:type="spellEnd"/>
            <w:r w:rsidRPr="00CA1717">
              <w:rPr>
                <w:rFonts w:ascii="Times New Roman" w:hAnsi="Times New Roman"/>
                <w:b/>
                <w:sz w:val="20"/>
                <w:szCs w:val="24"/>
                <w:lang w:val="ru-RU"/>
              </w:rPr>
              <w:t>-</w:t>
            </w:r>
          </w:p>
        </w:tc>
        <w:tc>
          <w:tcPr>
            <w:tcW w:w="639"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4. Овладение начальными навыками адаптации</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динамично</w:t>
            </w:r>
            <w:r w:rsidRPr="00CA1717">
              <w:rPr>
                <w:rFonts w:ascii="Times New Roman" w:hAnsi="Times New Roman"/>
                <w:b/>
                <w:spacing w:val="-3"/>
                <w:sz w:val="20"/>
                <w:szCs w:val="24"/>
                <w:lang w:val="ru-RU"/>
              </w:rPr>
              <w:t xml:space="preserve"> </w:t>
            </w:r>
            <w:proofErr w:type="gramStart"/>
            <w:r w:rsidRPr="00CA1717">
              <w:rPr>
                <w:rFonts w:ascii="Times New Roman" w:hAnsi="Times New Roman"/>
                <w:b/>
                <w:sz w:val="20"/>
                <w:szCs w:val="24"/>
                <w:lang w:val="ru-RU"/>
              </w:rPr>
              <w:t>изменяющемся</w:t>
            </w:r>
            <w:proofErr w:type="gramEnd"/>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развиваю-</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5. Овладение социально-бытовыми умениями,</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используемыми</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повседневной</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жизни</w:t>
            </w:r>
          </w:p>
        </w:tc>
        <w:tc>
          <w:tcPr>
            <w:tcW w:w="637" w:type="dxa"/>
            <w:gridSpan w:val="2"/>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6.</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Владение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навыками</w:t>
            </w:r>
            <w:r w:rsidRPr="00CA1717">
              <w:rPr>
                <w:rFonts w:ascii="Times New Roman" w:hAnsi="Times New Roman"/>
                <w:b/>
                <w:spacing w:val="-6"/>
                <w:sz w:val="20"/>
                <w:szCs w:val="24"/>
                <w:lang w:val="ru-RU"/>
              </w:rPr>
              <w:t xml:space="preserve"> </w:t>
            </w:r>
            <w:r w:rsidRPr="00CA1717">
              <w:rPr>
                <w:rFonts w:ascii="Times New Roman" w:hAnsi="Times New Roman"/>
                <w:b/>
                <w:sz w:val="20"/>
                <w:szCs w:val="24"/>
                <w:lang w:val="ru-RU"/>
              </w:rPr>
              <w:t>коммуникации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принятыми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нормами</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социального</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взаимодействия</w:t>
            </w:r>
          </w:p>
        </w:tc>
        <w:tc>
          <w:tcPr>
            <w:tcW w:w="640"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7. Способность к осмыслению социального</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окружения,</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своего</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места</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нем,</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принятие</w:t>
            </w:r>
            <w:r w:rsidRPr="00CA1717">
              <w:rPr>
                <w:rFonts w:ascii="Times New Roman" w:hAnsi="Times New Roman"/>
                <w:b/>
                <w:spacing w:val="-4"/>
                <w:sz w:val="20"/>
                <w:szCs w:val="24"/>
                <w:lang w:val="ru-RU"/>
              </w:rPr>
              <w:t xml:space="preserve"> </w:t>
            </w:r>
            <w:proofErr w:type="spellStart"/>
            <w:r w:rsidRPr="00CA1717">
              <w:rPr>
                <w:rFonts w:ascii="Times New Roman" w:hAnsi="Times New Roman"/>
                <w:b/>
                <w:sz w:val="20"/>
                <w:szCs w:val="24"/>
                <w:lang w:val="ru-RU"/>
              </w:rPr>
              <w:t>соот</w:t>
            </w:r>
            <w:proofErr w:type="spellEnd"/>
            <w:r w:rsidRPr="00CA1717">
              <w:rPr>
                <w:rFonts w:ascii="Times New Roman" w:hAnsi="Times New Roman"/>
                <w:b/>
                <w:sz w:val="20"/>
                <w:szCs w:val="24"/>
                <w:lang w:val="ru-RU"/>
              </w:rPr>
              <w:t>-</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 xml:space="preserve">8.Принятие и освоение социальной роли </w:t>
            </w:r>
            <w:proofErr w:type="gramStart"/>
            <w:r w:rsidRPr="00CA1717">
              <w:rPr>
                <w:rFonts w:ascii="Times New Roman" w:hAnsi="Times New Roman"/>
                <w:b/>
                <w:sz w:val="20"/>
                <w:szCs w:val="24"/>
                <w:lang w:val="ru-RU"/>
              </w:rPr>
              <w:t>обучающегося</w:t>
            </w:r>
            <w:proofErr w:type="gramEnd"/>
            <w:r w:rsidRPr="00CA1717">
              <w:rPr>
                <w:rFonts w:ascii="Times New Roman" w:hAnsi="Times New Roman"/>
                <w:b/>
                <w:sz w:val="20"/>
                <w:szCs w:val="24"/>
                <w:lang w:val="ru-RU"/>
              </w:rPr>
              <w:t>,</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развитие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социально-</w:t>
            </w:r>
          </w:p>
        </w:tc>
        <w:tc>
          <w:tcPr>
            <w:tcW w:w="639"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 xml:space="preserve">9.Формирование навыков сотрудничества </w:t>
            </w:r>
            <w:proofErr w:type="gramStart"/>
            <w:r w:rsidRPr="00CA1717">
              <w:rPr>
                <w:rFonts w:ascii="Times New Roman" w:hAnsi="Times New Roman"/>
                <w:b/>
                <w:sz w:val="20"/>
                <w:szCs w:val="24"/>
                <w:lang w:val="ru-RU"/>
              </w:rPr>
              <w:t>со</w:t>
            </w:r>
            <w:proofErr w:type="gramEnd"/>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взрослыми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сверстниками</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разных</w:t>
            </w:r>
            <w:r w:rsidRPr="00CA1717">
              <w:rPr>
                <w:rFonts w:ascii="Times New Roman" w:hAnsi="Times New Roman"/>
                <w:b/>
                <w:spacing w:val="-2"/>
                <w:sz w:val="20"/>
                <w:szCs w:val="24"/>
                <w:lang w:val="ru-RU"/>
              </w:rPr>
              <w:t xml:space="preserve"> </w:t>
            </w:r>
            <w:proofErr w:type="spellStart"/>
            <w:r w:rsidRPr="00CA1717">
              <w:rPr>
                <w:rFonts w:ascii="Times New Roman" w:hAnsi="Times New Roman"/>
                <w:b/>
                <w:sz w:val="20"/>
                <w:szCs w:val="24"/>
                <w:lang w:val="ru-RU"/>
              </w:rPr>
              <w:t>социаль</w:t>
            </w:r>
            <w:proofErr w:type="spellEnd"/>
            <w:r w:rsidRPr="00CA1717">
              <w:rPr>
                <w:rFonts w:ascii="Times New Roman" w:hAnsi="Times New Roman"/>
                <w:b/>
                <w:sz w:val="20"/>
                <w:szCs w:val="24"/>
                <w:lang w:val="ru-RU"/>
              </w:rPr>
              <w:t>-</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10.</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Способность</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к</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осмыслению</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картины</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мира,</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ее</w:t>
            </w:r>
            <w:r w:rsidRPr="00CA1717">
              <w:rPr>
                <w:rFonts w:ascii="Times New Roman" w:hAnsi="Times New Roman"/>
                <w:b/>
                <w:spacing w:val="-7"/>
                <w:sz w:val="20"/>
                <w:szCs w:val="24"/>
                <w:lang w:val="ru-RU"/>
              </w:rPr>
              <w:t xml:space="preserve"> </w:t>
            </w:r>
            <w:r w:rsidRPr="00CA1717">
              <w:rPr>
                <w:rFonts w:ascii="Times New Roman" w:hAnsi="Times New Roman"/>
                <w:b/>
                <w:sz w:val="20"/>
                <w:szCs w:val="24"/>
                <w:lang w:val="ru-RU"/>
              </w:rPr>
              <w:t>временно-пространственной</w:t>
            </w:r>
            <w:r w:rsidRPr="00CA1717">
              <w:rPr>
                <w:rFonts w:ascii="Times New Roman" w:hAnsi="Times New Roman"/>
                <w:b/>
                <w:spacing w:val="-6"/>
                <w:sz w:val="20"/>
                <w:szCs w:val="24"/>
                <w:lang w:val="ru-RU"/>
              </w:rPr>
              <w:t xml:space="preserve"> </w:t>
            </w:r>
            <w:r w:rsidRPr="00CA1717">
              <w:rPr>
                <w:rFonts w:ascii="Times New Roman" w:hAnsi="Times New Roman"/>
                <w:b/>
                <w:sz w:val="20"/>
                <w:szCs w:val="24"/>
                <w:lang w:val="ru-RU"/>
              </w:rPr>
              <w:t>организации;</w:t>
            </w:r>
          </w:p>
        </w:tc>
        <w:tc>
          <w:tcPr>
            <w:tcW w:w="640"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11.</w:t>
            </w:r>
            <w:r w:rsidRPr="00CA1717">
              <w:rPr>
                <w:rFonts w:ascii="Times New Roman" w:hAnsi="Times New Roman"/>
                <w:b/>
                <w:spacing w:val="-7"/>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7"/>
                <w:sz w:val="20"/>
                <w:szCs w:val="24"/>
                <w:lang w:val="ru-RU"/>
              </w:rPr>
              <w:t xml:space="preserve"> </w:t>
            </w:r>
            <w:r w:rsidRPr="00CA1717">
              <w:rPr>
                <w:rFonts w:ascii="Times New Roman" w:hAnsi="Times New Roman"/>
                <w:b/>
                <w:sz w:val="20"/>
                <w:szCs w:val="24"/>
                <w:lang w:val="ru-RU"/>
              </w:rPr>
              <w:t>эстетических</w:t>
            </w:r>
            <w:r w:rsidRPr="00CA1717">
              <w:rPr>
                <w:rFonts w:ascii="Times New Roman" w:hAnsi="Times New Roman"/>
                <w:b/>
                <w:spacing w:val="-6"/>
                <w:sz w:val="20"/>
                <w:szCs w:val="24"/>
                <w:lang w:val="ru-RU"/>
              </w:rPr>
              <w:t xml:space="preserve"> </w:t>
            </w:r>
            <w:r w:rsidRPr="00CA1717">
              <w:rPr>
                <w:rFonts w:ascii="Times New Roman" w:hAnsi="Times New Roman"/>
                <w:b/>
                <w:sz w:val="20"/>
                <w:szCs w:val="24"/>
                <w:lang w:val="ru-RU"/>
              </w:rPr>
              <w:t>потребностей,</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ценностей</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и чувств</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12.</w:t>
            </w:r>
            <w:r w:rsidRPr="00CA1717">
              <w:rPr>
                <w:rFonts w:ascii="Times New Roman" w:hAnsi="Times New Roman"/>
                <w:b/>
                <w:spacing w:val="-4"/>
                <w:sz w:val="20"/>
                <w:szCs w:val="24"/>
                <w:lang w:val="ru-RU"/>
              </w:rPr>
              <w:t xml:space="preserve"> </w:t>
            </w:r>
            <w:proofErr w:type="spellStart"/>
            <w:r w:rsidRPr="00CA1717">
              <w:rPr>
                <w:rFonts w:ascii="Times New Roman" w:hAnsi="Times New Roman"/>
                <w:b/>
                <w:sz w:val="20"/>
                <w:szCs w:val="24"/>
                <w:lang w:val="ru-RU"/>
              </w:rPr>
              <w:t>Сформированность</w:t>
            </w:r>
            <w:proofErr w:type="spellEnd"/>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этических</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чувств,</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доброжелательности</w:t>
            </w:r>
            <w:r w:rsidRPr="00CA1717">
              <w:rPr>
                <w:rFonts w:ascii="Times New Roman" w:hAnsi="Times New Roman"/>
                <w:b/>
                <w:spacing w:val="-8"/>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7"/>
                <w:sz w:val="20"/>
                <w:szCs w:val="24"/>
                <w:lang w:val="ru-RU"/>
              </w:rPr>
              <w:t xml:space="preserve"> </w:t>
            </w:r>
            <w:proofErr w:type="gramStart"/>
            <w:r w:rsidRPr="00CA1717">
              <w:rPr>
                <w:rFonts w:ascii="Times New Roman" w:hAnsi="Times New Roman"/>
                <w:b/>
                <w:sz w:val="20"/>
                <w:szCs w:val="24"/>
                <w:lang w:val="ru-RU"/>
              </w:rPr>
              <w:t>эмоционально-нравствен</w:t>
            </w:r>
            <w:proofErr w:type="gramEnd"/>
            <w:r w:rsidRPr="00CA1717">
              <w:rPr>
                <w:rFonts w:ascii="Times New Roman" w:hAnsi="Times New Roman"/>
                <w:b/>
                <w:sz w:val="20"/>
                <w:szCs w:val="24"/>
                <w:lang w:val="ru-RU"/>
              </w:rPr>
              <w:t>-</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13. Формирование установки на безопасный,</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здоровый</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образ</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жизни,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наличие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мотивации</w:t>
            </w:r>
            <w:r w:rsidRPr="00CA1717">
              <w:rPr>
                <w:rFonts w:ascii="Times New Roman" w:hAnsi="Times New Roman"/>
                <w:b/>
                <w:spacing w:val="-4"/>
                <w:sz w:val="20"/>
                <w:szCs w:val="24"/>
                <w:lang w:val="ru-RU"/>
              </w:rPr>
              <w:t xml:space="preserve"> </w:t>
            </w:r>
            <w:proofErr w:type="gramStart"/>
            <w:r w:rsidRPr="00CA1717">
              <w:rPr>
                <w:rFonts w:ascii="Times New Roman" w:hAnsi="Times New Roman"/>
                <w:b/>
                <w:sz w:val="20"/>
                <w:szCs w:val="24"/>
                <w:lang w:val="ru-RU"/>
              </w:rPr>
              <w:t>к</w:t>
            </w:r>
            <w:proofErr w:type="gramEnd"/>
          </w:p>
        </w:tc>
        <w:tc>
          <w:tcPr>
            <w:tcW w:w="639"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14.</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готовности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к</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самостоятельной</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жизни</w:t>
            </w:r>
          </w:p>
        </w:tc>
      </w:tr>
      <w:tr w:rsidR="0064686F" w:rsidRPr="009C7C5C" w:rsidTr="007709C9">
        <w:trPr>
          <w:gridBefore w:val="1"/>
          <w:gridAfter w:val="1"/>
          <w:wBefore w:w="33" w:type="dxa"/>
          <w:wAfter w:w="32" w:type="dxa"/>
          <w:trHeight w:val="465"/>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lastRenderedPageBreak/>
              <w:t>1</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2"/>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2</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5"/>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3</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5"/>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2"/>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5</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993"/>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F714A8">
            <w:pPr>
              <w:spacing w:line="276" w:lineRule="auto"/>
              <w:rPr>
                <w:rFonts w:ascii="Times New Roman" w:hAnsi="Times New Roman"/>
                <w:sz w:val="24"/>
                <w:szCs w:val="24"/>
              </w:rPr>
            </w:pPr>
            <w:proofErr w:type="spellStart"/>
            <w:r w:rsidRPr="009C7C5C">
              <w:rPr>
                <w:rFonts w:ascii="Times New Roman" w:hAnsi="Times New Roman"/>
                <w:sz w:val="24"/>
                <w:szCs w:val="24"/>
              </w:rPr>
              <w:t>Об</w:t>
            </w:r>
            <w:proofErr w:type="spellEnd"/>
            <w:r w:rsidR="00F714A8">
              <w:rPr>
                <w:rFonts w:ascii="Times New Roman" w:hAnsi="Times New Roman"/>
                <w:sz w:val="24"/>
                <w:szCs w:val="24"/>
                <w:lang w:val="ru-RU"/>
              </w:rPr>
              <w:t>щ</w:t>
            </w:r>
            <w:proofErr w:type="spellStart"/>
            <w:r w:rsidRPr="009C7C5C">
              <w:rPr>
                <w:rFonts w:ascii="Times New Roman" w:hAnsi="Times New Roman"/>
                <w:sz w:val="24"/>
                <w:szCs w:val="24"/>
              </w:rPr>
              <w:t>ий</w:t>
            </w:r>
            <w:proofErr w:type="spellEnd"/>
            <w:r w:rsidRPr="009C7C5C">
              <w:rPr>
                <w:rFonts w:ascii="Times New Roman" w:hAnsi="Times New Roman"/>
                <w:spacing w:val="-48"/>
                <w:sz w:val="24"/>
                <w:szCs w:val="24"/>
              </w:rPr>
              <w:t xml:space="preserve"> </w:t>
            </w:r>
            <w:proofErr w:type="spellStart"/>
            <w:r w:rsidRPr="009C7C5C">
              <w:rPr>
                <w:rFonts w:ascii="Times New Roman" w:hAnsi="Times New Roman"/>
                <w:sz w:val="24"/>
                <w:szCs w:val="24"/>
              </w:rPr>
              <w:t>балл</w:t>
            </w:r>
            <w:proofErr w:type="spellEnd"/>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7709C9" w:rsidRPr="009C7C5C" w:rsidTr="007709C9">
        <w:trPr>
          <w:trHeight w:val="462"/>
        </w:trPr>
        <w:tc>
          <w:tcPr>
            <w:tcW w:w="10381" w:type="dxa"/>
            <w:gridSpan w:val="18"/>
            <w:tcBorders>
              <w:top w:val="single" w:sz="4" w:space="0" w:color="000000"/>
              <w:left w:val="single" w:sz="4" w:space="0" w:color="000000"/>
              <w:bottom w:val="single" w:sz="4" w:space="0" w:color="000000"/>
              <w:right w:val="single" w:sz="4" w:space="0" w:color="000000"/>
            </w:tcBorders>
            <w:hideMark/>
          </w:tcPr>
          <w:p w:rsidR="007709C9" w:rsidRPr="009C7C5C" w:rsidRDefault="007709C9" w:rsidP="009121B2">
            <w:pPr>
              <w:spacing w:line="276" w:lineRule="auto"/>
              <w:rPr>
                <w:rFonts w:ascii="Times New Roman" w:hAnsi="Times New Roman"/>
                <w:b/>
                <w:i/>
                <w:sz w:val="24"/>
                <w:szCs w:val="24"/>
                <w:lang w:val="ru-RU"/>
              </w:rPr>
            </w:pPr>
            <w:r w:rsidRPr="009C7C5C">
              <w:rPr>
                <w:rFonts w:ascii="Times New Roman" w:hAnsi="Times New Roman"/>
                <w:b/>
                <w:i/>
                <w:sz w:val="24"/>
                <w:szCs w:val="24"/>
                <w:lang w:val="ru-RU"/>
              </w:rPr>
              <w:t>Узнавание</w:t>
            </w:r>
            <w:r w:rsidRPr="009C7C5C">
              <w:rPr>
                <w:rFonts w:ascii="Times New Roman" w:hAnsi="Times New Roman"/>
                <w:b/>
                <w:i/>
                <w:spacing w:val="-6"/>
                <w:sz w:val="24"/>
                <w:szCs w:val="24"/>
                <w:lang w:val="ru-RU"/>
              </w:rPr>
              <w:t xml:space="preserve"> </w:t>
            </w:r>
            <w:r w:rsidRPr="009C7C5C">
              <w:rPr>
                <w:rFonts w:ascii="Times New Roman" w:hAnsi="Times New Roman"/>
                <w:b/>
                <w:i/>
                <w:sz w:val="24"/>
                <w:szCs w:val="24"/>
                <w:lang w:val="ru-RU"/>
              </w:rPr>
              <w:t>объекта</w:t>
            </w:r>
            <w:r w:rsidRPr="009C7C5C">
              <w:rPr>
                <w:rFonts w:ascii="Times New Roman" w:hAnsi="Times New Roman"/>
                <w:b/>
                <w:i/>
                <w:spacing w:val="-4"/>
                <w:sz w:val="24"/>
                <w:szCs w:val="24"/>
                <w:lang w:val="ru-RU"/>
              </w:rPr>
              <w:t xml:space="preserve"> </w:t>
            </w:r>
            <w:r w:rsidRPr="009C7C5C">
              <w:rPr>
                <w:rFonts w:ascii="Times New Roman" w:hAnsi="Times New Roman"/>
                <w:b/>
                <w:i/>
                <w:sz w:val="24"/>
                <w:szCs w:val="24"/>
                <w:lang w:val="ru-RU"/>
              </w:rPr>
              <w:t>и</w:t>
            </w:r>
            <w:r w:rsidRPr="009C7C5C">
              <w:rPr>
                <w:rFonts w:ascii="Times New Roman" w:hAnsi="Times New Roman"/>
                <w:b/>
                <w:i/>
                <w:spacing w:val="-5"/>
                <w:sz w:val="24"/>
                <w:szCs w:val="24"/>
                <w:lang w:val="ru-RU"/>
              </w:rPr>
              <w:t xml:space="preserve"> </w:t>
            </w:r>
            <w:r w:rsidRPr="009C7C5C">
              <w:rPr>
                <w:rFonts w:ascii="Times New Roman" w:hAnsi="Times New Roman"/>
                <w:b/>
                <w:i/>
                <w:sz w:val="24"/>
                <w:szCs w:val="24"/>
                <w:lang w:val="ru-RU"/>
              </w:rPr>
              <w:t>применение</w:t>
            </w:r>
            <w:r w:rsidRPr="009C7C5C">
              <w:rPr>
                <w:rFonts w:ascii="Times New Roman" w:hAnsi="Times New Roman"/>
                <w:b/>
                <w:i/>
                <w:spacing w:val="-5"/>
                <w:sz w:val="24"/>
                <w:szCs w:val="24"/>
                <w:lang w:val="ru-RU"/>
              </w:rPr>
              <w:t xml:space="preserve"> </w:t>
            </w:r>
            <w:r w:rsidRPr="009C7C5C">
              <w:rPr>
                <w:rFonts w:ascii="Times New Roman" w:hAnsi="Times New Roman"/>
                <w:b/>
                <w:i/>
                <w:sz w:val="24"/>
                <w:szCs w:val="24"/>
                <w:lang w:val="ru-RU"/>
              </w:rPr>
              <w:t>знаний:</w:t>
            </w:r>
          </w:p>
        </w:tc>
      </w:tr>
      <w:tr w:rsidR="007709C9" w:rsidRPr="009C7C5C" w:rsidTr="007709C9">
        <w:trPr>
          <w:trHeight w:val="416"/>
        </w:trPr>
        <w:tc>
          <w:tcPr>
            <w:tcW w:w="5136" w:type="dxa"/>
            <w:gridSpan w:val="8"/>
            <w:tcBorders>
              <w:top w:val="single" w:sz="4" w:space="0" w:color="000000"/>
              <w:left w:val="single" w:sz="4" w:space="0" w:color="000000"/>
              <w:bottom w:val="single" w:sz="4" w:space="0" w:color="000000"/>
              <w:right w:val="single" w:sz="4" w:space="0" w:color="000000"/>
            </w:tcBorders>
          </w:tcPr>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10</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5"/>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5"/>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самостоятельно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9</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5"/>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вербальной</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инструкции</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самостоятельно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8</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образцу</w:t>
            </w:r>
            <w:r w:rsidRPr="009C7C5C">
              <w:rPr>
                <w:rFonts w:ascii="Times New Roman" w:hAnsi="Times New Roman"/>
                <w:spacing w:val="-7"/>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3"/>
                <w:sz w:val="24"/>
                <w:szCs w:val="24"/>
                <w:lang w:val="ru-RU"/>
              </w:rPr>
              <w:t xml:space="preserve"> </w:t>
            </w:r>
            <w:proofErr w:type="spellStart"/>
            <w:r w:rsidRPr="009C7C5C">
              <w:rPr>
                <w:rFonts w:ascii="Times New Roman" w:hAnsi="Times New Roman"/>
                <w:sz w:val="24"/>
                <w:szCs w:val="24"/>
                <w:lang w:val="ru-RU"/>
              </w:rPr>
              <w:t>незначител</w:t>
            </w:r>
            <w:proofErr w:type="gramStart"/>
            <w:r w:rsidRPr="009C7C5C">
              <w:rPr>
                <w:rFonts w:ascii="Times New Roman" w:hAnsi="Times New Roman"/>
                <w:sz w:val="24"/>
                <w:szCs w:val="24"/>
                <w:lang w:val="ru-RU"/>
              </w:rPr>
              <w:t>ь</w:t>
            </w:r>
            <w:proofErr w:type="spellEnd"/>
            <w:r w:rsidRPr="009C7C5C">
              <w:rPr>
                <w:rFonts w:ascii="Times New Roman" w:hAnsi="Times New Roman"/>
                <w:sz w:val="24"/>
                <w:szCs w:val="24"/>
                <w:lang w:val="ru-RU"/>
              </w:rPr>
              <w:t>-</w:t>
            </w:r>
            <w:proofErr w:type="gramEnd"/>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ной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помощью взрослого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7</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образцу</w:t>
            </w:r>
            <w:r w:rsidRPr="009C7C5C">
              <w:rPr>
                <w:rFonts w:ascii="Times New Roman" w:hAnsi="Times New Roman"/>
                <w:spacing w:val="-6"/>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с</w:t>
            </w:r>
            <w:proofErr w:type="gramStart"/>
            <w:r w:rsidRPr="009C7C5C">
              <w:rPr>
                <w:rFonts w:ascii="Times New Roman" w:hAnsi="Times New Roman"/>
                <w:sz w:val="24"/>
                <w:szCs w:val="24"/>
                <w:lang w:val="ru-RU"/>
              </w:rPr>
              <w:t>и-</w:t>
            </w:r>
            <w:proofErr w:type="gramEnd"/>
            <w:r w:rsidRPr="009C7C5C">
              <w:rPr>
                <w:rFonts w:ascii="Times New Roman" w:hAnsi="Times New Roman"/>
                <w:spacing w:val="-47"/>
                <w:sz w:val="24"/>
                <w:szCs w:val="24"/>
                <w:lang w:val="ru-RU"/>
              </w:rPr>
              <w:t xml:space="preserve"> </w:t>
            </w:r>
            <w:proofErr w:type="spellStart"/>
            <w:r w:rsidRPr="009C7C5C">
              <w:rPr>
                <w:rFonts w:ascii="Times New Roman" w:hAnsi="Times New Roman"/>
                <w:sz w:val="24"/>
                <w:szCs w:val="24"/>
                <w:lang w:val="ru-RU"/>
              </w:rPr>
              <w:t>туативной</w:t>
            </w:r>
            <w:proofErr w:type="spellEnd"/>
            <w:r w:rsidRPr="009C7C5C">
              <w:rPr>
                <w:rFonts w:ascii="Times New Roman" w:hAnsi="Times New Roman"/>
                <w:sz w:val="24"/>
                <w:szCs w:val="24"/>
                <w:lang w:val="ru-RU"/>
              </w:rPr>
              <w:t xml:space="preserve"> помощью 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6</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образцу</w:t>
            </w:r>
            <w:r w:rsidRPr="009C7C5C">
              <w:rPr>
                <w:rFonts w:ascii="Times New Roman" w:hAnsi="Times New Roman"/>
                <w:spacing w:val="-7"/>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направляющей</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помощью взрослого</w:t>
            </w:r>
          </w:p>
        </w:tc>
        <w:tc>
          <w:tcPr>
            <w:tcW w:w="5245" w:type="dxa"/>
            <w:gridSpan w:val="10"/>
            <w:tcBorders>
              <w:top w:val="single" w:sz="4" w:space="0" w:color="000000"/>
              <w:left w:val="single" w:sz="4" w:space="0" w:color="000000"/>
              <w:bottom w:val="single" w:sz="4" w:space="0" w:color="000000"/>
              <w:right w:val="single" w:sz="4" w:space="0" w:color="000000"/>
            </w:tcBorders>
          </w:tcPr>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5</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3"/>
                <w:sz w:val="24"/>
                <w:szCs w:val="24"/>
                <w:lang w:val="ru-RU"/>
              </w:rPr>
              <w:t xml:space="preserve"> </w:t>
            </w:r>
            <w:r>
              <w:rPr>
                <w:rFonts w:ascii="Times New Roman" w:hAnsi="Times New Roman"/>
                <w:sz w:val="24"/>
                <w:szCs w:val="24"/>
                <w:lang w:val="ru-RU"/>
              </w:rPr>
              <w:t>обучаю</w:t>
            </w:r>
            <w:r w:rsidRPr="009C7C5C">
              <w:rPr>
                <w:rFonts w:ascii="Times New Roman" w:hAnsi="Times New Roman"/>
                <w:sz w:val="24"/>
                <w:szCs w:val="24"/>
                <w:lang w:val="ru-RU"/>
              </w:rPr>
              <w:t>щей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помощью 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4</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балла</w:t>
            </w:r>
            <w:r w:rsidRPr="009C7C5C">
              <w:rPr>
                <w:rFonts w:ascii="Times New Roman" w:hAnsi="Times New Roman"/>
                <w:b/>
                <w:i/>
                <w:spacing w:val="-4"/>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всегда</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подражанию</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3</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балла</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всегда</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частичной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физической помощью</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взрослого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2</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балла</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всегда</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физической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помощью 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1</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w:t>
            </w:r>
            <w:r w:rsidRPr="009C7C5C">
              <w:rPr>
                <w:rFonts w:ascii="Times New Roman" w:hAnsi="Times New Roman"/>
                <w:b/>
                <w:i/>
                <w:spacing w:val="-1"/>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 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со</w:t>
            </w:r>
            <w:r w:rsidRPr="009C7C5C">
              <w:rPr>
                <w:rFonts w:ascii="Times New Roman" w:hAnsi="Times New Roman"/>
                <w:spacing w:val="-2"/>
                <w:sz w:val="24"/>
                <w:szCs w:val="24"/>
                <w:lang w:val="ru-RU"/>
              </w:rPr>
              <w:t xml:space="preserve"> </w:t>
            </w:r>
            <w:proofErr w:type="spellStart"/>
            <w:r w:rsidRPr="009C7C5C">
              <w:rPr>
                <w:rFonts w:ascii="Times New Roman" w:hAnsi="Times New Roman"/>
                <w:sz w:val="24"/>
                <w:szCs w:val="24"/>
                <w:lang w:val="ru-RU"/>
              </w:rPr>
              <w:t>знач</w:t>
            </w:r>
            <w:proofErr w:type="gramStart"/>
            <w:r w:rsidRPr="009C7C5C">
              <w:rPr>
                <w:rFonts w:ascii="Times New Roman" w:hAnsi="Times New Roman"/>
                <w:sz w:val="24"/>
                <w:szCs w:val="24"/>
                <w:lang w:val="ru-RU"/>
              </w:rPr>
              <w:t>и</w:t>
            </w:r>
            <w:proofErr w:type="spellEnd"/>
            <w:r w:rsidRPr="009C7C5C">
              <w:rPr>
                <w:rFonts w:ascii="Times New Roman" w:hAnsi="Times New Roman"/>
                <w:sz w:val="24"/>
                <w:szCs w:val="24"/>
                <w:lang w:val="ru-RU"/>
              </w:rPr>
              <w:t>-</w:t>
            </w:r>
            <w:proofErr w:type="gramEnd"/>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тельной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физической</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помощью</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0</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 узнает,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не выполняет</w:t>
            </w:r>
          </w:p>
        </w:tc>
      </w:tr>
    </w:tbl>
    <w:p w:rsidR="007709C9" w:rsidRPr="009C7C5C" w:rsidRDefault="007709C9" w:rsidP="007709C9">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Шкала</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оценки</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динамики:</w:t>
      </w:r>
    </w:p>
    <w:p w:rsidR="007709C9" w:rsidRPr="009C7C5C" w:rsidRDefault="007709C9" w:rsidP="007709C9">
      <w:pPr>
        <w:ind w:firstLine="851"/>
        <w:jc w:val="both"/>
        <w:rPr>
          <w:rFonts w:ascii="Times New Roman" w:hAnsi="Times New Roman" w:cs="Times New Roman"/>
          <w:spacing w:val="-57"/>
          <w:sz w:val="24"/>
          <w:szCs w:val="24"/>
        </w:rPr>
      </w:pPr>
      <w:r w:rsidRPr="009C7C5C">
        <w:rPr>
          <w:rFonts w:ascii="Times New Roman" w:hAnsi="Times New Roman" w:cs="Times New Roman"/>
          <w:sz w:val="24"/>
          <w:szCs w:val="24"/>
        </w:rPr>
        <w:t>0 баллов ― нет фиксируемой динамики;</w:t>
      </w:r>
      <w:r w:rsidRPr="009C7C5C">
        <w:rPr>
          <w:rFonts w:ascii="Times New Roman" w:hAnsi="Times New Roman" w:cs="Times New Roman"/>
          <w:spacing w:val="-57"/>
          <w:sz w:val="24"/>
          <w:szCs w:val="24"/>
        </w:rPr>
        <w:t xml:space="preserve"> </w:t>
      </w:r>
    </w:p>
    <w:p w:rsidR="007709C9" w:rsidRPr="009C7C5C" w:rsidRDefault="007709C9" w:rsidP="007709C9">
      <w:pPr>
        <w:ind w:firstLine="851"/>
        <w:jc w:val="both"/>
        <w:rPr>
          <w:rFonts w:ascii="Times New Roman" w:hAnsi="Times New Roman" w:cs="Times New Roman"/>
          <w:sz w:val="24"/>
          <w:szCs w:val="24"/>
        </w:rPr>
      </w:pPr>
      <w:r w:rsidRPr="009C7C5C">
        <w:rPr>
          <w:rFonts w:ascii="Times New Roman" w:hAnsi="Times New Roman" w:cs="Times New Roman"/>
          <w:sz w:val="24"/>
          <w:szCs w:val="24"/>
        </w:rPr>
        <w:t>1</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балл</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минимальная</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динамика;</w:t>
      </w:r>
    </w:p>
    <w:p w:rsidR="007709C9" w:rsidRPr="009C7C5C" w:rsidRDefault="007709C9" w:rsidP="007709C9">
      <w:pPr>
        <w:ind w:firstLine="851"/>
        <w:jc w:val="both"/>
        <w:rPr>
          <w:rFonts w:ascii="Times New Roman" w:hAnsi="Times New Roman" w:cs="Times New Roman"/>
          <w:spacing w:val="-57"/>
          <w:sz w:val="24"/>
          <w:szCs w:val="24"/>
        </w:rPr>
      </w:pPr>
      <w:r w:rsidRPr="009C7C5C">
        <w:rPr>
          <w:rFonts w:ascii="Times New Roman" w:hAnsi="Times New Roman" w:cs="Times New Roman"/>
          <w:sz w:val="24"/>
          <w:szCs w:val="24"/>
        </w:rPr>
        <w:t>2 балла ― удовлетворительная динамика;</w:t>
      </w:r>
      <w:r w:rsidRPr="009C7C5C">
        <w:rPr>
          <w:rFonts w:ascii="Times New Roman" w:hAnsi="Times New Roman" w:cs="Times New Roman"/>
          <w:spacing w:val="-57"/>
          <w:sz w:val="24"/>
          <w:szCs w:val="24"/>
        </w:rPr>
        <w:t xml:space="preserve"> </w:t>
      </w:r>
    </w:p>
    <w:p w:rsidR="007709C9" w:rsidRPr="009C7C5C" w:rsidRDefault="007709C9" w:rsidP="007709C9">
      <w:pPr>
        <w:ind w:firstLine="851"/>
        <w:jc w:val="both"/>
        <w:rPr>
          <w:rFonts w:ascii="Times New Roman" w:hAnsi="Times New Roman" w:cs="Times New Roman"/>
          <w:sz w:val="24"/>
          <w:szCs w:val="24"/>
        </w:rPr>
      </w:pPr>
      <w:r w:rsidRPr="009C7C5C">
        <w:rPr>
          <w:rFonts w:ascii="Times New Roman" w:hAnsi="Times New Roman" w:cs="Times New Roman"/>
          <w:sz w:val="24"/>
          <w:szCs w:val="24"/>
        </w:rPr>
        <w:t>3</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балла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значительная динамика.</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Материалы</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для</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проведения</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процедуры</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оценки</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личностных</w:t>
      </w:r>
      <w:r w:rsidRPr="009C7C5C">
        <w:rPr>
          <w:rFonts w:ascii="Times New Roman" w:hAnsi="Times New Roman" w:cs="Times New Roman"/>
          <w:b/>
          <w:spacing w:val="-5"/>
          <w:sz w:val="24"/>
          <w:szCs w:val="24"/>
        </w:rPr>
        <w:t xml:space="preserve"> </w:t>
      </w:r>
      <w:r w:rsidRPr="009C7C5C">
        <w:rPr>
          <w:rFonts w:ascii="Times New Roman" w:hAnsi="Times New Roman" w:cs="Times New Roman"/>
          <w:b/>
          <w:sz w:val="24"/>
          <w:szCs w:val="24"/>
        </w:rPr>
        <w:t>и</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результатов.</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Анкета</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для</w:t>
      </w:r>
      <w:r w:rsidRPr="009C7C5C">
        <w:rPr>
          <w:rFonts w:ascii="Times New Roman" w:hAnsi="Times New Roman" w:cs="Times New Roman"/>
          <w:b/>
          <w:spacing w:val="-6"/>
          <w:sz w:val="24"/>
          <w:szCs w:val="24"/>
        </w:rPr>
        <w:t xml:space="preserve"> </w:t>
      </w:r>
      <w:r w:rsidRPr="009C7C5C">
        <w:rPr>
          <w:rFonts w:ascii="Times New Roman" w:hAnsi="Times New Roman" w:cs="Times New Roman"/>
          <w:b/>
          <w:sz w:val="24"/>
          <w:szCs w:val="24"/>
        </w:rPr>
        <w:t>родителей</w:t>
      </w:r>
      <w:r w:rsidRPr="009C7C5C">
        <w:rPr>
          <w:rFonts w:ascii="Times New Roman" w:hAnsi="Times New Roman" w:cs="Times New Roman"/>
          <w:b/>
          <w:spacing w:val="-4"/>
          <w:sz w:val="24"/>
          <w:szCs w:val="24"/>
        </w:rPr>
        <w:t xml:space="preserve"> </w:t>
      </w:r>
      <w:r w:rsidRPr="009C7C5C">
        <w:rPr>
          <w:rFonts w:ascii="Times New Roman" w:hAnsi="Times New Roman" w:cs="Times New Roman"/>
          <w:b/>
          <w:sz w:val="24"/>
          <w:szCs w:val="24"/>
        </w:rPr>
        <w:t>по</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оценке</w:t>
      </w:r>
      <w:r w:rsidRPr="009C7C5C">
        <w:rPr>
          <w:rFonts w:ascii="Times New Roman" w:hAnsi="Times New Roman" w:cs="Times New Roman"/>
          <w:b/>
          <w:spacing w:val="-4"/>
          <w:sz w:val="24"/>
          <w:szCs w:val="24"/>
        </w:rPr>
        <w:t xml:space="preserve"> </w:t>
      </w:r>
      <w:r w:rsidRPr="009C7C5C">
        <w:rPr>
          <w:rFonts w:ascii="Times New Roman" w:hAnsi="Times New Roman" w:cs="Times New Roman"/>
          <w:b/>
          <w:sz w:val="24"/>
          <w:szCs w:val="24"/>
        </w:rPr>
        <w:t>индивидуальных</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достижений</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личностных</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результатов</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b/>
          <w:sz w:val="24"/>
          <w:szCs w:val="24"/>
        </w:rPr>
        <w:t>ФИО</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ребенка,</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класс</w:t>
      </w:r>
      <w:r w:rsidRPr="009C7C5C">
        <w:rPr>
          <w:rFonts w:ascii="Times New Roman" w:hAnsi="Times New Roman" w:cs="Times New Roman"/>
          <w:sz w:val="24"/>
          <w:szCs w:val="24"/>
          <w:u w:val="single"/>
        </w:rPr>
        <w:t xml:space="preserve"> </w:t>
      </w:r>
      <w:r w:rsidRPr="009C7C5C">
        <w:rPr>
          <w:rFonts w:ascii="Times New Roman" w:hAnsi="Times New Roman" w:cs="Times New Roman"/>
          <w:sz w:val="24"/>
          <w:szCs w:val="24"/>
          <w:u w:val="single"/>
        </w:rPr>
        <w:tab/>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b/>
          <w:sz w:val="24"/>
          <w:szCs w:val="24"/>
        </w:rPr>
        <w:t>Какими</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навыками</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личной</w:t>
      </w:r>
      <w:r w:rsidRPr="009C7C5C">
        <w:rPr>
          <w:rFonts w:ascii="Times New Roman" w:hAnsi="Times New Roman" w:cs="Times New Roman"/>
          <w:b/>
          <w:spacing w:val="-8"/>
          <w:sz w:val="24"/>
          <w:szCs w:val="24"/>
        </w:rPr>
        <w:t xml:space="preserve"> </w:t>
      </w:r>
      <w:r w:rsidRPr="009C7C5C">
        <w:rPr>
          <w:rFonts w:ascii="Times New Roman" w:hAnsi="Times New Roman" w:cs="Times New Roman"/>
          <w:b/>
          <w:sz w:val="24"/>
          <w:szCs w:val="24"/>
        </w:rPr>
        <w:t>гигиены</w:t>
      </w:r>
      <w:r w:rsidRPr="009C7C5C">
        <w:rPr>
          <w:rFonts w:ascii="Times New Roman" w:hAnsi="Times New Roman" w:cs="Times New Roman"/>
          <w:b/>
          <w:spacing w:val="-10"/>
          <w:sz w:val="24"/>
          <w:szCs w:val="24"/>
        </w:rPr>
        <w:t xml:space="preserve"> </w:t>
      </w:r>
      <w:r w:rsidRPr="009C7C5C">
        <w:rPr>
          <w:rFonts w:ascii="Times New Roman" w:hAnsi="Times New Roman" w:cs="Times New Roman"/>
          <w:b/>
          <w:sz w:val="24"/>
          <w:szCs w:val="24"/>
        </w:rPr>
        <w:t>пользуется</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ваш</w:t>
      </w:r>
      <w:r w:rsidRPr="009C7C5C">
        <w:rPr>
          <w:rFonts w:ascii="Times New Roman" w:hAnsi="Times New Roman" w:cs="Times New Roman"/>
          <w:b/>
          <w:spacing w:val="-12"/>
          <w:sz w:val="24"/>
          <w:szCs w:val="24"/>
        </w:rPr>
        <w:t xml:space="preserve"> </w:t>
      </w:r>
      <w:r w:rsidRPr="009C7C5C">
        <w:rPr>
          <w:rFonts w:ascii="Times New Roman" w:hAnsi="Times New Roman" w:cs="Times New Roman"/>
          <w:b/>
          <w:sz w:val="24"/>
          <w:szCs w:val="24"/>
        </w:rPr>
        <w:t>ребенок</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в</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повседневной</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жизни</w:t>
      </w:r>
      <w:r w:rsidRPr="009C7C5C">
        <w:rPr>
          <w:rFonts w:ascii="Times New Roman" w:hAnsi="Times New Roman" w:cs="Times New Roman"/>
          <w:b/>
          <w:spacing w:val="-8"/>
          <w:sz w:val="24"/>
          <w:szCs w:val="24"/>
        </w:rPr>
        <w:t xml:space="preserve"> </w:t>
      </w:r>
      <w:r w:rsidR="00073F36" w:rsidRPr="009C7C5C">
        <w:rPr>
          <w:rFonts w:ascii="Times New Roman" w:hAnsi="Times New Roman" w:cs="Times New Roman"/>
          <w:b/>
          <w:sz w:val="24"/>
          <w:szCs w:val="24"/>
        </w:rPr>
        <w:t>са</w:t>
      </w:r>
      <w:r w:rsidRPr="009C7C5C">
        <w:rPr>
          <w:rFonts w:ascii="Times New Roman" w:hAnsi="Times New Roman" w:cs="Times New Roman"/>
          <w:b/>
          <w:sz w:val="24"/>
          <w:szCs w:val="24"/>
        </w:rPr>
        <w:t xml:space="preserve">мостоятельно? </w:t>
      </w:r>
      <w:r w:rsidRPr="009C7C5C">
        <w:rPr>
          <w:rFonts w:ascii="Times New Roman" w:hAnsi="Times New Roman" w:cs="Times New Roman"/>
          <w:sz w:val="24"/>
          <w:szCs w:val="24"/>
        </w:rPr>
        <w:t>(возможно несколько вариантов</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ответа):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Процедура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умывания</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(умение</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правильно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пользоваться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мылом,</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мыть</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руки,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лицо;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насухо</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вытираться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после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умывания, вешать полотенце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место).</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Б) Процедура чистки зубов.</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Процедура мытья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тела.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Г)</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Процедура</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посещения</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туалета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(снимать</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надевать</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штаны,</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пользование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туалетной</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бум</w:t>
      </w:r>
      <w:proofErr w:type="gramStart"/>
      <w:r w:rsidRPr="009C7C5C">
        <w:rPr>
          <w:rFonts w:ascii="Times New Roman" w:hAnsi="Times New Roman" w:cs="Times New Roman"/>
          <w:sz w:val="24"/>
          <w:szCs w:val="24"/>
        </w:rPr>
        <w:t>а-</w:t>
      </w:r>
      <w:proofErr w:type="gramEnd"/>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гой,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мытье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рук после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посещения туалета).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Д)</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Умение</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пользоваться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расческой,</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ухаживать</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за</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волосами.</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Е)</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Умение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пользоваться носовым</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платком.</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Ж) Навыки поведения за столом: мытье рук перед едой, пользоваться правильно ложкой,</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салфеткой;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пережевывать пищу</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закрытым</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ртом, не</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разговаривать с полным</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ртом.</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З)</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Смена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одежды</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мере</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загрязнения.</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Убирает</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ли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ребенок</w:t>
      </w:r>
      <w:r w:rsidRPr="009C7C5C">
        <w:rPr>
          <w:rFonts w:ascii="Times New Roman" w:hAnsi="Times New Roman" w:cs="Times New Roman"/>
          <w:b/>
          <w:spacing w:val="-4"/>
          <w:sz w:val="24"/>
          <w:szCs w:val="24"/>
        </w:rPr>
        <w:t xml:space="preserve"> </w:t>
      </w:r>
      <w:r w:rsidRPr="009C7C5C">
        <w:rPr>
          <w:rFonts w:ascii="Times New Roman" w:hAnsi="Times New Roman" w:cs="Times New Roman"/>
          <w:b/>
          <w:sz w:val="24"/>
          <w:szCs w:val="24"/>
        </w:rPr>
        <w:t>за</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собой</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вещи,</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игрушки?</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только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при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напоминании/настаивании</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Дома</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во</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дворе</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следит ли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за</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своим</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внешним</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видом?</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Дома</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соблюдает ли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режим</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дня?</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частично</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Соблюдает</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5"/>
          <w:sz w:val="24"/>
          <w:szCs w:val="24"/>
        </w:rPr>
        <w:t xml:space="preserve"> </w:t>
      </w:r>
      <w:r w:rsidRPr="009C7C5C">
        <w:rPr>
          <w:rFonts w:ascii="Times New Roman" w:hAnsi="Times New Roman" w:cs="Times New Roman"/>
          <w:b/>
          <w:sz w:val="24"/>
          <w:szCs w:val="24"/>
        </w:rPr>
        <w:t>дорожного</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движения?</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b/>
          <w:sz w:val="24"/>
          <w:szCs w:val="24"/>
        </w:rPr>
        <w:t>Соблюдает</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19"/>
          <w:sz w:val="24"/>
          <w:szCs w:val="24"/>
        </w:rPr>
        <w:t xml:space="preserve"> </w:t>
      </w:r>
      <w:r w:rsidRPr="009C7C5C">
        <w:rPr>
          <w:rFonts w:ascii="Times New Roman" w:hAnsi="Times New Roman" w:cs="Times New Roman"/>
          <w:sz w:val="24"/>
          <w:szCs w:val="24"/>
        </w:rPr>
        <w:t>безопасного</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поведения</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дома</w:t>
      </w:r>
      <w:r w:rsidRPr="009C7C5C">
        <w:rPr>
          <w:rFonts w:ascii="Times New Roman" w:hAnsi="Times New Roman" w:cs="Times New Roman"/>
          <w:spacing w:val="17"/>
          <w:sz w:val="24"/>
          <w:szCs w:val="24"/>
        </w:rPr>
        <w:t xml:space="preserve"> </w:t>
      </w:r>
      <w:r w:rsidRPr="009C7C5C">
        <w:rPr>
          <w:rFonts w:ascii="Times New Roman" w:hAnsi="Times New Roman" w:cs="Times New Roman"/>
          <w:sz w:val="24"/>
          <w:szCs w:val="24"/>
        </w:rPr>
        <w:t>(например,</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правила</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обращения</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7"/>
          <w:sz w:val="24"/>
          <w:szCs w:val="24"/>
        </w:rPr>
        <w:t xml:space="preserve"> </w:t>
      </w:r>
      <w:proofErr w:type="spellStart"/>
      <w:r w:rsidRPr="009C7C5C">
        <w:rPr>
          <w:rFonts w:ascii="Times New Roman" w:hAnsi="Times New Roman" w:cs="Times New Roman"/>
          <w:sz w:val="24"/>
          <w:szCs w:val="24"/>
        </w:rPr>
        <w:t>эле</w:t>
      </w:r>
      <w:proofErr w:type="gramStart"/>
      <w:r w:rsidRPr="009C7C5C">
        <w:rPr>
          <w:rFonts w:ascii="Times New Roman" w:hAnsi="Times New Roman" w:cs="Times New Roman"/>
          <w:sz w:val="24"/>
          <w:szCs w:val="24"/>
        </w:rPr>
        <w:t>к</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57"/>
          <w:sz w:val="24"/>
          <w:szCs w:val="24"/>
        </w:rPr>
        <w:t xml:space="preserve"> </w:t>
      </w:r>
      <w:proofErr w:type="spellStart"/>
      <w:r w:rsidRPr="009C7C5C">
        <w:rPr>
          <w:rFonts w:ascii="Times New Roman" w:hAnsi="Times New Roman" w:cs="Times New Roman"/>
          <w:sz w:val="24"/>
          <w:szCs w:val="24"/>
        </w:rPr>
        <w:t>троприборами</w:t>
      </w:r>
      <w:proofErr w:type="spellEnd"/>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 т.п.)?</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Соблюдает</w:t>
      </w:r>
      <w:r w:rsidRPr="009C7C5C">
        <w:rPr>
          <w:rFonts w:ascii="Times New Roman" w:hAnsi="Times New Roman" w:cs="Times New Roman"/>
          <w:b/>
          <w:spacing w:val="21"/>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безопасного</w:t>
      </w:r>
      <w:r w:rsidRPr="009C7C5C">
        <w:rPr>
          <w:rFonts w:ascii="Times New Roman" w:hAnsi="Times New Roman" w:cs="Times New Roman"/>
          <w:b/>
          <w:spacing w:val="21"/>
          <w:sz w:val="24"/>
          <w:szCs w:val="24"/>
        </w:rPr>
        <w:t xml:space="preserve"> </w:t>
      </w:r>
      <w:r w:rsidRPr="009C7C5C">
        <w:rPr>
          <w:rFonts w:ascii="Times New Roman" w:hAnsi="Times New Roman" w:cs="Times New Roman"/>
          <w:b/>
          <w:sz w:val="24"/>
          <w:szCs w:val="24"/>
        </w:rPr>
        <w:t>поведения</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на</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улице</w:t>
      </w:r>
      <w:r w:rsidRPr="009C7C5C">
        <w:rPr>
          <w:rFonts w:ascii="Times New Roman" w:hAnsi="Times New Roman" w:cs="Times New Roman"/>
          <w:b/>
          <w:spacing w:val="19"/>
          <w:sz w:val="24"/>
          <w:szCs w:val="24"/>
        </w:rPr>
        <w:t xml:space="preserve"> </w:t>
      </w:r>
      <w:r w:rsidRPr="009C7C5C">
        <w:rPr>
          <w:rFonts w:ascii="Times New Roman" w:hAnsi="Times New Roman" w:cs="Times New Roman"/>
          <w:b/>
          <w:sz w:val="24"/>
          <w:szCs w:val="24"/>
        </w:rPr>
        <w:t>(например,</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общения</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с</w:t>
      </w:r>
      <w:r w:rsidRPr="009C7C5C">
        <w:rPr>
          <w:rFonts w:ascii="Times New Roman" w:hAnsi="Times New Roman" w:cs="Times New Roman"/>
          <w:b/>
          <w:spacing w:val="-57"/>
          <w:sz w:val="24"/>
          <w:szCs w:val="24"/>
        </w:rPr>
        <w:t xml:space="preserve"> </w:t>
      </w:r>
      <w:r w:rsidRPr="009C7C5C">
        <w:rPr>
          <w:rFonts w:ascii="Times New Roman" w:hAnsi="Times New Roman" w:cs="Times New Roman"/>
          <w:b/>
          <w:sz w:val="24"/>
          <w:szCs w:val="24"/>
        </w:rPr>
        <w:t>незнакомыми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людьми)?</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F020DC" w:rsidRPr="009C7C5C" w:rsidRDefault="003B330F" w:rsidP="00F714A8">
      <w:pPr>
        <w:ind w:firstLine="851"/>
        <w:jc w:val="both"/>
        <w:rPr>
          <w:rFonts w:ascii="Times New Roman" w:hAnsi="Times New Roman" w:cs="Times New Roman"/>
          <w:b/>
          <w:sz w:val="24"/>
          <w:szCs w:val="24"/>
        </w:rPr>
      </w:pPr>
      <w:r w:rsidRPr="009C7C5C">
        <w:rPr>
          <w:rFonts w:ascii="Times New Roman" w:hAnsi="Times New Roman" w:cs="Times New Roman"/>
          <w:b/>
          <w:i/>
          <w:sz w:val="24"/>
          <w:szCs w:val="24"/>
        </w:rPr>
        <w:t>Предметные</w:t>
      </w:r>
      <w:r w:rsidRPr="009C7C5C">
        <w:rPr>
          <w:rFonts w:ascii="Times New Roman" w:hAnsi="Times New Roman" w:cs="Times New Roman"/>
          <w:b/>
          <w:i/>
          <w:spacing w:val="-18"/>
          <w:sz w:val="24"/>
          <w:szCs w:val="24"/>
        </w:rPr>
        <w:t xml:space="preserve"> </w:t>
      </w:r>
      <w:r w:rsidRPr="009C7C5C">
        <w:rPr>
          <w:rFonts w:ascii="Times New Roman" w:hAnsi="Times New Roman" w:cs="Times New Roman"/>
          <w:b/>
          <w:i/>
          <w:sz w:val="24"/>
          <w:szCs w:val="24"/>
        </w:rPr>
        <w:t>результаты</w:t>
      </w:r>
      <w:r w:rsidRPr="009C7C5C">
        <w:rPr>
          <w:rFonts w:ascii="Times New Roman" w:hAnsi="Times New Roman" w:cs="Times New Roman"/>
          <w:b/>
          <w:i/>
          <w:spacing w:val="-16"/>
          <w:sz w:val="24"/>
          <w:szCs w:val="24"/>
        </w:rPr>
        <w:t xml:space="preserve"> </w:t>
      </w:r>
      <w:r w:rsidRPr="009C7C5C">
        <w:rPr>
          <w:rFonts w:ascii="Times New Roman" w:hAnsi="Times New Roman" w:cs="Times New Roman"/>
          <w:sz w:val="24"/>
          <w:szCs w:val="24"/>
        </w:rPr>
        <w:t>связаны</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6"/>
          <w:sz w:val="24"/>
          <w:szCs w:val="24"/>
        </w:rPr>
        <w:t xml:space="preserve"> </w:t>
      </w:r>
      <w:r w:rsidRPr="009C7C5C">
        <w:rPr>
          <w:rFonts w:ascii="Times New Roman" w:hAnsi="Times New Roman" w:cs="Times New Roman"/>
          <w:sz w:val="24"/>
          <w:szCs w:val="24"/>
        </w:rPr>
        <w:t>овладением</w:t>
      </w:r>
      <w:r w:rsidRPr="009C7C5C">
        <w:rPr>
          <w:rFonts w:ascii="Times New Roman" w:hAnsi="Times New Roman" w:cs="Times New Roman"/>
          <w:spacing w:val="-16"/>
          <w:sz w:val="24"/>
          <w:szCs w:val="24"/>
        </w:rPr>
        <w:t xml:space="preserve"> </w:t>
      </w:r>
      <w:proofErr w:type="gramStart"/>
      <w:r w:rsidRPr="009C7C5C">
        <w:rPr>
          <w:rFonts w:ascii="Times New Roman" w:hAnsi="Times New Roman" w:cs="Times New Roman"/>
          <w:sz w:val="24"/>
          <w:szCs w:val="24"/>
        </w:rPr>
        <w:t>обучающимися</w:t>
      </w:r>
      <w:proofErr w:type="gramEnd"/>
      <w:r w:rsidRPr="009C7C5C">
        <w:rPr>
          <w:rFonts w:ascii="Times New Roman" w:hAnsi="Times New Roman" w:cs="Times New Roman"/>
          <w:spacing w:val="-13"/>
          <w:sz w:val="24"/>
          <w:szCs w:val="24"/>
        </w:rPr>
        <w:t xml:space="preserve"> </w:t>
      </w:r>
      <w:r w:rsidR="00C01DFC" w:rsidRPr="009C7C5C">
        <w:rPr>
          <w:rFonts w:ascii="Times New Roman" w:hAnsi="Times New Roman" w:cs="Times New Roman"/>
          <w:sz w:val="24"/>
          <w:szCs w:val="24"/>
        </w:rPr>
        <w:t>содержа</w:t>
      </w:r>
      <w:r w:rsidRPr="009C7C5C">
        <w:rPr>
          <w:rFonts w:ascii="Times New Roman" w:hAnsi="Times New Roman" w:cs="Times New Roman"/>
          <w:sz w:val="24"/>
          <w:szCs w:val="24"/>
        </w:rPr>
        <w:t xml:space="preserve">нием каждой образовательной области и </w:t>
      </w:r>
      <w:r w:rsidR="00C01DFC" w:rsidRPr="009C7C5C">
        <w:rPr>
          <w:rFonts w:ascii="Times New Roman" w:hAnsi="Times New Roman" w:cs="Times New Roman"/>
          <w:sz w:val="24"/>
          <w:szCs w:val="24"/>
        </w:rPr>
        <w:t>характеризуют достижения обучаю</w:t>
      </w:r>
      <w:r w:rsidRPr="009C7C5C">
        <w:rPr>
          <w:rFonts w:ascii="Times New Roman" w:hAnsi="Times New Roman" w:cs="Times New Roman"/>
          <w:sz w:val="24"/>
          <w:szCs w:val="24"/>
        </w:rPr>
        <w:t>щихся в усвоении знаний и умений, способность их применять в практической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деятельности.</w:t>
      </w:r>
      <w:r w:rsidR="00F020DC" w:rsidRPr="009C7C5C">
        <w:rPr>
          <w:rFonts w:ascii="Times New Roman" w:hAnsi="Times New Roman" w:cs="Times New Roman"/>
          <w:b/>
          <w:sz w:val="24"/>
          <w:szCs w:val="24"/>
        </w:rPr>
        <w:t xml:space="preserve"> </w:t>
      </w:r>
    </w:p>
    <w:p w:rsidR="00F020DC" w:rsidRPr="009C7C5C" w:rsidRDefault="00F020DC"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Критерии оценки предметных результатов на основе индивидуального и дифференцированного подходов (оценка овладением содержанием каждой образовательной области)</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 xml:space="preserve">Оценка данной группы результатов начинается со второго полугодия 2-го класса, когда у учащихся уже будут сформированы некоторые начальные навыки чтения, письма и счета. Кроме того, сама учебная деятельность будет привычной для учащихся, и они смогут ее организовывать под руководством учителя.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Во время обучения в первом классе,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 </w:t>
      </w:r>
    </w:p>
    <w:p w:rsidR="00F020DC" w:rsidRPr="009C7C5C" w:rsidRDefault="00F020DC"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Ожидаемые результаты обучения на данном этапе: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появление значимых предпосылок учебной деятельности, способность к ее осуществлению под непосредственным контролем педагога.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развитие определенной доли самостоятельности во взаимодействии с педагогом и одноклассниками.</w:t>
      </w:r>
    </w:p>
    <w:p w:rsidR="00F020DC" w:rsidRPr="009C7C5C" w:rsidRDefault="00F020DC"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Оценка достижения предметных результатов базируется </w:t>
      </w:r>
      <w:proofErr w:type="gramStart"/>
      <w:r w:rsidRPr="009C7C5C">
        <w:rPr>
          <w:rFonts w:ascii="Times New Roman" w:hAnsi="Times New Roman" w:cs="Times New Roman"/>
          <w:b/>
          <w:sz w:val="24"/>
          <w:szCs w:val="24"/>
        </w:rPr>
        <w:t>на</w:t>
      </w:r>
      <w:proofErr w:type="gramEnd"/>
      <w:r w:rsidRPr="009C7C5C">
        <w:rPr>
          <w:rFonts w:ascii="Times New Roman" w:hAnsi="Times New Roman" w:cs="Times New Roman"/>
          <w:b/>
          <w:sz w:val="24"/>
          <w:szCs w:val="24"/>
        </w:rPr>
        <w:t xml:space="preserve">: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w:t>
      </w:r>
      <w:proofErr w:type="gramStart"/>
      <w:r w:rsidRPr="009C7C5C">
        <w:rPr>
          <w:rFonts w:ascii="Times New Roman" w:hAnsi="Times New Roman" w:cs="Times New Roman"/>
          <w:sz w:val="24"/>
          <w:szCs w:val="24"/>
        </w:rPr>
        <w:t>принципах</w:t>
      </w:r>
      <w:proofErr w:type="gramEnd"/>
      <w:r w:rsidRPr="009C7C5C">
        <w:rPr>
          <w:rFonts w:ascii="Times New Roman" w:hAnsi="Times New Roman" w:cs="Times New Roman"/>
          <w:sz w:val="24"/>
          <w:szCs w:val="24"/>
        </w:rPr>
        <w:t xml:space="preserve"> индивидуального подхода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принцип дифференцированного подхода. </w:t>
      </w: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 xml:space="preserve">Критерии оценки </w:t>
      </w:r>
      <w:proofErr w:type="spellStart"/>
      <w:r w:rsidRPr="009C7C5C">
        <w:rPr>
          <w:rFonts w:ascii="Times New Roman" w:hAnsi="Times New Roman" w:cs="Times New Roman"/>
          <w:sz w:val="24"/>
          <w:szCs w:val="24"/>
          <w:u w:val="single"/>
        </w:rPr>
        <w:t>сформированности</w:t>
      </w:r>
      <w:proofErr w:type="spellEnd"/>
      <w:r w:rsidRPr="009C7C5C">
        <w:rPr>
          <w:rFonts w:ascii="Times New Roman" w:hAnsi="Times New Roman" w:cs="Times New Roman"/>
          <w:sz w:val="24"/>
          <w:szCs w:val="24"/>
          <w:u w:val="single"/>
        </w:rPr>
        <w:t xml:space="preserve"> образовательных компетенций (предметных результатов)</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1. соответствие / несоответствие усвоения научных знаний и использование их в практике (полнота и надежность знаний).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2. «верно» / «неверно» усвоенные предметные результаты с точки зрения достоверности, свидетельствует о частотности допущения тех или иных ошибок, возможных причинах их появления, способах их предупреждения или преодоления.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3. </w:t>
      </w:r>
      <w:proofErr w:type="gramStart"/>
      <w:r w:rsidRPr="009C7C5C">
        <w:rPr>
          <w:rFonts w:ascii="Times New Roman" w:hAnsi="Times New Roman" w:cs="Times New Roman"/>
          <w:sz w:val="24"/>
          <w:szCs w:val="24"/>
        </w:rPr>
        <w:t xml:space="preserve">Прочность усвоения знаний (удовлетворительные; хорошие и очень хорошие (отличные). </w:t>
      </w:r>
      <w:proofErr w:type="gramEnd"/>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4.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F020DC" w:rsidRPr="009C7C5C" w:rsidRDefault="00F020DC" w:rsidP="00F020DC">
      <w:pPr>
        <w:rPr>
          <w:rFonts w:ascii="Times New Roman" w:hAnsi="Times New Roman" w:cs="Times New Roman"/>
          <w:sz w:val="24"/>
          <w:szCs w:val="24"/>
        </w:rPr>
      </w:pPr>
      <w:r w:rsidRPr="009C7C5C">
        <w:rPr>
          <w:rFonts w:ascii="Times New Roman" w:hAnsi="Times New Roman" w:cs="Times New Roman"/>
          <w:sz w:val="24"/>
          <w:szCs w:val="24"/>
        </w:rPr>
        <w:t xml:space="preserve">Результаты овладения АООП выявляются в ходе выполнения </w:t>
      </w:r>
      <w:proofErr w:type="gramStart"/>
      <w:r w:rsidRPr="009C7C5C">
        <w:rPr>
          <w:rFonts w:ascii="Times New Roman" w:hAnsi="Times New Roman" w:cs="Times New Roman"/>
          <w:sz w:val="24"/>
          <w:szCs w:val="24"/>
        </w:rPr>
        <w:t>обучающимися</w:t>
      </w:r>
      <w:proofErr w:type="gramEnd"/>
      <w:r w:rsidRPr="009C7C5C">
        <w:rPr>
          <w:rFonts w:ascii="Times New Roman" w:hAnsi="Times New Roman" w:cs="Times New Roman"/>
          <w:sz w:val="24"/>
          <w:szCs w:val="24"/>
        </w:rPr>
        <w:t xml:space="preserve"> разных видов заданий, требующих верного решения: </w:t>
      </w:r>
    </w:p>
    <w:p w:rsidR="00F020DC" w:rsidRPr="009C7C5C" w:rsidRDefault="00F020DC" w:rsidP="00F020DC">
      <w:pPr>
        <w:rPr>
          <w:rFonts w:ascii="Times New Roman" w:hAnsi="Times New Roman" w:cs="Times New Roman"/>
          <w:sz w:val="24"/>
          <w:szCs w:val="24"/>
        </w:rPr>
      </w:pPr>
      <w:r w:rsidRPr="009C7C5C">
        <w:rPr>
          <w:rFonts w:ascii="Times New Roman" w:hAnsi="Times New Roman" w:cs="Times New Roman"/>
          <w:sz w:val="24"/>
          <w:szCs w:val="24"/>
        </w:rPr>
        <w:t xml:space="preserve">• по способу предъявления (устные, письменные, практические); </w:t>
      </w:r>
    </w:p>
    <w:p w:rsidR="00F020DC" w:rsidRPr="009C7C5C" w:rsidRDefault="00F020DC" w:rsidP="00F020DC">
      <w:pPr>
        <w:rPr>
          <w:rFonts w:ascii="Times New Roman" w:hAnsi="Times New Roman" w:cs="Times New Roman"/>
          <w:sz w:val="24"/>
          <w:szCs w:val="24"/>
        </w:rPr>
      </w:pPr>
      <w:r w:rsidRPr="009C7C5C">
        <w:rPr>
          <w:rFonts w:ascii="Times New Roman" w:hAnsi="Times New Roman" w:cs="Times New Roman"/>
          <w:sz w:val="24"/>
          <w:szCs w:val="24"/>
        </w:rPr>
        <w:t>• по характеру выполнения (репродуктивные, продуктивные, творческие).</w:t>
      </w:r>
    </w:p>
    <w:p w:rsidR="00F020DC" w:rsidRPr="009C7C5C" w:rsidRDefault="00F020DC" w:rsidP="00F020DC">
      <w:pPr>
        <w:autoSpaceDE w:val="0"/>
        <w:autoSpaceDN w:val="0"/>
        <w:adjustRightInd w:val="0"/>
        <w:spacing w:after="0" w:line="240" w:lineRule="auto"/>
        <w:ind w:firstLine="700"/>
        <w:rPr>
          <w:rFonts w:ascii="Times New Roman" w:hAnsi="Times New Roman" w:cs="Times New Roman"/>
          <w:sz w:val="24"/>
          <w:szCs w:val="24"/>
        </w:rPr>
      </w:pPr>
      <w:r w:rsidRPr="009C7C5C">
        <w:rPr>
          <w:rFonts w:ascii="Times New Roman" w:hAnsi="Times New Roman" w:cs="Times New Roman"/>
          <w:sz w:val="24"/>
          <w:szCs w:val="24"/>
        </w:rPr>
        <w:t>В целях контроля и учёта достижений, учащихся с легкой умственной отсталостью, используются формы контроля, представленные в таблице</w:t>
      </w:r>
    </w:p>
    <w:p w:rsidR="00F020DC" w:rsidRPr="009C7C5C" w:rsidRDefault="00F020DC" w:rsidP="00F020DC">
      <w:pPr>
        <w:autoSpaceDE w:val="0"/>
        <w:autoSpaceDN w:val="0"/>
        <w:adjustRightInd w:val="0"/>
        <w:spacing w:after="0" w:line="240" w:lineRule="auto"/>
        <w:ind w:firstLine="700"/>
        <w:rPr>
          <w:rFonts w:ascii="Times New Roman" w:hAnsi="Times New Roman" w:cs="Times New Roman"/>
          <w:sz w:val="24"/>
          <w:szCs w:val="24"/>
        </w:rPr>
      </w:pPr>
    </w:p>
    <w:p w:rsidR="00F020DC" w:rsidRPr="009C7C5C" w:rsidRDefault="00F020DC" w:rsidP="00F020DC">
      <w:pPr>
        <w:autoSpaceDE w:val="0"/>
        <w:autoSpaceDN w:val="0"/>
        <w:adjustRightInd w:val="0"/>
        <w:spacing w:after="0" w:line="240" w:lineRule="auto"/>
        <w:ind w:firstLine="7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394"/>
      </w:tblGrid>
      <w:tr w:rsidR="00F020DC" w:rsidRPr="009C7C5C" w:rsidTr="00F714A8">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F020DC" w:rsidRPr="009C7C5C" w:rsidRDefault="00F020DC">
            <w:pPr>
              <w:autoSpaceDE w:val="0"/>
              <w:autoSpaceDN w:val="0"/>
              <w:adjustRightInd w:val="0"/>
              <w:spacing w:after="0" w:line="240" w:lineRule="auto"/>
              <w:rPr>
                <w:rStyle w:val="13"/>
                <w:rFonts w:ascii="Times New Roman" w:hAnsi="Times New Roman" w:cs="Times New Roman"/>
                <w:color w:val="000000"/>
                <w:sz w:val="24"/>
                <w:szCs w:val="24"/>
              </w:rPr>
            </w:pPr>
            <w:r w:rsidRPr="009C7C5C">
              <w:rPr>
                <w:rFonts w:ascii="Times New Roman" w:hAnsi="Times New Roman" w:cs="Times New Roman"/>
                <w:b/>
                <w:bCs/>
                <w:sz w:val="24"/>
                <w:szCs w:val="24"/>
              </w:rPr>
              <w:t>Вид контроля</w:t>
            </w:r>
          </w:p>
        </w:tc>
        <w:tc>
          <w:tcPr>
            <w:tcW w:w="4394"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b/>
                <w:bCs/>
                <w:sz w:val="24"/>
                <w:szCs w:val="24"/>
              </w:rPr>
            </w:pPr>
            <w:r w:rsidRPr="009C7C5C">
              <w:rPr>
                <w:rFonts w:ascii="Times New Roman" w:hAnsi="Times New Roman" w:cs="Times New Roman"/>
                <w:b/>
                <w:bCs/>
                <w:sz w:val="24"/>
                <w:szCs w:val="24"/>
              </w:rPr>
              <w:t>Форма контроля</w:t>
            </w:r>
          </w:p>
          <w:p w:rsidR="00F020DC" w:rsidRPr="009C7C5C" w:rsidRDefault="00F020DC">
            <w:pPr>
              <w:autoSpaceDE w:val="0"/>
              <w:autoSpaceDN w:val="0"/>
              <w:adjustRightInd w:val="0"/>
              <w:spacing w:after="0" w:line="240" w:lineRule="auto"/>
              <w:rPr>
                <w:rStyle w:val="13"/>
                <w:rFonts w:ascii="Times New Roman" w:hAnsi="Times New Roman" w:cs="Times New Roman"/>
                <w:color w:val="000000"/>
                <w:sz w:val="24"/>
                <w:szCs w:val="24"/>
              </w:rPr>
            </w:pPr>
          </w:p>
        </w:tc>
      </w:tr>
      <w:tr w:rsidR="00F020DC" w:rsidRPr="009C7C5C" w:rsidTr="00F714A8">
        <w:trPr>
          <w:jc w:val="center"/>
        </w:trPr>
        <w:tc>
          <w:tcPr>
            <w:tcW w:w="2093"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lastRenderedPageBreak/>
              <w:t>Текущий</w:t>
            </w:r>
          </w:p>
          <w:p w:rsidR="00F020DC" w:rsidRPr="009C7C5C" w:rsidRDefault="00F020DC">
            <w:pPr>
              <w:autoSpaceDE w:val="0"/>
              <w:autoSpaceDN w:val="0"/>
              <w:adjustRightInd w:val="0"/>
              <w:spacing w:after="0" w:line="240" w:lineRule="auto"/>
              <w:rPr>
                <w:rStyle w:val="13"/>
                <w:rFonts w:ascii="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устный опрос;</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самостоятельная работа;</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контрольная работа;</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тематическое тестирование;</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практические работы;</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творческая работа;</w:t>
            </w:r>
          </w:p>
          <w:p w:rsidR="00F020DC" w:rsidRPr="009C7C5C" w:rsidRDefault="00F020DC">
            <w:pPr>
              <w:autoSpaceDE w:val="0"/>
              <w:autoSpaceDN w:val="0"/>
              <w:adjustRightInd w:val="0"/>
              <w:spacing w:after="0" w:line="240" w:lineRule="auto"/>
              <w:rPr>
                <w:rStyle w:val="13"/>
                <w:rFonts w:ascii="Times New Roman" w:hAnsi="Times New Roman" w:cs="Times New Roman"/>
                <w:sz w:val="24"/>
                <w:szCs w:val="24"/>
              </w:rPr>
            </w:pPr>
          </w:p>
        </w:tc>
      </w:tr>
      <w:tr w:rsidR="00F020DC" w:rsidRPr="009C7C5C" w:rsidTr="00F714A8">
        <w:trPr>
          <w:jc w:val="center"/>
        </w:trPr>
        <w:tc>
          <w:tcPr>
            <w:tcW w:w="2093"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Промежуточный</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диктант;</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контрольное списывание;</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контрольная работа;</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 техники чтения;</w:t>
            </w:r>
          </w:p>
        </w:tc>
      </w:tr>
    </w:tbl>
    <w:p w:rsidR="00F020DC" w:rsidRPr="009C7C5C" w:rsidRDefault="00F020DC" w:rsidP="00F020DC">
      <w:pPr>
        <w:rPr>
          <w:rFonts w:ascii="Times New Roman" w:hAnsi="Times New Roman" w:cs="Times New Roman"/>
          <w:sz w:val="24"/>
          <w:szCs w:val="24"/>
        </w:rPr>
      </w:pP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Предметом оценки в ходе данных процедур является текущая оценочная деятельность МОУ </w:t>
      </w:r>
      <w:proofErr w:type="spellStart"/>
      <w:r w:rsidRPr="009C7C5C">
        <w:rPr>
          <w:rFonts w:ascii="Times New Roman" w:hAnsi="Times New Roman" w:cs="Times New Roman"/>
          <w:sz w:val="24"/>
          <w:szCs w:val="24"/>
        </w:rPr>
        <w:t>Медянская</w:t>
      </w:r>
      <w:proofErr w:type="spellEnd"/>
      <w:r w:rsidRPr="009C7C5C">
        <w:rPr>
          <w:rFonts w:ascii="Times New Roman" w:hAnsi="Times New Roman" w:cs="Times New Roman"/>
          <w:sz w:val="24"/>
          <w:szCs w:val="24"/>
        </w:rPr>
        <w:t xml:space="preserve"> СШ и педагогов, и в частности отслеживание динамики образовательных достижений учащихся с умственной отсталостью (интеллектуальными нарушениями) МОУ </w:t>
      </w:r>
      <w:proofErr w:type="spellStart"/>
      <w:r w:rsidRPr="009C7C5C">
        <w:rPr>
          <w:rFonts w:ascii="Times New Roman" w:hAnsi="Times New Roman" w:cs="Times New Roman"/>
          <w:sz w:val="24"/>
          <w:szCs w:val="24"/>
        </w:rPr>
        <w:t>Медянская</w:t>
      </w:r>
      <w:proofErr w:type="spellEnd"/>
      <w:r w:rsidRPr="009C7C5C">
        <w:rPr>
          <w:rFonts w:ascii="Times New Roman" w:hAnsi="Times New Roman" w:cs="Times New Roman"/>
          <w:sz w:val="24"/>
          <w:szCs w:val="24"/>
        </w:rPr>
        <w:t xml:space="preserve"> СШ.</w:t>
      </w: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 xml:space="preserve">Уровни </w:t>
      </w:r>
      <w:proofErr w:type="spellStart"/>
      <w:r w:rsidRPr="009C7C5C">
        <w:rPr>
          <w:rFonts w:ascii="Times New Roman" w:hAnsi="Times New Roman" w:cs="Times New Roman"/>
          <w:sz w:val="24"/>
          <w:szCs w:val="24"/>
          <w:u w:val="single"/>
        </w:rPr>
        <w:t>сформированности</w:t>
      </w:r>
      <w:proofErr w:type="spellEnd"/>
      <w:r w:rsidRPr="009C7C5C">
        <w:rPr>
          <w:rFonts w:ascii="Times New Roman" w:hAnsi="Times New Roman" w:cs="Times New Roman"/>
          <w:sz w:val="24"/>
          <w:szCs w:val="24"/>
          <w:u w:val="single"/>
        </w:rPr>
        <w:t xml:space="preserve"> образовательных компетенций (предметных результатов):</w:t>
      </w:r>
    </w:p>
    <w:p w:rsidR="00F020DC" w:rsidRPr="009C7C5C" w:rsidRDefault="00F020DC" w:rsidP="00424616">
      <w:pPr>
        <w:numPr>
          <w:ilvl w:val="0"/>
          <w:numId w:val="7"/>
        </w:numPr>
        <w:ind w:firstLine="851"/>
        <w:jc w:val="both"/>
        <w:rPr>
          <w:rFonts w:ascii="Times New Roman" w:hAnsi="Times New Roman" w:cs="Times New Roman"/>
          <w:sz w:val="24"/>
          <w:szCs w:val="24"/>
        </w:rPr>
      </w:pPr>
      <w:r w:rsidRPr="009C7C5C">
        <w:rPr>
          <w:rFonts w:ascii="Times New Roman" w:hAnsi="Times New Roman" w:cs="Times New Roman"/>
          <w:sz w:val="24"/>
          <w:szCs w:val="24"/>
        </w:rPr>
        <w:t>Высокий</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Полное усвоение информации, независимость от взрослого в выполнении задания, умение объяснить свои действия</w:t>
      </w:r>
    </w:p>
    <w:p w:rsidR="00F020DC" w:rsidRPr="009C7C5C" w:rsidRDefault="00F020DC" w:rsidP="00424616">
      <w:pPr>
        <w:numPr>
          <w:ilvl w:val="0"/>
          <w:numId w:val="8"/>
        </w:numPr>
        <w:ind w:firstLine="851"/>
        <w:jc w:val="both"/>
        <w:rPr>
          <w:rFonts w:ascii="Times New Roman" w:hAnsi="Times New Roman" w:cs="Times New Roman"/>
          <w:sz w:val="24"/>
          <w:szCs w:val="24"/>
        </w:rPr>
      </w:pPr>
      <w:r w:rsidRPr="009C7C5C">
        <w:rPr>
          <w:rFonts w:ascii="Times New Roman" w:hAnsi="Times New Roman" w:cs="Times New Roman"/>
          <w:sz w:val="24"/>
          <w:szCs w:val="24"/>
        </w:rPr>
        <w:t>Выше среднего</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Усвоение сведений в основном, за исключением отдельных деталей, потребность в организующей поддержке, умение ответить на все вопросы по содержанию деятельности</w:t>
      </w:r>
    </w:p>
    <w:p w:rsidR="00F020DC" w:rsidRPr="009C7C5C" w:rsidRDefault="00F020DC" w:rsidP="00424616">
      <w:pPr>
        <w:numPr>
          <w:ilvl w:val="0"/>
          <w:numId w:val="9"/>
        </w:numPr>
        <w:ind w:firstLine="851"/>
        <w:jc w:val="both"/>
        <w:rPr>
          <w:rFonts w:ascii="Times New Roman" w:hAnsi="Times New Roman" w:cs="Times New Roman"/>
          <w:sz w:val="24"/>
          <w:szCs w:val="24"/>
        </w:rPr>
      </w:pPr>
      <w:r w:rsidRPr="009C7C5C">
        <w:rPr>
          <w:rFonts w:ascii="Times New Roman" w:hAnsi="Times New Roman" w:cs="Times New Roman"/>
          <w:sz w:val="24"/>
          <w:szCs w:val="24"/>
        </w:rPr>
        <w:t>Средний</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Частичное усвоение в объеме более половины от </w:t>
      </w:r>
      <w:proofErr w:type="gramStart"/>
      <w:r w:rsidRPr="009C7C5C">
        <w:rPr>
          <w:rFonts w:ascii="Times New Roman" w:hAnsi="Times New Roman" w:cs="Times New Roman"/>
          <w:sz w:val="24"/>
          <w:szCs w:val="24"/>
        </w:rPr>
        <w:t>заданного</w:t>
      </w:r>
      <w:proofErr w:type="gramEnd"/>
      <w:r w:rsidRPr="009C7C5C">
        <w:rPr>
          <w:rFonts w:ascii="Times New Roman" w:hAnsi="Times New Roman" w:cs="Times New Roman"/>
          <w:sz w:val="24"/>
          <w:szCs w:val="24"/>
        </w:rPr>
        <w:t>, потребность в помощи в виде наглядных опор, умение ответить на основные вопросы по содержанию деятельности</w:t>
      </w:r>
    </w:p>
    <w:p w:rsidR="00F020DC" w:rsidRPr="009C7C5C" w:rsidRDefault="00F020DC" w:rsidP="00424616">
      <w:pPr>
        <w:numPr>
          <w:ilvl w:val="0"/>
          <w:numId w:val="9"/>
        </w:numPr>
        <w:ind w:firstLine="851"/>
        <w:jc w:val="both"/>
        <w:rPr>
          <w:rFonts w:ascii="Times New Roman" w:hAnsi="Times New Roman" w:cs="Times New Roman"/>
          <w:sz w:val="24"/>
          <w:szCs w:val="24"/>
        </w:rPr>
      </w:pPr>
      <w:r w:rsidRPr="009C7C5C">
        <w:rPr>
          <w:rFonts w:ascii="Times New Roman" w:hAnsi="Times New Roman" w:cs="Times New Roman"/>
          <w:sz w:val="24"/>
          <w:szCs w:val="24"/>
        </w:rPr>
        <w:t>Ниже среднего</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Частичное усвоение в объеме менее половины от </w:t>
      </w:r>
      <w:proofErr w:type="gramStart"/>
      <w:r w:rsidRPr="009C7C5C">
        <w:rPr>
          <w:rFonts w:ascii="Times New Roman" w:hAnsi="Times New Roman" w:cs="Times New Roman"/>
          <w:sz w:val="24"/>
          <w:szCs w:val="24"/>
        </w:rPr>
        <w:t>заданного</w:t>
      </w:r>
      <w:proofErr w:type="gramEnd"/>
      <w:r w:rsidRPr="009C7C5C">
        <w:rPr>
          <w:rFonts w:ascii="Times New Roman" w:hAnsi="Times New Roman" w:cs="Times New Roman"/>
          <w:sz w:val="24"/>
          <w:szCs w:val="24"/>
        </w:rPr>
        <w:t>, потребность в практической помощи, умение ответить на отдельные вопросы по содержанию деятельности</w:t>
      </w:r>
    </w:p>
    <w:p w:rsidR="00F020DC" w:rsidRPr="009C7C5C" w:rsidRDefault="00F020DC" w:rsidP="00424616">
      <w:pPr>
        <w:numPr>
          <w:ilvl w:val="0"/>
          <w:numId w:val="10"/>
        </w:numPr>
        <w:ind w:firstLine="851"/>
        <w:jc w:val="both"/>
        <w:rPr>
          <w:rFonts w:ascii="Times New Roman" w:hAnsi="Times New Roman" w:cs="Times New Roman"/>
          <w:sz w:val="24"/>
          <w:szCs w:val="24"/>
        </w:rPr>
      </w:pPr>
      <w:r w:rsidRPr="009C7C5C">
        <w:rPr>
          <w:rFonts w:ascii="Times New Roman" w:hAnsi="Times New Roman" w:cs="Times New Roman"/>
          <w:sz w:val="24"/>
          <w:szCs w:val="24"/>
        </w:rPr>
        <w:t>Низкий</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Усвоение отдельных случайных сведений, полная зависимость от взрослого в выполнении задания, отсутствие осознанности, неумение отвечать на вопросы</w:t>
      </w: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 xml:space="preserve">Способ педагогической диагностики </w:t>
      </w:r>
      <w:proofErr w:type="gramStart"/>
      <w:r w:rsidRPr="009C7C5C">
        <w:rPr>
          <w:rFonts w:ascii="Times New Roman" w:hAnsi="Times New Roman" w:cs="Times New Roman"/>
          <w:sz w:val="24"/>
          <w:szCs w:val="24"/>
          <w:u w:val="single"/>
        </w:rPr>
        <w:t>ОК</w:t>
      </w:r>
      <w:proofErr w:type="gramEnd"/>
    </w:p>
    <w:p w:rsidR="00F020DC" w:rsidRPr="009C7C5C" w:rsidRDefault="00F020DC" w:rsidP="00F714A8">
      <w:pPr>
        <w:jc w:val="center"/>
        <w:rPr>
          <w:rFonts w:ascii="Times New Roman" w:hAnsi="Times New Roman" w:cs="Times New Roman"/>
          <w:sz w:val="24"/>
          <w:szCs w:val="24"/>
        </w:rPr>
      </w:pPr>
      <w:r w:rsidRPr="009C7C5C">
        <w:rPr>
          <w:rFonts w:ascii="Times New Roman" w:hAnsi="Times New Roman" w:cs="Times New Roman"/>
          <w:noProof/>
          <w:sz w:val="24"/>
          <w:szCs w:val="24"/>
          <w:lang w:eastAsia="ru-RU"/>
        </w:rPr>
        <w:lastRenderedPageBreak/>
        <w:drawing>
          <wp:inline distT="0" distB="0" distL="0" distR="0" wp14:anchorId="6D818989" wp14:editId="1D864781">
            <wp:extent cx="4638675" cy="230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675" cy="2305050"/>
                    </a:xfrm>
                    <a:prstGeom prst="rect">
                      <a:avLst/>
                    </a:prstGeom>
                    <a:noFill/>
                    <a:ln>
                      <a:noFill/>
                    </a:ln>
                  </pic:spPr>
                </pic:pic>
              </a:graphicData>
            </a:graphic>
          </wp:inline>
        </w:drawing>
      </w:r>
    </w:p>
    <w:p w:rsidR="00F020DC" w:rsidRPr="009C7C5C" w:rsidRDefault="00F020DC" w:rsidP="00F020DC">
      <w:pPr>
        <w:rPr>
          <w:rFonts w:ascii="Times New Roman" w:hAnsi="Times New Roman" w:cs="Times New Roman"/>
          <w:sz w:val="24"/>
          <w:szCs w:val="24"/>
        </w:rPr>
      </w:pP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Критерии оценки учебной деятельности</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Мотивация</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Целеполагание</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Качество учебных действий</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Контроль и оценка результатов</w:t>
      </w:r>
    </w:p>
    <w:p w:rsidR="00F020DC" w:rsidRPr="009C7C5C" w:rsidRDefault="00F020DC" w:rsidP="00F714A8">
      <w:pPr>
        <w:ind w:left="720"/>
        <w:jc w:val="center"/>
        <w:rPr>
          <w:rFonts w:ascii="Times New Roman" w:hAnsi="Times New Roman" w:cs="Times New Roman"/>
          <w:sz w:val="24"/>
          <w:szCs w:val="24"/>
        </w:rPr>
      </w:pPr>
      <w:r w:rsidRPr="009C7C5C">
        <w:rPr>
          <w:rFonts w:ascii="Times New Roman" w:hAnsi="Times New Roman" w:cs="Times New Roman"/>
          <w:noProof/>
          <w:sz w:val="24"/>
          <w:szCs w:val="24"/>
          <w:lang w:eastAsia="ru-RU"/>
        </w:rPr>
        <w:drawing>
          <wp:inline distT="0" distB="0" distL="0" distR="0" wp14:anchorId="4371E7B8" wp14:editId="03D35F1B">
            <wp:extent cx="4552950" cy="3305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3305175"/>
                    </a:xfrm>
                    <a:prstGeom prst="rect">
                      <a:avLst/>
                    </a:prstGeom>
                    <a:noFill/>
                    <a:ln>
                      <a:noFill/>
                    </a:ln>
                  </pic:spPr>
                </pic:pic>
              </a:graphicData>
            </a:graphic>
          </wp:inline>
        </w:drawing>
      </w:r>
    </w:p>
    <w:p w:rsidR="00F020DC" w:rsidRPr="009C7C5C" w:rsidRDefault="00F020DC" w:rsidP="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Критерии оценки игровой деятельности</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r w:rsidRPr="009C7C5C">
        <w:rPr>
          <w:rFonts w:ascii="Times New Roman" w:hAnsi="Times New Roman" w:cs="Times New Roman"/>
          <w:sz w:val="24"/>
          <w:szCs w:val="24"/>
        </w:rPr>
        <w:t>Степень развития сюжета</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r w:rsidRPr="009C7C5C">
        <w:rPr>
          <w:rFonts w:ascii="Times New Roman" w:hAnsi="Times New Roman" w:cs="Times New Roman"/>
          <w:sz w:val="24"/>
          <w:szCs w:val="24"/>
        </w:rPr>
        <w:t>Характер принятия роли</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игровых действий</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r w:rsidRPr="009C7C5C">
        <w:rPr>
          <w:rFonts w:ascii="Times New Roman" w:hAnsi="Times New Roman" w:cs="Times New Roman"/>
          <w:sz w:val="24"/>
          <w:szCs w:val="24"/>
        </w:rPr>
        <w:t>Наличие и характер соблюдения игровых правил</w:t>
      </w:r>
    </w:p>
    <w:tbl>
      <w:tblPr>
        <w:tblStyle w:val="a8"/>
        <w:tblW w:w="0" w:type="auto"/>
        <w:jc w:val="center"/>
        <w:tblLook w:val="04A0" w:firstRow="1" w:lastRow="0" w:firstColumn="1" w:lastColumn="0" w:noHBand="0" w:noVBand="1"/>
      </w:tblPr>
      <w:tblGrid>
        <w:gridCol w:w="1399"/>
        <w:gridCol w:w="2095"/>
        <w:gridCol w:w="1579"/>
        <w:gridCol w:w="1639"/>
        <w:gridCol w:w="1690"/>
        <w:gridCol w:w="1594"/>
      </w:tblGrid>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lastRenderedPageBreak/>
              <w:t>Списочный состав</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Сюжет</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Роль</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Игровые действия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Игровые правила</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Уровень деятельности</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1</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Творческий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Полное принятие</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Ролевые отношения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Основа игры</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Высокий</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2</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Социальный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Принятие на время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Ролевые действия и элементы отношений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Используются в конфликте</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Выше среднего</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3</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Бытовой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Проявляется в действиях</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Игровые действия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Используются с помощью взрослого</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Средний</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4</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 xml:space="preserve">Элементы </w:t>
            </w:r>
            <w:proofErr w:type="gramStart"/>
            <w:r w:rsidRPr="009C7C5C">
              <w:rPr>
                <w:rFonts w:ascii="Times New Roman" w:hAnsi="Times New Roman" w:cs="Times New Roman"/>
                <w:sz w:val="24"/>
                <w:szCs w:val="24"/>
              </w:rPr>
              <w:t>бытового</w:t>
            </w:r>
            <w:proofErr w:type="gramEnd"/>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Называется, но не реализуется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Действия с игрушкой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За счет взрослого</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Ниже среднего</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5</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Манипуляция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Отсутствуют</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 xml:space="preserve">Низкий </w:t>
            </w:r>
          </w:p>
        </w:tc>
      </w:tr>
    </w:tbl>
    <w:p w:rsidR="00F020DC" w:rsidRPr="009C7C5C" w:rsidRDefault="00F020DC" w:rsidP="00F020DC">
      <w:pPr>
        <w:rPr>
          <w:rFonts w:ascii="Times New Roman" w:hAnsi="Times New Roman" w:cs="Times New Roman"/>
          <w:sz w:val="24"/>
          <w:szCs w:val="24"/>
          <w:u w:val="single"/>
        </w:rPr>
      </w:pPr>
    </w:p>
    <w:p w:rsidR="00F020DC" w:rsidRPr="009C7C5C" w:rsidRDefault="00F020DC" w:rsidP="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Критерии оценки трудовой деятельности</w:t>
      </w:r>
    </w:p>
    <w:p w:rsidR="00F020DC" w:rsidRPr="009C7C5C" w:rsidRDefault="00F020DC" w:rsidP="00424616">
      <w:pPr>
        <w:numPr>
          <w:ilvl w:val="0"/>
          <w:numId w:val="13"/>
        </w:numPr>
        <w:rPr>
          <w:rFonts w:ascii="Times New Roman" w:hAnsi="Times New Roman" w:cs="Times New Roman"/>
          <w:sz w:val="24"/>
          <w:szCs w:val="24"/>
        </w:rPr>
      </w:pPr>
      <w:r w:rsidRPr="009C7C5C">
        <w:rPr>
          <w:rFonts w:ascii="Times New Roman" w:hAnsi="Times New Roman" w:cs="Times New Roman"/>
          <w:sz w:val="24"/>
          <w:szCs w:val="24"/>
        </w:rPr>
        <w:t>Адекватность мотивации</w:t>
      </w:r>
    </w:p>
    <w:p w:rsidR="00F020DC" w:rsidRPr="009C7C5C" w:rsidRDefault="00F020DC" w:rsidP="00424616">
      <w:pPr>
        <w:numPr>
          <w:ilvl w:val="0"/>
          <w:numId w:val="13"/>
        </w:numPr>
        <w:rPr>
          <w:rFonts w:ascii="Times New Roman" w:hAnsi="Times New Roman" w:cs="Times New Roman"/>
          <w:sz w:val="24"/>
          <w:szCs w:val="24"/>
        </w:rPr>
      </w:pPr>
      <w:r w:rsidRPr="009C7C5C">
        <w:rPr>
          <w:rFonts w:ascii="Times New Roman" w:hAnsi="Times New Roman" w:cs="Times New Roman"/>
          <w:sz w:val="24"/>
          <w:szCs w:val="24"/>
        </w:rPr>
        <w:t>Способность соотносить цель и условия ее выполнения</w:t>
      </w:r>
    </w:p>
    <w:p w:rsidR="00F020DC" w:rsidRPr="009C7C5C" w:rsidRDefault="00F020DC" w:rsidP="00424616">
      <w:pPr>
        <w:numPr>
          <w:ilvl w:val="0"/>
          <w:numId w:val="13"/>
        </w:numPr>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трудовых навыков</w:t>
      </w:r>
    </w:p>
    <w:p w:rsidR="00F020DC" w:rsidRPr="009C7C5C" w:rsidRDefault="00F020DC" w:rsidP="00424616">
      <w:pPr>
        <w:numPr>
          <w:ilvl w:val="0"/>
          <w:numId w:val="13"/>
        </w:numPr>
        <w:rPr>
          <w:rFonts w:ascii="Times New Roman" w:hAnsi="Times New Roman" w:cs="Times New Roman"/>
          <w:sz w:val="24"/>
          <w:szCs w:val="24"/>
        </w:rPr>
      </w:pPr>
      <w:r w:rsidRPr="009C7C5C">
        <w:rPr>
          <w:rFonts w:ascii="Times New Roman" w:hAnsi="Times New Roman" w:cs="Times New Roman"/>
          <w:sz w:val="24"/>
          <w:szCs w:val="24"/>
        </w:rPr>
        <w:t>Качество полученного результата</w:t>
      </w:r>
    </w:p>
    <w:tbl>
      <w:tblPr>
        <w:tblStyle w:val="a8"/>
        <w:tblW w:w="0" w:type="auto"/>
        <w:tblLayout w:type="fixed"/>
        <w:tblLook w:val="04A0" w:firstRow="1" w:lastRow="0" w:firstColumn="1" w:lastColumn="0" w:noHBand="0" w:noVBand="1"/>
      </w:tblPr>
      <w:tblGrid>
        <w:gridCol w:w="1242"/>
        <w:gridCol w:w="1843"/>
        <w:gridCol w:w="1974"/>
        <w:gridCol w:w="1945"/>
        <w:gridCol w:w="1751"/>
        <w:gridCol w:w="1667"/>
      </w:tblGrid>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Списочный состав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Мотив</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proofErr w:type="spellStart"/>
            <w:r w:rsidRPr="009C7C5C">
              <w:rPr>
                <w:rFonts w:ascii="Times New Roman" w:hAnsi="Times New Roman" w:cs="Times New Roman"/>
                <w:sz w:val="24"/>
                <w:szCs w:val="24"/>
                <w:u w:val="single"/>
              </w:rPr>
              <w:t>Цель+условия</w:t>
            </w:r>
            <w:proofErr w:type="spellEnd"/>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Навык</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Оценка качества</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Уровень деятельности</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Широкий социальный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Самостоятельная организация</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Автоматизирован</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Самостоятельная</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Высокий</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Узкий социальный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 xml:space="preserve">Обсуждение </w:t>
            </w:r>
            <w:proofErr w:type="gramStart"/>
            <w:r w:rsidRPr="009C7C5C">
              <w:rPr>
                <w:rFonts w:ascii="Times New Roman" w:hAnsi="Times New Roman" w:cs="Times New Roman"/>
                <w:sz w:val="24"/>
                <w:szCs w:val="24"/>
              </w:rPr>
              <w:t>со</w:t>
            </w:r>
            <w:proofErr w:type="gramEnd"/>
            <w:r w:rsidRPr="009C7C5C">
              <w:rPr>
                <w:rFonts w:ascii="Times New Roman" w:hAnsi="Times New Roman" w:cs="Times New Roman"/>
                <w:sz w:val="24"/>
                <w:szCs w:val="24"/>
              </w:rPr>
              <w:t xml:space="preserve"> взрослым</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На основе речи</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При поддержке взрослого</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Выше среднего</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Удовлетворение собственных потребностей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Организация с помощью взрослого</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На основе мат.</w:t>
            </w:r>
            <w:r w:rsidR="001F6CEA">
              <w:rPr>
                <w:rFonts w:ascii="Times New Roman" w:hAnsi="Times New Roman" w:cs="Times New Roman"/>
                <w:sz w:val="24"/>
                <w:szCs w:val="24"/>
              </w:rPr>
              <w:t xml:space="preserve"> </w:t>
            </w:r>
            <w:r w:rsidRPr="009C7C5C">
              <w:rPr>
                <w:rFonts w:ascii="Times New Roman" w:hAnsi="Times New Roman" w:cs="Times New Roman"/>
                <w:sz w:val="24"/>
                <w:szCs w:val="24"/>
              </w:rPr>
              <w:t>опор</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 помощью взрослого</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Средний</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Случайный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Организация за счет взрослого</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 xml:space="preserve">На основе </w:t>
            </w:r>
            <w:proofErr w:type="spellStart"/>
            <w:r w:rsidRPr="009C7C5C">
              <w:rPr>
                <w:rFonts w:ascii="Times New Roman" w:hAnsi="Times New Roman" w:cs="Times New Roman"/>
                <w:sz w:val="24"/>
                <w:szCs w:val="24"/>
              </w:rPr>
              <w:t>практич</w:t>
            </w:r>
            <w:proofErr w:type="spellEnd"/>
            <w:r w:rsidRPr="009C7C5C">
              <w:rPr>
                <w:rFonts w:ascii="Times New Roman" w:hAnsi="Times New Roman" w:cs="Times New Roman"/>
                <w:sz w:val="24"/>
                <w:szCs w:val="24"/>
              </w:rPr>
              <w:t>.</w:t>
            </w:r>
            <w:r w:rsidR="001F6CEA">
              <w:rPr>
                <w:rFonts w:ascii="Times New Roman" w:hAnsi="Times New Roman" w:cs="Times New Roman"/>
                <w:sz w:val="24"/>
                <w:szCs w:val="24"/>
              </w:rPr>
              <w:t xml:space="preserve"> </w:t>
            </w:r>
            <w:r w:rsidRPr="009C7C5C">
              <w:rPr>
                <w:rFonts w:ascii="Times New Roman" w:hAnsi="Times New Roman" w:cs="Times New Roman"/>
                <w:sz w:val="24"/>
                <w:szCs w:val="24"/>
              </w:rPr>
              <w:t>опор</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За счет взрослого</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Ниже среднего</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Подражание действиям</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Низкий</w:t>
            </w:r>
          </w:p>
        </w:tc>
      </w:tr>
    </w:tbl>
    <w:p w:rsidR="00F020DC" w:rsidRPr="009C7C5C" w:rsidRDefault="00F020DC" w:rsidP="00F020DC">
      <w:pPr>
        <w:rPr>
          <w:rFonts w:ascii="Times New Roman" w:hAnsi="Times New Roman" w:cs="Times New Roman"/>
          <w:sz w:val="24"/>
          <w:szCs w:val="24"/>
          <w:u w:val="single"/>
        </w:rPr>
      </w:pP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В текущей оценочной деятельности целесообразно соотносить результаты, продемонстрированные учеником, с оценками типа: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«удовлетворительно» (зачёт), если обучающиеся верно выполняют от 35% до 50% заданий;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«хорошо» ― от 51% до 65% заданий.</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«очень хорошо» (отлично) свыше 65%.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w:t>
      </w:r>
      <w:r w:rsidRPr="009C7C5C">
        <w:rPr>
          <w:rFonts w:ascii="Times New Roman" w:hAnsi="Times New Roman" w:cs="Times New Roman"/>
          <w:sz w:val="24"/>
          <w:szCs w:val="24"/>
        </w:rPr>
        <w:lastRenderedPageBreak/>
        <w:t xml:space="preserve">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Для сохранения результатов учебной и </w:t>
      </w:r>
      <w:proofErr w:type="spellStart"/>
      <w:r w:rsidRPr="009C7C5C">
        <w:rPr>
          <w:rFonts w:ascii="Times New Roman" w:hAnsi="Times New Roman" w:cs="Times New Roman"/>
          <w:sz w:val="24"/>
          <w:szCs w:val="24"/>
        </w:rPr>
        <w:t>внеучебной</w:t>
      </w:r>
      <w:proofErr w:type="spellEnd"/>
      <w:r w:rsidRPr="009C7C5C">
        <w:rPr>
          <w:rFonts w:ascii="Times New Roman" w:hAnsi="Times New Roman" w:cs="Times New Roman"/>
          <w:sz w:val="24"/>
          <w:szCs w:val="24"/>
        </w:rPr>
        <w:t xml:space="preserve"> деятельности учащихся используются классные журналы, сводные мониторинговые таблицы по каждому предмету</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Согласно требованиям Стандарта по завершению реализации АООП проводится итоговая аттестация в форме двух испытаний:</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второе ― направлено на оценку знаний и умений по выбранному профилю труда.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МОУ </w:t>
      </w:r>
      <w:proofErr w:type="spellStart"/>
      <w:r w:rsidRPr="009C7C5C">
        <w:rPr>
          <w:rFonts w:ascii="Times New Roman" w:hAnsi="Times New Roman" w:cs="Times New Roman"/>
          <w:sz w:val="24"/>
          <w:szCs w:val="24"/>
        </w:rPr>
        <w:t>Медянская</w:t>
      </w:r>
      <w:proofErr w:type="spellEnd"/>
      <w:r w:rsidRPr="009C7C5C">
        <w:rPr>
          <w:rFonts w:ascii="Times New Roman" w:hAnsi="Times New Roman" w:cs="Times New Roman"/>
          <w:sz w:val="24"/>
          <w:szCs w:val="24"/>
        </w:rPr>
        <w:t xml:space="preserve"> СШ самостоятельно разрабатывает содержание и процедуру проведения итоговой аттестации.</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Результаты итоговой аттестации оцениваются в форме «зачет» / «не зачет». </w:t>
      </w:r>
    </w:p>
    <w:p w:rsidR="00F020DC" w:rsidRPr="009C7C5C" w:rsidRDefault="00F020DC" w:rsidP="001F6CEA">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Показатели оценки деятельности педагогов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Оценка деятельности педагогических кадров, осуществляющих образовательную деятельность учащихся с умственной отсталостью, осуществляется на основе интегративных показателей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1. Положительная динамика развития учащегося («было» — «стало»);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2. Сохранение психоэмоционального статуса учащегося. </w:t>
      </w:r>
    </w:p>
    <w:p w:rsidR="00F020DC" w:rsidRPr="009C7C5C" w:rsidRDefault="00F020DC" w:rsidP="001F6CEA">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Показатели оценки деятельности образовательной организации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Оценка результатов деятельности образовательной организации осуществляется в ходе: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1. Аккредитации. </w:t>
      </w:r>
    </w:p>
    <w:p w:rsidR="003A7025"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2. В рамках аттестации педагогических кадров.</w:t>
      </w:r>
      <w:r w:rsidR="003A7025" w:rsidRPr="009C7C5C">
        <w:rPr>
          <w:rFonts w:ascii="Times New Roman" w:hAnsi="Times New Roman" w:cs="Times New Roman"/>
          <w:sz w:val="24"/>
          <w:szCs w:val="24"/>
        </w:rPr>
        <w:t xml:space="preserve"> Она проводится на основе </w:t>
      </w:r>
      <w:proofErr w:type="gramStart"/>
      <w:r w:rsidR="003A7025" w:rsidRPr="009C7C5C">
        <w:rPr>
          <w:rFonts w:ascii="Times New Roman" w:hAnsi="Times New Roman" w:cs="Times New Roman"/>
          <w:sz w:val="24"/>
          <w:szCs w:val="24"/>
        </w:rPr>
        <w:t>результатов итоговой оценки достижения планируемых результатов освоения</w:t>
      </w:r>
      <w:proofErr w:type="gramEnd"/>
      <w:r w:rsidR="003A7025" w:rsidRPr="009C7C5C">
        <w:rPr>
          <w:rFonts w:ascii="Times New Roman" w:hAnsi="Times New Roman" w:cs="Times New Roman"/>
          <w:sz w:val="24"/>
          <w:szCs w:val="24"/>
        </w:rPr>
        <w:t xml:space="preserve"> АООП</w:t>
      </w:r>
      <w:r w:rsidR="003A7025" w:rsidRPr="009C7C5C">
        <w:rPr>
          <w:rFonts w:ascii="Times New Roman" w:hAnsi="Times New Roman" w:cs="Times New Roman"/>
          <w:spacing w:val="-1"/>
          <w:sz w:val="24"/>
          <w:szCs w:val="24"/>
        </w:rPr>
        <w:t xml:space="preserve"> </w:t>
      </w:r>
      <w:r w:rsidR="003A7025" w:rsidRPr="009C7C5C">
        <w:rPr>
          <w:rFonts w:ascii="Times New Roman" w:hAnsi="Times New Roman" w:cs="Times New Roman"/>
          <w:sz w:val="24"/>
          <w:szCs w:val="24"/>
        </w:rPr>
        <w:t>с учётом:</w:t>
      </w:r>
    </w:p>
    <w:p w:rsidR="003A7025" w:rsidRPr="009C7C5C" w:rsidRDefault="003A7025"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результатов</w:t>
      </w:r>
      <w:r w:rsidRPr="009C7C5C">
        <w:rPr>
          <w:rFonts w:ascii="Times New Roman" w:hAnsi="Times New Roman" w:cs="Times New Roman"/>
          <w:spacing w:val="38"/>
          <w:sz w:val="24"/>
          <w:szCs w:val="24"/>
        </w:rPr>
        <w:t xml:space="preserve"> </w:t>
      </w:r>
      <w:r w:rsidRPr="009C7C5C">
        <w:rPr>
          <w:rFonts w:ascii="Times New Roman" w:hAnsi="Times New Roman" w:cs="Times New Roman"/>
          <w:sz w:val="24"/>
          <w:szCs w:val="24"/>
        </w:rPr>
        <w:t>мониторинговых</w:t>
      </w:r>
      <w:r w:rsidRPr="009C7C5C">
        <w:rPr>
          <w:rFonts w:ascii="Times New Roman" w:hAnsi="Times New Roman" w:cs="Times New Roman"/>
          <w:spacing w:val="39"/>
          <w:sz w:val="24"/>
          <w:szCs w:val="24"/>
        </w:rPr>
        <w:t xml:space="preserve"> </w:t>
      </w:r>
      <w:r w:rsidRPr="009C7C5C">
        <w:rPr>
          <w:rFonts w:ascii="Times New Roman" w:hAnsi="Times New Roman" w:cs="Times New Roman"/>
          <w:sz w:val="24"/>
          <w:szCs w:val="24"/>
        </w:rPr>
        <w:t>исследований</w:t>
      </w:r>
      <w:r w:rsidRPr="009C7C5C">
        <w:rPr>
          <w:rFonts w:ascii="Times New Roman" w:hAnsi="Times New Roman" w:cs="Times New Roman"/>
          <w:spacing w:val="39"/>
          <w:sz w:val="24"/>
          <w:szCs w:val="24"/>
        </w:rPr>
        <w:t xml:space="preserve"> </w:t>
      </w:r>
      <w:r w:rsidRPr="009C7C5C">
        <w:rPr>
          <w:rFonts w:ascii="Times New Roman" w:hAnsi="Times New Roman" w:cs="Times New Roman"/>
          <w:sz w:val="24"/>
          <w:szCs w:val="24"/>
        </w:rPr>
        <w:t>разного</w:t>
      </w:r>
      <w:r w:rsidRPr="009C7C5C">
        <w:rPr>
          <w:rFonts w:ascii="Times New Roman" w:hAnsi="Times New Roman" w:cs="Times New Roman"/>
          <w:spacing w:val="40"/>
          <w:sz w:val="24"/>
          <w:szCs w:val="24"/>
        </w:rPr>
        <w:t xml:space="preserve"> </w:t>
      </w:r>
      <w:r w:rsidRPr="009C7C5C">
        <w:rPr>
          <w:rFonts w:ascii="Times New Roman" w:hAnsi="Times New Roman" w:cs="Times New Roman"/>
          <w:sz w:val="24"/>
          <w:szCs w:val="24"/>
        </w:rPr>
        <w:t>уровня</w:t>
      </w:r>
      <w:r w:rsidRPr="009C7C5C">
        <w:rPr>
          <w:rFonts w:ascii="Times New Roman" w:hAnsi="Times New Roman" w:cs="Times New Roman"/>
          <w:spacing w:val="39"/>
          <w:sz w:val="24"/>
          <w:szCs w:val="24"/>
        </w:rPr>
        <w:t xml:space="preserve"> </w:t>
      </w:r>
      <w:r w:rsidRPr="009C7C5C">
        <w:rPr>
          <w:rFonts w:ascii="Times New Roman" w:hAnsi="Times New Roman" w:cs="Times New Roman"/>
          <w:sz w:val="24"/>
          <w:szCs w:val="24"/>
        </w:rPr>
        <w:t>(федерального,</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регионального,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муниципального);</w:t>
      </w:r>
    </w:p>
    <w:p w:rsidR="003A7025" w:rsidRPr="009C7C5C" w:rsidRDefault="003A7025"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условий</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реализации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АООП</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УО;</w:t>
      </w:r>
    </w:p>
    <w:p w:rsidR="00F020DC" w:rsidRPr="009C7C5C" w:rsidRDefault="003A7025"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особенностей</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контингента</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обучающихся.</w:t>
      </w:r>
    </w:p>
    <w:p w:rsidR="003B330F"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Организация и содержание оценочных процедур отражены в Положении о форме, периодичности и порядке текущего контроля успеваемости и проведения промежуточной аттестации учащихся; Положении о системе внутреннего мониторинга качества образования.</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Предметом оценки в ходе данных процедур является также текущая оценочная деятельность образовательных организаций и педагогов, и в частности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отслеживание динамики образовательных достижений обучающихся с умственной отсталостью (интеллектуальными нарушениями) данной образовательной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организации.</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Согласно требованиям Стандарта по завершению реализации АООП проводится </w:t>
      </w:r>
      <w:r w:rsidRPr="009C7C5C">
        <w:rPr>
          <w:rFonts w:ascii="Times New Roman" w:hAnsi="Times New Roman" w:cs="Times New Roman"/>
          <w:b/>
          <w:sz w:val="24"/>
          <w:szCs w:val="24"/>
        </w:rPr>
        <w:t>итоговая</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 xml:space="preserve">аттестация </w:t>
      </w: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форме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двух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испытаний:</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первое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предполагает</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комплексную</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оценку</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предметных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результатов</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усвоения обучающимися русского языка, чтения (литературного чтения), математики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основ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социальной жизни;</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второе</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направлено</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оценку</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знаний</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умений</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по</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выбранному</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профилю</w:t>
      </w:r>
      <w:r w:rsidRPr="009C7C5C">
        <w:rPr>
          <w:rFonts w:ascii="Times New Roman" w:hAnsi="Times New Roman" w:cs="Times New Roman"/>
          <w:spacing w:val="-68"/>
          <w:sz w:val="24"/>
          <w:szCs w:val="24"/>
        </w:rPr>
        <w:t xml:space="preserve">   </w:t>
      </w:r>
      <w:r w:rsidR="00845D8D">
        <w:rPr>
          <w:rFonts w:ascii="Times New Roman" w:hAnsi="Times New Roman" w:cs="Times New Roman"/>
          <w:spacing w:val="-68"/>
          <w:sz w:val="24"/>
          <w:szCs w:val="24"/>
        </w:rPr>
        <w:t xml:space="preserve">  </w:t>
      </w:r>
      <w:r w:rsidRPr="009C7C5C">
        <w:rPr>
          <w:rFonts w:ascii="Times New Roman" w:hAnsi="Times New Roman" w:cs="Times New Roman"/>
          <w:sz w:val="24"/>
          <w:szCs w:val="24"/>
        </w:rPr>
        <w:t>труда.</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Организация самостоятельно разрабатывает содержание и процедуру проведения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итоговой аттестации.</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pacing w:val="-1"/>
          <w:sz w:val="24"/>
          <w:szCs w:val="24"/>
        </w:rPr>
        <w:t>Результаты</w:t>
      </w:r>
      <w:r w:rsidRPr="009C7C5C">
        <w:rPr>
          <w:rFonts w:ascii="Times New Roman" w:hAnsi="Times New Roman" w:cs="Times New Roman"/>
          <w:spacing w:val="-15"/>
          <w:sz w:val="24"/>
          <w:szCs w:val="24"/>
        </w:rPr>
        <w:t xml:space="preserve"> </w:t>
      </w:r>
      <w:r w:rsidRPr="009C7C5C">
        <w:rPr>
          <w:rFonts w:ascii="Times New Roman" w:hAnsi="Times New Roman" w:cs="Times New Roman"/>
          <w:spacing w:val="-1"/>
          <w:sz w:val="24"/>
          <w:szCs w:val="24"/>
        </w:rPr>
        <w:t>итоговой</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аттестации</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оцениваются</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форме</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«зачет»</w:t>
      </w:r>
      <w:r w:rsidRPr="009C7C5C">
        <w:rPr>
          <w:rFonts w:ascii="Times New Roman" w:hAnsi="Times New Roman" w:cs="Times New Roman"/>
          <w:spacing w:val="-17"/>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зачет».</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При оценке итоговых предметных результатов из всего спектра оценок вы</w:t>
      </w:r>
      <w:r w:rsidRPr="009C7C5C">
        <w:rPr>
          <w:rFonts w:ascii="Times New Roman" w:hAnsi="Times New Roman" w:cs="Times New Roman"/>
          <w:spacing w:val="-1"/>
          <w:sz w:val="24"/>
          <w:szCs w:val="24"/>
        </w:rPr>
        <w:t>бирают</w:t>
      </w:r>
      <w:r w:rsidRPr="009C7C5C">
        <w:rPr>
          <w:rFonts w:ascii="Times New Roman" w:hAnsi="Times New Roman" w:cs="Times New Roman"/>
          <w:spacing w:val="-19"/>
          <w:sz w:val="24"/>
          <w:szCs w:val="24"/>
        </w:rPr>
        <w:t xml:space="preserve"> </w:t>
      </w:r>
      <w:r w:rsidRPr="009C7C5C">
        <w:rPr>
          <w:rFonts w:ascii="Times New Roman" w:hAnsi="Times New Roman" w:cs="Times New Roman"/>
          <w:spacing w:val="-1"/>
          <w:sz w:val="24"/>
          <w:szCs w:val="24"/>
        </w:rPr>
        <w:t>такие,</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которые</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стимулируют</w:t>
      </w:r>
      <w:r w:rsidRPr="009C7C5C">
        <w:rPr>
          <w:rFonts w:ascii="Times New Roman" w:hAnsi="Times New Roman" w:cs="Times New Roman"/>
          <w:spacing w:val="-16"/>
          <w:sz w:val="24"/>
          <w:szCs w:val="24"/>
        </w:rPr>
        <w:t xml:space="preserve"> </w:t>
      </w:r>
      <w:r w:rsidRPr="009C7C5C">
        <w:rPr>
          <w:rFonts w:ascii="Times New Roman" w:hAnsi="Times New Roman" w:cs="Times New Roman"/>
          <w:sz w:val="24"/>
          <w:szCs w:val="24"/>
        </w:rPr>
        <w:t>учебную</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практическую</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деятельность</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обучающегося,</w:t>
      </w:r>
      <w:r w:rsidRPr="009C7C5C">
        <w:rPr>
          <w:rFonts w:ascii="Times New Roman" w:hAnsi="Times New Roman" w:cs="Times New Roman"/>
          <w:spacing w:val="50"/>
          <w:sz w:val="24"/>
          <w:szCs w:val="24"/>
        </w:rPr>
        <w:t xml:space="preserve"> </w:t>
      </w:r>
      <w:r w:rsidRPr="009C7C5C">
        <w:rPr>
          <w:rFonts w:ascii="Times New Roman" w:hAnsi="Times New Roman" w:cs="Times New Roman"/>
          <w:sz w:val="24"/>
          <w:szCs w:val="24"/>
        </w:rPr>
        <w:t>оказывают</w:t>
      </w:r>
      <w:r w:rsidRPr="009C7C5C">
        <w:rPr>
          <w:rFonts w:ascii="Times New Roman" w:hAnsi="Times New Roman" w:cs="Times New Roman"/>
          <w:spacing w:val="53"/>
          <w:sz w:val="24"/>
          <w:szCs w:val="24"/>
        </w:rPr>
        <w:t xml:space="preserve"> </w:t>
      </w:r>
      <w:r w:rsidRPr="009C7C5C">
        <w:rPr>
          <w:rFonts w:ascii="Times New Roman" w:hAnsi="Times New Roman" w:cs="Times New Roman"/>
          <w:sz w:val="24"/>
          <w:szCs w:val="24"/>
        </w:rPr>
        <w:t>положительное</w:t>
      </w:r>
      <w:r w:rsidRPr="009C7C5C">
        <w:rPr>
          <w:rFonts w:ascii="Times New Roman" w:hAnsi="Times New Roman" w:cs="Times New Roman"/>
          <w:spacing w:val="51"/>
          <w:sz w:val="24"/>
          <w:szCs w:val="24"/>
        </w:rPr>
        <w:t xml:space="preserve"> </w:t>
      </w:r>
      <w:r w:rsidRPr="009C7C5C">
        <w:rPr>
          <w:rFonts w:ascii="Times New Roman" w:hAnsi="Times New Roman" w:cs="Times New Roman"/>
          <w:sz w:val="24"/>
          <w:szCs w:val="24"/>
        </w:rPr>
        <w:t>влияние</w:t>
      </w:r>
      <w:r w:rsidRPr="009C7C5C">
        <w:rPr>
          <w:rFonts w:ascii="Times New Roman" w:hAnsi="Times New Roman" w:cs="Times New Roman"/>
          <w:spacing w:val="53"/>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54"/>
          <w:sz w:val="24"/>
          <w:szCs w:val="24"/>
        </w:rPr>
        <w:t xml:space="preserve"> </w:t>
      </w:r>
      <w:r w:rsidRPr="009C7C5C">
        <w:rPr>
          <w:rFonts w:ascii="Times New Roman" w:hAnsi="Times New Roman" w:cs="Times New Roman"/>
          <w:sz w:val="24"/>
          <w:szCs w:val="24"/>
        </w:rPr>
        <w:t>формирование</w:t>
      </w:r>
      <w:r w:rsidRPr="009C7C5C">
        <w:rPr>
          <w:rFonts w:ascii="Times New Roman" w:hAnsi="Times New Roman" w:cs="Times New Roman"/>
          <w:spacing w:val="54"/>
          <w:sz w:val="24"/>
          <w:szCs w:val="24"/>
        </w:rPr>
        <w:t xml:space="preserve"> </w:t>
      </w:r>
      <w:r w:rsidRPr="009C7C5C">
        <w:rPr>
          <w:rFonts w:ascii="Times New Roman" w:hAnsi="Times New Roman" w:cs="Times New Roman"/>
          <w:sz w:val="24"/>
          <w:szCs w:val="24"/>
        </w:rPr>
        <w:t>жизненных компетенций.</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нарушениями),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осуществляется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основе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интегративных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показателей,</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свидетельствующих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положительной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динамике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развития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обучающегося</w:t>
      </w:r>
      <w:r w:rsidRPr="009C7C5C">
        <w:rPr>
          <w:rFonts w:ascii="Times New Roman" w:hAnsi="Times New Roman" w:cs="Times New Roman"/>
          <w:spacing w:val="1"/>
          <w:sz w:val="24"/>
          <w:szCs w:val="24"/>
        </w:rPr>
        <w:t xml:space="preserve"> </w:t>
      </w:r>
      <w:r w:rsidRPr="009C7C5C">
        <w:rPr>
          <w:rFonts w:ascii="Times New Roman" w:hAnsi="Times New Roman" w:cs="Times New Roman"/>
          <w:spacing w:val="-1"/>
          <w:sz w:val="24"/>
          <w:szCs w:val="24"/>
        </w:rPr>
        <w:t>(«было»</w:t>
      </w:r>
      <w:r w:rsidRPr="009C7C5C">
        <w:rPr>
          <w:rFonts w:ascii="Times New Roman" w:hAnsi="Times New Roman" w:cs="Times New Roman"/>
          <w:spacing w:val="-17"/>
          <w:sz w:val="24"/>
          <w:szCs w:val="24"/>
        </w:rPr>
        <w:t xml:space="preserve"> </w:t>
      </w:r>
      <w:r w:rsidRPr="009C7C5C">
        <w:rPr>
          <w:rFonts w:ascii="Times New Roman" w:hAnsi="Times New Roman" w:cs="Times New Roman"/>
          <w:spacing w:val="-1"/>
          <w:sz w:val="24"/>
          <w:szCs w:val="24"/>
        </w:rPr>
        <w:t>-</w:t>
      </w:r>
      <w:r w:rsidRPr="009C7C5C">
        <w:rPr>
          <w:rFonts w:ascii="Times New Roman" w:hAnsi="Times New Roman" w:cs="Times New Roman"/>
          <w:spacing w:val="-14"/>
          <w:sz w:val="24"/>
          <w:szCs w:val="24"/>
        </w:rPr>
        <w:t xml:space="preserve"> </w:t>
      </w:r>
      <w:r w:rsidRPr="009C7C5C">
        <w:rPr>
          <w:rFonts w:ascii="Times New Roman" w:hAnsi="Times New Roman" w:cs="Times New Roman"/>
          <w:spacing w:val="-1"/>
          <w:sz w:val="24"/>
          <w:szCs w:val="24"/>
        </w:rPr>
        <w:t>«стало»)</w:t>
      </w:r>
      <w:r w:rsidRPr="009C7C5C">
        <w:rPr>
          <w:rFonts w:ascii="Times New Roman" w:hAnsi="Times New Roman" w:cs="Times New Roman"/>
          <w:spacing w:val="-16"/>
          <w:sz w:val="24"/>
          <w:szCs w:val="24"/>
        </w:rPr>
        <w:t xml:space="preserve"> </w:t>
      </w:r>
      <w:r w:rsidRPr="009C7C5C">
        <w:rPr>
          <w:rFonts w:ascii="Times New Roman" w:hAnsi="Times New Roman" w:cs="Times New Roman"/>
          <w:spacing w:val="-1"/>
          <w:sz w:val="24"/>
          <w:szCs w:val="24"/>
        </w:rPr>
        <w:t>или</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сложных</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случаях</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сохранении</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его</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психоэмоционального</w:t>
      </w:r>
      <w:r w:rsidRPr="009C7C5C">
        <w:rPr>
          <w:rFonts w:ascii="Times New Roman" w:hAnsi="Times New Roman" w:cs="Times New Roman"/>
          <w:spacing w:val="-68"/>
          <w:sz w:val="24"/>
          <w:szCs w:val="24"/>
        </w:rPr>
        <w:t xml:space="preserve"> </w:t>
      </w:r>
      <w:r w:rsidR="003A7025" w:rsidRPr="009C7C5C">
        <w:rPr>
          <w:rFonts w:ascii="Times New Roman" w:hAnsi="Times New Roman" w:cs="Times New Roman"/>
          <w:sz w:val="24"/>
          <w:szCs w:val="24"/>
        </w:rPr>
        <w:t>статуса.</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Предметом оценки в ходе данных проц</w:t>
      </w:r>
      <w:r w:rsidR="007E4798" w:rsidRPr="009C7C5C">
        <w:rPr>
          <w:rFonts w:ascii="Times New Roman" w:hAnsi="Times New Roman" w:cs="Times New Roman"/>
          <w:sz w:val="24"/>
          <w:szCs w:val="24"/>
        </w:rPr>
        <w:t>едур является также текущая оце</w:t>
      </w:r>
      <w:r w:rsidRPr="009C7C5C">
        <w:rPr>
          <w:rFonts w:ascii="Times New Roman" w:hAnsi="Times New Roman" w:cs="Times New Roman"/>
          <w:sz w:val="24"/>
          <w:szCs w:val="24"/>
        </w:rPr>
        <w:t>ночная деятельность образовательных организаций и педагогов, и в частности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отслеживание динамики образовательных д</w:t>
      </w:r>
      <w:r w:rsidR="003A7025" w:rsidRPr="009C7C5C">
        <w:rPr>
          <w:rFonts w:ascii="Times New Roman" w:hAnsi="Times New Roman" w:cs="Times New Roman"/>
          <w:sz w:val="24"/>
          <w:szCs w:val="24"/>
        </w:rPr>
        <w:t>остижений обучающихся с умствен</w:t>
      </w:r>
      <w:r w:rsidRPr="009C7C5C">
        <w:rPr>
          <w:rFonts w:ascii="Times New Roman" w:hAnsi="Times New Roman" w:cs="Times New Roman"/>
          <w:sz w:val="24"/>
          <w:szCs w:val="24"/>
        </w:rPr>
        <w:t>ной отсталостью (интеллектуальными нарушениями) данной образовательной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организации.</w:t>
      </w:r>
    </w:p>
    <w:p w:rsidR="003A7025" w:rsidRPr="009C7C5C" w:rsidRDefault="003A7025" w:rsidP="003B330F">
      <w:pPr>
        <w:rPr>
          <w:rFonts w:ascii="Times New Roman" w:hAnsi="Times New Roman" w:cs="Times New Roman"/>
          <w:sz w:val="24"/>
          <w:szCs w:val="24"/>
        </w:rPr>
      </w:pPr>
    </w:p>
    <w:p w:rsidR="000649A5" w:rsidRPr="009C7C5C" w:rsidRDefault="00E04A2A" w:rsidP="00CF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III. Содержательный раздел </w:t>
      </w:r>
      <w:r w:rsidR="000649A5" w:rsidRPr="009C7C5C">
        <w:rPr>
          <w:rFonts w:ascii="Times New Roman" w:eastAsia="Times New Roman" w:hAnsi="Times New Roman" w:cs="Times New Roman"/>
          <w:b/>
          <w:sz w:val="24"/>
          <w:szCs w:val="24"/>
          <w:lang w:eastAsia="ru-RU"/>
        </w:rPr>
        <w:t>АООП УО (вариант 1)</w:t>
      </w:r>
    </w:p>
    <w:p w:rsidR="0051739F" w:rsidRPr="009C7C5C" w:rsidRDefault="0051739F" w:rsidP="00424616">
      <w:pPr>
        <w:widowControl w:val="0"/>
        <w:numPr>
          <w:ilvl w:val="1"/>
          <w:numId w:val="1"/>
        </w:numPr>
        <w:tabs>
          <w:tab w:val="left" w:pos="1399"/>
        </w:tabs>
        <w:autoSpaceDE w:val="0"/>
        <w:autoSpaceDN w:val="0"/>
        <w:spacing w:before="247" w:after="0"/>
        <w:ind w:left="812" w:hanging="3517"/>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 xml:space="preserve">Программы отдельных учебных предметов, курсов </w:t>
      </w:r>
      <w:proofErr w:type="spellStart"/>
      <w:r w:rsidRPr="009C7C5C">
        <w:rPr>
          <w:rFonts w:ascii="Times New Roman" w:eastAsia="Times New Roman" w:hAnsi="Times New Roman" w:cs="Times New Roman"/>
          <w:b/>
          <w:sz w:val="24"/>
          <w:szCs w:val="24"/>
        </w:rPr>
        <w:t>коррекционно</w:t>
      </w:r>
      <w:proofErr w:type="spellEnd"/>
      <w:r w:rsidR="001F6CEA">
        <w:rPr>
          <w:rFonts w:ascii="Times New Roman" w:eastAsia="Times New Roman" w:hAnsi="Times New Roman" w:cs="Times New Roman"/>
          <w:b/>
          <w:sz w:val="24"/>
          <w:szCs w:val="24"/>
        </w:rPr>
        <w:t xml:space="preserve"> - р</w:t>
      </w:r>
      <w:r w:rsidRPr="009C7C5C">
        <w:rPr>
          <w:rFonts w:ascii="Times New Roman" w:eastAsia="Times New Roman" w:hAnsi="Times New Roman" w:cs="Times New Roman"/>
          <w:b/>
          <w:sz w:val="24"/>
          <w:szCs w:val="24"/>
        </w:rPr>
        <w:t>азвивающей</w:t>
      </w:r>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области</w:t>
      </w:r>
    </w:p>
    <w:p w:rsidR="0051739F" w:rsidRPr="009C7C5C" w:rsidRDefault="0051739F" w:rsidP="0051739F">
      <w:pPr>
        <w:widowControl w:val="0"/>
        <w:autoSpaceDE w:val="0"/>
        <w:autoSpaceDN w:val="0"/>
        <w:spacing w:before="11" w:after="0"/>
        <w:rPr>
          <w:rFonts w:ascii="Times New Roman" w:eastAsia="Times New Roman" w:hAnsi="Times New Roman" w:cs="Times New Roman"/>
          <w:b/>
          <w:sz w:val="24"/>
          <w:szCs w:val="24"/>
        </w:rPr>
      </w:pPr>
    </w:p>
    <w:p w:rsidR="0051739F" w:rsidRPr="009C7C5C" w:rsidRDefault="0051739F" w:rsidP="001F6CEA">
      <w:pPr>
        <w:widowControl w:val="0"/>
        <w:autoSpaceDE w:val="0"/>
        <w:autoSpaceDN w:val="0"/>
        <w:spacing w:after="0"/>
        <w:ind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Согласно требованиям Стандарта, программы отдельных учебных предметов,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курсов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должны</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обеспечивать</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достижение</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планируемых</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результатов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освоения образовательной программы начального общего образования. Программы разработаны на основе требований к результатам освоения образовательной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 формирования</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БУД.</w:t>
      </w:r>
    </w:p>
    <w:p w:rsidR="0051739F" w:rsidRPr="009C7C5C" w:rsidRDefault="0051739F" w:rsidP="001F6CEA">
      <w:pPr>
        <w:widowControl w:val="0"/>
        <w:autoSpaceDE w:val="0"/>
        <w:autoSpaceDN w:val="0"/>
        <w:spacing w:before="1" w:after="0"/>
        <w:ind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Каждая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содержит:</w:t>
      </w:r>
    </w:p>
    <w:p w:rsidR="0051739F" w:rsidRPr="009C7C5C" w:rsidRDefault="0051739F" w:rsidP="00424616">
      <w:pPr>
        <w:widowControl w:val="0"/>
        <w:numPr>
          <w:ilvl w:val="2"/>
          <w:numId w:val="1"/>
        </w:numPr>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пояснительную</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записку;</w:t>
      </w:r>
    </w:p>
    <w:p w:rsidR="0051739F" w:rsidRPr="009C7C5C" w:rsidRDefault="0051739F" w:rsidP="00424616">
      <w:pPr>
        <w:widowControl w:val="0"/>
        <w:numPr>
          <w:ilvl w:val="2"/>
          <w:numId w:val="1"/>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содержание</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обучения;</w:t>
      </w:r>
    </w:p>
    <w:p w:rsidR="003A7025" w:rsidRPr="009C7C5C" w:rsidRDefault="0051739F" w:rsidP="00424616">
      <w:pPr>
        <w:widowControl w:val="0"/>
        <w:numPr>
          <w:ilvl w:val="2"/>
          <w:numId w:val="1"/>
        </w:numPr>
        <w:tabs>
          <w:tab w:val="left" w:pos="0"/>
        </w:tabs>
        <w:autoSpaceDE w:val="0"/>
        <w:autoSpaceDN w:val="0"/>
        <w:spacing w:before="2"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планируемые</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результаты</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освоения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предмету.</w:t>
      </w:r>
    </w:p>
    <w:p w:rsidR="0051739F" w:rsidRPr="009C7C5C" w:rsidRDefault="0051739F" w:rsidP="0051739F">
      <w:pPr>
        <w:widowControl w:val="0"/>
        <w:autoSpaceDE w:val="0"/>
        <w:autoSpaceDN w:val="0"/>
        <w:spacing w:before="10" w:after="0"/>
        <w:rPr>
          <w:rFonts w:ascii="Times New Roman" w:eastAsia="Times New Roman" w:hAnsi="Times New Roman" w:cs="Times New Roman"/>
          <w:b/>
          <w:sz w:val="24"/>
          <w:szCs w:val="24"/>
        </w:rPr>
      </w:pPr>
    </w:p>
    <w:p w:rsidR="00C115E3" w:rsidRDefault="00C115E3" w:rsidP="001F6CEA">
      <w:pPr>
        <w:widowControl w:val="0"/>
        <w:autoSpaceDE w:val="0"/>
        <w:autoSpaceDN w:val="0"/>
        <w:spacing w:before="89" w:after="0"/>
        <w:ind w:right="1115" w:firstLine="851"/>
        <w:jc w:val="both"/>
        <w:rPr>
          <w:rFonts w:ascii="Times New Roman" w:eastAsia="Times New Roman" w:hAnsi="Times New Roman" w:cs="Times New Roman"/>
          <w:b/>
          <w:sz w:val="24"/>
          <w:szCs w:val="24"/>
        </w:rPr>
      </w:pPr>
    </w:p>
    <w:p w:rsidR="0051739F" w:rsidRPr="009C7C5C" w:rsidRDefault="0051739F" w:rsidP="001F6CEA">
      <w:pPr>
        <w:widowControl w:val="0"/>
        <w:autoSpaceDE w:val="0"/>
        <w:autoSpaceDN w:val="0"/>
        <w:spacing w:before="89" w:after="0"/>
        <w:ind w:right="1115" w:firstLine="851"/>
        <w:jc w:val="both"/>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lastRenderedPageBreak/>
        <w:t>Для</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реализации</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образовательной</w:t>
      </w:r>
      <w:r w:rsidRPr="009C7C5C">
        <w:rPr>
          <w:rFonts w:ascii="Times New Roman" w:eastAsia="Times New Roman" w:hAnsi="Times New Roman" w:cs="Times New Roman"/>
          <w:b/>
          <w:spacing w:val="51"/>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52"/>
          <w:sz w:val="24"/>
          <w:szCs w:val="24"/>
        </w:rPr>
        <w:t xml:space="preserve"> </w:t>
      </w:r>
      <w:r w:rsidRPr="009C7C5C">
        <w:rPr>
          <w:rFonts w:ascii="Times New Roman" w:eastAsia="Times New Roman" w:hAnsi="Times New Roman" w:cs="Times New Roman"/>
          <w:b/>
          <w:sz w:val="24"/>
          <w:szCs w:val="24"/>
        </w:rPr>
        <w:t>разработаны</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следующие</w:t>
      </w:r>
      <w:r w:rsidRPr="009C7C5C">
        <w:rPr>
          <w:rFonts w:ascii="Times New Roman" w:eastAsia="Times New Roman" w:hAnsi="Times New Roman" w:cs="Times New Roman"/>
          <w:b/>
          <w:spacing w:val="-1"/>
          <w:sz w:val="24"/>
          <w:szCs w:val="24"/>
        </w:rPr>
        <w:t xml:space="preserve"> </w:t>
      </w:r>
      <w:r w:rsidRPr="009C7C5C">
        <w:rPr>
          <w:rFonts w:ascii="Times New Roman" w:eastAsia="Times New Roman" w:hAnsi="Times New Roman" w:cs="Times New Roman"/>
          <w:b/>
          <w:sz w:val="24"/>
          <w:szCs w:val="24"/>
        </w:rPr>
        <w:t>рабочие программы:</w:t>
      </w:r>
    </w:p>
    <w:p w:rsidR="0051739F" w:rsidRPr="009C7C5C" w:rsidRDefault="0051739F" w:rsidP="0051739F">
      <w:pPr>
        <w:widowControl w:val="0"/>
        <w:autoSpaceDE w:val="0"/>
        <w:autoSpaceDN w:val="0"/>
        <w:spacing w:before="10" w:after="0"/>
        <w:rPr>
          <w:rFonts w:ascii="Times New Roman" w:eastAsia="Times New Roman" w:hAnsi="Times New Roman" w:cs="Times New Roman"/>
          <w:b/>
          <w:sz w:val="24"/>
          <w:szCs w:val="24"/>
        </w:rPr>
      </w:pPr>
    </w:p>
    <w:p w:rsidR="0051739F" w:rsidRPr="009C7C5C" w:rsidRDefault="0051739F" w:rsidP="001F6CEA">
      <w:pPr>
        <w:widowControl w:val="0"/>
        <w:autoSpaceDE w:val="0"/>
        <w:autoSpaceDN w:val="0"/>
        <w:spacing w:after="0"/>
        <w:ind w:firstLine="851"/>
        <w:jc w:val="both"/>
        <w:outlineLvl w:val="1"/>
        <w:rPr>
          <w:rFonts w:ascii="Times New Roman" w:eastAsia="Times New Roman" w:hAnsi="Times New Roman" w:cs="Times New Roman"/>
          <w:b/>
          <w:bCs/>
          <w:sz w:val="24"/>
          <w:szCs w:val="24"/>
        </w:rPr>
      </w:pPr>
      <w:r w:rsidRPr="009C7C5C">
        <w:rPr>
          <w:rFonts w:ascii="Times New Roman" w:eastAsia="Times New Roman" w:hAnsi="Times New Roman" w:cs="Times New Roman"/>
          <w:b/>
          <w:bCs/>
          <w:sz w:val="24"/>
          <w:szCs w:val="24"/>
        </w:rPr>
        <w:t>Приложение</w:t>
      </w:r>
      <w:r w:rsidRPr="009C7C5C">
        <w:rPr>
          <w:rFonts w:ascii="Times New Roman" w:eastAsia="Times New Roman" w:hAnsi="Times New Roman" w:cs="Times New Roman"/>
          <w:b/>
          <w:bCs/>
          <w:spacing w:val="-1"/>
          <w:sz w:val="24"/>
          <w:szCs w:val="24"/>
        </w:rPr>
        <w:t xml:space="preserve"> </w:t>
      </w:r>
      <w:r w:rsidRPr="009C7C5C">
        <w:rPr>
          <w:rFonts w:ascii="Times New Roman" w:eastAsia="Times New Roman" w:hAnsi="Times New Roman" w:cs="Times New Roman"/>
          <w:b/>
          <w:bCs/>
          <w:sz w:val="24"/>
          <w:szCs w:val="24"/>
        </w:rPr>
        <w:t>1</w:t>
      </w:r>
    </w:p>
    <w:p w:rsidR="0051739F" w:rsidRPr="009C7C5C" w:rsidRDefault="0051739F" w:rsidP="001F6CEA">
      <w:pPr>
        <w:widowControl w:val="0"/>
        <w:autoSpaceDE w:val="0"/>
        <w:autoSpaceDN w:val="0"/>
        <w:spacing w:after="0"/>
        <w:ind w:firstLine="851"/>
        <w:jc w:val="both"/>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Рабочие</w:t>
      </w:r>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3"/>
          <w:sz w:val="24"/>
          <w:szCs w:val="24"/>
        </w:rPr>
        <w:t xml:space="preserve"> </w:t>
      </w:r>
      <w:r w:rsidRPr="009C7C5C">
        <w:rPr>
          <w:rFonts w:ascii="Times New Roman" w:eastAsia="Times New Roman" w:hAnsi="Times New Roman" w:cs="Times New Roman"/>
          <w:b/>
          <w:sz w:val="24"/>
          <w:szCs w:val="24"/>
        </w:rPr>
        <w:t>1-4 классы:</w:t>
      </w:r>
    </w:p>
    <w:p w:rsidR="0051739F" w:rsidRPr="009C7C5C" w:rsidRDefault="0051739F" w:rsidP="00424616">
      <w:pPr>
        <w:widowControl w:val="0"/>
        <w:numPr>
          <w:ilvl w:val="0"/>
          <w:numId w:val="2"/>
        </w:numPr>
        <w:tabs>
          <w:tab w:val="left" w:pos="0"/>
        </w:tabs>
        <w:autoSpaceDE w:val="0"/>
        <w:autoSpaceDN w:val="0"/>
        <w:spacing w:before="2"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«Русский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язык»</w:t>
      </w:r>
    </w:p>
    <w:p w:rsidR="0051739F" w:rsidRPr="009C7C5C" w:rsidRDefault="0051739F" w:rsidP="00424616">
      <w:pPr>
        <w:widowControl w:val="0"/>
        <w:numPr>
          <w:ilvl w:val="0"/>
          <w:numId w:val="2"/>
        </w:numPr>
        <w:tabs>
          <w:tab w:val="left" w:pos="0"/>
        </w:tabs>
        <w:autoSpaceDE w:val="0"/>
        <w:autoSpaceDN w:val="0"/>
        <w:spacing w:before="1"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«Чтение»</w:t>
      </w:r>
    </w:p>
    <w:p w:rsidR="0051739F" w:rsidRPr="009C7C5C" w:rsidRDefault="0051739F" w:rsidP="00424616">
      <w:pPr>
        <w:widowControl w:val="0"/>
        <w:numPr>
          <w:ilvl w:val="0"/>
          <w:numId w:val="2"/>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«Математика»</w:t>
      </w:r>
    </w:p>
    <w:p w:rsidR="0051739F" w:rsidRDefault="001F6CEA" w:rsidP="00424616">
      <w:pPr>
        <w:widowControl w:val="0"/>
        <w:numPr>
          <w:ilvl w:val="0"/>
          <w:numId w:val="2"/>
        </w:numPr>
        <w:tabs>
          <w:tab w:val="left" w:pos="0"/>
          <w:tab w:val="left" w:pos="3475"/>
          <w:tab w:val="left" w:pos="4967"/>
          <w:tab w:val="left" w:pos="5465"/>
          <w:tab w:val="left" w:pos="6823"/>
          <w:tab w:val="left" w:pos="8151"/>
          <w:tab w:val="left" w:pos="9038"/>
          <w:tab w:val="left" w:pos="10294"/>
        </w:tabs>
        <w:autoSpaceDE w:val="0"/>
        <w:autoSpaceDN w:val="0"/>
        <w:spacing w:after="0"/>
        <w:ind w:left="0" w:right="113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w:t>
      </w:r>
      <w:r w:rsidR="0051739F" w:rsidRPr="009C7C5C">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учебному</w:t>
      </w:r>
      <w:r>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предмету</w:t>
      </w:r>
      <w:r>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«Мир</w:t>
      </w:r>
      <w:r w:rsidR="00DA651D">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природы</w:t>
      </w:r>
      <w:r w:rsidR="0051739F" w:rsidRPr="009C7C5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pacing w:val="-67"/>
          <w:sz w:val="24"/>
          <w:szCs w:val="24"/>
        </w:rPr>
        <w:t xml:space="preserve"> </w:t>
      </w:r>
      <w:r w:rsidR="0051739F" w:rsidRPr="009C7C5C">
        <w:rPr>
          <w:rFonts w:ascii="Times New Roman" w:eastAsia="Times New Roman" w:hAnsi="Times New Roman" w:cs="Times New Roman"/>
          <w:sz w:val="24"/>
          <w:szCs w:val="24"/>
        </w:rPr>
        <w:t>человека»</w:t>
      </w:r>
    </w:p>
    <w:p w:rsidR="0051739F" w:rsidRPr="009C7C5C" w:rsidRDefault="0051739F" w:rsidP="00424616">
      <w:pPr>
        <w:widowControl w:val="0"/>
        <w:numPr>
          <w:ilvl w:val="0"/>
          <w:numId w:val="2"/>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«Речевая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практика»</w:t>
      </w:r>
    </w:p>
    <w:p w:rsidR="0051739F" w:rsidRPr="009C7C5C" w:rsidRDefault="0051739F" w:rsidP="00424616">
      <w:pPr>
        <w:widowControl w:val="0"/>
        <w:numPr>
          <w:ilvl w:val="0"/>
          <w:numId w:val="2"/>
        </w:numPr>
        <w:tabs>
          <w:tab w:val="left" w:pos="0"/>
          <w:tab w:val="left" w:pos="3658"/>
          <w:tab w:val="left" w:pos="5330"/>
          <w:tab w:val="left" w:pos="6008"/>
          <w:tab w:val="left" w:pos="7545"/>
          <w:tab w:val="left" w:pos="10206"/>
        </w:tabs>
        <w:autoSpaceDE w:val="0"/>
        <w:autoSpaceDN w:val="0"/>
        <w:spacing w:before="1"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001F6CEA">
        <w:rPr>
          <w:rFonts w:ascii="Times New Roman" w:eastAsia="Times New Roman" w:hAnsi="Times New Roman" w:cs="Times New Roman"/>
          <w:sz w:val="24"/>
          <w:szCs w:val="24"/>
        </w:rPr>
        <w:t xml:space="preserve"> программа по учебному </w:t>
      </w:r>
      <w:r w:rsidRPr="009C7C5C">
        <w:rPr>
          <w:rFonts w:ascii="Times New Roman" w:eastAsia="Times New Roman" w:hAnsi="Times New Roman" w:cs="Times New Roman"/>
          <w:sz w:val="24"/>
          <w:szCs w:val="24"/>
        </w:rPr>
        <w:t>предмету</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«Рисование</w:t>
      </w:r>
      <w:r w:rsidRPr="009C7C5C">
        <w:rPr>
          <w:rFonts w:ascii="Times New Roman" w:eastAsia="Times New Roman" w:hAnsi="Times New Roman" w:cs="Times New Roman"/>
          <w:spacing w:val="-67"/>
          <w:sz w:val="24"/>
          <w:szCs w:val="24"/>
        </w:rPr>
        <w:t xml:space="preserve"> </w:t>
      </w:r>
      <w:r w:rsidRPr="009C7C5C">
        <w:rPr>
          <w:rFonts w:ascii="Times New Roman" w:eastAsia="Times New Roman" w:hAnsi="Times New Roman" w:cs="Times New Roman"/>
          <w:sz w:val="24"/>
          <w:szCs w:val="24"/>
        </w:rPr>
        <w:t>(изобразительное</w:t>
      </w:r>
      <w:r w:rsidRPr="009C7C5C">
        <w:rPr>
          <w:rFonts w:ascii="Times New Roman" w:eastAsia="Times New Roman" w:hAnsi="Times New Roman" w:cs="Times New Roman"/>
          <w:spacing w:val="-4"/>
          <w:sz w:val="24"/>
          <w:szCs w:val="24"/>
        </w:rPr>
        <w:t xml:space="preserve"> </w:t>
      </w:r>
      <w:r w:rsidR="001F6CEA">
        <w:rPr>
          <w:rFonts w:ascii="Times New Roman" w:eastAsia="Times New Roman" w:hAnsi="Times New Roman" w:cs="Times New Roman"/>
          <w:spacing w:val="-4"/>
          <w:sz w:val="24"/>
          <w:szCs w:val="24"/>
        </w:rPr>
        <w:t>и</w:t>
      </w:r>
      <w:r w:rsidRPr="009C7C5C">
        <w:rPr>
          <w:rFonts w:ascii="Times New Roman" w:eastAsia="Times New Roman" w:hAnsi="Times New Roman" w:cs="Times New Roman"/>
          <w:sz w:val="24"/>
          <w:szCs w:val="24"/>
        </w:rPr>
        <w:t>скусство)»</w:t>
      </w:r>
    </w:p>
    <w:p w:rsidR="0051739F" w:rsidRPr="009C7C5C" w:rsidRDefault="0051739F" w:rsidP="00424616">
      <w:pPr>
        <w:widowControl w:val="0"/>
        <w:numPr>
          <w:ilvl w:val="0"/>
          <w:numId w:val="2"/>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«Музыка»</w:t>
      </w:r>
    </w:p>
    <w:p w:rsidR="0051739F" w:rsidRPr="009C7C5C" w:rsidRDefault="0051739F" w:rsidP="00424616">
      <w:pPr>
        <w:widowControl w:val="0"/>
        <w:numPr>
          <w:ilvl w:val="0"/>
          <w:numId w:val="2"/>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6"/>
          <w:sz w:val="24"/>
          <w:szCs w:val="24"/>
        </w:rPr>
        <w:t xml:space="preserve"> </w:t>
      </w:r>
      <w:r w:rsidR="00DA651D">
        <w:rPr>
          <w:rFonts w:ascii="Times New Roman" w:eastAsia="Times New Roman" w:hAnsi="Times New Roman" w:cs="Times New Roman"/>
          <w:sz w:val="24"/>
          <w:szCs w:val="24"/>
        </w:rPr>
        <w:t>предмету Тру</w:t>
      </w:r>
      <w:proofErr w:type="gramStart"/>
      <w:r w:rsidR="00DA651D">
        <w:rPr>
          <w:rFonts w:ascii="Times New Roman" w:eastAsia="Times New Roman" w:hAnsi="Times New Roman" w:cs="Times New Roman"/>
          <w:sz w:val="24"/>
          <w:szCs w:val="24"/>
        </w:rPr>
        <w:t>д(</w:t>
      </w:r>
      <w:proofErr w:type="gramEnd"/>
      <w:r w:rsidR="00DA651D">
        <w:rPr>
          <w:rFonts w:ascii="Times New Roman" w:eastAsia="Times New Roman" w:hAnsi="Times New Roman" w:cs="Times New Roman"/>
          <w:sz w:val="24"/>
          <w:szCs w:val="24"/>
        </w:rPr>
        <w:t>технология)</w:t>
      </w:r>
    </w:p>
    <w:p w:rsidR="0051739F" w:rsidRPr="009C7C5C" w:rsidRDefault="0051739F" w:rsidP="00424616">
      <w:pPr>
        <w:widowControl w:val="0"/>
        <w:numPr>
          <w:ilvl w:val="0"/>
          <w:numId w:val="2"/>
        </w:numPr>
        <w:tabs>
          <w:tab w:val="left" w:pos="0"/>
        </w:tabs>
        <w:autoSpaceDE w:val="0"/>
        <w:autoSpaceDN w:val="0"/>
        <w:spacing w:after="0"/>
        <w:ind w:left="0" w:right="1129"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курсу</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«Адаптивная</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физическая</w:t>
      </w:r>
      <w:r w:rsidRPr="009C7C5C">
        <w:rPr>
          <w:rFonts w:ascii="Times New Roman" w:eastAsia="Times New Roman" w:hAnsi="Times New Roman" w:cs="Times New Roman"/>
          <w:spacing w:val="-68"/>
          <w:sz w:val="24"/>
          <w:szCs w:val="24"/>
        </w:rPr>
        <w:t xml:space="preserve"> </w:t>
      </w:r>
      <w:r w:rsidRPr="009C7C5C">
        <w:rPr>
          <w:rFonts w:ascii="Times New Roman" w:eastAsia="Times New Roman" w:hAnsi="Times New Roman" w:cs="Times New Roman"/>
          <w:sz w:val="24"/>
          <w:szCs w:val="24"/>
        </w:rPr>
        <w:t>культура»</w:t>
      </w:r>
    </w:p>
    <w:p w:rsidR="00C01DFC" w:rsidRPr="009C7C5C" w:rsidRDefault="00C01DFC" w:rsidP="00C01DFC">
      <w:pPr>
        <w:widowControl w:val="0"/>
        <w:tabs>
          <w:tab w:val="left" w:pos="2314"/>
        </w:tabs>
        <w:autoSpaceDE w:val="0"/>
        <w:autoSpaceDN w:val="0"/>
        <w:spacing w:after="0"/>
        <w:ind w:left="1578" w:right="1129"/>
        <w:rPr>
          <w:rFonts w:ascii="Times New Roman" w:eastAsia="Times New Roman" w:hAnsi="Times New Roman" w:cs="Times New Roman"/>
          <w:sz w:val="24"/>
          <w:szCs w:val="24"/>
        </w:rPr>
      </w:pPr>
    </w:p>
    <w:p w:rsidR="0051739F" w:rsidRPr="009C7C5C" w:rsidRDefault="0051739F" w:rsidP="001F6CEA">
      <w:pPr>
        <w:widowControl w:val="0"/>
        <w:autoSpaceDE w:val="0"/>
        <w:autoSpaceDN w:val="0"/>
        <w:spacing w:after="0"/>
        <w:ind w:firstLine="851"/>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Рабочие</w:t>
      </w:r>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3"/>
          <w:sz w:val="24"/>
          <w:szCs w:val="24"/>
        </w:rPr>
        <w:t xml:space="preserve"> </w:t>
      </w:r>
      <w:r w:rsidRPr="009C7C5C">
        <w:rPr>
          <w:rFonts w:ascii="Times New Roman" w:eastAsia="Times New Roman" w:hAnsi="Times New Roman" w:cs="Times New Roman"/>
          <w:b/>
          <w:sz w:val="24"/>
          <w:szCs w:val="24"/>
        </w:rPr>
        <w:t>5-9 классы:</w:t>
      </w:r>
    </w:p>
    <w:p w:rsidR="0051739F" w:rsidRPr="009C7C5C" w:rsidRDefault="0051739F" w:rsidP="0051739F">
      <w:pPr>
        <w:widowControl w:val="0"/>
        <w:autoSpaceDE w:val="0"/>
        <w:autoSpaceDN w:val="0"/>
        <w:spacing w:before="10" w:after="0"/>
        <w:rPr>
          <w:rFonts w:ascii="Times New Roman" w:eastAsia="Times New Roman" w:hAnsi="Times New Roman" w:cs="Times New Roman"/>
          <w:b/>
          <w:sz w:val="24"/>
          <w:szCs w:val="24"/>
        </w:rPr>
      </w:pPr>
    </w:p>
    <w:p w:rsidR="0051739F"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«Русский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язык»</w:t>
      </w:r>
    </w:p>
    <w:p w:rsidR="001F6CEA" w:rsidRDefault="001F6CEA"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программа по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z w:val="24"/>
          <w:szCs w:val="24"/>
        </w:rPr>
        <w:tab/>
        <w:t>предмету</w:t>
      </w:r>
      <w:r>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«Чтение</w:t>
      </w:r>
      <w:r>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(литературное</w:t>
      </w:r>
      <w:r w:rsidRPr="009C7C5C">
        <w:rPr>
          <w:rFonts w:ascii="Times New Roman" w:eastAsia="Times New Roman" w:hAnsi="Times New Roman" w:cs="Times New Roman"/>
          <w:spacing w:val="-67"/>
          <w:sz w:val="24"/>
          <w:szCs w:val="24"/>
        </w:rPr>
        <w:t xml:space="preserve"> </w:t>
      </w:r>
      <w:r w:rsidRPr="009C7C5C">
        <w:rPr>
          <w:rFonts w:ascii="Times New Roman" w:eastAsia="Times New Roman" w:hAnsi="Times New Roman" w:cs="Times New Roman"/>
          <w:sz w:val="24"/>
          <w:szCs w:val="24"/>
        </w:rPr>
        <w:t>чтение)»</w:t>
      </w:r>
    </w:p>
    <w:p w:rsidR="0051739F" w:rsidRPr="009C7C5C" w:rsidRDefault="0051739F" w:rsidP="00424616">
      <w:pPr>
        <w:widowControl w:val="0"/>
        <w:numPr>
          <w:ilvl w:val="0"/>
          <w:numId w:val="3"/>
        </w:numPr>
        <w:tabs>
          <w:tab w:val="left" w:pos="0"/>
        </w:tabs>
        <w:autoSpaceDE w:val="0"/>
        <w:autoSpaceDN w:val="0"/>
        <w:spacing w:before="2"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«Математика»</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«Информатика»</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«Природоведение»</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«Биология»</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«География»</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«Основы</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социальной</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жизни»</w:t>
      </w:r>
    </w:p>
    <w:p w:rsidR="0051739F" w:rsidRPr="009C7C5C" w:rsidRDefault="0051739F" w:rsidP="00424616">
      <w:pPr>
        <w:widowControl w:val="0"/>
        <w:numPr>
          <w:ilvl w:val="0"/>
          <w:numId w:val="3"/>
        </w:numPr>
        <w:tabs>
          <w:tab w:val="left" w:pos="0"/>
        </w:tabs>
        <w:autoSpaceDE w:val="0"/>
        <w:autoSpaceDN w:val="0"/>
        <w:spacing w:after="0"/>
        <w:ind w:left="0" w:right="2315"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 программа по учебному предмету «Мир истории»</w:t>
      </w:r>
    </w:p>
    <w:p w:rsidR="001F6CEA" w:rsidRDefault="0051739F" w:rsidP="001F6CEA">
      <w:pPr>
        <w:widowControl w:val="0"/>
        <w:tabs>
          <w:tab w:val="left" w:pos="0"/>
          <w:tab w:val="left" w:pos="10206"/>
        </w:tabs>
        <w:autoSpaceDE w:val="0"/>
        <w:autoSpaceDN w:val="0"/>
        <w:spacing w:after="0"/>
        <w:ind w:firstLine="851"/>
        <w:jc w:val="both"/>
        <w:rPr>
          <w:rFonts w:ascii="Times New Roman" w:eastAsia="Times New Roman" w:hAnsi="Times New Roman" w:cs="Times New Roman"/>
          <w:spacing w:val="-67"/>
          <w:sz w:val="24"/>
          <w:szCs w:val="24"/>
        </w:rPr>
      </w:pPr>
      <w:r w:rsidRPr="009C7C5C">
        <w:rPr>
          <w:rFonts w:ascii="Times New Roman" w:eastAsia="Times New Roman" w:hAnsi="Times New Roman" w:cs="Times New Roman"/>
          <w:sz w:val="24"/>
          <w:szCs w:val="24"/>
        </w:rPr>
        <w:t>10.</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Рабочая программа по учебному предмету «История Отечества»</w:t>
      </w:r>
      <w:r w:rsidRPr="009C7C5C">
        <w:rPr>
          <w:rFonts w:ascii="Times New Roman" w:eastAsia="Times New Roman" w:hAnsi="Times New Roman" w:cs="Times New Roman"/>
          <w:spacing w:val="-67"/>
          <w:sz w:val="24"/>
          <w:szCs w:val="24"/>
        </w:rPr>
        <w:t xml:space="preserve"> </w:t>
      </w:r>
    </w:p>
    <w:p w:rsidR="0051739F" w:rsidRDefault="0051739F" w:rsidP="001F6CEA">
      <w:pPr>
        <w:widowControl w:val="0"/>
        <w:tabs>
          <w:tab w:val="left" w:pos="0"/>
        </w:tabs>
        <w:autoSpaceDE w:val="0"/>
        <w:autoSpaceDN w:val="0"/>
        <w:spacing w:after="0"/>
        <w:ind w:right="2315"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11.</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«Музыка»</w:t>
      </w:r>
    </w:p>
    <w:p w:rsidR="0051739F" w:rsidRPr="009C7C5C" w:rsidRDefault="0051739F" w:rsidP="00424616">
      <w:pPr>
        <w:widowControl w:val="0"/>
        <w:numPr>
          <w:ilvl w:val="0"/>
          <w:numId w:val="4"/>
        </w:numPr>
        <w:tabs>
          <w:tab w:val="left" w:pos="142"/>
        </w:tabs>
        <w:autoSpaceDE w:val="0"/>
        <w:autoSpaceDN w:val="0"/>
        <w:spacing w:before="1"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29"/>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28"/>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3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28"/>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27"/>
          <w:sz w:val="24"/>
          <w:szCs w:val="24"/>
        </w:rPr>
        <w:t xml:space="preserve"> </w:t>
      </w:r>
      <w:r w:rsidRPr="009C7C5C">
        <w:rPr>
          <w:rFonts w:ascii="Times New Roman" w:eastAsia="Times New Roman" w:hAnsi="Times New Roman" w:cs="Times New Roman"/>
          <w:sz w:val="24"/>
          <w:szCs w:val="24"/>
        </w:rPr>
        <w:t>«Рисование</w:t>
      </w:r>
      <w:r w:rsidRPr="009C7C5C">
        <w:rPr>
          <w:rFonts w:ascii="Times New Roman" w:eastAsia="Times New Roman" w:hAnsi="Times New Roman" w:cs="Times New Roman"/>
          <w:spacing w:val="32"/>
          <w:sz w:val="24"/>
          <w:szCs w:val="24"/>
        </w:rPr>
        <w:t xml:space="preserve"> </w:t>
      </w:r>
      <w:r w:rsidRPr="009C7C5C">
        <w:rPr>
          <w:rFonts w:ascii="Times New Roman" w:eastAsia="Times New Roman" w:hAnsi="Times New Roman" w:cs="Times New Roman"/>
          <w:sz w:val="24"/>
          <w:szCs w:val="24"/>
        </w:rPr>
        <w:t>(изобразительное</w:t>
      </w:r>
      <w:r w:rsidRPr="009C7C5C">
        <w:rPr>
          <w:rFonts w:ascii="Times New Roman" w:eastAsia="Times New Roman" w:hAnsi="Times New Roman" w:cs="Times New Roman"/>
          <w:spacing w:val="-67"/>
          <w:sz w:val="24"/>
          <w:szCs w:val="24"/>
        </w:rPr>
        <w:t xml:space="preserve"> </w:t>
      </w:r>
      <w:r w:rsidRPr="009C7C5C">
        <w:rPr>
          <w:rFonts w:ascii="Times New Roman" w:eastAsia="Times New Roman" w:hAnsi="Times New Roman" w:cs="Times New Roman"/>
          <w:sz w:val="24"/>
          <w:szCs w:val="24"/>
        </w:rPr>
        <w:t>искусство)»</w:t>
      </w:r>
    </w:p>
    <w:p w:rsidR="0051739F" w:rsidRPr="009C7C5C" w:rsidRDefault="0051739F" w:rsidP="00424616">
      <w:pPr>
        <w:widowControl w:val="0"/>
        <w:numPr>
          <w:ilvl w:val="0"/>
          <w:numId w:val="4"/>
        </w:numPr>
        <w:tabs>
          <w:tab w:val="left" w:pos="1534"/>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Рабочая</w:t>
      </w:r>
      <w:r w:rsidRPr="009C7C5C">
        <w:rPr>
          <w:rFonts w:ascii="Times New Roman" w:eastAsia="Times New Roman" w:hAnsi="Times New Roman" w:cs="Times New Roman"/>
          <w:spacing w:val="-15"/>
          <w:sz w:val="24"/>
          <w:szCs w:val="24"/>
        </w:rPr>
        <w:t xml:space="preserve"> </w:t>
      </w:r>
      <w:r w:rsidRPr="009C7C5C">
        <w:rPr>
          <w:rFonts w:ascii="Times New Roman" w:eastAsia="Times New Roman" w:hAnsi="Times New Roman" w:cs="Times New Roman"/>
          <w:spacing w:val="-1"/>
          <w:sz w:val="24"/>
          <w:szCs w:val="24"/>
        </w:rPr>
        <w:t>программа</w:t>
      </w:r>
      <w:r w:rsidRPr="009C7C5C">
        <w:rPr>
          <w:rFonts w:ascii="Times New Roman" w:eastAsia="Times New Roman" w:hAnsi="Times New Roman" w:cs="Times New Roman"/>
          <w:spacing w:val="-15"/>
          <w:sz w:val="24"/>
          <w:szCs w:val="24"/>
        </w:rPr>
        <w:t xml:space="preserve"> </w:t>
      </w:r>
      <w:r w:rsidRPr="009C7C5C">
        <w:rPr>
          <w:rFonts w:ascii="Times New Roman" w:eastAsia="Times New Roman" w:hAnsi="Times New Roman" w:cs="Times New Roman"/>
          <w:spacing w:val="-1"/>
          <w:sz w:val="24"/>
          <w:szCs w:val="24"/>
        </w:rPr>
        <w:t>по</w:t>
      </w:r>
      <w:r w:rsidRPr="009C7C5C">
        <w:rPr>
          <w:rFonts w:ascii="Times New Roman" w:eastAsia="Times New Roman" w:hAnsi="Times New Roman" w:cs="Times New Roman"/>
          <w:spacing w:val="-13"/>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17"/>
          <w:sz w:val="24"/>
          <w:szCs w:val="24"/>
        </w:rPr>
        <w:t xml:space="preserve"> </w:t>
      </w:r>
      <w:r w:rsidRPr="009C7C5C">
        <w:rPr>
          <w:rFonts w:ascii="Times New Roman" w:eastAsia="Times New Roman" w:hAnsi="Times New Roman" w:cs="Times New Roman"/>
          <w:sz w:val="24"/>
          <w:szCs w:val="24"/>
        </w:rPr>
        <w:t>курсу</w:t>
      </w:r>
      <w:r w:rsidRPr="009C7C5C">
        <w:rPr>
          <w:rFonts w:ascii="Times New Roman" w:eastAsia="Times New Roman" w:hAnsi="Times New Roman" w:cs="Times New Roman"/>
          <w:spacing w:val="-14"/>
          <w:sz w:val="24"/>
          <w:szCs w:val="24"/>
        </w:rPr>
        <w:t xml:space="preserve"> </w:t>
      </w:r>
      <w:r w:rsidRPr="009C7C5C">
        <w:rPr>
          <w:rFonts w:ascii="Times New Roman" w:eastAsia="Times New Roman" w:hAnsi="Times New Roman" w:cs="Times New Roman"/>
          <w:sz w:val="24"/>
          <w:szCs w:val="24"/>
        </w:rPr>
        <w:t>«Адаптивная</w:t>
      </w:r>
      <w:r w:rsidRPr="009C7C5C">
        <w:rPr>
          <w:rFonts w:ascii="Times New Roman" w:eastAsia="Times New Roman" w:hAnsi="Times New Roman" w:cs="Times New Roman"/>
          <w:spacing w:val="-13"/>
          <w:sz w:val="24"/>
          <w:szCs w:val="24"/>
        </w:rPr>
        <w:t xml:space="preserve"> </w:t>
      </w:r>
      <w:r w:rsidRPr="009C7C5C">
        <w:rPr>
          <w:rFonts w:ascii="Times New Roman" w:eastAsia="Times New Roman" w:hAnsi="Times New Roman" w:cs="Times New Roman"/>
          <w:sz w:val="24"/>
          <w:szCs w:val="24"/>
        </w:rPr>
        <w:t>физическая</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z w:val="24"/>
          <w:szCs w:val="24"/>
        </w:rPr>
        <w:t>культура»</w:t>
      </w:r>
    </w:p>
    <w:p w:rsidR="0051739F" w:rsidRPr="009C7C5C" w:rsidRDefault="0051739F" w:rsidP="001F6CEA">
      <w:pPr>
        <w:widowControl w:val="0"/>
        <w:tabs>
          <w:tab w:val="left" w:pos="1534"/>
        </w:tabs>
        <w:autoSpaceDE w:val="0"/>
        <w:autoSpaceDN w:val="0"/>
        <w:spacing w:after="0"/>
        <w:ind w:right="1136"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14.</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3"/>
          <w:sz w:val="24"/>
          <w:szCs w:val="24"/>
        </w:rPr>
        <w:t xml:space="preserve"> </w:t>
      </w:r>
      <w:r w:rsidR="00DA651D">
        <w:rPr>
          <w:rFonts w:ascii="Times New Roman" w:eastAsia="Times New Roman" w:hAnsi="Times New Roman" w:cs="Times New Roman"/>
          <w:sz w:val="24"/>
          <w:szCs w:val="24"/>
        </w:rPr>
        <w:t>Тру</w:t>
      </w:r>
      <w:proofErr w:type="gramStart"/>
      <w:r w:rsidR="00DA651D">
        <w:rPr>
          <w:rFonts w:ascii="Times New Roman" w:eastAsia="Times New Roman" w:hAnsi="Times New Roman" w:cs="Times New Roman"/>
          <w:sz w:val="24"/>
          <w:szCs w:val="24"/>
        </w:rPr>
        <w:t>д(</w:t>
      </w:r>
      <w:proofErr w:type="gramEnd"/>
      <w:r w:rsidR="00DA651D">
        <w:rPr>
          <w:rFonts w:ascii="Times New Roman" w:eastAsia="Times New Roman" w:hAnsi="Times New Roman" w:cs="Times New Roman"/>
          <w:sz w:val="24"/>
          <w:szCs w:val="24"/>
        </w:rPr>
        <w:t>технология)</w:t>
      </w:r>
    </w:p>
    <w:p w:rsidR="0051739F" w:rsidRPr="009C7C5C" w:rsidRDefault="0051739F" w:rsidP="00DA651D">
      <w:pPr>
        <w:widowControl w:val="0"/>
        <w:autoSpaceDE w:val="0"/>
        <w:autoSpaceDN w:val="0"/>
        <w:spacing w:before="4" w:after="0"/>
        <w:jc w:val="center"/>
        <w:rPr>
          <w:rFonts w:ascii="Times New Roman" w:eastAsia="Times New Roman" w:hAnsi="Times New Roman" w:cs="Times New Roman"/>
          <w:sz w:val="24"/>
          <w:szCs w:val="24"/>
        </w:rPr>
      </w:pPr>
    </w:p>
    <w:p w:rsidR="0051739F" w:rsidRPr="009C7C5C" w:rsidRDefault="0051739F" w:rsidP="00DA651D">
      <w:pPr>
        <w:widowControl w:val="0"/>
        <w:autoSpaceDE w:val="0"/>
        <w:autoSpaceDN w:val="0"/>
        <w:spacing w:before="2" w:after="0"/>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Рабочие</w:t>
      </w:r>
      <w:r w:rsidRPr="009C7C5C">
        <w:rPr>
          <w:rFonts w:ascii="Times New Roman" w:eastAsia="Times New Roman" w:hAnsi="Times New Roman" w:cs="Times New Roman"/>
          <w:b/>
          <w:spacing w:val="-4"/>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5"/>
          <w:sz w:val="24"/>
          <w:szCs w:val="24"/>
        </w:rPr>
        <w:t xml:space="preserve"> </w:t>
      </w:r>
      <w:r w:rsidRPr="009C7C5C">
        <w:rPr>
          <w:rFonts w:ascii="Times New Roman" w:eastAsia="Times New Roman" w:hAnsi="Times New Roman" w:cs="Times New Roman"/>
          <w:b/>
          <w:sz w:val="24"/>
          <w:szCs w:val="24"/>
        </w:rPr>
        <w:t>коррекционных</w:t>
      </w:r>
      <w:r w:rsidRPr="009C7C5C">
        <w:rPr>
          <w:rFonts w:ascii="Times New Roman" w:eastAsia="Times New Roman" w:hAnsi="Times New Roman" w:cs="Times New Roman"/>
          <w:b/>
          <w:spacing w:val="-7"/>
          <w:sz w:val="24"/>
          <w:szCs w:val="24"/>
        </w:rPr>
        <w:t xml:space="preserve"> </w:t>
      </w:r>
      <w:r w:rsidRPr="009C7C5C">
        <w:rPr>
          <w:rFonts w:ascii="Times New Roman" w:eastAsia="Times New Roman" w:hAnsi="Times New Roman" w:cs="Times New Roman"/>
          <w:b/>
          <w:sz w:val="24"/>
          <w:szCs w:val="24"/>
        </w:rPr>
        <w:t>курсов.</w:t>
      </w:r>
    </w:p>
    <w:p w:rsidR="0051739F" w:rsidRPr="009C7C5C" w:rsidRDefault="0051739F" w:rsidP="00CF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C01DFC" w:rsidRPr="009C7C5C" w:rsidRDefault="000649A5" w:rsidP="00515A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Программа формирования базовых учебных действий</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обучающихся с</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(далее - программа формирования БУД) реализуется в</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процессе всего периода обучения, в процессе учебной и внеурочной</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и конкретизирует требования Стандарта к личностным и</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предметным результатам освоения АООП.</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Программа строится на основе </w:t>
      </w:r>
      <w:proofErr w:type="spellStart"/>
      <w:r w:rsidRPr="009C7C5C">
        <w:rPr>
          <w:rFonts w:ascii="Times New Roman" w:eastAsia="Times New Roman" w:hAnsi="Times New Roman" w:cs="Times New Roman"/>
          <w:sz w:val="24"/>
          <w:szCs w:val="24"/>
          <w:lang w:eastAsia="ru-RU"/>
        </w:rPr>
        <w:t>деятельностного</w:t>
      </w:r>
      <w:proofErr w:type="spellEnd"/>
      <w:r w:rsidRPr="009C7C5C">
        <w:rPr>
          <w:rFonts w:ascii="Times New Roman" w:eastAsia="Times New Roman" w:hAnsi="Times New Roman" w:cs="Times New Roman"/>
          <w:sz w:val="24"/>
          <w:szCs w:val="24"/>
          <w:lang w:eastAsia="ru-RU"/>
        </w:rPr>
        <w:t xml:space="preserve"> подхода к обучению и</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позволяет реализовывать коррекционно-развивающий потенциал образования</w:t>
      </w:r>
      <w:r w:rsidR="00646193"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БУД обеспечивают становление учебной деятельности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с</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в основных ее составляющих: познавательной,</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регулятивной, коммуникативной, личностной.</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Цель </w:t>
      </w:r>
      <w:r w:rsidRPr="009C7C5C">
        <w:rPr>
          <w:rFonts w:ascii="Times New Roman" w:eastAsia="Times New Roman" w:hAnsi="Times New Roman" w:cs="Times New Roman"/>
          <w:sz w:val="24"/>
          <w:szCs w:val="24"/>
          <w:lang w:eastAsia="ru-RU"/>
        </w:rPr>
        <w:t>реализации программы формирования БУД состоит в</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формировании основ учебной деятельности обучающихся с легкой умственной</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 которые обеспечивают его</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подготовку к самостоятельной жизни в обществе и овладение доступными</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видами профильного труда.</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реализации программы:</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Формирование мотивационного компонента учебной деятельности.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Овладение комплексом базовых учебных действий, составляющих</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операционный компонент учебной деятельности.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Развитие умений принимать цель и готовый план деятельности,</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планировать знакомую деятельность, контролировать и оценивать ее</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результаты в опоре на организационную помощь педагогического работника.</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Для реализации поставленной цели и соответствующих ей задач</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необходимо:</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определить функции и состав базовых учебных действий, учитывая</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психофизические особенности и своеобразие учебной деятельности</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определить связи базовых учебных действий с содержанием учебных</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Согласно требованиям Стандарта уровень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базовых</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действий обучающихся с умственной отсталостью (интеллектуальными</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нарушениями) определяется на момент завершения обучения образовательной</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Функции, состав и характеристика БУД обучающихся с умственной</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качестве БУД рассматриваются операционные, мотивационные, целевые</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оценочные.</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Функции БУД:</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 успешности (эффективности) изучения содержания любой</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предметной области;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реализация преемственности обучения на всех ступенях образования;</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формирование готовности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с умственной отсталостью</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(интеллектуальными нарушениями) к дальнейшей трудовой деятельности;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 целостности развития личности обучающегося.</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 учетом возрастных особенностей обучающихся с умственной</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 базовые учебные действия</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целесообразно рассматривать на различных этапах обучения.</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БУД, формируемые у младших обучающихся I</w:t>
      </w:r>
      <w:r w:rsidR="001F6CEA">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IV и</w:t>
      </w:r>
      <w:r w:rsidR="000C3502"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дополнительный классы,</w:t>
      </w:r>
      <w:r w:rsidRPr="009C7C5C">
        <w:rPr>
          <w:rFonts w:ascii="Times New Roman" w:eastAsia="Times New Roman" w:hAnsi="Times New Roman" w:cs="Times New Roman"/>
          <w:sz w:val="24"/>
          <w:szCs w:val="24"/>
          <w:lang w:eastAsia="ru-RU"/>
        </w:rPr>
        <w:t xml:space="preserve"> обеспечивают, с одной стороны, успешное начало</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школьного обучения и осознанное отношение к обучению, с другой -</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составляют основу формирования в старших классах более сложных действий,</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которые содействуют дальнейшему становлению обучающегося как субъекта</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осознанной активной учебной деятельности на доступном для него уровне.</w:t>
      </w:r>
      <w:proofErr w:type="gramEnd"/>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Личностные учебные действия</w:t>
      </w:r>
      <w:r w:rsidRPr="009C7C5C">
        <w:rPr>
          <w:rFonts w:ascii="Times New Roman" w:eastAsia="Times New Roman" w:hAnsi="Times New Roman" w:cs="Times New Roman"/>
          <w:sz w:val="24"/>
          <w:szCs w:val="24"/>
          <w:lang w:eastAsia="ru-RU"/>
        </w:rPr>
        <w:t xml:space="preserve"> обеспечивают готовность</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к принятию новой роли "ученика", понимание им на доступном</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уровне ролевых функций и включение в процесс обучения на основе интереса</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 его содержанию и организации.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Осознание себя в роли обучающегося, заинтересованного посещением</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организации, обучением, занятиями, осознание себя в роли</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члена семьи, одноклассника, друга, способность к осмыслению социального</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окружения, своего места в нем, принятие соответствующих возрасту</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ценностей и социальных ролей, положительное отношение к окружающей</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действительности, готовность к организации взаимодействия с ней и</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эстетическому ее восприятию, целостный, социально ориентированный взгляд</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мир в единстве его природной</w:t>
      </w:r>
      <w:proofErr w:type="gramEnd"/>
      <w:r w:rsidRPr="009C7C5C">
        <w:rPr>
          <w:rFonts w:ascii="Times New Roman" w:eastAsia="Times New Roman" w:hAnsi="Times New Roman" w:cs="Times New Roman"/>
          <w:sz w:val="24"/>
          <w:szCs w:val="24"/>
          <w:lang w:eastAsia="ru-RU"/>
        </w:rPr>
        <w:t xml:space="preserve"> и социальной частей, самостоятельность в</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выполнении учебных заданий, поручений, договоренностей, понимание личной</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ответственности за свои поступки на основе представлений об этических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нормах и правилах поведения в современном обществе, готовность к</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безопасному и бережному поведению в природе и обществе.</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lastRenderedPageBreak/>
        <w:t>Коммуникативные учебные действия</w:t>
      </w:r>
      <w:r w:rsidRPr="009C7C5C">
        <w:rPr>
          <w:rFonts w:ascii="Times New Roman" w:eastAsia="Times New Roman" w:hAnsi="Times New Roman" w:cs="Times New Roman"/>
          <w:sz w:val="24"/>
          <w:szCs w:val="24"/>
          <w:lang w:eastAsia="ru-RU"/>
        </w:rPr>
        <w:t xml:space="preserve"> обеспечивают способность</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вступать в коммуникацию с взрослыми и сверстниками в процессе обучения.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Коммуникативные учебные действия включают следующие умения:</w:t>
      </w:r>
    </w:p>
    <w:p w:rsidR="000649A5" w:rsidRPr="009C7C5C" w:rsidRDefault="000649A5" w:rsidP="007C7A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вступать в контакт и работать в коллективе ("учитель-ученик",</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"ученик-ученик", "ученик-класс", "учитель-класс");</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использовать принятые ритуалы социального взаимодействия с</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одноклассниками и учителем;</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обращаться за помощью и принимать помощь;</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слушать и понимать инструкцию к учебному заданию в разных видах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и быту;</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сотрудничать с взрослыми и сверстниками в разных социальных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ситуациях; доброжелательно относиться, сопереживать, конструктивно</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взаимодействовать с людьми;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договариваться и изменять свое поведение в соответствии с</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объективным мнением большинства в конфликтных или иных ситуациях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взаимодействия с окружающими.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Регулятивные учебные действия</w:t>
      </w:r>
      <w:r w:rsidRPr="009C7C5C">
        <w:rPr>
          <w:rFonts w:ascii="Times New Roman" w:eastAsia="Times New Roman" w:hAnsi="Times New Roman" w:cs="Times New Roman"/>
          <w:sz w:val="24"/>
          <w:szCs w:val="24"/>
          <w:lang w:eastAsia="ru-RU"/>
        </w:rPr>
        <w:t xml:space="preserve"> обеспечивают успешную работу</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любом уроке и любом этапе обучения. Благодаря им создаются условия для</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формирования и реализации начальных логических операций.</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Регулятивные учебные действия включают следующие умения: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внутреннего распорядка (поднимать руку, вставать 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выходить из-за парты);</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выполнять учебный план, посещать предусмотренные учебным планом</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учебные занятия, осуществлять самостоятельную подготовку к занятиям,</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выполнять задания, данные педагогическими работниками в рамках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программы;</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активно участвовать в деятельности, контролировать и оценивать свои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действия и действия других обучающихся;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соотносить свои действия и их результаты с заданными образцами,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принимать оценку деятельности, оценивать ее с учетом предложенных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критериев, корректировать свою деятельность с учетом выявленных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недочетов.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Познавательные учебные действия</w:t>
      </w:r>
      <w:r w:rsidRPr="009C7C5C">
        <w:rPr>
          <w:rFonts w:ascii="Times New Roman" w:eastAsia="Times New Roman" w:hAnsi="Times New Roman" w:cs="Times New Roman"/>
          <w:sz w:val="24"/>
          <w:szCs w:val="24"/>
          <w:lang w:eastAsia="ru-RU"/>
        </w:rPr>
        <w:t xml:space="preserve"> представлены комплексом</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начальных логических операций, которые необходимы для усвоения 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использования знаний и умений в различных условиях, составляют основу для</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дальнейшего формирования логического мышления обучающихся.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Познавательные учебные действия включают следующие умения: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выделять некоторые существенные, общие и отличительные свойства</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хорошо знакомых предметов;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устанавливать </w:t>
      </w:r>
      <w:proofErr w:type="spellStart"/>
      <w:r w:rsidRPr="009C7C5C">
        <w:rPr>
          <w:rFonts w:ascii="Times New Roman" w:eastAsia="Times New Roman" w:hAnsi="Times New Roman" w:cs="Times New Roman"/>
          <w:sz w:val="24"/>
          <w:szCs w:val="24"/>
          <w:lang w:eastAsia="ru-RU"/>
        </w:rPr>
        <w:t>видо</w:t>
      </w:r>
      <w:proofErr w:type="spellEnd"/>
      <w:r w:rsidRPr="009C7C5C">
        <w:rPr>
          <w:rFonts w:ascii="Times New Roman" w:eastAsia="Times New Roman" w:hAnsi="Times New Roman" w:cs="Times New Roman"/>
          <w:sz w:val="24"/>
          <w:szCs w:val="24"/>
          <w:lang w:eastAsia="ru-RU"/>
        </w:rPr>
        <w:t>-родовые отношения предметов;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делать простейшие обобщения, сравнивать, классифицировать на</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наглядном материале;</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пользоваться знаками, символами, предметами-заместителями;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читать; писать; выполнять арифметические действия;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наблюдать под руководством взрослого за предметами и явлениями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окружающей действительности;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работать с несложной по содержанию и структуре информацией (понимать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изображение, текст, устное высказывание, элементарное схематическое</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изображение, таблицу, предъявленных на бумажных и электронных и других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носителях).</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Умение использовать все группы действий в различных образовательных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ситуациях является показателем их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Базовые учебные действия, формируемые у обучающихся V-IX</w:t>
      </w:r>
      <w:r w:rsidR="00B61277"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классов.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Личностные учебные действия</w:t>
      </w:r>
      <w:r w:rsidRPr="009C7C5C">
        <w:rPr>
          <w:rFonts w:ascii="Times New Roman" w:eastAsia="Times New Roman" w:hAnsi="Times New Roman" w:cs="Times New Roman"/>
          <w:sz w:val="24"/>
          <w:szCs w:val="24"/>
          <w:lang w:eastAsia="ru-RU"/>
        </w:rPr>
        <w:t xml:space="preserve"> представлены следующими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умениями: испытывать чувство гордости за свою страну; гордиться успехами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достижениями как собственными, так и своих других обучающихся;</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адекватно эмоционально откликаться на произведения литературы, музыки,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живописи; уважительно и бережно относиться к людям труда и результатам их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активно включаться в общеполезную социальную деятельность;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бережно относиться к культурно-историческому наследию родного края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страны.</w:t>
      </w:r>
      <w:proofErr w:type="gramEnd"/>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lastRenderedPageBreak/>
        <w:t>Коммуникативные учебные действия</w:t>
      </w:r>
      <w:r w:rsidRPr="009C7C5C">
        <w:rPr>
          <w:rFonts w:ascii="Times New Roman" w:eastAsia="Times New Roman" w:hAnsi="Times New Roman" w:cs="Times New Roman"/>
          <w:sz w:val="24"/>
          <w:szCs w:val="24"/>
          <w:lang w:eastAsia="ru-RU"/>
        </w:rPr>
        <w:t xml:space="preserve"> включают: вступать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поддерживать коммуникацию в разных ситуациях социального взаимодействия</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трудовых, бытовых), слушать собеседника, вступать в диалог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поддерживать его, использовать разные виды делового письма для решения</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жизненно значимых задач, использовать доступные источники и средства</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получения информации для решения коммуникативных и познавательных задач.</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Регулятивные учебные действия</w:t>
      </w:r>
      <w:r w:rsidRPr="009C7C5C">
        <w:rPr>
          <w:rFonts w:ascii="Times New Roman" w:eastAsia="Times New Roman" w:hAnsi="Times New Roman" w:cs="Times New Roman"/>
          <w:sz w:val="24"/>
          <w:szCs w:val="24"/>
          <w:lang w:eastAsia="ru-RU"/>
        </w:rPr>
        <w:t xml:space="preserve"> представлены умениями: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принимать и сохранять цели и задачи решения типовых учебных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практических задач, осуществлять коллективный поиск средств их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осуществления; осознанно действовать на основе разных видов инструкций</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для решения практических и учебных задач, осуществлять взаимный контроль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совместной деятельности; обладать готовностью к осуществлению</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самоконтроля в процессе деятельности; адекватно реагировать на внешний</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контроль и оценку, корректировать в соответствии с ней свою деятельность.</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Познавательные учебные действия</w:t>
      </w:r>
      <w:r w:rsidRPr="009C7C5C">
        <w:rPr>
          <w:rFonts w:ascii="Times New Roman" w:eastAsia="Times New Roman" w:hAnsi="Times New Roman" w:cs="Times New Roman"/>
          <w:sz w:val="24"/>
          <w:szCs w:val="24"/>
          <w:lang w:eastAsia="ru-RU"/>
        </w:rPr>
        <w:t xml:space="preserve"> представлены умениями: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дифференцированно воспринимать окружающий мир, его</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временно-пространственную организацию, использовать усвоенные логические</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операции (сравнение, анализ, синтез, обобщение, классификацию,</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установление аналогий, закономерностей, причинно-следственных связей) на</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наглядном, доступном вербальном материале, основе практической</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в соответствии с индивидуальными возможностями; использовать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 жизни и деятельности некоторые </w:t>
      </w:r>
      <w:proofErr w:type="spellStart"/>
      <w:r w:rsidRPr="009C7C5C">
        <w:rPr>
          <w:rFonts w:ascii="Times New Roman" w:eastAsia="Times New Roman" w:hAnsi="Times New Roman" w:cs="Times New Roman"/>
          <w:sz w:val="24"/>
          <w:szCs w:val="24"/>
          <w:lang w:eastAsia="ru-RU"/>
        </w:rPr>
        <w:t>межпредметные</w:t>
      </w:r>
      <w:proofErr w:type="spellEnd"/>
      <w:r w:rsidRPr="009C7C5C">
        <w:rPr>
          <w:rFonts w:ascii="Times New Roman" w:eastAsia="Times New Roman" w:hAnsi="Times New Roman" w:cs="Times New Roman"/>
          <w:sz w:val="24"/>
          <w:szCs w:val="24"/>
          <w:lang w:eastAsia="ru-RU"/>
        </w:rPr>
        <w:t xml:space="preserve"> знания, отражающие</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несложные, доступные существенные связи и отношения между объектами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процессами.</w:t>
      </w:r>
      <w:proofErr w:type="gramEnd"/>
    </w:p>
    <w:p w:rsidR="00515A1D" w:rsidRDefault="00DA651D" w:rsidP="00515A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649A5" w:rsidRPr="009C7C5C" w:rsidRDefault="00400161" w:rsidP="00515A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E7E9F">
        <w:rPr>
          <w:rFonts w:ascii="Times New Roman" w:eastAsia="Times New Roman" w:hAnsi="Times New Roman" w:cs="Times New Roman"/>
          <w:b/>
          <w:sz w:val="24"/>
          <w:szCs w:val="24"/>
          <w:lang w:eastAsia="ru-RU"/>
        </w:rPr>
        <w:t>Р</w:t>
      </w:r>
      <w:r w:rsidR="000649A5" w:rsidRPr="003E7E9F">
        <w:rPr>
          <w:rFonts w:ascii="Times New Roman" w:eastAsia="Times New Roman" w:hAnsi="Times New Roman" w:cs="Times New Roman"/>
          <w:b/>
          <w:sz w:val="24"/>
          <w:szCs w:val="24"/>
          <w:lang w:eastAsia="ru-RU"/>
        </w:rPr>
        <w:t>абочая программа воспитания.</w:t>
      </w:r>
    </w:p>
    <w:p w:rsidR="000649A5" w:rsidRPr="009C7C5C" w:rsidRDefault="000649A5" w:rsidP="00E24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D65EF9" w:rsidRPr="008C49F0" w:rsidRDefault="00D65EF9" w:rsidP="00D65EF9">
      <w:pPr>
        <w:widowControl w:val="0"/>
        <w:autoSpaceDE w:val="0"/>
        <w:autoSpaceDN w:val="0"/>
        <w:spacing w:before="48" w:after="0"/>
        <w:ind w:left="709" w:right="-1" w:firstLine="707"/>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 xml:space="preserve">Программа воспитания (далее - Программа) обучающихся с умственной отсталостью (интеллектуальными нарушениями) </w:t>
      </w:r>
      <w:r w:rsidRPr="004836F0">
        <w:rPr>
          <w:rFonts w:ascii="Times New Roman" w:eastAsia="Times New Roman" w:hAnsi="Times New Roman" w:cs="Times New Roman"/>
          <w:sz w:val="24"/>
          <w:szCs w:val="24"/>
        </w:rPr>
        <w:t xml:space="preserve">МОУ </w:t>
      </w:r>
      <w:proofErr w:type="spellStart"/>
      <w:r w:rsidRPr="004836F0">
        <w:rPr>
          <w:rFonts w:ascii="Times New Roman" w:eastAsia="Times New Roman" w:hAnsi="Times New Roman" w:cs="Times New Roman"/>
          <w:sz w:val="24"/>
          <w:szCs w:val="24"/>
        </w:rPr>
        <w:t>Медянская</w:t>
      </w:r>
      <w:proofErr w:type="spellEnd"/>
      <w:r w:rsidRPr="004836F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является обязательной частью АООП УО, определяющая содержание организуемой деятельности школьников, направленной на решение проблем их гармоничного вхождения в социальный мир и налаживание ответственных взаимоотношений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окружающими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людьми.</w:t>
      </w:r>
      <w:proofErr w:type="gramEnd"/>
    </w:p>
    <w:p w:rsidR="00D65EF9" w:rsidRPr="008C49F0" w:rsidRDefault="00D65EF9" w:rsidP="00D65EF9">
      <w:pPr>
        <w:widowControl w:val="0"/>
        <w:autoSpaceDE w:val="0"/>
        <w:autoSpaceDN w:val="0"/>
        <w:spacing w:before="2" w:after="0"/>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 призвана обеспечить достижение учащимися с ОВЗ личностных результатов,</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указанных</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ФГОС:</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основ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российской идентичности; готовности обучающихся к саморазвитию; мотивацию к познанию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обучению;</w:t>
      </w:r>
      <w:r w:rsidRPr="008C49F0">
        <w:rPr>
          <w:rFonts w:ascii="Times New Roman" w:eastAsia="Times New Roman" w:hAnsi="Times New Roman" w:cs="Times New Roman"/>
          <w:spacing w:val="-10"/>
          <w:sz w:val="24"/>
          <w:szCs w:val="24"/>
        </w:rPr>
        <w:t xml:space="preserve"> </w:t>
      </w: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установок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социально</w:t>
      </w:r>
      <w:r>
        <w:rPr>
          <w:rFonts w:ascii="Times New Roman" w:eastAsia="Times New Roman" w:hAnsi="Times New Roman" w:cs="Times New Roman"/>
          <w:sz w:val="24"/>
          <w:szCs w:val="24"/>
        </w:rPr>
        <w:t>-з</w:t>
      </w:r>
      <w:r w:rsidRPr="008C49F0">
        <w:rPr>
          <w:rFonts w:ascii="Times New Roman" w:eastAsia="Times New Roman" w:hAnsi="Times New Roman" w:cs="Times New Roman"/>
          <w:sz w:val="24"/>
          <w:szCs w:val="24"/>
        </w:rPr>
        <w:t>начимых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качеств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социально-значимой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before="3" w:after="0" w:line="240" w:lineRule="auto"/>
        <w:ind w:left="709"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разработана 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основе:</w:t>
      </w:r>
    </w:p>
    <w:p w:rsidR="00D65EF9" w:rsidRPr="008C49F0" w:rsidRDefault="00D65EF9" w:rsidP="00424616">
      <w:pPr>
        <w:widowControl w:val="0"/>
        <w:numPr>
          <w:ilvl w:val="0"/>
          <w:numId w:val="24"/>
        </w:numPr>
        <w:tabs>
          <w:tab w:val="left" w:pos="996"/>
        </w:tabs>
        <w:autoSpaceDE w:val="0"/>
        <w:autoSpaceDN w:val="0"/>
        <w:spacing w:before="47"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Федерального закона от 29.12.2012 № 273 ФЗ «Об образовании в 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Федерации»,</w:t>
      </w:r>
    </w:p>
    <w:p w:rsidR="00D65EF9" w:rsidRPr="008C49F0" w:rsidRDefault="00D65EF9" w:rsidP="00424616">
      <w:pPr>
        <w:widowControl w:val="0"/>
        <w:numPr>
          <w:ilvl w:val="0"/>
          <w:numId w:val="24"/>
        </w:numPr>
        <w:tabs>
          <w:tab w:val="left" w:pos="101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развития воспитания в Российской Федерации на период до 2025</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года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(Распоряжение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Правительства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29.05.2015</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996-</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w:t>
      </w:r>
    </w:p>
    <w:p w:rsidR="00D65EF9" w:rsidRPr="008C49F0" w:rsidRDefault="00D65EF9" w:rsidP="00424616">
      <w:pPr>
        <w:widowControl w:val="0"/>
        <w:numPr>
          <w:ilvl w:val="0"/>
          <w:numId w:val="24"/>
        </w:numPr>
        <w:tabs>
          <w:tab w:val="left" w:pos="1006"/>
        </w:tabs>
        <w:autoSpaceDE w:val="0"/>
        <w:autoSpaceDN w:val="0"/>
        <w:spacing w:after="0" w:line="278"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Плана мероприятий по ее реализации в 2021–2025 гг. (Распоряжение Правительства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Российской Федерации 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12.11.2020</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2945-р),</w:t>
      </w:r>
    </w:p>
    <w:p w:rsidR="00D65EF9" w:rsidRPr="008C49F0" w:rsidRDefault="00D65EF9" w:rsidP="00424616">
      <w:pPr>
        <w:widowControl w:val="0"/>
        <w:numPr>
          <w:ilvl w:val="0"/>
          <w:numId w:val="24"/>
        </w:numPr>
        <w:tabs>
          <w:tab w:val="left" w:pos="102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национальной безопасности Российской Федерации (Указ Президента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Российской Федерации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02.07.2021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400),</w:t>
      </w:r>
    </w:p>
    <w:p w:rsidR="00D65EF9" w:rsidRPr="008C49F0" w:rsidRDefault="00D65EF9" w:rsidP="00424616">
      <w:pPr>
        <w:widowControl w:val="0"/>
        <w:numPr>
          <w:ilvl w:val="0"/>
          <w:numId w:val="24"/>
        </w:numPr>
        <w:tabs>
          <w:tab w:val="left" w:pos="1025"/>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образования и науки РФ от 19.12.2014г. №1599 «Об</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D65EF9" w:rsidRPr="008C49F0" w:rsidRDefault="00D65EF9" w:rsidP="00424616">
      <w:pPr>
        <w:widowControl w:val="0"/>
        <w:numPr>
          <w:ilvl w:val="0"/>
          <w:numId w:val="24"/>
        </w:numPr>
        <w:tabs>
          <w:tab w:val="left" w:pos="977"/>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просвещения РФ от 24 ноября 2022г. №1026 «Об утверждении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адаптированной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обучающихся с умственной отсталостью (интеллектуальными нарушениями)</w:t>
      </w:r>
    </w:p>
    <w:p w:rsidR="00D65EF9" w:rsidRPr="008C49F0" w:rsidRDefault="00D65EF9" w:rsidP="00D65EF9">
      <w:pPr>
        <w:widowControl w:val="0"/>
        <w:autoSpaceDE w:val="0"/>
        <w:autoSpaceDN w:val="0"/>
        <w:spacing w:after="0"/>
        <w:ind w:left="709" w:right="-1"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-Адаптированной основной общеобразовательной программы обучающихся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умственной 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(интеллектуальными нарушениями)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lastRenderedPageBreak/>
        <w:t>(вариант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1);</w:t>
      </w:r>
    </w:p>
    <w:p w:rsidR="00D65EF9" w:rsidRPr="008C49F0" w:rsidRDefault="00D65EF9" w:rsidP="00D65EF9">
      <w:pPr>
        <w:widowControl w:val="0"/>
        <w:autoSpaceDE w:val="0"/>
        <w:autoSpaceDN w:val="0"/>
        <w:spacing w:after="0" w:line="320" w:lineRule="exact"/>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-Устава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«Особенности организуемого в образовательной организации 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p>
    <w:p w:rsidR="00D65EF9" w:rsidRPr="008C49F0" w:rsidRDefault="00D65EF9" w:rsidP="00D65EF9">
      <w:pPr>
        <w:widowControl w:val="0"/>
        <w:autoSpaceDE w:val="0"/>
        <w:autoSpaceDN w:val="0"/>
        <w:spacing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Законом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рассматривается как </w:t>
      </w:r>
      <w:proofErr w:type="gramStart"/>
      <w:r w:rsidRPr="008C49F0">
        <w:rPr>
          <w:rFonts w:ascii="Times New Roman" w:eastAsia="Times New Roman" w:hAnsi="Times New Roman" w:cs="Times New Roman"/>
          <w:sz w:val="24"/>
          <w:szCs w:val="24"/>
        </w:rPr>
        <w:t>ориентированная</w:t>
      </w:r>
      <w:proofErr w:type="gramEnd"/>
      <w:r w:rsidRPr="008C49F0">
        <w:rPr>
          <w:rFonts w:ascii="Times New Roman" w:eastAsia="Times New Roman" w:hAnsi="Times New Roman" w:cs="Times New Roman"/>
          <w:sz w:val="24"/>
          <w:szCs w:val="24"/>
        </w:rPr>
        <w:t xml:space="preserve"> на создание условий для развития и духовно-целостной ориентации обучающихся на основе общечеловеческих и отечественных ценностей, оказание или помощи в жизненном самоопределении,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нравственном,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гражданском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профессиональном становлении.</w:t>
      </w: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особенно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актуально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рассмотрении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вопроса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воспитатель</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ной работы с обучающимися с умственной отсталостью, так как для эффективной их реализации необходимы специальные технологии, методики воспитательного воздействия.</w:t>
      </w:r>
      <w:proofErr w:type="gramEnd"/>
    </w:p>
    <w:p w:rsidR="00D65EF9" w:rsidRPr="008C49F0" w:rsidRDefault="00D65EF9" w:rsidP="00D65EF9">
      <w:pPr>
        <w:widowControl w:val="0"/>
        <w:autoSpaceDE w:val="0"/>
        <w:autoSpaceDN w:val="0"/>
        <w:spacing w:before="74" w:after="0"/>
        <w:ind w:right="-3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 процесс взаимодействия педагогов и обучающихся по созданию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развивающей среды, которая и будет стимулировать деятельность детей к освоению и усвоению социально-культурных ценностей общества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продуктивной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обработки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способствующих</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самоактуализации</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реабилитации личности.</w:t>
      </w:r>
    </w:p>
    <w:p w:rsidR="00D65EF9" w:rsidRPr="008C49F0" w:rsidRDefault="00D65EF9" w:rsidP="00D65EF9">
      <w:pPr>
        <w:widowControl w:val="0"/>
        <w:autoSpaceDE w:val="0"/>
        <w:autoSpaceDN w:val="0"/>
        <w:spacing w:before="2" w:after="0"/>
        <w:ind w:right="-37" w:firstLine="70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 центре программы воспитания в соответствии с ФГОС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находится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понимания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аспектах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обес</w:t>
      </w:r>
      <w:r w:rsidRPr="008C49F0">
        <w:rPr>
          <w:rFonts w:ascii="Times New Roman" w:eastAsia="Times New Roman" w:hAnsi="Times New Roman" w:cs="Times New Roman"/>
          <w:spacing w:val="-1"/>
          <w:sz w:val="24"/>
          <w:szCs w:val="24"/>
        </w:rPr>
        <w:t>печивает</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овладение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комплексом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компетенций,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современного</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5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введения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22"/>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22"/>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культуру,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ими социокультурным опытом.</w:t>
      </w:r>
      <w:proofErr w:type="gramEnd"/>
    </w:p>
    <w:p w:rsidR="00D65EF9" w:rsidRPr="008C49F0" w:rsidRDefault="00D65EF9" w:rsidP="00D65EF9">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 и подходы к формированию адаптированной основной об</w:t>
      </w:r>
      <w:r>
        <w:rPr>
          <w:rFonts w:ascii="Times New Roman" w:eastAsia="Times New Roman" w:hAnsi="Times New Roman" w:cs="Times New Roman"/>
          <w:sz w:val="24"/>
          <w:szCs w:val="24"/>
        </w:rPr>
        <w:t>щ</w:t>
      </w:r>
      <w:r w:rsidRPr="008C49F0">
        <w:rPr>
          <w:rFonts w:ascii="Times New Roman" w:eastAsia="Times New Roman" w:hAnsi="Times New Roman" w:cs="Times New Roman"/>
          <w:sz w:val="24"/>
          <w:szCs w:val="24"/>
        </w:rPr>
        <w:t xml:space="preserve">еобразовательной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легкой умственной отсталостью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(интеллектуальными нарушениями)</w:t>
      </w:r>
    </w:p>
    <w:p w:rsidR="00D65EF9" w:rsidRPr="008C49F0" w:rsidRDefault="00D65EF9" w:rsidP="00D65EF9">
      <w:pPr>
        <w:widowControl w:val="0"/>
        <w:autoSpaceDE w:val="0"/>
        <w:autoSpaceDN w:val="0"/>
        <w:spacing w:before="1"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основу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разработки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 xml:space="preserve">(интеллектуальными нарушениями) заложены дифференцированный и </w:t>
      </w:r>
      <w:proofErr w:type="spellStart"/>
      <w:r w:rsidRPr="008C49F0">
        <w:rPr>
          <w:rFonts w:ascii="Times New Roman" w:eastAsia="Times New Roman" w:hAnsi="Times New Roman" w:cs="Times New Roman"/>
          <w:sz w:val="24"/>
          <w:szCs w:val="24"/>
        </w:rPr>
        <w:t>деятельност</w:t>
      </w:r>
      <w:r>
        <w:rPr>
          <w:rFonts w:ascii="Times New Roman" w:eastAsia="Times New Roman" w:hAnsi="Times New Roman" w:cs="Times New Roman"/>
          <w:sz w:val="24"/>
          <w:szCs w:val="24"/>
        </w:rPr>
        <w:t>н</w:t>
      </w:r>
      <w:r w:rsidRPr="008C49F0">
        <w:rPr>
          <w:rFonts w:ascii="Times New Roman" w:eastAsia="Times New Roman" w:hAnsi="Times New Roman" w:cs="Times New Roman"/>
          <w:sz w:val="24"/>
          <w:szCs w:val="24"/>
        </w:rPr>
        <w:t>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подходы.</w:t>
      </w:r>
    </w:p>
    <w:p w:rsidR="00D65EF9" w:rsidRPr="008C49F0" w:rsidRDefault="00D65EF9" w:rsidP="00D65EF9">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Дифференцированный подход к построению АООП ОО для обучающихся с умственной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особых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неоднородности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возможностей освоения содержания образования. Это обусловливает необходимость создания разных вариантов образовательной программы, в том числе и на</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индивидуального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плана.</w:t>
      </w:r>
    </w:p>
    <w:p w:rsidR="00D65EF9" w:rsidRPr="008C49F0" w:rsidRDefault="00D65EF9" w:rsidP="00D65EF9">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Применение дифференцированного подхода к созданию образовательных про</w:t>
      </w:r>
      <w:r w:rsidRPr="008C49F0">
        <w:rPr>
          <w:rFonts w:ascii="Times New Roman" w:eastAsia="Times New Roman" w:hAnsi="Times New Roman" w:cs="Times New Roman"/>
          <w:spacing w:val="-1"/>
          <w:sz w:val="24"/>
          <w:szCs w:val="24"/>
        </w:rPr>
        <w:t>грамм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обеспечивает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разнообразие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предоставляя</w:t>
      </w:r>
      <w:r w:rsidRPr="008C49F0">
        <w:rPr>
          <w:rFonts w:ascii="Times New Roman" w:eastAsia="Times New Roman" w:hAnsi="Times New Roman" w:cs="Times New Roman"/>
          <w:spacing w:val="-11"/>
          <w:sz w:val="24"/>
          <w:szCs w:val="24"/>
        </w:rPr>
        <w:t xml:space="preserve">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умственной отсталостью (интеллектуальными нарушениями) возможность реализовать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индивидуальный потенциал</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развития.</w:t>
      </w:r>
    </w:p>
    <w:p w:rsidR="00D65EF9" w:rsidRPr="008C49F0" w:rsidRDefault="00D65EF9" w:rsidP="00D65EF9">
      <w:pPr>
        <w:widowControl w:val="0"/>
        <w:autoSpaceDE w:val="0"/>
        <w:autoSpaceDN w:val="0"/>
        <w:spacing w:before="1" w:after="0"/>
        <w:ind w:right="-37" w:firstLine="709"/>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Деятельностный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основывается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теоретических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положениях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отечественной психологической науки, раскрывающих основные закономерности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структуру образования с учетом специфики развития личности обучающегося с</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нарушениями).</w:t>
      </w:r>
    </w:p>
    <w:p w:rsidR="00D65EF9" w:rsidRPr="008C49F0" w:rsidRDefault="00D65EF9" w:rsidP="00D65EF9">
      <w:pPr>
        <w:widowControl w:val="0"/>
        <w:autoSpaceDE w:val="0"/>
        <w:autoSpaceDN w:val="0"/>
        <w:spacing w:after="0"/>
        <w:ind w:right="-37" w:firstLine="709"/>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pacing w:val="-1"/>
          <w:sz w:val="24"/>
          <w:szCs w:val="24"/>
        </w:rPr>
        <w:t>Деятельностный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строится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признании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личности</w:t>
      </w:r>
      <w:r w:rsidRPr="008C49F0">
        <w:rPr>
          <w:rFonts w:ascii="Times New Roman" w:eastAsia="Times New Roman" w:hAnsi="Times New Roman" w:cs="Times New Roman"/>
          <w:spacing w:val="-14"/>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определяется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характером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доступной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(предметно-практической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учебной).</w:t>
      </w:r>
    </w:p>
    <w:p w:rsidR="00D65EF9" w:rsidRPr="008C49F0" w:rsidRDefault="00D65EF9" w:rsidP="00D65EF9">
      <w:pPr>
        <w:widowControl w:val="0"/>
        <w:autoSpaceDE w:val="0"/>
        <w:autoSpaceDN w:val="0"/>
        <w:spacing w:before="74"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Основным средством реализации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lastRenderedPageBreak/>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обеспечивающий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содержанием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образования.</w:t>
      </w:r>
    </w:p>
    <w:p w:rsidR="00D65EF9" w:rsidRPr="008C49F0" w:rsidRDefault="00D65EF9" w:rsidP="00D65EF9">
      <w:pPr>
        <w:widowControl w:val="0"/>
        <w:autoSpaceDE w:val="0"/>
        <w:autoSpaceDN w:val="0"/>
        <w:spacing w:before="3"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разработки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общего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 xml:space="preserve">умственной отсталостью (интеллектуальными нарушениями) реализация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обеспечивает:</w:t>
      </w:r>
    </w:p>
    <w:p w:rsidR="00D65EF9" w:rsidRPr="008C49F0" w:rsidRDefault="00D65EF9" w:rsidP="00424616">
      <w:pPr>
        <w:widowControl w:val="0"/>
        <w:numPr>
          <w:ilvl w:val="0"/>
          <w:numId w:val="24"/>
        </w:numPr>
        <w:tabs>
          <w:tab w:val="left" w:pos="1011"/>
        </w:tabs>
        <w:autoSpaceDE w:val="0"/>
        <w:autoSpaceDN w:val="0"/>
        <w:spacing w:after="0" w:line="278"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придание результатам образования социально и личностно значимого характера;</w:t>
      </w:r>
    </w:p>
    <w:p w:rsidR="00D65EF9" w:rsidRPr="008C49F0" w:rsidRDefault="00D65EF9" w:rsidP="00424616">
      <w:pPr>
        <w:widowControl w:val="0"/>
        <w:numPr>
          <w:ilvl w:val="0"/>
          <w:numId w:val="24"/>
        </w:numPr>
        <w:tabs>
          <w:tab w:val="left" w:pos="965"/>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прочное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разнообразной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w:t>
      </w:r>
      <w:r>
        <w:rPr>
          <w:rFonts w:ascii="Times New Roman" w:eastAsia="Times New Roman" w:hAnsi="Times New Roman" w:cs="Times New Roman"/>
          <w:sz w:val="24"/>
          <w:szCs w:val="24"/>
        </w:rPr>
        <w:t>т</w:t>
      </w:r>
      <w:r w:rsidRPr="008C49F0">
        <w:rPr>
          <w:rFonts w:ascii="Times New Roman" w:eastAsia="Times New Roman" w:hAnsi="Times New Roman" w:cs="Times New Roman"/>
          <w:sz w:val="24"/>
          <w:szCs w:val="24"/>
        </w:rPr>
        <w:t>ельности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самостоятельного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продвижения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областях;</w:t>
      </w:r>
    </w:p>
    <w:p w:rsidR="00D65EF9" w:rsidRPr="008C49F0" w:rsidRDefault="00D65EF9" w:rsidP="00D65EF9">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-существенное повышение мотивации и интереса к учению, приобретению нового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поведения;</w:t>
      </w:r>
    </w:p>
    <w:p w:rsidR="00D65EF9" w:rsidRPr="008C49F0" w:rsidRDefault="00D65EF9" w:rsidP="00D65EF9">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-обеспечение условий для общекультурного и личностного развития на основе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формирования базовых учебных действий, которые обеспечивают не </w:t>
      </w:r>
      <w:proofErr w:type="gramStart"/>
      <w:r w:rsidRPr="008C49F0">
        <w:rPr>
          <w:rFonts w:ascii="Times New Roman" w:eastAsia="Times New Roman" w:hAnsi="Times New Roman" w:cs="Times New Roman"/>
          <w:sz w:val="24"/>
          <w:szCs w:val="24"/>
        </w:rPr>
        <w:t>толь-ко</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успешное усвоение некоторых элементов системы научных знаний, умений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навыков (академических результатов), но и прежде всего жизненной компетенции,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составляющей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успешности.</w:t>
      </w:r>
    </w:p>
    <w:p w:rsidR="00D65EF9" w:rsidRDefault="00D65EF9" w:rsidP="00D65EF9">
      <w:pPr>
        <w:widowControl w:val="0"/>
        <w:autoSpaceDE w:val="0"/>
        <w:autoSpaceDN w:val="0"/>
        <w:spacing w:after="0"/>
        <w:ind w:left="709" w:right="-1"/>
        <w:rPr>
          <w:rFonts w:ascii="Times New Roman" w:eastAsia="Times New Roman" w:hAnsi="Times New Roman" w:cs="Times New Roman"/>
          <w:spacing w:val="1"/>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9"/>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отсталостью (интеллектуальными нарушениями) положены следующие принципы:</w:t>
      </w:r>
      <w:r w:rsidRPr="008C49F0">
        <w:rPr>
          <w:rFonts w:ascii="Times New Roman" w:eastAsia="Times New Roman" w:hAnsi="Times New Roman" w:cs="Times New Roman"/>
          <w:spacing w:val="1"/>
          <w:sz w:val="24"/>
          <w:szCs w:val="24"/>
        </w:rPr>
        <w:t xml:space="preserve"> </w:t>
      </w:r>
    </w:p>
    <w:p w:rsidR="00D65EF9" w:rsidRPr="008C49F0" w:rsidRDefault="00D65EF9" w:rsidP="00D65EF9">
      <w:pPr>
        <w:widowControl w:val="0"/>
        <w:autoSpaceDE w:val="0"/>
        <w:autoSpaceDN w:val="0"/>
        <w:spacing w:after="0"/>
        <w:ind w:right="-1"/>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 используемые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учреждении</w:t>
      </w:r>
      <w:r>
        <w:rPr>
          <w:rFonts w:ascii="Times New Roman" w:eastAsia="Times New Roman" w:hAnsi="Times New Roman" w:cs="Times New Roman"/>
          <w:sz w:val="24"/>
          <w:szCs w:val="24"/>
        </w:rPr>
        <w:t>:</w:t>
      </w:r>
    </w:p>
    <w:p w:rsidR="00D65EF9" w:rsidRPr="008C49F0" w:rsidRDefault="00D65EF9" w:rsidP="00424616">
      <w:pPr>
        <w:widowControl w:val="0"/>
        <w:numPr>
          <w:ilvl w:val="0"/>
          <w:numId w:val="24"/>
        </w:numPr>
        <w:tabs>
          <w:tab w:val="left" w:pos="996"/>
        </w:tabs>
        <w:autoSpaceDE w:val="0"/>
        <w:autoSpaceDN w:val="0"/>
        <w:spacing w:after="0" w:line="240" w:lineRule="auto"/>
        <w:ind w:right="-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культура взаимного уважения, неукоснительное соблюдение прав всех участ</w:t>
      </w:r>
      <w:r w:rsidRPr="008C49F0">
        <w:rPr>
          <w:rFonts w:ascii="Times New Roman" w:eastAsia="Times New Roman" w:hAnsi="Times New Roman" w:cs="Times New Roman"/>
          <w:spacing w:val="-1"/>
          <w:sz w:val="24"/>
          <w:szCs w:val="24"/>
        </w:rPr>
        <w:t>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работы,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воспитывающей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инвалидностью, самого обучающегося, педагогических работников, соблюдения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конфиденциальности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roofErr w:type="gramEnd"/>
    </w:p>
    <w:p w:rsidR="00D65EF9" w:rsidRPr="008C49F0" w:rsidRDefault="00D65EF9" w:rsidP="00D65EF9">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-ориентир на создание в образовательной организации психологически комфортной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взрослого,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невозможно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конструктивное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работников;</w:t>
      </w:r>
    </w:p>
    <w:p w:rsidR="00D65EF9" w:rsidRPr="008C49F0" w:rsidRDefault="00D65EF9" w:rsidP="00424616">
      <w:pPr>
        <w:widowControl w:val="0"/>
        <w:numPr>
          <w:ilvl w:val="0"/>
          <w:numId w:val="24"/>
        </w:numPr>
        <w:tabs>
          <w:tab w:val="left" w:pos="994"/>
        </w:tabs>
        <w:autoSpaceDE w:val="0"/>
        <w:autoSpaceDN w:val="0"/>
        <w:spacing w:after="0" w:line="240" w:lineRule="auto"/>
        <w:ind w:right="-1"/>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здоровьесбережение</w:t>
      </w:r>
      <w:proofErr w:type="spellEnd"/>
      <w:r w:rsidRPr="008C49F0">
        <w:rPr>
          <w:rFonts w:ascii="Times New Roman" w:eastAsia="Times New Roman" w:hAnsi="Times New Roman" w:cs="Times New Roman"/>
          <w:sz w:val="24"/>
          <w:szCs w:val="24"/>
        </w:rPr>
        <w:t xml:space="preserve"> как ключевой принцип воспитательной работы, развитие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укрепление ценности здоровья, здорового образа жизни; понимание ребенком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умением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грамотно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обходиться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ограничениями;</w:t>
      </w:r>
    </w:p>
    <w:p w:rsidR="00D65EF9" w:rsidRPr="008C49F0" w:rsidRDefault="00D65EF9" w:rsidP="00424616">
      <w:pPr>
        <w:widowControl w:val="0"/>
        <w:numPr>
          <w:ilvl w:val="0"/>
          <w:numId w:val="24"/>
        </w:numPr>
        <w:tabs>
          <w:tab w:val="left" w:pos="991"/>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w:t>
      </w:r>
      <w:r w:rsidRPr="008C49F0">
        <w:rPr>
          <w:rFonts w:ascii="Times New Roman" w:eastAsia="Times New Roman" w:hAnsi="Times New Roman" w:cs="Times New Roman"/>
          <w:spacing w:val="-1"/>
          <w:sz w:val="24"/>
          <w:szCs w:val="24"/>
        </w:rPr>
        <w:t>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яркими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содержательными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общими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позитивными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эмоциями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доверительными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другу;</w:t>
      </w:r>
    </w:p>
    <w:p w:rsidR="00D65EF9" w:rsidRDefault="00D65EF9"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организация основных совместных дел, образовательных событий, мероприятий,</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включающих</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обучающихся</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и</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педагогических</w:t>
      </w:r>
      <w:r w:rsidRPr="00F23A60">
        <w:rPr>
          <w:rFonts w:ascii="Times New Roman" w:eastAsia="Times New Roman" w:hAnsi="Times New Roman" w:cs="Times New Roman"/>
          <w:spacing w:val="-9"/>
          <w:sz w:val="24"/>
          <w:szCs w:val="24"/>
        </w:rPr>
        <w:t xml:space="preserve"> </w:t>
      </w:r>
      <w:r w:rsidRPr="00F23A60">
        <w:rPr>
          <w:rFonts w:ascii="Times New Roman" w:eastAsia="Times New Roman" w:hAnsi="Times New Roman" w:cs="Times New Roman"/>
          <w:sz w:val="24"/>
          <w:szCs w:val="24"/>
        </w:rPr>
        <w:t>работников</w:t>
      </w:r>
      <w:r w:rsidRPr="00F23A60">
        <w:rPr>
          <w:rFonts w:ascii="Times New Roman" w:eastAsia="Times New Roman" w:hAnsi="Times New Roman" w:cs="Times New Roman"/>
          <w:spacing w:val="-11"/>
          <w:sz w:val="24"/>
          <w:szCs w:val="24"/>
        </w:rPr>
        <w:t xml:space="preserve"> </w:t>
      </w:r>
      <w:r w:rsidRPr="00F23A60">
        <w:rPr>
          <w:rFonts w:ascii="Times New Roman" w:eastAsia="Times New Roman" w:hAnsi="Times New Roman" w:cs="Times New Roman"/>
          <w:sz w:val="24"/>
          <w:szCs w:val="24"/>
        </w:rPr>
        <w:t>как</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предмета</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совместной</w:t>
      </w:r>
      <w:r w:rsidRPr="00F23A60">
        <w:rPr>
          <w:rFonts w:ascii="Times New Roman" w:eastAsia="Times New Roman" w:hAnsi="Times New Roman" w:cs="Times New Roman"/>
          <w:spacing w:val="-1"/>
          <w:sz w:val="24"/>
          <w:szCs w:val="24"/>
        </w:rPr>
        <w:t xml:space="preserve"> </w:t>
      </w:r>
      <w:r w:rsidRPr="00F23A60">
        <w:rPr>
          <w:rFonts w:ascii="Times New Roman" w:eastAsia="Times New Roman" w:hAnsi="Times New Roman" w:cs="Times New Roman"/>
          <w:sz w:val="24"/>
          <w:szCs w:val="24"/>
        </w:rPr>
        <w:t>заботы;</w:t>
      </w:r>
    </w:p>
    <w:p w:rsidR="00D65EF9" w:rsidRPr="00F23A60" w:rsidRDefault="00D65EF9"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-последовательное</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дозированное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вовлечение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семьи</w:t>
      </w:r>
      <w:r w:rsidRPr="00F23A60">
        <w:rPr>
          <w:rFonts w:ascii="Times New Roman" w:eastAsia="Times New Roman" w:hAnsi="Times New Roman" w:cs="Times New Roman"/>
          <w:spacing w:val="-13"/>
          <w:sz w:val="24"/>
          <w:szCs w:val="24"/>
        </w:rPr>
        <w:t xml:space="preserve"> </w:t>
      </w:r>
      <w:proofErr w:type="gramStart"/>
      <w:r w:rsidRPr="00F23A60">
        <w:rPr>
          <w:rFonts w:ascii="Times New Roman" w:eastAsia="Times New Roman" w:hAnsi="Times New Roman" w:cs="Times New Roman"/>
          <w:sz w:val="24"/>
          <w:szCs w:val="24"/>
        </w:rPr>
        <w:t>обучающегося</w:t>
      </w:r>
      <w:proofErr w:type="gramEnd"/>
      <w:r w:rsidRPr="00F23A60">
        <w:rPr>
          <w:rFonts w:ascii="Times New Roman" w:eastAsia="Times New Roman" w:hAnsi="Times New Roman" w:cs="Times New Roman"/>
          <w:sz w:val="24"/>
          <w:szCs w:val="24"/>
        </w:rPr>
        <w:t>,</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включая</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бра</w:t>
      </w:r>
      <w:r w:rsidRPr="00F23A60">
        <w:rPr>
          <w:rFonts w:ascii="Times New Roman" w:eastAsia="Times New Roman" w:hAnsi="Times New Roman" w:cs="Times New Roman"/>
          <w:spacing w:val="-1"/>
          <w:sz w:val="24"/>
          <w:szCs w:val="24"/>
        </w:rPr>
        <w:t>тьев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и</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pacing w:val="-1"/>
          <w:sz w:val="24"/>
          <w:szCs w:val="24"/>
        </w:rPr>
        <w:t>сестер,</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систему</w:t>
      </w:r>
      <w:r w:rsidRPr="00F23A60">
        <w:rPr>
          <w:rFonts w:ascii="Times New Roman" w:eastAsia="Times New Roman" w:hAnsi="Times New Roman" w:cs="Times New Roman"/>
          <w:spacing w:val="-21"/>
          <w:sz w:val="24"/>
          <w:szCs w:val="24"/>
        </w:rPr>
        <w:t xml:space="preserve"> </w:t>
      </w:r>
      <w:r w:rsidRPr="00F23A60">
        <w:rPr>
          <w:rFonts w:ascii="Times New Roman" w:eastAsia="Times New Roman" w:hAnsi="Times New Roman" w:cs="Times New Roman"/>
          <w:sz w:val="24"/>
          <w:szCs w:val="24"/>
        </w:rPr>
        <w:t>ценностно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окрашенных,</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z w:val="24"/>
          <w:szCs w:val="24"/>
        </w:rPr>
        <w:t>личностно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значимых</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общих</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z w:val="24"/>
          <w:szCs w:val="24"/>
        </w:rPr>
        <w:t>дел,</w:t>
      </w:r>
      <w:r w:rsidRPr="00F23A60">
        <w:rPr>
          <w:rFonts w:ascii="Times New Roman" w:eastAsia="Times New Roman" w:hAnsi="Times New Roman" w:cs="Times New Roman"/>
          <w:spacing w:val="-68"/>
          <w:sz w:val="24"/>
          <w:szCs w:val="24"/>
        </w:rPr>
        <w:t xml:space="preserve"> </w:t>
      </w:r>
      <w:r w:rsidRPr="00F23A60">
        <w:rPr>
          <w:rFonts w:ascii="Times New Roman" w:eastAsia="Times New Roman" w:hAnsi="Times New Roman" w:cs="Times New Roman"/>
          <w:sz w:val="24"/>
          <w:szCs w:val="24"/>
        </w:rPr>
        <w:t>событий,</w:t>
      </w:r>
      <w:r w:rsidRPr="00F23A60">
        <w:rPr>
          <w:rFonts w:ascii="Times New Roman" w:eastAsia="Times New Roman" w:hAnsi="Times New Roman" w:cs="Times New Roman"/>
          <w:spacing w:val="-2"/>
          <w:sz w:val="24"/>
          <w:szCs w:val="24"/>
        </w:rPr>
        <w:t xml:space="preserve"> </w:t>
      </w:r>
      <w:r w:rsidRPr="00F23A60">
        <w:rPr>
          <w:rFonts w:ascii="Times New Roman" w:eastAsia="Times New Roman" w:hAnsi="Times New Roman" w:cs="Times New Roman"/>
          <w:sz w:val="24"/>
          <w:szCs w:val="24"/>
        </w:rPr>
        <w:t>мероприятий;</w:t>
      </w:r>
    </w:p>
    <w:p w:rsidR="00D65EF9" w:rsidRPr="008C49F0" w:rsidRDefault="00D65EF9" w:rsidP="00424616">
      <w:pPr>
        <w:widowControl w:val="0"/>
        <w:numPr>
          <w:ilvl w:val="0"/>
          <w:numId w:val="24"/>
        </w:numPr>
        <w:tabs>
          <w:tab w:val="left" w:pos="1008"/>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системность, целесообразность и </w:t>
      </w:r>
      <w:proofErr w:type="spellStart"/>
      <w:r w:rsidRPr="008C49F0">
        <w:rPr>
          <w:rFonts w:ascii="Times New Roman" w:eastAsia="Times New Roman" w:hAnsi="Times New Roman" w:cs="Times New Roman"/>
          <w:sz w:val="24"/>
          <w:szCs w:val="24"/>
        </w:rPr>
        <w:t>нешаблонность</w:t>
      </w:r>
      <w:proofErr w:type="spellEnd"/>
      <w:r w:rsidRPr="008C49F0">
        <w:rPr>
          <w:rFonts w:ascii="Times New Roman" w:eastAsia="Times New Roman" w:hAnsi="Times New Roman" w:cs="Times New Roman"/>
          <w:sz w:val="24"/>
          <w:szCs w:val="24"/>
        </w:rPr>
        <w:t xml:space="preserve"> воспитательной работы 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условия 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реализации;</w:t>
      </w:r>
    </w:p>
    <w:p w:rsidR="00D65EF9" w:rsidRPr="008C49F0" w:rsidRDefault="00D65EF9" w:rsidP="00424616">
      <w:pPr>
        <w:widowControl w:val="0"/>
        <w:numPr>
          <w:ilvl w:val="0"/>
          <w:numId w:val="24"/>
        </w:numPr>
        <w:tabs>
          <w:tab w:val="left" w:pos="963"/>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поддержка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максимально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опираться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умения;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бытовая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социальная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компетентность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реальным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возможностей).</w:t>
      </w:r>
    </w:p>
    <w:p w:rsidR="00D65EF9" w:rsidRPr="008C49F0"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Воспитательная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обстоятельств,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многообразие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человеческих взаимоотношений и материальных объектов, несущие в себе воспитательные функции, целенаправленно, организованно и систематически влияющие на личностное развитие обучающихся. Структуру воспитательной среды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Учреждения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следует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понимать,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предметно-пространственного,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поведенческого,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событийного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информационно-культурного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окружения.</w:t>
      </w:r>
    </w:p>
    <w:p w:rsidR="00D65EF9"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Муниципальное </w:t>
      </w:r>
      <w:r w:rsidRPr="008C49F0">
        <w:rPr>
          <w:rFonts w:ascii="Times New Roman" w:eastAsia="Times New Roman" w:hAnsi="Times New Roman" w:cs="Times New Roman"/>
          <w:sz w:val="24"/>
          <w:szCs w:val="24"/>
        </w:rPr>
        <w:t xml:space="preserve">общеобразовательное учреждение  </w:t>
      </w:r>
      <w:proofErr w:type="spellStart"/>
      <w:r w:rsidRPr="00CC1890">
        <w:rPr>
          <w:rFonts w:ascii="Times New Roman" w:eastAsia="Times New Roman" w:hAnsi="Times New Roman" w:cs="Times New Roman"/>
          <w:sz w:val="24"/>
          <w:szCs w:val="24"/>
        </w:rPr>
        <w:t>Медянская</w:t>
      </w:r>
      <w:proofErr w:type="spellEnd"/>
      <w:r w:rsidRPr="00CC189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именуемое в </w:t>
      </w:r>
      <w:r w:rsidRPr="008C49F0">
        <w:rPr>
          <w:rFonts w:ascii="Times New Roman" w:eastAsia="Times New Roman" w:hAnsi="Times New Roman" w:cs="Times New Roman"/>
          <w:sz w:val="24"/>
          <w:szCs w:val="24"/>
        </w:rPr>
        <w:lastRenderedPageBreak/>
        <w:t xml:space="preserve">дальнейшем «Учреждение», расположено </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едяна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Пильнинского</w:t>
      </w:r>
      <w:proofErr w:type="spellEnd"/>
      <w:r>
        <w:rPr>
          <w:rFonts w:ascii="Times New Roman" w:eastAsia="Times New Roman" w:hAnsi="Times New Roman" w:cs="Times New Roman"/>
          <w:sz w:val="24"/>
          <w:szCs w:val="24"/>
        </w:rPr>
        <w:t xml:space="preserve"> муниципального округа Нижегородской области. </w:t>
      </w:r>
    </w:p>
    <w:p w:rsidR="00D65EF9" w:rsidRPr="008C49F0"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Учреждение реализует адаптированные основные общеобразовательные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умственной отсталостью (интеллектуальными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дополнительные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Средняя численность обучающихся составляет около </w:t>
      </w:r>
      <w:r w:rsidR="00516A30">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человек</w:t>
      </w:r>
      <w:r w:rsidRPr="008C49F0">
        <w:rPr>
          <w:rFonts w:ascii="Times New Roman" w:eastAsia="Times New Roman" w:hAnsi="Times New Roman" w:cs="Times New Roman"/>
          <w:sz w:val="24"/>
          <w:szCs w:val="24"/>
        </w:rPr>
        <w:t>. Численность педагогического коллектива –</w:t>
      </w:r>
      <w:r>
        <w:rPr>
          <w:rFonts w:ascii="Times New Roman" w:eastAsia="Times New Roman" w:hAnsi="Times New Roman" w:cs="Times New Roman"/>
          <w:sz w:val="24"/>
          <w:szCs w:val="24"/>
        </w:rPr>
        <w:t xml:space="preserve">15 </w:t>
      </w:r>
      <w:r w:rsidRPr="008C49F0">
        <w:rPr>
          <w:rFonts w:ascii="Times New Roman" w:eastAsia="Times New Roman" w:hAnsi="Times New Roman" w:cs="Times New Roman"/>
          <w:sz w:val="24"/>
          <w:szCs w:val="24"/>
        </w:rPr>
        <w:t>человек: директор-1,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заместители директора-</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логопед-1</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воспитателей-</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библиотекарь-1,</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w:t>
      </w:r>
      <w:proofErr w:type="gramStart"/>
      <w:r w:rsidRPr="008C49F0">
        <w:rPr>
          <w:rFonts w:ascii="Times New Roman" w:eastAsia="Times New Roman" w:hAnsi="Times New Roman" w:cs="Times New Roman"/>
          <w:sz w:val="24"/>
          <w:szCs w:val="24"/>
        </w:rPr>
        <w:t>г-</w:t>
      </w:r>
      <w:proofErr w:type="gramEnd"/>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организатор-1, советник по воспитанию-1.</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Кадровый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потенциал,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материально-техническая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база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создают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совершенствования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потребностями</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ограниченными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возможностями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Воспитательная среда школы характеризуется большим разнообразием детских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объединений, функционирующих на ее основе. Занятия осуществляются учителями-пред</w:t>
      </w:r>
      <w:r w:rsidRPr="008C49F0">
        <w:rPr>
          <w:rFonts w:ascii="Times New Roman" w:eastAsia="Times New Roman" w:hAnsi="Times New Roman" w:cs="Times New Roman"/>
          <w:spacing w:val="-1"/>
          <w:sz w:val="24"/>
          <w:szCs w:val="24"/>
        </w:rPr>
        <w:t>метниками.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Библиотека в учреждении – это особая среда воспитания культуры личности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Приобщая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чтению,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школьная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библиотека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только</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открывает путь к одному из важных источников информации. Школьный библиотекарь применяет различные формы работы с педагогами и учащимися: 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проведение обучающих семинаров, библиографических обзоров новинок детской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литературы;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2)</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круглых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столов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участием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тематике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«Читающие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залог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будущего»;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3)</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ознакомление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иллюстраторами детских книг; проведение конкурса на лучшие иллюстрации детей к</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известным книгам. Оформление выставки работ; 4) ведение «Дневника чита</w:t>
      </w:r>
      <w:r w:rsidRPr="008C49F0">
        <w:rPr>
          <w:rFonts w:ascii="Times New Roman" w:eastAsia="Times New Roman" w:hAnsi="Times New Roman" w:cs="Times New Roman"/>
          <w:spacing w:val="-1"/>
          <w:sz w:val="24"/>
          <w:szCs w:val="24"/>
        </w:rPr>
        <w:t>теля»</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участниками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актива</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библиотеки.</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Обучение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устному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письменному</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анализу произведения, рассказу о писателе по плану; 5) проведение викторин,</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конкурсов по прочитанным произведениям среди учащихся школы; 6) создание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творческого проекта по написанию коллективной сказки, оформление в виде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книжки-малышки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Содержание работы школьной библиотеки строится с учетом возрастных и психологических особенностей школьников, предусматривая целенаправленную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систематическую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обогащению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учащихся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духовным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нравственных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p>
    <w:p w:rsidR="00D65EF9" w:rsidRPr="008C49F0" w:rsidRDefault="00D65EF9" w:rsidP="00D65EF9">
      <w:pPr>
        <w:widowControl w:val="0"/>
        <w:autoSpaceDE w:val="0"/>
        <w:autoSpaceDN w:val="0"/>
        <w:spacing w:before="3"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Работа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классных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руководителей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регулярное проведение совещаний, семинаров, конференций и пр. с целью более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качественного уровня организации воспитательной среды в образовательном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учреждении.</w:t>
      </w:r>
    </w:p>
    <w:p w:rsidR="00D65EF9" w:rsidRPr="008C49F0" w:rsidRDefault="00D65EF9" w:rsidP="00D65EF9">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Наряду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органами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педагогического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комитета,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организовано ученическое самоуправление. В повседневной деятельности самоуправление учащихся проявляется в планировании деятельности своего коллектива, организации этой деятельности, в анализе работы, подведении итогов сделанного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принятии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применяет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разнообразные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методы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w:t>
      </w:r>
    </w:p>
    <w:p w:rsidR="00D65EF9"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школе организован родительский комитет. Цель его – активное 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управлении школой и своей ассоциацией, оказание помощи школе в достижении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высокого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трех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раз</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год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происходят встречи родительского комитета с администрацией школы. </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родительский комитет: 1) готовит и проводит родительские собрания и другие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мероприятия родителей; 2) организует выполнение решений, принятых школьным родительским собранием; 3) изучает общественное мнение и потребности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4)</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выполнение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намеченных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планов; 5) оказывает помощь в организации и принимает участие в мероприятиях,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проводимых школой (концерты, праздники, выездные воспитательные события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т.д.).</w:t>
      </w:r>
      <w:proofErr w:type="gramEnd"/>
    </w:p>
    <w:p w:rsidR="00D65EF9" w:rsidRPr="008C49F0" w:rsidRDefault="00D65EF9" w:rsidP="00D65EF9">
      <w:pPr>
        <w:widowControl w:val="0"/>
        <w:tabs>
          <w:tab w:val="left" w:pos="10206"/>
        </w:tabs>
        <w:autoSpaceDE w:val="0"/>
        <w:autoSpaceDN w:val="0"/>
        <w:spacing w:before="74"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Дистанционные формы воспитательной работы важны и используются 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только во </w:t>
      </w:r>
      <w:r w:rsidRPr="008C49F0">
        <w:rPr>
          <w:rFonts w:ascii="Times New Roman" w:eastAsia="Times New Roman" w:hAnsi="Times New Roman" w:cs="Times New Roman"/>
          <w:sz w:val="24"/>
          <w:szCs w:val="24"/>
        </w:rPr>
        <w:lastRenderedPageBreak/>
        <w:t>время вынужденной изоляции от школы, но и для вовлечении в целенаправленный воспитательный процесс обучающихся на дому, которые находятся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длительном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лечении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групп,</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нуждающихся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особом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внимании.</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неформальное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общение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учениками, их родителями, присутствуют в жизни школы и класса. </w:t>
      </w:r>
      <w:proofErr w:type="gramStart"/>
      <w:r w:rsidRPr="008C49F0">
        <w:rPr>
          <w:rFonts w:ascii="Times New Roman" w:eastAsia="Times New Roman" w:hAnsi="Times New Roman" w:cs="Times New Roman"/>
          <w:sz w:val="24"/>
          <w:szCs w:val="24"/>
        </w:rPr>
        <w:t>Это позволяет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 знакомиться с сетевым этикетом, самостоятельно и с помощью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 повышать свой уровень цифровой грамотности.</w:t>
      </w:r>
      <w:proofErr w:type="gramEnd"/>
      <w:r w:rsidRPr="008C49F0">
        <w:rPr>
          <w:rFonts w:ascii="Times New Roman" w:eastAsia="Times New Roman" w:hAnsi="Times New Roman" w:cs="Times New Roman"/>
          <w:sz w:val="24"/>
          <w:szCs w:val="24"/>
        </w:rPr>
        <w:t xml:space="preserve"> Один интересный способ объединить класс во время </w:t>
      </w:r>
      <w:proofErr w:type="spellStart"/>
      <w:r w:rsidRPr="008C49F0">
        <w:rPr>
          <w:rFonts w:ascii="Times New Roman" w:eastAsia="Times New Roman" w:hAnsi="Times New Roman" w:cs="Times New Roman"/>
          <w:sz w:val="24"/>
          <w:szCs w:val="24"/>
        </w:rPr>
        <w:t>дистанта</w:t>
      </w:r>
      <w:proofErr w:type="spellEnd"/>
      <w:r w:rsidRPr="008C49F0">
        <w:rPr>
          <w:rFonts w:ascii="Times New Roman" w:eastAsia="Times New Roman" w:hAnsi="Times New Roman" w:cs="Times New Roman"/>
          <w:sz w:val="24"/>
          <w:szCs w:val="24"/>
        </w:rPr>
        <w:t xml:space="preserve"> — создание общего творческого продукта, например, газеты или видеоролика. Каждый обучающийся </w:t>
      </w:r>
      <w:proofErr w:type="gramStart"/>
      <w:r w:rsidRPr="008C49F0">
        <w:rPr>
          <w:rFonts w:ascii="Times New Roman" w:eastAsia="Times New Roman" w:hAnsi="Times New Roman" w:cs="Times New Roman"/>
          <w:sz w:val="24"/>
          <w:szCs w:val="24"/>
        </w:rPr>
        <w:t>выполняет 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pacing w:val="-1"/>
          <w:sz w:val="24"/>
          <w:szCs w:val="24"/>
        </w:rPr>
        <w:t>кую-то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небольшую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pacing w:val="-1"/>
          <w:sz w:val="24"/>
          <w:szCs w:val="24"/>
        </w:rPr>
        <w:t>часть,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советуясь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обсуждая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итоге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получается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большое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которое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каж</w:t>
      </w:r>
      <w:r>
        <w:rPr>
          <w:rFonts w:ascii="Times New Roman" w:eastAsia="Times New Roman" w:hAnsi="Times New Roman" w:cs="Times New Roman"/>
          <w:sz w:val="24"/>
          <w:szCs w:val="24"/>
        </w:rPr>
        <w:t>д</w:t>
      </w:r>
      <w:r w:rsidRPr="008C49F0">
        <w:rPr>
          <w:rFonts w:ascii="Times New Roman" w:eastAsia="Times New Roman" w:hAnsi="Times New Roman" w:cs="Times New Roman"/>
          <w:sz w:val="24"/>
          <w:szCs w:val="24"/>
        </w:rPr>
        <w:t>ый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отдельности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потратил</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уйму времени. Никто не отменял и личные беседы,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разговоры,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небольших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творческих группах.</w:t>
      </w:r>
    </w:p>
    <w:p w:rsidR="00D65EF9" w:rsidRPr="008C49F0" w:rsidRDefault="00D65EF9" w:rsidP="00D65EF9">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8C49F0">
        <w:rPr>
          <w:rFonts w:ascii="Times New Roman" w:eastAsia="Times New Roman" w:hAnsi="Times New Roman" w:cs="Times New Roman"/>
          <w:sz w:val="24"/>
          <w:szCs w:val="24"/>
        </w:rPr>
        <w:t xml:space="preserve">чреждение активно использует социальное партнерство в воспитательном процессе. Наиболее значимыми партнерами являются </w:t>
      </w:r>
      <w:r>
        <w:rPr>
          <w:rFonts w:ascii="Times New Roman" w:eastAsia="Times New Roman" w:hAnsi="Times New Roman" w:cs="Times New Roman"/>
          <w:sz w:val="24"/>
          <w:szCs w:val="24"/>
        </w:rPr>
        <w:t xml:space="preserve">сельская </w:t>
      </w:r>
      <w:r w:rsidRPr="008C49F0">
        <w:rPr>
          <w:rFonts w:ascii="Times New Roman" w:eastAsia="Times New Roman" w:hAnsi="Times New Roman" w:cs="Times New Roman"/>
          <w:sz w:val="24"/>
          <w:szCs w:val="24"/>
        </w:rPr>
        <w:t>библиотека,</w:t>
      </w:r>
      <w:r>
        <w:rPr>
          <w:rFonts w:ascii="Times New Roman" w:eastAsia="Times New Roman" w:hAnsi="Times New Roman" w:cs="Times New Roman"/>
          <w:sz w:val="24"/>
          <w:szCs w:val="24"/>
        </w:rPr>
        <w:t xml:space="preserve"> Центр детского творчества в Пильне</w:t>
      </w:r>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10206"/>
        </w:tabs>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школе созданы необходимые предметно-пространственное, событийное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информационно-культурное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среды.</w:t>
      </w:r>
    </w:p>
    <w:p w:rsidR="00D65EF9" w:rsidRPr="008C49F0" w:rsidRDefault="00D65EF9" w:rsidP="00D65EF9">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традициями воспитания в образовательной организации являются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
    <w:p w:rsidR="00D65EF9" w:rsidRPr="008C49F0" w:rsidRDefault="00D65EF9" w:rsidP="00D65EF9">
      <w:pPr>
        <w:widowControl w:val="0"/>
        <w:tabs>
          <w:tab w:val="left" w:pos="10206"/>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ключевые общешкольные дела, через которые осуществляется интеграция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 усилий педагогов;</w:t>
      </w:r>
    </w:p>
    <w:p w:rsidR="00D65EF9" w:rsidRPr="008C49F0" w:rsidRDefault="00D65EF9" w:rsidP="00D65EF9">
      <w:pPr>
        <w:widowControl w:val="0"/>
        <w:tabs>
          <w:tab w:val="left" w:pos="1047"/>
          <w:tab w:val="left" w:pos="10206"/>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коллективная разработка, коллективное планирование, коллективное проведение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коллективный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анализ</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ключевого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большинства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используемых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создание таких условий, при которых по мере взросления ребенка увеличивается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его</w:t>
      </w:r>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р</w:t>
      </w:r>
      <w:r w:rsidRPr="008C49F0">
        <w:rPr>
          <w:rFonts w:ascii="Times New Roman" w:eastAsia="Times New Roman" w:hAnsi="Times New Roman" w:cs="Times New Roman"/>
          <w:sz w:val="24"/>
          <w:szCs w:val="24"/>
        </w:rPr>
        <w:t>оль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пассивного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наблюдателя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участника).</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ориентирование педагогов школы на формирование коллективов в 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кружков,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секций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установление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доброжелательных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товарищеских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взаимоотношений;</w:t>
      </w:r>
    </w:p>
    <w:p w:rsidR="00D65EF9" w:rsidRPr="008C49F0" w:rsidRDefault="00D65EF9" w:rsidP="00D65EF9">
      <w:pPr>
        <w:widowControl w:val="0"/>
        <w:tabs>
          <w:tab w:val="left" w:pos="10206"/>
        </w:tabs>
        <w:autoSpaceDE w:val="0"/>
        <w:autoSpaceDN w:val="0"/>
        <w:spacing w:before="74"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посредническую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функции.</w:t>
      </w:r>
    </w:p>
    <w:p w:rsidR="00D65EF9" w:rsidRPr="008C49F0" w:rsidRDefault="00D65EF9" w:rsidP="00D65EF9">
      <w:pPr>
        <w:widowControl w:val="0"/>
        <w:tabs>
          <w:tab w:val="left" w:pos="10206"/>
        </w:tabs>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 много лет существования учреждения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сложились свои школьные традиции,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которые целесообразнее рассматривать как «обычаи, порядки, правила поведения,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прочно установившиеся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оберегаемые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коллективом».</w:t>
      </w:r>
    </w:p>
    <w:p w:rsidR="00D65EF9" w:rsidRPr="008C49F0" w:rsidRDefault="00D65EF9" w:rsidP="00D65EF9">
      <w:pPr>
        <w:widowControl w:val="0"/>
        <w:tabs>
          <w:tab w:val="left" w:pos="10206"/>
        </w:tabs>
        <w:autoSpaceDE w:val="0"/>
        <w:autoSpaceDN w:val="0"/>
        <w:spacing w:before="48"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 очень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ярко проводится</w:t>
      </w:r>
      <w:r w:rsidRPr="008C49F0">
        <w:rPr>
          <w:rFonts w:ascii="Times New Roman" w:eastAsia="Times New Roman" w:hAnsi="Times New Roman" w:cs="Times New Roman"/>
          <w:spacing w:val="69"/>
          <w:sz w:val="24"/>
          <w:szCs w:val="24"/>
        </w:rPr>
        <w:t xml:space="preserve"> </w:t>
      </w:r>
      <w:r w:rsidRPr="008C49F0">
        <w:rPr>
          <w:rFonts w:ascii="Times New Roman" w:eastAsia="Times New Roman" w:hAnsi="Times New Roman" w:cs="Times New Roman"/>
          <w:sz w:val="24"/>
          <w:szCs w:val="24"/>
        </w:rPr>
        <w:t>такие мероприятия как:</w:t>
      </w:r>
    </w:p>
    <w:p w:rsidR="00D65EF9" w:rsidRPr="008C49F0" w:rsidRDefault="00D65EF9" w:rsidP="00D65EF9">
      <w:pPr>
        <w:widowControl w:val="0"/>
        <w:tabs>
          <w:tab w:val="left" w:pos="10206"/>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Сентябрь: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65EF9" w:rsidRDefault="00D65EF9" w:rsidP="00D65EF9">
      <w:pPr>
        <w:widowControl w:val="0"/>
        <w:tabs>
          <w:tab w:val="left" w:pos="10206"/>
        </w:tabs>
        <w:autoSpaceDE w:val="0"/>
        <w:autoSpaceDN w:val="0"/>
        <w:spacing w:before="50" w:after="0"/>
        <w:ind w:right="206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Октябрь: «День пожилых людей», «День Учителя», «Праздник урожая»,</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
    <w:p w:rsidR="00D65EF9" w:rsidRPr="008C49F0" w:rsidRDefault="00D65EF9" w:rsidP="00D65EF9">
      <w:pPr>
        <w:widowControl w:val="0"/>
        <w:tabs>
          <w:tab w:val="left" w:pos="10206"/>
        </w:tabs>
        <w:autoSpaceDE w:val="0"/>
        <w:autoSpaceDN w:val="0"/>
        <w:spacing w:before="50" w:after="0"/>
        <w:ind w:right="206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Ноябрь: «День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«Синичкины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именины».</w:t>
      </w:r>
    </w:p>
    <w:p w:rsidR="00D65EF9" w:rsidRPr="008C49F0" w:rsidRDefault="00D65EF9" w:rsidP="00D65EF9">
      <w:pPr>
        <w:widowControl w:val="0"/>
        <w:tabs>
          <w:tab w:val="left" w:pos="10206"/>
        </w:tabs>
        <w:autoSpaceDE w:val="0"/>
        <w:autoSpaceDN w:val="0"/>
        <w:spacing w:after="0" w:line="321"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Декабрь:</w:t>
      </w:r>
      <w:r w:rsidRPr="008C49F0">
        <w:rPr>
          <w:rFonts w:ascii="Times New Roman" w:eastAsia="Times New Roman" w:hAnsi="Times New Roman" w:cs="Times New Roman"/>
          <w:spacing w:val="63"/>
          <w:sz w:val="24"/>
          <w:szCs w:val="24"/>
        </w:rPr>
        <w:t xml:space="preserve"> </w:t>
      </w:r>
      <w:r w:rsidRPr="008C49F0">
        <w:rPr>
          <w:rFonts w:ascii="Times New Roman" w:eastAsia="Times New Roman" w:hAnsi="Times New Roman" w:cs="Times New Roman"/>
          <w:sz w:val="24"/>
          <w:szCs w:val="24"/>
        </w:rPr>
        <w:t>«Новый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год».</w:t>
      </w:r>
    </w:p>
    <w:p w:rsidR="00D65EF9" w:rsidRDefault="00D65EF9" w:rsidP="00D65EF9">
      <w:pPr>
        <w:widowControl w:val="0"/>
        <w:tabs>
          <w:tab w:val="left" w:pos="10206"/>
        </w:tabs>
        <w:autoSpaceDE w:val="0"/>
        <w:autoSpaceDN w:val="0"/>
        <w:spacing w:before="47" w:after="0" w:line="278" w:lineRule="auto"/>
        <w:ind w:right="178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Февраль: «День защитника отечества», «Смотр строя и песни», «Зарница»,</w:t>
      </w:r>
      <w:r w:rsidRPr="008C49F0">
        <w:rPr>
          <w:rFonts w:ascii="Times New Roman" w:eastAsia="Times New Roman" w:hAnsi="Times New Roman" w:cs="Times New Roman"/>
          <w:spacing w:val="-67"/>
          <w:sz w:val="24"/>
          <w:szCs w:val="24"/>
        </w:rPr>
        <w:t xml:space="preserve"> </w:t>
      </w:r>
    </w:p>
    <w:p w:rsidR="00D65EF9" w:rsidRPr="008C49F0" w:rsidRDefault="00D65EF9" w:rsidP="00D65EF9">
      <w:pPr>
        <w:widowControl w:val="0"/>
        <w:tabs>
          <w:tab w:val="left" w:pos="10206"/>
        </w:tabs>
        <w:autoSpaceDE w:val="0"/>
        <w:autoSpaceDN w:val="0"/>
        <w:spacing w:before="47" w:after="0" w:line="278" w:lineRule="auto"/>
        <w:ind w:right="178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Март: «Международный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женский день»,</w:t>
      </w:r>
      <w:r w:rsidRPr="008C49F0">
        <w:rPr>
          <w:rFonts w:ascii="Times New Roman" w:eastAsia="Times New Roman" w:hAnsi="Times New Roman" w:cs="Times New Roman"/>
          <w:spacing w:val="-2"/>
          <w:sz w:val="24"/>
          <w:szCs w:val="24"/>
        </w:rPr>
        <w:t xml:space="preserve"> </w:t>
      </w:r>
    </w:p>
    <w:p w:rsidR="00D65EF9" w:rsidRPr="008C49F0" w:rsidRDefault="00D65EF9" w:rsidP="00D65EF9">
      <w:pPr>
        <w:widowControl w:val="0"/>
        <w:tabs>
          <w:tab w:val="left" w:pos="10206"/>
        </w:tabs>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Апрель: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Смеха».</w:t>
      </w:r>
    </w:p>
    <w:p w:rsidR="00D65EF9" w:rsidRPr="008C49F0" w:rsidRDefault="00D65EF9" w:rsidP="00D65EF9">
      <w:pPr>
        <w:widowControl w:val="0"/>
        <w:tabs>
          <w:tab w:val="left" w:pos="10206"/>
        </w:tabs>
        <w:autoSpaceDE w:val="0"/>
        <w:autoSpaceDN w:val="0"/>
        <w:spacing w:before="48" w:after="0" w:line="278" w:lineRule="auto"/>
        <w:ind w:right="111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«Прощание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школой»,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«Праздник</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последнего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звонка».</w:t>
      </w:r>
    </w:p>
    <w:p w:rsidR="00D65EF9" w:rsidRPr="008C49F0" w:rsidRDefault="00D65EF9" w:rsidP="00D65EF9">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Малые традиции – это будничные повседневные дела.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традиции незаметны</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для постороннего </w:t>
      </w:r>
      <w:r w:rsidRPr="008C49F0">
        <w:rPr>
          <w:rFonts w:ascii="Times New Roman" w:eastAsia="Times New Roman" w:hAnsi="Times New Roman" w:cs="Times New Roman"/>
          <w:sz w:val="24"/>
          <w:szCs w:val="24"/>
        </w:rPr>
        <w:t>глаза, их можно назвать «традициями микроклимата». Воспитательный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потенциал</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малых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заключается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том,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учат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поддерживать установленный порядок, вырабатывая устойчивые привычки поведения.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Приоритетным направлением в </w:t>
      </w:r>
      <w:r w:rsidRPr="008C49F0">
        <w:rPr>
          <w:rFonts w:ascii="Times New Roman" w:eastAsia="Times New Roman" w:hAnsi="Times New Roman" w:cs="Times New Roman"/>
          <w:sz w:val="24"/>
          <w:szCs w:val="24"/>
        </w:rPr>
        <w:lastRenderedPageBreak/>
        <w:t>воспитательной работе считается трудовое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Традиционным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стали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трудовые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десанты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приведению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порядок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пришкольной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Весь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делится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участки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каждым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классом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закреплена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определенная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территория.</w:t>
      </w:r>
    </w:p>
    <w:p w:rsidR="00D65EF9" w:rsidRPr="008C49F0" w:rsidRDefault="00D65EF9" w:rsidP="00D65EF9">
      <w:pPr>
        <w:widowControl w:val="0"/>
        <w:autoSpaceDE w:val="0"/>
        <w:autoSpaceDN w:val="0"/>
        <w:spacing w:before="2"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Традиции, сложившиеся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эмоциональными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воспитывающими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о</w:t>
      </w:r>
      <w:r w:rsidRPr="008C49F0">
        <w:rPr>
          <w:rFonts w:ascii="Times New Roman" w:eastAsia="Times New Roman" w:hAnsi="Times New Roman" w:cs="Times New Roman"/>
          <w:sz w:val="24"/>
          <w:szCs w:val="24"/>
        </w:rPr>
        <w:t>бучающихся чувство гордости за свои творческие достижения, осознание важности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персонального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вклада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понимание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перспектив</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своего личностного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развития.</w:t>
      </w:r>
      <w:proofErr w:type="gramEnd"/>
    </w:p>
    <w:p w:rsidR="00D65EF9" w:rsidRPr="008C49F0" w:rsidRDefault="00D65EF9" w:rsidP="00D65EF9">
      <w:pPr>
        <w:widowControl w:val="0"/>
        <w:autoSpaceDE w:val="0"/>
        <w:autoSpaceDN w:val="0"/>
        <w:spacing w:before="4"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ЗАДАЧИ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w:t>
      </w:r>
    </w:p>
    <w:p w:rsidR="00D65EF9" w:rsidRPr="008C49F0" w:rsidRDefault="00D65EF9" w:rsidP="00D65EF9">
      <w:pPr>
        <w:widowControl w:val="0"/>
        <w:autoSpaceDE w:val="0"/>
        <w:autoSpaceDN w:val="0"/>
        <w:spacing w:after="0"/>
        <w:ind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компетентный гражданин России, принимающий судьбу Отечества как 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личную, осознающей ответственность за настоящее и будущее своей страны,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укорененный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духовных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культурных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традициях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российского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народа.</w:t>
      </w:r>
    </w:p>
    <w:p w:rsidR="00D65EF9" w:rsidRPr="008C49F0" w:rsidRDefault="00D65EF9" w:rsidP="00D65EF9">
      <w:pPr>
        <w:widowControl w:val="0"/>
        <w:autoSpaceDE w:val="0"/>
        <w:autoSpaceDN w:val="0"/>
        <w:spacing w:before="2" w:after="0"/>
        <w:ind w:firstLine="41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Исходя из этого воспитательного идеала, а также основываясь на базовых 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нашего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ценностях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(семья,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отечество,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природа,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культура,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человек),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школе –</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проявляющееся:</w:t>
      </w:r>
      <w:proofErr w:type="gramEnd"/>
    </w:p>
    <w:p w:rsidR="00D65EF9" w:rsidRPr="008C49F0" w:rsidRDefault="00D65EF9" w:rsidP="00424616">
      <w:pPr>
        <w:widowControl w:val="0"/>
        <w:numPr>
          <w:ilvl w:val="0"/>
          <w:numId w:val="23"/>
        </w:numPr>
        <w:tabs>
          <w:tab w:val="left" w:pos="1206"/>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выработало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этих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усвоении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знаний);</w:t>
      </w:r>
    </w:p>
    <w:p w:rsidR="00D65EF9" w:rsidRPr="008C49F0" w:rsidRDefault="00D65EF9" w:rsidP="00424616">
      <w:pPr>
        <w:widowControl w:val="0"/>
        <w:numPr>
          <w:ilvl w:val="0"/>
          <w:numId w:val="23"/>
        </w:numPr>
        <w:tabs>
          <w:tab w:val="left" w:pos="1113"/>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позитивного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общественным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65EF9" w:rsidRPr="008C49F0" w:rsidRDefault="00D65EF9" w:rsidP="00424616">
      <w:pPr>
        <w:widowControl w:val="0"/>
        <w:numPr>
          <w:ilvl w:val="0"/>
          <w:numId w:val="23"/>
        </w:numPr>
        <w:tabs>
          <w:tab w:val="left" w:pos="111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приобретение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соответствующего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применения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сформированных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2"/>
          <w:sz w:val="24"/>
          <w:szCs w:val="24"/>
        </w:rPr>
        <w:t xml:space="preserve"> </w:t>
      </w:r>
      <w:r w:rsidRPr="008C49F0">
        <w:rPr>
          <w:rFonts w:ascii="Times New Roman" w:eastAsia="Times New Roman" w:hAnsi="Times New Roman" w:cs="Times New Roman"/>
          <w:sz w:val="24"/>
          <w:szCs w:val="24"/>
        </w:rPr>
        <w:t>практике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(т.е. в приобретении ими опыта осуществления социально значимых дел).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Конкретизация общей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применительно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особенностям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позволяет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выделить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целевые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приоритеты,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соответствующие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всем уровням образования:</w:t>
      </w:r>
    </w:p>
    <w:p w:rsidR="00D65EF9" w:rsidRPr="008C49F0" w:rsidRDefault="00D65EF9" w:rsidP="00D65EF9">
      <w:pPr>
        <w:widowControl w:val="0"/>
        <w:tabs>
          <w:tab w:val="left" w:pos="1110"/>
        </w:tabs>
        <w:autoSpaceDE w:val="0"/>
        <w:autoSpaceDN w:val="0"/>
        <w:spacing w:after="0" w:line="240" w:lineRule="auto"/>
        <w:ind w:left="81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воспитании детей младшего школьного таким целевым приоритетом является создание благоприятных условий для усвоения школьниками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котором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живут.</w:t>
      </w:r>
    </w:p>
    <w:p w:rsidR="00D65EF9" w:rsidRPr="008C49F0" w:rsidRDefault="00D65EF9" w:rsidP="00D65EF9">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важным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относятся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roofErr w:type="gramEnd"/>
    </w:p>
    <w:p w:rsidR="00D65EF9" w:rsidRPr="008C49F0" w:rsidRDefault="00D65EF9" w:rsidP="00424616">
      <w:pPr>
        <w:widowControl w:val="0"/>
        <w:numPr>
          <w:ilvl w:val="0"/>
          <w:numId w:val="24"/>
        </w:numPr>
        <w:tabs>
          <w:tab w:val="left" w:pos="972"/>
        </w:tabs>
        <w:autoSpaceDE w:val="0"/>
        <w:autoSpaceDN w:val="0"/>
        <w:spacing w:before="47"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любящим,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послушным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отзывчивым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сыном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(дочерью),</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братом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(сестрой),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внуком (внучкой); уважать старших и заботиться о младших членах семьи; выполнять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посильную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ребёнка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домашнюю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помогая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старшим;</w:t>
      </w:r>
    </w:p>
    <w:p w:rsidR="00D65EF9" w:rsidRPr="008C49F0" w:rsidRDefault="00D65EF9" w:rsidP="00424616">
      <w:pPr>
        <w:widowControl w:val="0"/>
        <w:numPr>
          <w:ilvl w:val="0"/>
          <w:numId w:val="24"/>
        </w:numPr>
        <w:tabs>
          <w:tab w:val="left" w:pos="1008"/>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трудолюбивым, следуя принципу «делу — время, потехе — час» как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доводить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начатое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 конца;</w:t>
      </w:r>
    </w:p>
    <w:p w:rsidR="00D65EF9" w:rsidRPr="008C49F0" w:rsidRDefault="00D65EF9" w:rsidP="00424616">
      <w:pPr>
        <w:widowControl w:val="0"/>
        <w:numPr>
          <w:ilvl w:val="0"/>
          <w:numId w:val="24"/>
        </w:numPr>
        <w:tabs>
          <w:tab w:val="left" w:pos="97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любить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Родину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свой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улицу,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село,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страну;</w:t>
      </w:r>
    </w:p>
    <w:p w:rsidR="00D65EF9" w:rsidRPr="0017271B" w:rsidRDefault="00D65EF9" w:rsidP="00424616">
      <w:pPr>
        <w:widowControl w:val="0"/>
        <w:numPr>
          <w:ilvl w:val="0"/>
          <w:numId w:val="24"/>
        </w:numPr>
        <w:tabs>
          <w:tab w:val="left" w:pos="970"/>
        </w:tabs>
        <w:autoSpaceDE w:val="0"/>
        <w:autoSpaceDN w:val="0"/>
        <w:spacing w:before="74" w:after="0" w:line="278" w:lineRule="auto"/>
        <w:ind w:right="4"/>
        <w:jc w:val="both"/>
        <w:rPr>
          <w:rFonts w:ascii="Times New Roman" w:eastAsia="Times New Roman" w:hAnsi="Times New Roman" w:cs="Times New Roman"/>
          <w:sz w:val="24"/>
          <w:szCs w:val="24"/>
        </w:rPr>
      </w:pPr>
      <w:r w:rsidRPr="0017271B">
        <w:rPr>
          <w:rFonts w:ascii="Times New Roman" w:eastAsia="Times New Roman" w:hAnsi="Times New Roman" w:cs="Times New Roman"/>
          <w:sz w:val="24"/>
          <w:szCs w:val="24"/>
        </w:rPr>
        <w:t>беречь</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охранять</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природу</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(ухаживать</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комнатными</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растениями</w:t>
      </w:r>
      <w:r w:rsidRPr="0017271B">
        <w:rPr>
          <w:rFonts w:ascii="Times New Roman" w:eastAsia="Times New Roman" w:hAnsi="Times New Roman" w:cs="Times New Roman"/>
          <w:spacing w:val="-3"/>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классе</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или</w:t>
      </w:r>
      <w:r w:rsidRPr="0017271B">
        <w:rPr>
          <w:rFonts w:ascii="Times New Roman" w:eastAsia="Times New Roman" w:hAnsi="Times New Roman" w:cs="Times New Roman"/>
          <w:spacing w:val="-67"/>
          <w:sz w:val="24"/>
          <w:szCs w:val="24"/>
        </w:rPr>
        <w:t xml:space="preserve"> </w:t>
      </w:r>
      <w:r w:rsidRPr="0017271B">
        <w:rPr>
          <w:rFonts w:ascii="Times New Roman" w:eastAsia="Times New Roman" w:hAnsi="Times New Roman" w:cs="Times New Roman"/>
          <w:sz w:val="24"/>
          <w:szCs w:val="24"/>
        </w:rPr>
        <w:t>дома,</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заботиться</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своих</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домашних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питомцах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по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возможности,</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бездомных животных</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своем</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дворе;</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подкармливать</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птиц</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6"/>
          <w:sz w:val="24"/>
          <w:szCs w:val="24"/>
        </w:rPr>
        <w:t xml:space="preserve"> </w:t>
      </w:r>
      <w:r w:rsidRPr="0017271B">
        <w:rPr>
          <w:rFonts w:ascii="Times New Roman" w:eastAsia="Times New Roman" w:hAnsi="Times New Roman" w:cs="Times New Roman"/>
          <w:sz w:val="24"/>
          <w:szCs w:val="24"/>
        </w:rPr>
        <w:t>морозные</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зимы;</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не</w:t>
      </w:r>
      <w:r w:rsidRPr="0017271B">
        <w:rPr>
          <w:rFonts w:ascii="Times New Roman" w:eastAsia="Times New Roman" w:hAnsi="Times New Roman" w:cs="Times New Roman"/>
          <w:spacing w:val="-4"/>
          <w:sz w:val="24"/>
          <w:szCs w:val="24"/>
        </w:rPr>
        <w:t xml:space="preserve"> </w:t>
      </w:r>
      <w:r w:rsidRPr="0017271B">
        <w:rPr>
          <w:rFonts w:ascii="Times New Roman" w:eastAsia="Times New Roman" w:hAnsi="Times New Roman" w:cs="Times New Roman"/>
          <w:sz w:val="24"/>
          <w:szCs w:val="24"/>
        </w:rPr>
        <w:t>засорять</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бытовым</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мусором улицы,</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леса, водоёмы);</w:t>
      </w:r>
    </w:p>
    <w:p w:rsidR="00D65EF9" w:rsidRPr="008C49F0" w:rsidRDefault="00D65EF9" w:rsidP="00424616">
      <w:pPr>
        <w:widowControl w:val="0"/>
        <w:numPr>
          <w:ilvl w:val="0"/>
          <w:numId w:val="24"/>
        </w:numPr>
        <w:tabs>
          <w:tab w:val="left" w:pos="989"/>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миролюбие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затевать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решать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спорные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 прибегая к силе;</w:t>
      </w:r>
    </w:p>
    <w:p w:rsidR="00D65EF9" w:rsidRPr="008C49F0" w:rsidRDefault="00D65EF9" w:rsidP="00424616">
      <w:pPr>
        <w:widowControl w:val="0"/>
        <w:numPr>
          <w:ilvl w:val="0"/>
          <w:numId w:val="24"/>
        </w:numPr>
        <w:tabs>
          <w:tab w:val="left" w:pos="965"/>
          <w:tab w:val="left" w:pos="10206"/>
        </w:tabs>
        <w:autoSpaceDE w:val="0"/>
        <w:autoSpaceDN w:val="0"/>
        <w:spacing w:after="0" w:line="240" w:lineRule="auto"/>
        <w:ind w:left="964" w:right="4" w:hanging="153"/>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узнавать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что-то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новое,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любознательность,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ценить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знания;</w:t>
      </w:r>
    </w:p>
    <w:p w:rsidR="00D65EF9" w:rsidRPr="008C49F0" w:rsidRDefault="00D65EF9" w:rsidP="00424616">
      <w:pPr>
        <w:widowControl w:val="0"/>
        <w:numPr>
          <w:ilvl w:val="0"/>
          <w:numId w:val="24"/>
        </w:numPr>
        <w:tabs>
          <w:tab w:val="left" w:pos="977"/>
          <w:tab w:val="left" w:pos="10206"/>
        </w:tabs>
        <w:autoSpaceDE w:val="0"/>
        <w:autoSpaceDN w:val="0"/>
        <w:spacing w:before="44"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вежливым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опрятным,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скромным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приветливым;</w:t>
      </w:r>
    </w:p>
    <w:p w:rsidR="00D65EF9" w:rsidRPr="008C49F0" w:rsidRDefault="00D65EF9" w:rsidP="00424616">
      <w:pPr>
        <w:widowControl w:val="0"/>
        <w:numPr>
          <w:ilvl w:val="0"/>
          <w:numId w:val="24"/>
        </w:numPr>
        <w:tabs>
          <w:tab w:val="left" w:pos="977"/>
          <w:tab w:val="left" w:pos="10206"/>
        </w:tabs>
        <w:autoSpaceDE w:val="0"/>
        <w:autoSpaceDN w:val="0"/>
        <w:spacing w:before="48"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соблюдать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правила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гигиены,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режим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дня,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жизни;</w:t>
      </w:r>
    </w:p>
    <w:p w:rsidR="00D65EF9" w:rsidRPr="008C49F0" w:rsidRDefault="00D65EF9" w:rsidP="00424616">
      <w:pPr>
        <w:widowControl w:val="0"/>
        <w:numPr>
          <w:ilvl w:val="0"/>
          <w:numId w:val="24"/>
        </w:numPr>
        <w:tabs>
          <w:tab w:val="left" w:pos="1018"/>
          <w:tab w:val="left" w:pos="10206"/>
        </w:tabs>
        <w:autoSpaceDE w:val="0"/>
        <w:autoSpaceDN w:val="0"/>
        <w:spacing w:before="47" w:after="0" w:line="240" w:lineRule="auto"/>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уметь сопереживать, проявлять сострадание к попавшим в беду; стремиться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устанавливать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хорошие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людьми;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прощать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обиды,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защищать слабых, по мере возможности помогать нуждающимся в этом людям;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уважительно </w:t>
      </w:r>
      <w:r w:rsidRPr="008C49F0">
        <w:rPr>
          <w:rFonts w:ascii="Times New Roman" w:eastAsia="Times New Roman" w:hAnsi="Times New Roman" w:cs="Times New Roman"/>
          <w:sz w:val="24"/>
          <w:szCs w:val="24"/>
        </w:rPr>
        <w:lastRenderedPageBreak/>
        <w:t>относиться к людям иной национальной или религиозной принадлежности, иного имущественного положения, людям с ограниченными возможностями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здоровья;</w:t>
      </w:r>
      <w:proofErr w:type="gramEnd"/>
    </w:p>
    <w:p w:rsidR="00D65EF9" w:rsidRPr="008C49F0" w:rsidRDefault="00D65EF9" w:rsidP="00424616">
      <w:pPr>
        <w:widowControl w:val="0"/>
        <w:numPr>
          <w:ilvl w:val="0"/>
          <w:numId w:val="24"/>
        </w:numPr>
        <w:tabs>
          <w:tab w:val="left" w:pos="991"/>
          <w:tab w:val="left" w:pos="10065"/>
          <w:tab w:val="left" w:pos="10206"/>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уверенным в себе, открытым и общительным, не стесняться быть в чём-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непохожим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ребят;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ставить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перед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инициативу, отстаивать своё мнение и действовать самостоятельно, без помощи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старших.</w:t>
      </w:r>
    </w:p>
    <w:p w:rsidR="00D65EF9" w:rsidRPr="008C49F0" w:rsidRDefault="00D65EF9" w:rsidP="00D65EF9">
      <w:pPr>
        <w:widowControl w:val="0"/>
        <w:tabs>
          <w:tab w:val="left" w:pos="10206"/>
        </w:tabs>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Знание младшим школьником данных социальных норм и традиций, понимание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важности следования им имеет особое значение</w:t>
      </w:r>
      <w:r>
        <w:rPr>
          <w:rFonts w:ascii="Times New Roman" w:eastAsia="Times New Roman" w:hAnsi="Times New Roman" w:cs="Times New Roman"/>
          <w:sz w:val="24"/>
          <w:szCs w:val="24"/>
        </w:rPr>
        <w:t xml:space="preserve"> для ребенка этого возраста, по</w:t>
      </w:r>
      <w:r w:rsidRPr="008C49F0">
        <w:rPr>
          <w:rFonts w:ascii="Times New Roman" w:eastAsia="Times New Roman" w:hAnsi="Times New Roman" w:cs="Times New Roman"/>
          <w:spacing w:val="-1"/>
          <w:sz w:val="24"/>
          <w:szCs w:val="24"/>
        </w:rPr>
        <w:t>скольку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облегчает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вхождение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широкий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открывающуюся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65EF9" w:rsidRPr="008C49F0" w:rsidRDefault="00D65EF9" w:rsidP="00D65EF9">
      <w:pPr>
        <w:widowControl w:val="0"/>
        <w:tabs>
          <w:tab w:val="left" w:pos="1108"/>
          <w:tab w:val="left" w:pos="10206"/>
        </w:tabs>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воспитании детей подросткового возраста таким приоритетом является создание благоприятных условий для развития социально значимых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прежде всего,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отношений:</w:t>
      </w:r>
    </w:p>
    <w:p w:rsidR="00D65EF9" w:rsidRPr="008C49F0" w:rsidRDefault="00D65EF9" w:rsidP="00424616">
      <w:pPr>
        <w:widowControl w:val="0"/>
        <w:numPr>
          <w:ilvl w:val="0"/>
          <w:numId w:val="24"/>
        </w:numPr>
        <w:tabs>
          <w:tab w:val="left" w:pos="977"/>
        </w:tabs>
        <w:autoSpaceDE w:val="0"/>
        <w:autoSpaceDN w:val="0"/>
        <w:spacing w:after="0" w:line="240" w:lineRule="auto"/>
        <w:ind w:left="976" w:right="141"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семье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главной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опоре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счастья;</w:t>
      </w:r>
    </w:p>
    <w:p w:rsidR="00D65EF9" w:rsidRPr="008C49F0" w:rsidRDefault="00D65EF9" w:rsidP="00424616">
      <w:pPr>
        <w:widowControl w:val="0"/>
        <w:numPr>
          <w:ilvl w:val="0"/>
          <w:numId w:val="24"/>
        </w:numPr>
        <w:tabs>
          <w:tab w:val="left" w:pos="1011"/>
        </w:tabs>
        <w:autoSpaceDE w:val="0"/>
        <w:autoSpaceDN w:val="0"/>
        <w:spacing w:before="48"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завтрашнем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дне;</w:t>
      </w:r>
    </w:p>
    <w:p w:rsidR="00D65EF9" w:rsidRPr="008C49F0" w:rsidRDefault="00D65EF9" w:rsidP="00424616">
      <w:pPr>
        <w:widowControl w:val="0"/>
        <w:numPr>
          <w:ilvl w:val="0"/>
          <w:numId w:val="24"/>
        </w:numPr>
        <w:tabs>
          <w:tab w:val="left" w:pos="979"/>
        </w:tabs>
        <w:autoSpaceDE w:val="0"/>
        <w:autoSpaceDN w:val="0"/>
        <w:spacing w:after="0" w:line="240" w:lineRule="auto"/>
        <w:ind w:right="14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 своему отечеству, своей малой и большой Родине как месту, в котором человек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вырос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познал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первые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радости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неудачи,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которая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завещана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предками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нужно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оберегать;</w:t>
      </w:r>
      <w:proofErr w:type="gramEnd"/>
    </w:p>
    <w:p w:rsidR="00D65EF9" w:rsidRPr="008C49F0" w:rsidRDefault="00D65EF9" w:rsidP="00424616">
      <w:pPr>
        <w:widowControl w:val="0"/>
        <w:numPr>
          <w:ilvl w:val="0"/>
          <w:numId w:val="24"/>
        </w:numPr>
        <w:tabs>
          <w:tab w:val="left" w:pos="960"/>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природе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Земле,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самого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существования,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нуждающейся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защите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постоянном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внимании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стороны человека;</w:t>
      </w:r>
    </w:p>
    <w:p w:rsidR="00D65EF9" w:rsidRPr="008C49F0" w:rsidRDefault="00D65EF9" w:rsidP="00424616">
      <w:pPr>
        <w:widowControl w:val="0"/>
        <w:numPr>
          <w:ilvl w:val="0"/>
          <w:numId w:val="24"/>
        </w:numPr>
        <w:tabs>
          <w:tab w:val="left" w:pos="1011"/>
        </w:tabs>
        <w:autoSpaceDE w:val="0"/>
        <w:autoSpaceDN w:val="0"/>
        <w:spacing w:before="2"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миру как главному принципу человеческого общежития, условию крепкой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дружбы, налаживания отношений с коллегами по работе в будущем и создания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благоприятного микроклимата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своей собственной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
    <w:p w:rsidR="00D65EF9" w:rsidRPr="008C49F0" w:rsidRDefault="00D65EF9" w:rsidP="00424616">
      <w:pPr>
        <w:widowControl w:val="0"/>
        <w:numPr>
          <w:ilvl w:val="0"/>
          <w:numId w:val="24"/>
        </w:numPr>
        <w:tabs>
          <w:tab w:val="left" w:pos="1006"/>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знаниям как интеллектуальному ресурсу, обеспечивающему будущее 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кропотливого,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но увлекательного учебного труда;</w:t>
      </w:r>
    </w:p>
    <w:p w:rsidR="00D65EF9" w:rsidRPr="008C49F0" w:rsidRDefault="00D65EF9" w:rsidP="00424616">
      <w:pPr>
        <w:widowControl w:val="0"/>
        <w:numPr>
          <w:ilvl w:val="0"/>
          <w:numId w:val="24"/>
        </w:numPr>
        <w:tabs>
          <w:tab w:val="left" w:pos="991"/>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культуре как духовному богатству общества и важному условию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человеком полноты проживаемой жизни, которое дают ему чтение, музыка, искусство,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театр,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творческое самовыражение;</w:t>
      </w:r>
    </w:p>
    <w:p w:rsidR="00D65EF9" w:rsidRPr="008C49F0" w:rsidRDefault="00D65EF9" w:rsidP="00424616">
      <w:pPr>
        <w:widowControl w:val="0"/>
        <w:numPr>
          <w:ilvl w:val="0"/>
          <w:numId w:val="24"/>
        </w:numPr>
        <w:tabs>
          <w:tab w:val="left" w:pos="965"/>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здоровью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залогу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долгой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активной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хорошего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настроения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оптимистичного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взгляда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мир;</w:t>
      </w:r>
    </w:p>
    <w:p w:rsidR="00D65EF9" w:rsidRPr="008C49F0" w:rsidRDefault="00D65EF9" w:rsidP="00424616">
      <w:pPr>
        <w:widowControl w:val="0"/>
        <w:numPr>
          <w:ilvl w:val="0"/>
          <w:numId w:val="24"/>
        </w:numPr>
        <w:tabs>
          <w:tab w:val="left" w:pos="967"/>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окружающим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безусловной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абсолютной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ценности,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равноправным социальным партнерам, с которыми необходимо выстраивать доброжелательные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взаимоподдерживающие</w:t>
      </w:r>
      <w:proofErr w:type="spell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человеку</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радость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позволяющие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избегать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одиночества;</w:t>
      </w:r>
    </w:p>
    <w:p w:rsidR="00D65EF9" w:rsidRPr="008C49F0" w:rsidRDefault="00D65EF9"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хозяевам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судьбы,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самоопределяющимся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самореализующимся</w:t>
      </w:r>
      <w:proofErr w:type="spellEnd"/>
      <w:r w:rsidRPr="008C49F0">
        <w:rPr>
          <w:rFonts w:ascii="Times New Roman" w:eastAsia="Times New Roman" w:hAnsi="Times New Roman" w:cs="Times New Roman"/>
          <w:sz w:val="24"/>
          <w:szCs w:val="24"/>
        </w:rPr>
        <w:t xml:space="preserve"> личностям,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отвечающим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 свое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собственное будущее.</w:t>
      </w:r>
    </w:p>
    <w:p w:rsidR="00D65EF9" w:rsidRPr="008C49F0"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приоритета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ориентаций.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Подростковый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удачный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Достижению поставленной цели воспитания школьников способствует решение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следующих основных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задач:</w:t>
      </w:r>
    </w:p>
    <w:p w:rsidR="00D65EF9" w:rsidRPr="008C49F0" w:rsidRDefault="00D65EF9" w:rsidP="00424616">
      <w:pPr>
        <w:widowControl w:val="0"/>
        <w:numPr>
          <w:ilvl w:val="0"/>
          <w:numId w:val="22"/>
        </w:numPr>
        <w:tabs>
          <w:tab w:val="left" w:pos="1522"/>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коллективного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планирования,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анализа 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 сообществе;</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 потенциал классного руководства в воспитании школьников,</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п</w:t>
      </w:r>
      <w:r w:rsidRPr="008C49F0">
        <w:rPr>
          <w:rFonts w:ascii="Times New Roman" w:eastAsia="Times New Roman" w:hAnsi="Times New Roman" w:cs="Times New Roman"/>
          <w:sz w:val="24"/>
          <w:szCs w:val="24"/>
        </w:rPr>
        <w:t>оддерживать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сообществ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вовлекать школьников в кружки, секции, клубы, студии и иные объединения, работающие по школьным программам внеурочной деятельности, </w:t>
      </w:r>
      <w:r w:rsidRPr="008C49F0">
        <w:rPr>
          <w:rFonts w:ascii="Times New Roman" w:eastAsia="Times New Roman" w:hAnsi="Times New Roman" w:cs="Times New Roman"/>
          <w:sz w:val="24"/>
          <w:szCs w:val="24"/>
        </w:rPr>
        <w:lastRenderedPageBreak/>
        <w:t>реализовывать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 возможности;</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использовать в воспитании детей возможности школьного урока, поддерживать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использование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интерактивных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занятий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учащимися;</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ученическое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уровне классных сообществ;</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функционирующих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базе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организаций;</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 для школьников экскурсии, экспедиции, походы и реализовывать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воспитательный потенциал;</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left="1521" w:right="429" w:hanging="71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w:t>
      </w:r>
      <w:r w:rsidRPr="008C49F0">
        <w:rPr>
          <w:rFonts w:ascii="Times New Roman" w:eastAsia="Times New Roman" w:hAnsi="Times New Roman" w:cs="Times New Roman"/>
          <w:spacing w:val="-5"/>
          <w:sz w:val="24"/>
          <w:szCs w:val="24"/>
        </w:rPr>
        <w:t xml:space="preserve"> </w:t>
      </w:r>
      <w:proofErr w:type="spellStart"/>
      <w:r w:rsidRPr="008C49F0">
        <w:rPr>
          <w:rFonts w:ascii="Times New Roman" w:eastAsia="Times New Roman" w:hAnsi="Times New Roman" w:cs="Times New Roman"/>
          <w:sz w:val="24"/>
          <w:szCs w:val="24"/>
        </w:rPr>
        <w:t>профориентационную</w:t>
      </w:r>
      <w:proofErr w:type="spellEnd"/>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школьниками;</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before="32"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развивать предметно-эстетическую среду школы и реализовывать ее 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p>
    <w:p w:rsidR="00D65EF9" w:rsidRPr="008C49F0" w:rsidRDefault="00D65EF9" w:rsidP="00424616">
      <w:pPr>
        <w:widowControl w:val="0"/>
        <w:numPr>
          <w:ilvl w:val="0"/>
          <w:numId w:val="22"/>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с семьями школьников, их родителями или закон</w:t>
      </w:r>
      <w:r w:rsidRPr="008C49F0">
        <w:rPr>
          <w:rFonts w:ascii="Times New Roman" w:eastAsia="Times New Roman" w:hAnsi="Times New Roman" w:cs="Times New Roman"/>
          <w:spacing w:val="-1"/>
          <w:sz w:val="24"/>
          <w:szCs w:val="24"/>
        </w:rPr>
        <w:t>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представителями,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направленную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совместное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развития детей.</w:t>
      </w:r>
    </w:p>
    <w:p w:rsidR="00D65EF9" w:rsidRPr="008C49F0" w:rsidRDefault="00D65EF9" w:rsidP="00424616">
      <w:pPr>
        <w:widowControl w:val="0"/>
        <w:numPr>
          <w:ilvl w:val="0"/>
          <w:numId w:val="22"/>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по совершенствованию и укреплению системы профилактики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асоциального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культуры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 негативного отношения к социальным порокам: алкоголизма, курение,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наркомания,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ПАВ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видам зависимостей;</w:t>
      </w:r>
    </w:p>
    <w:p w:rsidR="00D65EF9" w:rsidRPr="007427E2" w:rsidRDefault="00D65EF9" w:rsidP="00424616">
      <w:pPr>
        <w:widowControl w:val="0"/>
        <w:numPr>
          <w:ilvl w:val="0"/>
          <w:numId w:val="22"/>
        </w:numPr>
        <w:tabs>
          <w:tab w:val="left" w:pos="1522"/>
        </w:tabs>
        <w:autoSpaceDE w:val="0"/>
        <w:autoSpaceDN w:val="0"/>
        <w:spacing w:before="2" w:after="0" w:line="240" w:lineRule="auto"/>
        <w:ind w:right="4"/>
        <w:jc w:val="both"/>
        <w:rPr>
          <w:rFonts w:ascii="Times New Roman" w:eastAsia="Times New Roman" w:hAnsi="Times New Roman" w:cs="Times New Roman"/>
          <w:sz w:val="24"/>
          <w:szCs w:val="24"/>
        </w:rPr>
      </w:pPr>
      <w:r w:rsidRPr="007427E2">
        <w:rPr>
          <w:rFonts w:ascii="Times New Roman" w:eastAsia="Times New Roman" w:hAnsi="Times New Roman" w:cs="Times New Roman"/>
          <w:sz w:val="24"/>
          <w:szCs w:val="24"/>
        </w:rPr>
        <w:t>максимально использовать воспитательные возможности коррекционных</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и</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воспитательных задач и способов</w:t>
      </w:r>
      <w:r w:rsidRPr="007427E2">
        <w:rPr>
          <w:rFonts w:ascii="Times New Roman" w:eastAsia="Times New Roman" w:hAnsi="Times New Roman" w:cs="Times New Roman"/>
          <w:spacing w:val="-5"/>
          <w:sz w:val="24"/>
          <w:szCs w:val="24"/>
        </w:rPr>
        <w:t xml:space="preserve"> </w:t>
      </w:r>
      <w:r w:rsidRPr="007427E2">
        <w:rPr>
          <w:rFonts w:ascii="Times New Roman" w:eastAsia="Times New Roman" w:hAnsi="Times New Roman" w:cs="Times New Roman"/>
          <w:sz w:val="24"/>
          <w:szCs w:val="24"/>
        </w:rPr>
        <w:t>их</w:t>
      </w:r>
      <w:r w:rsidRPr="007427E2">
        <w:rPr>
          <w:rFonts w:ascii="Times New Roman" w:eastAsia="Times New Roman" w:hAnsi="Times New Roman" w:cs="Times New Roman"/>
          <w:spacing w:val="-3"/>
          <w:sz w:val="24"/>
          <w:szCs w:val="24"/>
        </w:rPr>
        <w:t xml:space="preserve"> </w:t>
      </w:r>
      <w:r w:rsidRPr="007427E2">
        <w:rPr>
          <w:rFonts w:ascii="Times New Roman" w:eastAsia="Times New Roman" w:hAnsi="Times New Roman" w:cs="Times New Roman"/>
          <w:sz w:val="24"/>
          <w:szCs w:val="24"/>
        </w:rPr>
        <w:t>решения;</w:t>
      </w:r>
    </w:p>
    <w:p w:rsidR="00D65EF9" w:rsidRDefault="00D65EF9"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z w:val="24"/>
          <w:szCs w:val="24"/>
        </w:rPr>
        <w:t xml:space="preserve">развивать взаимодействие между педагогическими работниками и последовательность в решении воспитательных задач </w:t>
      </w:r>
    </w:p>
    <w:p w:rsidR="00D65EF9" w:rsidRDefault="00D65EF9"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pacing w:val="-1"/>
          <w:sz w:val="24"/>
          <w:szCs w:val="24"/>
        </w:rPr>
        <w:t>развивать</w:t>
      </w:r>
      <w:r w:rsidRPr="00C37CA5">
        <w:rPr>
          <w:rFonts w:ascii="Times New Roman" w:eastAsia="Times New Roman" w:hAnsi="Times New Roman" w:cs="Times New Roman"/>
          <w:spacing w:val="-18"/>
          <w:sz w:val="24"/>
          <w:szCs w:val="24"/>
        </w:rPr>
        <w:t xml:space="preserve"> </w:t>
      </w:r>
      <w:proofErr w:type="spellStart"/>
      <w:r w:rsidRPr="00C37CA5">
        <w:rPr>
          <w:rFonts w:ascii="Times New Roman" w:eastAsia="Times New Roman" w:hAnsi="Times New Roman" w:cs="Times New Roman"/>
          <w:spacing w:val="-1"/>
          <w:sz w:val="24"/>
          <w:szCs w:val="24"/>
        </w:rPr>
        <w:t>внутришкольные</w:t>
      </w:r>
      <w:proofErr w:type="spellEnd"/>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системы</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наставничества</w:t>
      </w:r>
      <w:r>
        <w:rPr>
          <w:rFonts w:ascii="Times New Roman" w:eastAsia="Times New Roman" w:hAnsi="Times New Roman" w:cs="Times New Roman"/>
          <w:sz w:val="24"/>
          <w:szCs w:val="24"/>
        </w:rPr>
        <w:t>.</w:t>
      </w:r>
    </w:p>
    <w:p w:rsidR="00D65EF9" w:rsidRPr="00C37CA5" w:rsidRDefault="00D65EF9" w:rsidP="00D65EF9">
      <w:pPr>
        <w:widowControl w:val="0"/>
        <w:tabs>
          <w:tab w:val="left" w:pos="1522"/>
          <w:tab w:val="left" w:pos="10206"/>
        </w:tabs>
        <w:autoSpaceDE w:val="0"/>
        <w:autoSpaceDN w:val="0"/>
        <w:spacing w:after="0" w:line="240" w:lineRule="auto"/>
        <w:ind w:left="284"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37CA5">
        <w:rPr>
          <w:rFonts w:ascii="Times New Roman" w:eastAsia="Times New Roman" w:hAnsi="Times New Roman" w:cs="Times New Roman"/>
          <w:spacing w:val="-1"/>
          <w:sz w:val="24"/>
          <w:szCs w:val="24"/>
        </w:rPr>
        <w:t>Планомерная</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pacing w:val="-1"/>
          <w:sz w:val="24"/>
          <w:szCs w:val="24"/>
        </w:rPr>
        <w:t>реализация</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поставленных</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задач</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позволит</w:t>
      </w:r>
      <w:r w:rsidRPr="00C37CA5">
        <w:rPr>
          <w:rFonts w:ascii="Times New Roman" w:eastAsia="Times New Roman" w:hAnsi="Times New Roman" w:cs="Times New Roman"/>
          <w:spacing w:val="-21"/>
          <w:sz w:val="24"/>
          <w:szCs w:val="24"/>
        </w:rPr>
        <w:t xml:space="preserve"> </w:t>
      </w:r>
      <w:r w:rsidRPr="00C37CA5">
        <w:rPr>
          <w:rFonts w:ascii="Times New Roman" w:eastAsia="Times New Roman" w:hAnsi="Times New Roman" w:cs="Times New Roman"/>
          <w:sz w:val="24"/>
          <w:szCs w:val="24"/>
        </w:rPr>
        <w:t>организовать</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в</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школе</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интересную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событийно</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насыщенную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жизнь</w:t>
      </w:r>
      <w:r w:rsidRPr="00C37CA5">
        <w:rPr>
          <w:rFonts w:ascii="Times New Roman" w:eastAsia="Times New Roman" w:hAnsi="Times New Roman" w:cs="Times New Roman"/>
          <w:spacing w:val="-6"/>
          <w:sz w:val="24"/>
          <w:szCs w:val="24"/>
        </w:rPr>
        <w:t xml:space="preserve"> </w:t>
      </w:r>
      <w:r w:rsidRPr="00C37CA5">
        <w:rPr>
          <w:rFonts w:ascii="Times New Roman" w:eastAsia="Times New Roman" w:hAnsi="Times New Roman" w:cs="Times New Roman"/>
          <w:sz w:val="24"/>
          <w:szCs w:val="24"/>
        </w:rPr>
        <w:t>детей</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педагогов,</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что</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станет</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эффективным</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способом</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профилактики</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антисоциального поведения</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школьников.</w:t>
      </w:r>
    </w:p>
    <w:p w:rsidR="00D65EF9" w:rsidRPr="008C49F0" w:rsidRDefault="00D65EF9" w:rsidP="00D65EF9">
      <w:pPr>
        <w:widowControl w:val="0"/>
        <w:autoSpaceDE w:val="0"/>
        <w:autoSpaceDN w:val="0"/>
        <w:spacing w:before="2"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«Планируемые</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(ожидаемые)</w:t>
      </w:r>
      <w:r w:rsidRPr="008C49F0">
        <w:rPr>
          <w:rFonts w:ascii="Times New Roman" w:eastAsia="Times New Roman" w:hAnsi="Times New Roman" w:cs="Times New Roman"/>
          <w:b/>
          <w:bCs/>
          <w:spacing w:val="-2"/>
          <w:sz w:val="24"/>
          <w:szCs w:val="24"/>
        </w:rPr>
        <w:t xml:space="preserve"> </w:t>
      </w:r>
      <w:r w:rsidRPr="008C49F0">
        <w:rPr>
          <w:rFonts w:ascii="Times New Roman" w:eastAsia="Times New Roman" w:hAnsi="Times New Roman" w:cs="Times New Roman"/>
          <w:b/>
          <w:bCs/>
          <w:sz w:val="24"/>
          <w:szCs w:val="24"/>
        </w:rPr>
        <w:t>результаты</w:t>
      </w:r>
      <w:r w:rsidRPr="008C49F0">
        <w:rPr>
          <w:rFonts w:ascii="Times New Roman" w:eastAsia="Times New Roman" w:hAnsi="Times New Roman" w:cs="Times New Roman"/>
          <w:b/>
          <w:bCs/>
          <w:spacing w:val="-3"/>
          <w:sz w:val="24"/>
          <w:szCs w:val="24"/>
        </w:rPr>
        <w:t xml:space="preserve"> </w:t>
      </w:r>
      <w:r w:rsidRPr="008C49F0">
        <w:rPr>
          <w:rFonts w:ascii="Times New Roman" w:eastAsia="Times New Roman" w:hAnsi="Times New Roman" w:cs="Times New Roman"/>
          <w:b/>
          <w:bCs/>
          <w:sz w:val="24"/>
          <w:szCs w:val="24"/>
        </w:rPr>
        <w:t>воспитания»</w:t>
      </w:r>
    </w:p>
    <w:p w:rsidR="00D65EF9" w:rsidRPr="008C49F0" w:rsidRDefault="00D65EF9" w:rsidP="00D65EF9">
      <w:pPr>
        <w:widowControl w:val="0"/>
        <w:tabs>
          <w:tab w:val="left" w:pos="10065"/>
        </w:tabs>
        <w:autoSpaceDE w:val="0"/>
        <w:autoSpaceDN w:val="0"/>
        <w:spacing w:before="47"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Результаты освоения с обучающимися с легкой умственной 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(интеллектуальными нарушениями) АООП оцениваются как итоговые на момент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завершения образования.</w:t>
      </w:r>
    </w:p>
    <w:p w:rsidR="00D65EF9" w:rsidRPr="008C49F0" w:rsidRDefault="00D65EF9" w:rsidP="00D65EF9">
      <w:pPr>
        <w:widowControl w:val="0"/>
        <w:tabs>
          <w:tab w:val="left" w:pos="10065"/>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обучающимися АООП, </w:t>
      </w:r>
      <w:proofErr w:type="gramStart"/>
      <w:r w:rsidRPr="008C49F0">
        <w:rPr>
          <w:rFonts w:ascii="Times New Roman" w:eastAsia="Times New Roman" w:hAnsi="Times New Roman" w:cs="Times New Roman"/>
          <w:sz w:val="24"/>
          <w:szCs w:val="24"/>
        </w:rPr>
        <w:t>которая</w:t>
      </w:r>
      <w:proofErr w:type="gramEnd"/>
      <w:r w:rsidRPr="008C49F0">
        <w:rPr>
          <w:rFonts w:ascii="Times New Roman" w:eastAsia="Times New Roman" w:hAnsi="Times New Roman" w:cs="Times New Roman"/>
          <w:sz w:val="24"/>
          <w:szCs w:val="24"/>
        </w:rPr>
        <w:t xml:space="preserve"> создана на основе ФГОС, предполагает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достижение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двух 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результатов: личностных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предметных.</w:t>
      </w:r>
    </w:p>
    <w:p w:rsidR="00D65EF9" w:rsidRPr="008C49F0" w:rsidRDefault="00D65EF9" w:rsidP="00D65EF9">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 (интеллектуальными нарушениями) в культуру, овладение ими социокультурным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p>
    <w:p w:rsidR="00D65EF9" w:rsidRPr="008C49F0" w:rsidRDefault="00D65EF9" w:rsidP="00D65EF9">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ценностные установки.</w:t>
      </w:r>
    </w:p>
    <w:p w:rsidR="00D65EF9" w:rsidRPr="008C49F0" w:rsidRDefault="00D65EF9" w:rsidP="00424616">
      <w:pPr>
        <w:widowControl w:val="0"/>
        <w:numPr>
          <w:ilvl w:val="0"/>
          <w:numId w:val="21"/>
        </w:numPr>
        <w:tabs>
          <w:tab w:val="left" w:pos="1153"/>
          <w:tab w:val="left" w:pos="10065"/>
        </w:tabs>
        <w:autoSpaceDE w:val="0"/>
        <w:autoSpaceDN w:val="0"/>
        <w:spacing w:before="74"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осознание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гражданина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гордости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Родину;</w:t>
      </w:r>
    </w:p>
    <w:p w:rsidR="00D65EF9" w:rsidRPr="008C49F0" w:rsidRDefault="00D65EF9"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уважительного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иному</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мнению,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истории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культуре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народов;</w:t>
      </w:r>
    </w:p>
    <w:p w:rsidR="00D65EF9" w:rsidRPr="008C49F0" w:rsidRDefault="00D65EF9"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адекватных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представлений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возможностях,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 насущно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необходимом жизнеобеспечении;</w:t>
      </w:r>
    </w:p>
    <w:p w:rsidR="00D65EF9" w:rsidRPr="008C49F0" w:rsidRDefault="00D65EF9" w:rsidP="00424616">
      <w:pPr>
        <w:widowControl w:val="0"/>
        <w:numPr>
          <w:ilvl w:val="0"/>
          <w:numId w:val="21"/>
        </w:numPr>
        <w:tabs>
          <w:tab w:val="left" w:pos="1153"/>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начальными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адаптации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динамично</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изменяющемся</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lastRenderedPageBreak/>
        <w:t>развивающемся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мире;</w:t>
      </w:r>
    </w:p>
    <w:p w:rsidR="00D65EF9" w:rsidRPr="008C49F0" w:rsidRDefault="00D65EF9" w:rsidP="00424616">
      <w:pPr>
        <w:widowControl w:val="0"/>
        <w:numPr>
          <w:ilvl w:val="0"/>
          <w:numId w:val="21"/>
        </w:numPr>
        <w:tabs>
          <w:tab w:val="left" w:pos="1156"/>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социально-бытовыми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используемыми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повседневной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жизни;</w:t>
      </w:r>
    </w:p>
    <w:p w:rsidR="00D65EF9" w:rsidRPr="008C49F0" w:rsidRDefault="00D65EF9" w:rsidP="00424616">
      <w:pPr>
        <w:widowControl w:val="0"/>
        <w:numPr>
          <w:ilvl w:val="0"/>
          <w:numId w:val="21"/>
        </w:numPr>
        <w:tabs>
          <w:tab w:val="left" w:pos="1132"/>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владение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принятыми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нормами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социального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взаимодействия;</w:t>
      </w:r>
    </w:p>
    <w:p w:rsidR="00D65EF9" w:rsidRPr="008C49F0" w:rsidRDefault="00D65EF9" w:rsidP="00424616">
      <w:pPr>
        <w:widowControl w:val="0"/>
        <w:numPr>
          <w:ilvl w:val="0"/>
          <w:numId w:val="21"/>
        </w:numPr>
        <w:tabs>
          <w:tab w:val="left" w:pos="11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способность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осмыслению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социального окружения,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места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соответствующих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возрасту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ролей;</w:t>
      </w:r>
    </w:p>
    <w:p w:rsidR="00D65EF9" w:rsidRPr="008C49F0" w:rsidRDefault="00D65EF9" w:rsidP="00424616">
      <w:pPr>
        <w:widowControl w:val="0"/>
        <w:numPr>
          <w:ilvl w:val="0"/>
          <w:numId w:val="21"/>
        </w:numPr>
        <w:tabs>
          <w:tab w:val="left" w:pos="1129"/>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освоение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роли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значимых мотивов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учебной деятельности;</w:t>
      </w:r>
    </w:p>
    <w:p w:rsidR="00D65EF9" w:rsidRPr="008C49F0" w:rsidRDefault="00D65EF9" w:rsidP="00424616">
      <w:pPr>
        <w:widowControl w:val="0"/>
        <w:numPr>
          <w:ilvl w:val="0"/>
          <w:numId w:val="21"/>
        </w:numPr>
        <w:tabs>
          <w:tab w:val="left" w:pos="1161"/>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9"/>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4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сверстниками</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разных социальных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ситуациях;</w:t>
      </w:r>
    </w:p>
    <w:p w:rsidR="00D65EF9" w:rsidRPr="008C49F0" w:rsidRDefault="00D65EF9" w:rsidP="00424616">
      <w:pPr>
        <w:widowControl w:val="0"/>
        <w:numPr>
          <w:ilvl w:val="0"/>
          <w:numId w:val="21"/>
        </w:numPr>
        <w:tabs>
          <w:tab w:val="left" w:pos="1261"/>
          <w:tab w:val="left" w:pos="10065"/>
        </w:tabs>
        <w:autoSpaceDE w:val="0"/>
        <w:autoSpaceDN w:val="0"/>
        <w:spacing w:after="0" w:line="240" w:lineRule="auto"/>
        <w:ind w:left="1260" w:right="145" w:hanging="44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эстетических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p>
    <w:p w:rsidR="00D65EF9" w:rsidRPr="008C49F0" w:rsidRDefault="00D65EF9" w:rsidP="00424616">
      <w:pPr>
        <w:widowControl w:val="0"/>
        <w:numPr>
          <w:ilvl w:val="0"/>
          <w:numId w:val="21"/>
        </w:numPr>
        <w:tabs>
          <w:tab w:val="left" w:pos="1254"/>
          <w:tab w:val="left" w:pos="10065"/>
        </w:tabs>
        <w:autoSpaceDE w:val="0"/>
        <w:autoSpaceDN w:val="0"/>
        <w:spacing w:before="32"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этических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доброжелательности,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эмоционально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нравственной отзывчивости и взаимопомощи, проявление сопереживания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w:t>
      </w:r>
    </w:p>
    <w:p w:rsidR="00D65EF9" w:rsidRPr="008C49F0" w:rsidRDefault="00D65EF9" w:rsidP="00424616">
      <w:pPr>
        <w:widowControl w:val="0"/>
        <w:numPr>
          <w:ilvl w:val="0"/>
          <w:numId w:val="21"/>
        </w:numPr>
        <w:tabs>
          <w:tab w:val="left" w:pos="1242"/>
          <w:tab w:val="left" w:pos="10206"/>
        </w:tabs>
        <w:autoSpaceDE w:val="0"/>
        <w:autoSpaceDN w:val="0"/>
        <w:spacing w:before="1" w:after="0" w:line="240" w:lineRule="auto"/>
        <w:ind w:right="14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pacing w:val="-1"/>
          <w:sz w:val="24"/>
          <w:szCs w:val="24"/>
        </w:rPr>
        <w:t>сформированность</w:t>
      </w:r>
      <w:proofErr w:type="spell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установки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безопасный,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roofErr w:type="gramStart"/>
      <w:r>
        <w:rPr>
          <w:rFonts w:ascii="Times New Roman" w:eastAsia="Times New Roman" w:hAnsi="Times New Roman" w:cs="Times New Roman"/>
          <w:spacing w:val="-67"/>
          <w:sz w:val="24"/>
          <w:szCs w:val="24"/>
        </w:rPr>
        <w:t xml:space="preserve">м          </w:t>
      </w:r>
      <w:proofErr w:type="spellStart"/>
      <w:r w:rsidRPr="008C49F0">
        <w:rPr>
          <w:rFonts w:ascii="Times New Roman" w:eastAsia="Times New Roman" w:hAnsi="Times New Roman" w:cs="Times New Roman"/>
          <w:sz w:val="24"/>
          <w:szCs w:val="24"/>
        </w:rPr>
        <w:t>отивации</w:t>
      </w:r>
      <w:proofErr w:type="spellEnd"/>
      <w:proofErr w:type="gramEnd"/>
      <w:r w:rsidRPr="008C49F0">
        <w:rPr>
          <w:rFonts w:ascii="Times New Roman" w:eastAsia="Times New Roman" w:hAnsi="Times New Roman" w:cs="Times New Roman"/>
          <w:sz w:val="24"/>
          <w:szCs w:val="24"/>
        </w:rPr>
        <w:t xml:space="preserve"> к творческому труду, работе на результат, бережному отношению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материальным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духовным ценностям;</w:t>
      </w:r>
    </w:p>
    <w:p w:rsidR="00D65EF9" w:rsidRPr="008C49F0" w:rsidRDefault="00D65EF9" w:rsidP="00424616">
      <w:pPr>
        <w:widowControl w:val="0"/>
        <w:numPr>
          <w:ilvl w:val="0"/>
          <w:numId w:val="21"/>
        </w:numPr>
        <w:tabs>
          <w:tab w:val="left" w:pos="1257"/>
          <w:tab w:val="left" w:pos="10065"/>
          <w:tab w:val="left" w:pos="10206"/>
        </w:tabs>
        <w:autoSpaceDE w:val="0"/>
        <w:autoSpaceDN w:val="0"/>
        <w:spacing w:after="0" w:line="320" w:lineRule="exact"/>
        <w:ind w:left="1256" w:right="429" w:hanging="4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готовности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самостоятельной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жизни.</w:t>
      </w:r>
    </w:p>
    <w:p w:rsidR="00D65EF9" w:rsidRPr="008C49F0" w:rsidRDefault="00D65EF9" w:rsidP="00D65EF9">
      <w:pPr>
        <w:widowControl w:val="0"/>
        <w:autoSpaceDE w:val="0"/>
        <w:autoSpaceDN w:val="0"/>
        <w:spacing w:before="4"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rPr>
          <w:rFonts w:ascii="Times New Roman" w:eastAsia="Times New Roman" w:hAnsi="Times New Roman" w:cs="Times New Roman"/>
          <w:b/>
          <w:sz w:val="24"/>
          <w:szCs w:val="24"/>
        </w:rPr>
      </w:pPr>
      <w:r w:rsidRPr="008C49F0">
        <w:rPr>
          <w:rFonts w:ascii="Times New Roman" w:eastAsia="Times New Roman" w:hAnsi="Times New Roman" w:cs="Times New Roman"/>
          <w:b/>
          <w:sz w:val="24"/>
          <w:szCs w:val="24"/>
        </w:rPr>
        <w:t>«ВИДЫ,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ФОРМЫ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И</w:t>
      </w:r>
      <w:r w:rsidRPr="008C49F0">
        <w:rPr>
          <w:rFonts w:ascii="Times New Roman" w:eastAsia="Times New Roman" w:hAnsi="Times New Roman" w:cs="Times New Roman"/>
          <w:b/>
          <w:spacing w:val="-1"/>
          <w:sz w:val="24"/>
          <w:szCs w:val="24"/>
        </w:rPr>
        <w:t xml:space="preserve"> </w:t>
      </w:r>
      <w:r w:rsidRPr="008C49F0">
        <w:rPr>
          <w:rFonts w:ascii="Times New Roman" w:eastAsia="Times New Roman" w:hAnsi="Times New Roman" w:cs="Times New Roman"/>
          <w:b/>
          <w:sz w:val="24"/>
          <w:szCs w:val="24"/>
        </w:rPr>
        <w:t>СОДЕРЖАНИЕ</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ДЕЯТЕЛЬНОСТИ»</w:t>
      </w:r>
    </w:p>
    <w:p w:rsidR="00D65EF9" w:rsidRPr="008C49F0" w:rsidRDefault="00D65EF9" w:rsidP="00D65EF9">
      <w:pPr>
        <w:widowControl w:val="0"/>
        <w:tabs>
          <w:tab w:val="left" w:pos="10206"/>
        </w:tabs>
        <w:autoSpaceDE w:val="0"/>
        <w:autoSpaceDN w:val="0"/>
        <w:spacing w:before="42"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представлено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соответствующем модуле.</w:t>
      </w:r>
    </w:p>
    <w:p w:rsidR="00D65EF9" w:rsidRPr="008C49F0" w:rsidRDefault="00D65EF9" w:rsidP="00D65EF9">
      <w:pPr>
        <w:widowControl w:val="0"/>
        <w:tabs>
          <w:tab w:val="left" w:pos="10206"/>
        </w:tabs>
        <w:autoSpaceDE w:val="0"/>
        <w:autoSpaceDN w:val="0"/>
        <w:spacing w:after="0" w:line="278"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w:t>
      </w:r>
      <w:r w:rsidRPr="008C49F0">
        <w:rPr>
          <w:rFonts w:ascii="Times New Roman" w:eastAsia="Times New Roman" w:hAnsi="Times New Roman" w:cs="Times New Roman"/>
          <w:b/>
          <w:spacing w:val="11"/>
          <w:sz w:val="24"/>
          <w:szCs w:val="24"/>
        </w:rPr>
        <w:t xml:space="preserve"> </w:t>
      </w:r>
      <w:r w:rsidRPr="008C49F0">
        <w:rPr>
          <w:rFonts w:ascii="Times New Roman" w:eastAsia="Times New Roman" w:hAnsi="Times New Roman" w:cs="Times New Roman"/>
          <w:b/>
          <w:sz w:val="24"/>
          <w:szCs w:val="24"/>
        </w:rPr>
        <w:t>"Классное</w:t>
      </w:r>
      <w:r w:rsidRPr="008C49F0">
        <w:rPr>
          <w:rFonts w:ascii="Times New Roman" w:eastAsia="Times New Roman" w:hAnsi="Times New Roman" w:cs="Times New Roman"/>
          <w:b/>
          <w:spacing w:val="9"/>
          <w:sz w:val="24"/>
          <w:szCs w:val="24"/>
        </w:rPr>
        <w:t xml:space="preserve"> </w:t>
      </w:r>
      <w:r w:rsidRPr="008C49F0">
        <w:rPr>
          <w:rFonts w:ascii="Times New Roman" w:eastAsia="Times New Roman" w:hAnsi="Times New Roman" w:cs="Times New Roman"/>
          <w:b/>
          <w:sz w:val="24"/>
          <w:szCs w:val="24"/>
        </w:rPr>
        <w:t>руководство":</w:t>
      </w:r>
      <w:r w:rsidRPr="008C49F0">
        <w:rPr>
          <w:rFonts w:ascii="Times New Roman" w:eastAsia="Times New Roman" w:hAnsi="Times New Roman" w:cs="Times New Roman"/>
          <w:b/>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классом.</w:t>
      </w:r>
    </w:p>
    <w:p w:rsidR="00D65EF9" w:rsidRDefault="00D65EF9" w:rsidP="00D65EF9">
      <w:pPr>
        <w:widowControl w:val="0"/>
        <w:tabs>
          <w:tab w:val="left" w:pos="10206"/>
        </w:tabs>
        <w:autoSpaceDE w:val="0"/>
        <w:autoSpaceDN w:val="0"/>
        <w:spacing w:after="0"/>
        <w:ind w:right="4"/>
        <w:rPr>
          <w:rFonts w:ascii="Times New Roman" w:eastAsia="Times New Roman" w:hAnsi="Times New Roman" w:cs="Times New Roman"/>
          <w:spacing w:val="18"/>
          <w:sz w:val="24"/>
          <w:szCs w:val="24"/>
        </w:rPr>
      </w:pPr>
      <w:r w:rsidRPr="008C49F0">
        <w:rPr>
          <w:rFonts w:ascii="Times New Roman" w:eastAsia="Times New Roman" w:hAnsi="Times New Roman" w:cs="Times New Roman"/>
          <w:sz w:val="24"/>
          <w:szCs w:val="24"/>
        </w:rPr>
        <w:t>Классный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руководитель:</w:t>
      </w:r>
      <w:r w:rsidRPr="008C49F0">
        <w:rPr>
          <w:rFonts w:ascii="Times New Roman" w:eastAsia="Times New Roman" w:hAnsi="Times New Roman" w:cs="Times New Roman"/>
          <w:spacing w:val="18"/>
          <w:sz w:val="24"/>
          <w:szCs w:val="24"/>
        </w:rPr>
        <w:t xml:space="preserve"> </w:t>
      </w:r>
    </w:p>
    <w:p w:rsidR="00D65EF9" w:rsidRPr="008C49F0" w:rsidRDefault="00D65EF9" w:rsidP="00D65EF9">
      <w:pPr>
        <w:widowControl w:val="0"/>
        <w:tabs>
          <w:tab w:val="left" w:pos="10206"/>
        </w:tabs>
        <w:autoSpaceDE w:val="0"/>
        <w:autoSpaceDN w:val="0"/>
        <w:spacing w:after="0"/>
        <w:ind w:right="4"/>
        <w:rPr>
          <w:rFonts w:ascii="Times New Roman" w:eastAsia="Times New Roman" w:hAnsi="Times New Roman" w:cs="Times New Roman"/>
          <w:sz w:val="24"/>
          <w:szCs w:val="24"/>
        </w:rPr>
      </w:pPr>
      <w:r>
        <w:rPr>
          <w:rFonts w:ascii="Times New Roman" w:eastAsia="Times New Roman" w:hAnsi="Times New Roman" w:cs="Times New Roman"/>
          <w:spacing w:val="18"/>
          <w:sz w:val="24"/>
          <w:szCs w:val="24"/>
        </w:rPr>
        <w:t>-</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созданию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коллектива (группы);</w:t>
      </w:r>
    </w:p>
    <w:p w:rsidR="00D65EF9" w:rsidRPr="008C49F0" w:rsidRDefault="00D65EF9" w:rsidP="00D65EF9">
      <w:pPr>
        <w:widowControl w:val="0"/>
        <w:tabs>
          <w:tab w:val="left" w:pos="977"/>
          <w:tab w:val="left" w:pos="10206"/>
        </w:tabs>
        <w:autoSpaceDE w:val="0"/>
        <w:autoSpaceDN w:val="0"/>
        <w:spacing w:after="0" w:line="321" w:lineRule="exact"/>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осуществляет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индивидуальную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воспитательную</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977"/>
          <w:tab w:val="left" w:pos="7195"/>
          <w:tab w:val="left" w:pos="10065"/>
        </w:tabs>
        <w:autoSpaceDE w:val="0"/>
        <w:autoSpaceDN w:val="0"/>
        <w:spacing w:before="74" w:after="0" w:line="240" w:lineRule="auto"/>
        <w:ind w:right="28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-взаимодействует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педагогическими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специалистами коррекционно-развивающего профиля, педагогами дополнительного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(группы);</w:t>
      </w:r>
      <w:proofErr w:type="gramEnd"/>
    </w:p>
    <w:p w:rsidR="00D65EF9" w:rsidRPr="008C49F0" w:rsidRDefault="00D65EF9" w:rsidP="00D65EF9">
      <w:pPr>
        <w:widowControl w:val="0"/>
        <w:autoSpaceDE w:val="0"/>
        <w:autoSpaceDN w:val="0"/>
        <w:spacing w:before="1" w:after="0" w:line="278" w:lineRule="auto"/>
        <w:ind w:right="113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-выносит</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проблемные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ситуации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консилиума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D65EF9">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включает в совместную воспитательную работу родителей (законных представителей) обучающихся или их; корректно привлекает братьев и сестер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 подготовке открытых мероприятий, образовательных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p>
    <w:p w:rsidR="00D65EF9" w:rsidRPr="008C49F0" w:rsidRDefault="00D65EF9" w:rsidP="00D65EF9">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совместно с администрацией образовательной организации планирует 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внешними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партнерами,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сообществами</w:t>
      </w:r>
      <w:r>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before="8"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классом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(группой):</w:t>
      </w:r>
    </w:p>
    <w:p w:rsidR="00D65EF9" w:rsidRPr="008C49F0" w:rsidRDefault="00D65EF9" w:rsidP="00424616">
      <w:pPr>
        <w:widowControl w:val="0"/>
        <w:numPr>
          <w:ilvl w:val="0"/>
          <w:numId w:val="24"/>
        </w:numPr>
        <w:tabs>
          <w:tab w:val="left" w:pos="977"/>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инициирование и поддержка участия класса (группы) в общешкольных ключевых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оказание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необходимой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помощи</w:t>
      </w:r>
      <w:r w:rsidRPr="008C49F0">
        <w:rPr>
          <w:rFonts w:ascii="Times New Roman" w:eastAsia="Times New Roman" w:hAnsi="Times New Roman" w:cs="Times New Roman"/>
          <w:spacing w:val="-11"/>
          <w:sz w:val="24"/>
          <w:szCs w:val="24"/>
        </w:rPr>
        <w:t xml:space="preserve">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анализе;</w:t>
      </w:r>
    </w:p>
    <w:p w:rsidR="00D65EF9" w:rsidRPr="008C49F0" w:rsidRDefault="00D65EF9" w:rsidP="00424616">
      <w:pPr>
        <w:widowControl w:val="0"/>
        <w:numPr>
          <w:ilvl w:val="0"/>
          <w:numId w:val="24"/>
        </w:numPr>
        <w:tabs>
          <w:tab w:val="left" w:pos="987"/>
        </w:tabs>
        <w:autoSpaceDE w:val="0"/>
        <w:autoSpaceDN w:val="0"/>
        <w:spacing w:before="1"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организация интересных и полезных для личностного развития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совместных дел с другими обучающимися его класса: (познавательной, трудовой, спортивно-оздоровительной, духовно-нравственной, творческой, </w:t>
      </w:r>
      <w:proofErr w:type="spellStart"/>
      <w:r w:rsidRPr="008C49F0">
        <w:rPr>
          <w:rFonts w:ascii="Times New Roman" w:eastAsia="Times New Roman" w:hAnsi="Times New Roman" w:cs="Times New Roman"/>
          <w:sz w:val="24"/>
          <w:szCs w:val="24"/>
        </w:rPr>
        <w:t>профори</w:t>
      </w:r>
      <w:r>
        <w:rPr>
          <w:rFonts w:ascii="Times New Roman" w:eastAsia="Times New Roman" w:hAnsi="Times New Roman" w:cs="Times New Roman"/>
          <w:sz w:val="24"/>
          <w:szCs w:val="24"/>
        </w:rPr>
        <w:t>е</w:t>
      </w:r>
      <w:r w:rsidRPr="008C49F0">
        <w:rPr>
          <w:rFonts w:ascii="Times New Roman" w:eastAsia="Times New Roman" w:hAnsi="Times New Roman" w:cs="Times New Roman"/>
          <w:sz w:val="24"/>
          <w:szCs w:val="24"/>
        </w:rPr>
        <w:t>нтационной</w:t>
      </w:r>
      <w:proofErr w:type="spellEnd"/>
      <w:r w:rsidRPr="008C49F0">
        <w:rPr>
          <w:rFonts w:ascii="Times New Roman" w:eastAsia="Times New Roman" w:hAnsi="Times New Roman" w:cs="Times New Roman"/>
          <w:sz w:val="24"/>
          <w:szCs w:val="24"/>
        </w:rPr>
        <w:t xml:space="preserve"> направленности), позволяющие, с одной стороны, - вовлечь в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разным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самым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установить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упрочить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доверительные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ношения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значимым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взрослым</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задающим</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образцы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обществе;</w:t>
      </w:r>
    </w:p>
    <w:p w:rsidR="00D65EF9" w:rsidRPr="008C49F0" w:rsidRDefault="00D65EF9"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циклов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плодотворного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доверительного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 xml:space="preserve">общения </w:t>
      </w:r>
      <w:r w:rsidRPr="008C49F0">
        <w:rPr>
          <w:rFonts w:ascii="Times New Roman" w:eastAsia="Times New Roman" w:hAnsi="Times New Roman" w:cs="Times New Roman"/>
          <w:sz w:val="24"/>
          <w:szCs w:val="24"/>
        </w:rPr>
        <w:lastRenderedPageBreak/>
        <w:t>педагогического работника и обучающихся, основанного на принципах уважительного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поддержки активной позиции каждого обучающегося в беседе, предоставления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принятия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обсуждаемой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благоприятной среды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 общения;</w:t>
      </w:r>
    </w:p>
    <w:p w:rsidR="00D65EF9" w:rsidRPr="008C49F0" w:rsidRDefault="00D65EF9"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походы и экскурсии, организуемые классными руководителями и родителями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(законными представителями); празднования в классе (группе) дней рождения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обучающихся, включающие в себя подготовленные ученическими </w:t>
      </w:r>
      <w:proofErr w:type="spellStart"/>
      <w:r w:rsidRPr="008C49F0">
        <w:rPr>
          <w:rFonts w:ascii="Times New Roman" w:eastAsia="Times New Roman" w:hAnsi="Times New Roman" w:cs="Times New Roman"/>
          <w:sz w:val="24"/>
          <w:szCs w:val="24"/>
        </w:rPr>
        <w:t>микрогруп</w:t>
      </w: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ами</w:t>
      </w:r>
      <w:proofErr w:type="spellEnd"/>
      <w:r w:rsidRPr="008C49F0">
        <w:rPr>
          <w:rFonts w:ascii="Times New Roman" w:eastAsia="Times New Roman" w:hAnsi="Times New Roman" w:cs="Times New Roman"/>
          <w:sz w:val="24"/>
          <w:szCs w:val="24"/>
        </w:rPr>
        <w:t xml:space="preserve"> поздравления, микро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мероприятия, дающие каждому школьнику возможность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рефлексии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доступном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уровне.</w:t>
      </w:r>
      <w:proofErr w:type="gramEnd"/>
    </w:p>
    <w:p w:rsidR="00D65EF9" w:rsidRPr="008C49F0" w:rsidRDefault="00D65EF9" w:rsidP="00424616">
      <w:pPr>
        <w:widowControl w:val="0"/>
        <w:numPr>
          <w:ilvl w:val="0"/>
          <w:numId w:val="24"/>
        </w:numPr>
        <w:tabs>
          <w:tab w:val="left" w:pos="977"/>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выработка правил класса (группы), помогающих обучающимся освоить нормы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правила общения, которым они должны следовать в образовательной организации;</w:t>
      </w:r>
    </w:p>
    <w:p w:rsidR="00D65EF9" w:rsidRPr="008C49F0" w:rsidRDefault="00D65EF9" w:rsidP="00424616">
      <w:pPr>
        <w:widowControl w:val="0"/>
        <w:numPr>
          <w:ilvl w:val="0"/>
          <w:numId w:val="24"/>
        </w:numPr>
        <w:tabs>
          <w:tab w:val="left" w:pos="977"/>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взаимопомощи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вопросах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самообслуживания, так и в решении учебно-развивающих и воспитательных задач; развитие</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внутриклассного</w:t>
      </w:r>
      <w:proofErr w:type="spellEnd"/>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наставничества.</w:t>
      </w:r>
    </w:p>
    <w:p w:rsidR="00D65EF9" w:rsidRPr="008C49F0" w:rsidRDefault="00D65EF9" w:rsidP="00D65EF9">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индивидуальной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6"/>
          <w:sz w:val="24"/>
          <w:szCs w:val="24"/>
          <w:u w:val="single"/>
        </w:rPr>
        <w:t xml:space="preserve"> </w:t>
      </w:r>
      <w:proofErr w:type="gramStart"/>
      <w:r w:rsidRPr="008C49F0">
        <w:rPr>
          <w:rFonts w:ascii="Times New Roman" w:eastAsia="Times New Roman" w:hAnsi="Times New Roman" w:cs="Times New Roman"/>
          <w:sz w:val="24"/>
          <w:szCs w:val="24"/>
          <w:u w:val="single"/>
        </w:rPr>
        <w:t>обучающимися</w:t>
      </w:r>
      <w:proofErr w:type="gram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4"/>
        </w:numPr>
        <w:tabs>
          <w:tab w:val="left" w:pos="1015"/>
        </w:tabs>
        <w:autoSpaceDE w:val="0"/>
        <w:autoSpaceDN w:val="0"/>
        <w:spacing w:before="50"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изучение особенностей личностного развития обучающихся класса (группы)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через наблюдение за их поведением в повседневной жизни, в специально создаваемых педагогических ситуациях, в играх, погружающих обучающегося в мир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человеческих отношений, в организуемых педагогическим работником беседах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нравственным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наблюдения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сверяются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результатами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бесед</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представителями) обучающихся, с другими педагогическими работниками и специалистами,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обучающимися;</w:t>
      </w:r>
    </w:p>
    <w:p w:rsidR="00D65EF9" w:rsidRPr="008C49F0" w:rsidRDefault="00D65EF9" w:rsidP="00424616">
      <w:pPr>
        <w:widowControl w:val="0"/>
        <w:numPr>
          <w:ilvl w:val="0"/>
          <w:numId w:val="24"/>
        </w:numPr>
        <w:tabs>
          <w:tab w:val="left" w:pos="100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обучающегося в решении важных для него жизненных проблем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задач</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(налаживание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взаимоотношений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одноклассниками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профессии и дальнейшего трудоустройства, успеваемость), когда каждая проблема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преобразуется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руководителем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задачу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школьника,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стараются решить;</w:t>
      </w:r>
    </w:p>
    <w:p w:rsidR="00D65EF9" w:rsidRPr="008C49F0" w:rsidRDefault="00D65EF9" w:rsidP="00424616">
      <w:pPr>
        <w:widowControl w:val="0"/>
        <w:numPr>
          <w:ilvl w:val="0"/>
          <w:numId w:val="24"/>
        </w:numPr>
        <w:tabs>
          <w:tab w:val="left" w:pos="103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индивидуальная работа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класса (группы), направленная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портфолио,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обучающиеся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просто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фиксируют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ходе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неформальных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классным руководителем в начале каждого года планируют их, а в конце года - вместе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свои успехи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неудачи;</w:t>
      </w:r>
    </w:p>
    <w:p w:rsidR="00D65EF9" w:rsidRPr="008C49F0" w:rsidRDefault="00D65EF9" w:rsidP="00424616">
      <w:pPr>
        <w:widowControl w:val="0"/>
        <w:numPr>
          <w:ilvl w:val="0"/>
          <w:numId w:val="24"/>
        </w:numPr>
        <w:tabs>
          <w:tab w:val="left" w:pos="996"/>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коррекция поведения обучающегося через частные беседы с ним, его родителями (законными представителями), с другими обучающимися класса (группы);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через включение в тренинги общения; через предложение взять на себя ответственность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 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поручение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классе (группе).</w:t>
      </w:r>
    </w:p>
    <w:p w:rsidR="00D65EF9" w:rsidRPr="008C49F0" w:rsidRDefault="00D65EF9" w:rsidP="00D65EF9">
      <w:pPr>
        <w:widowControl w:val="0"/>
        <w:autoSpaceDE w:val="0"/>
        <w:autoSpaceDN w:val="0"/>
        <w:spacing w:before="1"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ind w:right="113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u w:val="single"/>
        </w:rPr>
        <w:t>Взаимодействие</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со</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специалистами,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работающими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обучающимися</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(группы):</w:t>
      </w:r>
      <w:proofErr w:type="gramEnd"/>
    </w:p>
    <w:p w:rsidR="00D65EF9" w:rsidRPr="008C49F0" w:rsidRDefault="00D65EF9" w:rsidP="00424616">
      <w:pPr>
        <w:widowControl w:val="0"/>
        <w:numPr>
          <w:ilvl w:val="0"/>
          <w:numId w:val="24"/>
        </w:numPr>
        <w:tabs>
          <w:tab w:val="left" w:pos="975"/>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работниками и специалистами коррекционно-развивающего профиля, направ</w:t>
      </w:r>
      <w:r w:rsidRPr="008C49F0">
        <w:rPr>
          <w:rFonts w:ascii="Times New Roman" w:eastAsia="Times New Roman" w:hAnsi="Times New Roman" w:cs="Times New Roman"/>
          <w:spacing w:val="-1"/>
          <w:sz w:val="24"/>
          <w:szCs w:val="24"/>
        </w:rPr>
        <w:t>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них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единства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требований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ключевым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воспитания, на предупреждение и развитие культуры конструктивного разрешение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p>
    <w:p w:rsidR="00D65EF9" w:rsidRPr="008C49F0" w:rsidRDefault="00D65EF9"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мини-педсоветов, направленных на решение конкретных проблем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интеграцию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влияний</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на</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65EF9" w:rsidRPr="002F49C2" w:rsidRDefault="00D65EF9" w:rsidP="00424616">
      <w:pPr>
        <w:widowControl w:val="0"/>
        <w:numPr>
          <w:ilvl w:val="0"/>
          <w:numId w:val="24"/>
        </w:numPr>
        <w:tabs>
          <w:tab w:val="left" w:pos="989"/>
        </w:tabs>
        <w:autoSpaceDE w:val="0"/>
        <w:autoSpaceDN w:val="0"/>
        <w:spacing w:before="74" w:after="0" w:line="278" w:lineRule="auto"/>
        <w:ind w:right="145"/>
        <w:jc w:val="both"/>
        <w:rPr>
          <w:rFonts w:ascii="Times New Roman" w:eastAsia="Times New Roman" w:hAnsi="Times New Roman" w:cs="Times New Roman"/>
          <w:sz w:val="24"/>
          <w:szCs w:val="24"/>
        </w:rPr>
      </w:pPr>
      <w:r w:rsidRPr="002F49C2">
        <w:rPr>
          <w:rFonts w:ascii="Times New Roman" w:eastAsia="Times New Roman" w:hAnsi="Times New Roman" w:cs="Times New Roman"/>
          <w:sz w:val="24"/>
          <w:szCs w:val="24"/>
        </w:rPr>
        <w:t>привлечение других педагогических работников и специалистов к участию во</w:t>
      </w:r>
      <w:r w:rsidRPr="002F49C2">
        <w:rPr>
          <w:rFonts w:ascii="Times New Roman" w:eastAsia="Times New Roman" w:hAnsi="Times New Roman" w:cs="Times New Roman"/>
          <w:spacing w:val="1"/>
          <w:sz w:val="24"/>
          <w:szCs w:val="24"/>
        </w:rPr>
        <w:t xml:space="preserve"> </w:t>
      </w:r>
      <w:proofErr w:type="spellStart"/>
      <w:r w:rsidRPr="002F49C2">
        <w:rPr>
          <w:rFonts w:ascii="Times New Roman" w:eastAsia="Times New Roman" w:hAnsi="Times New Roman" w:cs="Times New Roman"/>
          <w:sz w:val="24"/>
          <w:szCs w:val="24"/>
        </w:rPr>
        <w:t>внутриклассных</w:t>
      </w:r>
      <w:proofErr w:type="spellEnd"/>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делах,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дающих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им</w:t>
      </w:r>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возможность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лучше</w:t>
      </w:r>
      <w:r w:rsidRPr="002F49C2">
        <w:rPr>
          <w:rFonts w:ascii="Times New Roman" w:eastAsia="Times New Roman" w:hAnsi="Times New Roman" w:cs="Times New Roman"/>
          <w:spacing w:val="28"/>
          <w:sz w:val="24"/>
          <w:szCs w:val="24"/>
        </w:rPr>
        <w:t xml:space="preserve"> </w:t>
      </w:r>
      <w:r w:rsidRPr="002F49C2">
        <w:rPr>
          <w:rFonts w:ascii="Times New Roman" w:eastAsia="Times New Roman" w:hAnsi="Times New Roman" w:cs="Times New Roman"/>
          <w:sz w:val="24"/>
          <w:szCs w:val="24"/>
        </w:rPr>
        <w:t>узнавать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и</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 xml:space="preserve"> </w:t>
      </w:r>
      <w:r w:rsidRPr="002F49C2">
        <w:rPr>
          <w:rFonts w:ascii="Times New Roman" w:eastAsia="Times New Roman" w:hAnsi="Times New Roman" w:cs="Times New Roman"/>
          <w:sz w:val="24"/>
          <w:szCs w:val="24"/>
        </w:rPr>
        <w:t xml:space="preserve">обучающихся, их интересы, способности, увидев их в иной, отличной </w:t>
      </w:r>
      <w:proofErr w:type="gramStart"/>
      <w:r w:rsidRPr="002F49C2">
        <w:rPr>
          <w:rFonts w:ascii="Times New Roman" w:eastAsia="Times New Roman" w:hAnsi="Times New Roman" w:cs="Times New Roman"/>
          <w:sz w:val="24"/>
          <w:szCs w:val="24"/>
        </w:rPr>
        <w:t>от</w:t>
      </w:r>
      <w:proofErr w:type="gramEnd"/>
      <w:r w:rsidRPr="002F49C2">
        <w:rPr>
          <w:rFonts w:ascii="Times New Roman" w:eastAsia="Times New Roman" w:hAnsi="Times New Roman" w:cs="Times New Roman"/>
          <w:sz w:val="24"/>
          <w:szCs w:val="24"/>
        </w:rPr>
        <w:t xml:space="preserve"> учебной,</w:t>
      </w:r>
      <w:r w:rsidRPr="002F49C2">
        <w:rPr>
          <w:rFonts w:ascii="Times New Roman" w:eastAsia="Times New Roman" w:hAnsi="Times New Roman" w:cs="Times New Roman"/>
          <w:spacing w:val="-2"/>
          <w:sz w:val="24"/>
          <w:szCs w:val="24"/>
        </w:rPr>
        <w:t xml:space="preserve"> </w:t>
      </w:r>
      <w:r w:rsidRPr="002F49C2">
        <w:rPr>
          <w:rFonts w:ascii="Times New Roman" w:eastAsia="Times New Roman" w:hAnsi="Times New Roman" w:cs="Times New Roman"/>
          <w:sz w:val="24"/>
          <w:szCs w:val="24"/>
        </w:rPr>
        <w:t>обстановке;</w:t>
      </w:r>
    </w:p>
    <w:p w:rsidR="00D65EF9" w:rsidRPr="008C49F0" w:rsidRDefault="00D65EF9" w:rsidP="00424616">
      <w:pPr>
        <w:widowControl w:val="0"/>
        <w:numPr>
          <w:ilvl w:val="0"/>
          <w:numId w:val="24"/>
        </w:numPr>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привлечение других педагогических работников к участию в родительских </w:t>
      </w:r>
      <w:r w:rsidRPr="008C49F0">
        <w:rPr>
          <w:rFonts w:ascii="Times New Roman" w:eastAsia="Times New Roman" w:hAnsi="Times New Roman" w:cs="Times New Roman"/>
          <w:sz w:val="24"/>
          <w:szCs w:val="24"/>
        </w:rPr>
        <w:lastRenderedPageBreak/>
        <w:t>собраниях класса для объединения усилий в деле обучения и воспитания обучающихся;</w:t>
      </w:r>
    </w:p>
    <w:p w:rsidR="00D65EF9" w:rsidRPr="008C49F0" w:rsidRDefault="00D65EF9" w:rsidP="00424616">
      <w:pPr>
        <w:widowControl w:val="0"/>
        <w:numPr>
          <w:ilvl w:val="0"/>
          <w:numId w:val="24"/>
        </w:numPr>
        <w:tabs>
          <w:tab w:val="left" w:pos="977"/>
        </w:tabs>
        <w:autoSpaceDE w:val="0"/>
        <w:autoSpaceDN w:val="0"/>
        <w:spacing w:after="0" w:line="240" w:lineRule="auto"/>
        <w:ind w:left="976" w:right="14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консилиума.</w:t>
      </w:r>
    </w:p>
    <w:p w:rsidR="00D65EF9" w:rsidRPr="008C49F0" w:rsidRDefault="00D65EF9" w:rsidP="00D65EF9">
      <w:pPr>
        <w:widowControl w:val="0"/>
        <w:autoSpaceDE w:val="0"/>
        <w:autoSpaceDN w:val="0"/>
        <w:spacing w:before="10" w:after="0" w:line="240" w:lineRule="auto"/>
        <w:ind w:right="145"/>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Взаимодействие с родителями (законными представителями) обучающихся или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u w:val="single"/>
        </w:rPr>
        <w:t>их законными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представителями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рамках воспитательной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работы:</w:t>
      </w:r>
    </w:p>
    <w:p w:rsidR="00D65EF9" w:rsidRPr="008C49F0" w:rsidRDefault="00D65EF9" w:rsidP="00424616">
      <w:pPr>
        <w:widowControl w:val="0"/>
        <w:numPr>
          <w:ilvl w:val="0"/>
          <w:numId w:val="24"/>
        </w:numPr>
        <w:tabs>
          <w:tab w:val="left" w:pos="97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регулярное информирование родителей (законных представителей) об успехах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проблемах</w:t>
      </w:r>
    </w:p>
    <w:p w:rsidR="00D65EF9" w:rsidRPr="008C49F0" w:rsidRDefault="00D65EF9" w:rsidP="00D65EF9">
      <w:pPr>
        <w:widowControl w:val="0"/>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обучении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 детей,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(группы)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целом;</w:t>
      </w:r>
    </w:p>
    <w:p w:rsidR="00D65EF9" w:rsidRPr="008C49F0" w:rsidRDefault="00D65EF9" w:rsidP="00424616">
      <w:pPr>
        <w:widowControl w:val="0"/>
        <w:numPr>
          <w:ilvl w:val="0"/>
          <w:numId w:val="24"/>
        </w:numPr>
        <w:tabs>
          <w:tab w:val="left" w:pos="977"/>
        </w:tabs>
        <w:autoSpaceDE w:val="0"/>
        <w:autoSpaceDN w:val="0"/>
        <w:spacing w:before="4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родителям (законным представителям) обучающихся в регулировании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отношений между ними, администрацией образовательной организации и другими педагогическими работниками и специалистами коррекционно-развивающего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w:t>
      </w:r>
    </w:p>
    <w:p w:rsidR="00D65EF9" w:rsidRPr="008C49F0" w:rsidRDefault="00D65EF9" w:rsidP="00424616">
      <w:pPr>
        <w:widowControl w:val="0"/>
        <w:numPr>
          <w:ilvl w:val="0"/>
          <w:numId w:val="24"/>
        </w:numPr>
        <w:tabs>
          <w:tab w:val="left" w:pos="960"/>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организация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родительских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собраний,</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разных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формах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(Круглый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стол,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дискуссия,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игра),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совместного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актуальных проблем воспитания обучающихся;</w:t>
      </w:r>
    </w:p>
    <w:p w:rsidR="00D65EF9" w:rsidRPr="008C49F0" w:rsidRDefault="00D65EF9" w:rsidP="00D65EF9">
      <w:pPr>
        <w:widowControl w:val="0"/>
        <w:autoSpaceDE w:val="0"/>
        <w:autoSpaceDN w:val="0"/>
        <w:spacing w:before="1" w:after="0"/>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-коммуникация</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сообществами,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участвующими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управлении</w:t>
      </w:r>
      <w:r w:rsidRPr="008C49F0">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424616">
      <w:pPr>
        <w:widowControl w:val="0"/>
        <w:numPr>
          <w:ilvl w:val="0"/>
          <w:numId w:val="24"/>
        </w:numPr>
        <w:tabs>
          <w:tab w:val="left" w:pos="101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членов семей обучающихся к организации и проведению дел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p>
    <w:p w:rsidR="00D65EF9" w:rsidRPr="008C49F0" w:rsidRDefault="00D65EF9" w:rsidP="00424616">
      <w:pPr>
        <w:widowControl w:val="0"/>
        <w:numPr>
          <w:ilvl w:val="0"/>
          <w:numId w:val="24"/>
        </w:numPr>
        <w:tabs>
          <w:tab w:val="left" w:pos="98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на базе класса системы мероприятий (праздников, конкурсов, соревнований),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направленных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детско-взрослого сообщества.</w:t>
      </w:r>
    </w:p>
    <w:p w:rsidR="00D65EF9" w:rsidRPr="008C49F0" w:rsidRDefault="00D65EF9" w:rsidP="00D65EF9">
      <w:pPr>
        <w:widowControl w:val="0"/>
        <w:autoSpaceDE w:val="0"/>
        <w:autoSpaceDN w:val="0"/>
        <w:spacing w:before="1" w:after="0" w:line="240" w:lineRule="auto"/>
        <w:ind w:right="145"/>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 xml:space="preserve">Модуль "Школьный урок", </w:t>
      </w:r>
      <w:r w:rsidRPr="008C49F0">
        <w:rPr>
          <w:rFonts w:ascii="Times New Roman" w:eastAsia="Times New Roman" w:hAnsi="Times New Roman" w:cs="Times New Roman"/>
          <w:sz w:val="24"/>
          <w:szCs w:val="24"/>
        </w:rPr>
        <w:t>реализация воспитательного потенциала которого</w:t>
      </w:r>
      <w:r>
        <w:rPr>
          <w:rFonts w:ascii="Times New Roman" w:eastAsia="Times New Roman" w:hAnsi="Times New Roman" w:cs="Times New Roman"/>
          <w:sz w:val="24"/>
          <w:szCs w:val="24"/>
        </w:rPr>
        <w:t>,</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группой</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объединенной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w:t>
      </w:r>
    </w:p>
    <w:p w:rsidR="00D65EF9" w:rsidRPr="008C49F0" w:rsidRDefault="00D65EF9" w:rsidP="00424616">
      <w:pPr>
        <w:widowControl w:val="0"/>
        <w:numPr>
          <w:ilvl w:val="0"/>
          <w:numId w:val="24"/>
        </w:numPr>
        <w:tabs>
          <w:tab w:val="left" w:pos="99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воспитательных возможностей содержания учебного предмета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через демонстрацию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через подбор соответствующих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текстов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задач</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проблемных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ситуаций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классе;</w:t>
      </w:r>
    </w:p>
    <w:p w:rsidR="00D65EF9" w:rsidRPr="005D3F63" w:rsidRDefault="00D65EF9" w:rsidP="00424616">
      <w:pPr>
        <w:widowControl w:val="0"/>
        <w:numPr>
          <w:ilvl w:val="0"/>
          <w:numId w:val="24"/>
        </w:numPr>
        <w:tabs>
          <w:tab w:val="left" w:pos="982"/>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5D3F63">
        <w:rPr>
          <w:rFonts w:ascii="Times New Roman" w:eastAsia="Times New Roman" w:hAnsi="Times New Roman" w:cs="Times New Roman"/>
          <w:sz w:val="24"/>
          <w:szCs w:val="24"/>
        </w:rPr>
        <w:t>применение на уроке адекватных особым потребностям обучающихся и их реальным возможностям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форм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организации:</w:t>
      </w:r>
      <w:r w:rsidRPr="005D3F63">
        <w:rPr>
          <w:rFonts w:ascii="Times New Roman" w:eastAsia="Times New Roman" w:hAnsi="Times New Roman" w:cs="Times New Roman"/>
          <w:spacing w:val="2"/>
          <w:sz w:val="24"/>
          <w:szCs w:val="24"/>
        </w:rPr>
        <w:t xml:space="preserve"> </w:t>
      </w:r>
      <w:r w:rsidRPr="005D3F63">
        <w:rPr>
          <w:rFonts w:ascii="Times New Roman" w:eastAsia="Times New Roman" w:hAnsi="Times New Roman" w:cs="Times New Roman"/>
          <w:sz w:val="24"/>
          <w:szCs w:val="24"/>
        </w:rPr>
        <w:t>дидактических</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материалов,</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стимулирующих познавательную мотивацию обучающихся; работы в парах, которая помогает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обучающимся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получить</w:t>
      </w:r>
      <w:r w:rsidRPr="005D3F63">
        <w:rPr>
          <w:rFonts w:ascii="Times New Roman" w:eastAsia="Times New Roman" w:hAnsi="Times New Roman" w:cs="Times New Roman"/>
          <w:spacing w:val="-8"/>
          <w:sz w:val="24"/>
          <w:szCs w:val="24"/>
        </w:rPr>
        <w:t xml:space="preserve"> </w:t>
      </w:r>
      <w:r w:rsidRPr="005D3F63">
        <w:rPr>
          <w:rFonts w:ascii="Times New Roman" w:eastAsia="Times New Roman" w:hAnsi="Times New Roman" w:cs="Times New Roman"/>
          <w:sz w:val="24"/>
          <w:szCs w:val="24"/>
        </w:rPr>
        <w:t>опыт</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взаимодействия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другими</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обучающимися.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Следует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отметить,</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что</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особые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образовательные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потребности</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ум</w:t>
      </w:r>
      <w:r w:rsidRPr="005D3F63">
        <w:rPr>
          <w:rFonts w:ascii="Times New Roman" w:eastAsia="Times New Roman" w:hAnsi="Times New Roman" w:cs="Times New Roman"/>
          <w:spacing w:val="-1"/>
          <w:sz w:val="24"/>
          <w:szCs w:val="24"/>
        </w:rPr>
        <w:t>ственной</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pacing w:val="-1"/>
          <w:sz w:val="24"/>
          <w:szCs w:val="24"/>
        </w:rPr>
        <w:t>отсталостью,</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а</w:t>
      </w:r>
      <w:r w:rsidRPr="005D3F63">
        <w:rPr>
          <w:rFonts w:ascii="Times New Roman" w:eastAsia="Times New Roman" w:hAnsi="Times New Roman" w:cs="Times New Roman"/>
          <w:spacing w:val="-18"/>
          <w:sz w:val="24"/>
          <w:szCs w:val="24"/>
        </w:rPr>
        <w:t xml:space="preserve"> </w:t>
      </w:r>
      <w:r w:rsidRPr="005D3F63">
        <w:rPr>
          <w:rFonts w:ascii="Times New Roman" w:eastAsia="Times New Roman" w:hAnsi="Times New Roman" w:cs="Times New Roman"/>
          <w:sz w:val="24"/>
          <w:szCs w:val="24"/>
        </w:rPr>
        <w:t>также</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индивидуальные</w:t>
      </w:r>
      <w:r w:rsidRPr="005D3F63">
        <w:rPr>
          <w:rFonts w:ascii="Times New Roman" w:eastAsia="Times New Roman" w:hAnsi="Times New Roman" w:cs="Times New Roman"/>
          <w:spacing w:val="-20"/>
          <w:sz w:val="24"/>
          <w:szCs w:val="24"/>
        </w:rPr>
        <w:t xml:space="preserve"> </w:t>
      </w:r>
      <w:r w:rsidRPr="005D3F63">
        <w:rPr>
          <w:rFonts w:ascii="Times New Roman" w:eastAsia="Times New Roman" w:hAnsi="Times New Roman" w:cs="Times New Roman"/>
          <w:sz w:val="24"/>
          <w:szCs w:val="24"/>
        </w:rPr>
        <w:t>особенности,</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семейная</w:t>
      </w:r>
      <w:r w:rsidRPr="005D3F63">
        <w:rPr>
          <w:rFonts w:ascii="Times New Roman" w:eastAsia="Times New Roman" w:hAnsi="Times New Roman" w:cs="Times New Roman"/>
          <w:spacing w:val="-16"/>
          <w:sz w:val="24"/>
          <w:szCs w:val="24"/>
        </w:rPr>
        <w:t xml:space="preserve"> </w:t>
      </w:r>
      <w:r w:rsidRPr="005D3F63">
        <w:rPr>
          <w:rFonts w:ascii="Times New Roman" w:eastAsia="Times New Roman" w:hAnsi="Times New Roman" w:cs="Times New Roman"/>
          <w:sz w:val="24"/>
          <w:szCs w:val="24"/>
        </w:rPr>
        <w:t>ситуация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напрямую влияют на выбор учителем образовательных технологий и методик</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урока.</w:t>
      </w:r>
      <w:r w:rsidRPr="005D3F63">
        <w:rPr>
          <w:rFonts w:ascii="Times New Roman" w:eastAsia="Times New Roman" w:hAnsi="Times New Roman" w:cs="Times New Roman"/>
          <w:spacing w:val="-10"/>
          <w:sz w:val="24"/>
          <w:szCs w:val="24"/>
        </w:rPr>
        <w:t xml:space="preserve"> </w:t>
      </w:r>
      <w:proofErr w:type="gramStart"/>
      <w:r w:rsidRPr="005D3F63">
        <w:rPr>
          <w:rFonts w:ascii="Times New Roman" w:eastAsia="Times New Roman" w:hAnsi="Times New Roman" w:cs="Times New Roman"/>
          <w:sz w:val="24"/>
          <w:szCs w:val="24"/>
        </w:rPr>
        <w:t>Воспитательный</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компонент</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проявляется,</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первую</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очередь,</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не</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"набором"</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уважения между педагогом и обучающимися, искренней заинтересованностью</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педагогического</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работника</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успехах</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оказания</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им</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поддержки,</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педагогической</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чуткостью</w:t>
      </w:r>
      <w:proofErr w:type="gramEnd"/>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и профессионализмом;</w:t>
      </w:r>
    </w:p>
    <w:p w:rsidR="00D65EF9" w:rsidRPr="006B1671" w:rsidRDefault="00D65EF9" w:rsidP="00424616">
      <w:pPr>
        <w:widowControl w:val="0"/>
        <w:numPr>
          <w:ilvl w:val="0"/>
          <w:numId w:val="24"/>
        </w:numPr>
        <w:tabs>
          <w:tab w:val="left" w:pos="1027"/>
          <w:tab w:val="left" w:pos="9923"/>
          <w:tab w:val="left" w:pos="10065"/>
        </w:tabs>
        <w:autoSpaceDE w:val="0"/>
        <w:autoSpaceDN w:val="0"/>
        <w:spacing w:before="2" w:after="0" w:line="322" w:lineRule="exact"/>
        <w:ind w:right="287"/>
        <w:jc w:val="both"/>
        <w:rPr>
          <w:rFonts w:ascii="Times New Roman" w:eastAsia="Times New Roman" w:hAnsi="Times New Roman" w:cs="Times New Roman"/>
          <w:sz w:val="24"/>
          <w:szCs w:val="24"/>
        </w:rPr>
      </w:pPr>
      <w:r w:rsidRPr="006B1671">
        <w:rPr>
          <w:rFonts w:ascii="Times New Roman" w:eastAsia="Times New Roman" w:hAnsi="Times New Roman" w:cs="Times New Roman"/>
          <w:sz w:val="24"/>
          <w:szCs w:val="24"/>
        </w:rPr>
        <w:t>введение отдельных предметов, способствующих формированию у обучающихся представлений о природных и социальных компонентах окружающего</w:t>
      </w:r>
      <w:r w:rsidRPr="006B1671">
        <w:rPr>
          <w:rFonts w:ascii="Times New Roman" w:eastAsia="Times New Roman" w:hAnsi="Times New Roman" w:cs="Times New Roman"/>
          <w:spacing w:val="1"/>
          <w:sz w:val="24"/>
          <w:szCs w:val="24"/>
        </w:rPr>
        <w:t xml:space="preserve"> </w:t>
      </w:r>
      <w:r w:rsidRPr="006B1671">
        <w:rPr>
          <w:rFonts w:ascii="Times New Roman" w:eastAsia="Times New Roman" w:hAnsi="Times New Roman" w:cs="Times New Roman"/>
          <w:sz w:val="24"/>
          <w:szCs w:val="24"/>
        </w:rPr>
        <w:t>мира (традиционные предметы, "Финансовая</w:t>
      </w:r>
      <w:r w:rsidRPr="006B1671">
        <w:rPr>
          <w:rFonts w:ascii="Times New Roman" w:eastAsia="Times New Roman" w:hAnsi="Times New Roman" w:cs="Times New Roman"/>
          <w:spacing w:val="-3"/>
          <w:sz w:val="24"/>
          <w:szCs w:val="24"/>
        </w:rPr>
        <w:t xml:space="preserve"> </w:t>
      </w:r>
      <w:r w:rsidRPr="006B1671">
        <w:rPr>
          <w:rFonts w:ascii="Times New Roman" w:eastAsia="Times New Roman" w:hAnsi="Times New Roman" w:cs="Times New Roman"/>
          <w:sz w:val="24"/>
          <w:szCs w:val="24"/>
        </w:rPr>
        <w:t>грамотность",</w:t>
      </w:r>
      <w:r>
        <w:rPr>
          <w:rFonts w:ascii="Times New Roman" w:eastAsia="Times New Roman" w:hAnsi="Times New Roman" w:cs="Times New Roman"/>
          <w:sz w:val="24"/>
          <w:szCs w:val="24"/>
        </w:rPr>
        <w:t xml:space="preserve"> </w:t>
      </w:r>
      <w:r w:rsidRPr="006B1671">
        <w:rPr>
          <w:rFonts w:ascii="Times New Roman" w:eastAsia="Times New Roman" w:hAnsi="Times New Roman" w:cs="Times New Roman"/>
          <w:sz w:val="24"/>
          <w:szCs w:val="24"/>
        </w:rPr>
        <w:t>"Безопасное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поведение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в</w:t>
      </w:r>
      <w:r w:rsidRPr="006B1671">
        <w:rPr>
          <w:rFonts w:ascii="Times New Roman" w:eastAsia="Times New Roman" w:hAnsi="Times New Roman" w:cs="Times New Roman"/>
          <w:spacing w:val="-5"/>
          <w:sz w:val="24"/>
          <w:szCs w:val="24"/>
        </w:rPr>
        <w:t xml:space="preserve"> </w:t>
      </w:r>
      <w:r w:rsidRPr="006B1671">
        <w:rPr>
          <w:rFonts w:ascii="Times New Roman" w:eastAsia="Times New Roman" w:hAnsi="Times New Roman" w:cs="Times New Roman"/>
          <w:sz w:val="24"/>
          <w:szCs w:val="24"/>
        </w:rPr>
        <w:t>сети");</w:t>
      </w:r>
    </w:p>
    <w:p w:rsidR="00D65EF9" w:rsidRDefault="00D65EF9" w:rsidP="00D65EF9">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внимания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ценностному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аспекту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lastRenderedPageBreak/>
        <w:t>явлений,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получаемой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уроке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значимой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информацией </w:t>
      </w:r>
    </w:p>
    <w:p w:rsidR="00D65EF9" w:rsidRPr="008C49F0" w:rsidRDefault="00D65EF9" w:rsidP="00D65EF9">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 инициирование ее обсуждения, высказывания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 мнения по ее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поводу,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выработки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отношения;</w:t>
      </w:r>
    </w:p>
    <w:p w:rsidR="00D65EF9" w:rsidRPr="008C49F0" w:rsidRDefault="00D65EF9" w:rsidP="00424616">
      <w:pPr>
        <w:widowControl w:val="0"/>
        <w:numPr>
          <w:ilvl w:val="0"/>
          <w:numId w:val="24"/>
        </w:numPr>
        <w:tabs>
          <w:tab w:val="left" w:pos="10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на уроке адекватных коммуникативных и коммуникационных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(цифровых) технологий, отвечающих особым потребностям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с умственной отсталостью; организация взаимопомощи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 другу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 рамках урочной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педагогов-предметников, педагогических работников дополнительного образования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коррекционно-развивающего</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профиля:</w:t>
      </w:r>
    </w:p>
    <w:p w:rsidR="00D65EF9" w:rsidRPr="008C49F0" w:rsidRDefault="00D65EF9" w:rsidP="00424616">
      <w:pPr>
        <w:widowControl w:val="0"/>
        <w:numPr>
          <w:ilvl w:val="0"/>
          <w:numId w:val="24"/>
        </w:numPr>
        <w:tabs>
          <w:tab w:val="left" w:pos="103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ведение совместных "педагогических дневников", "методических копилок",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например,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виде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таблиц</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папок,</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открытых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взаимного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доступа,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заносятся успехи, достигнутые ребенком, педагогические находки, предпочитаемые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способы работы, адаптированные дидактические и стимульные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привлекательные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424616">
      <w:pPr>
        <w:widowControl w:val="0"/>
        <w:numPr>
          <w:ilvl w:val="0"/>
          <w:numId w:val="24"/>
        </w:numPr>
        <w:tabs>
          <w:tab w:val="left" w:pos="97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разработка и проведение совместных педагогических мастерских, так называемых "бинарных уроков", включающих педагога-предметника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коррекционно-развивающего профиля в рамках решения воспитательных и коррекционно-развивающих задач;</w:t>
      </w:r>
    </w:p>
    <w:p w:rsidR="00D65EF9" w:rsidRPr="008C49F0" w:rsidRDefault="00D65EF9" w:rsidP="00424616">
      <w:pPr>
        <w:widowControl w:val="0"/>
        <w:numPr>
          <w:ilvl w:val="0"/>
          <w:numId w:val="24"/>
        </w:numPr>
        <w:tabs>
          <w:tab w:val="left" w:pos="1001"/>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 согласованию с педагогом дополнительного образования "</w:t>
      </w:r>
      <w:proofErr w:type="spellStart"/>
      <w:r w:rsidRPr="008C49F0">
        <w:rPr>
          <w:rFonts w:ascii="Times New Roman" w:eastAsia="Times New Roman" w:hAnsi="Times New Roman" w:cs="Times New Roman"/>
          <w:sz w:val="24"/>
          <w:szCs w:val="24"/>
        </w:rPr>
        <w:t>срежиссированная</w:t>
      </w:r>
      <w:proofErr w:type="spellEnd"/>
      <w:r w:rsidRPr="008C49F0">
        <w:rPr>
          <w:rFonts w:ascii="Times New Roman" w:eastAsia="Times New Roman" w:hAnsi="Times New Roman" w:cs="Times New Roman"/>
          <w:sz w:val="24"/>
          <w:szCs w:val="24"/>
        </w:rPr>
        <w:t>" опора в процессе урока на знания и умения обучающегося, его личностные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образовательные результаты, достигнутые в условиях дополнительного образования (посещение кружков, студий, секций в рамках технической, естественн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научной, физкультурно-спортивной, </w:t>
      </w:r>
      <w:proofErr w:type="spellStart"/>
      <w:r w:rsidRPr="008C49F0">
        <w:rPr>
          <w:rFonts w:ascii="Times New Roman" w:eastAsia="Times New Roman" w:hAnsi="Times New Roman" w:cs="Times New Roman"/>
          <w:sz w:val="24"/>
          <w:szCs w:val="24"/>
        </w:rPr>
        <w:t>туристко</w:t>
      </w:r>
      <w:proofErr w:type="spellEnd"/>
      <w:r>
        <w:rPr>
          <w:rFonts w:ascii="Times New Roman" w:eastAsia="Times New Roman" w:hAnsi="Times New Roman" w:cs="Times New Roman"/>
          <w:sz w:val="24"/>
          <w:szCs w:val="24"/>
        </w:rPr>
        <w:t>-к</w:t>
      </w:r>
      <w:r w:rsidRPr="008C49F0">
        <w:rPr>
          <w:rFonts w:ascii="Times New Roman" w:eastAsia="Times New Roman" w:hAnsi="Times New Roman" w:cs="Times New Roman"/>
          <w:sz w:val="24"/>
          <w:szCs w:val="24"/>
        </w:rPr>
        <w:t>раеведческой и социально-</w:t>
      </w:r>
      <w:proofErr w:type="spellStart"/>
      <w:r w:rsidRPr="008C49F0">
        <w:rPr>
          <w:rFonts w:ascii="Times New Roman" w:eastAsia="Times New Roman" w:hAnsi="Times New Roman" w:cs="Times New Roman"/>
          <w:sz w:val="24"/>
          <w:szCs w:val="24"/>
        </w:rPr>
        <w:t>гума</w:t>
      </w:r>
      <w:proofErr w:type="spellEnd"/>
      <w:r w:rsidRPr="008C49F0">
        <w:rPr>
          <w:rFonts w:ascii="Times New Roman" w:eastAsia="Times New Roman" w:hAnsi="Times New Roman" w:cs="Times New Roman"/>
          <w:spacing w:val="-67"/>
          <w:sz w:val="24"/>
          <w:szCs w:val="24"/>
        </w:rPr>
        <w:t xml:space="preserve"> </w:t>
      </w:r>
      <w:proofErr w:type="spellStart"/>
      <w:r w:rsidRPr="008C49F0">
        <w:rPr>
          <w:rFonts w:ascii="Times New Roman" w:eastAsia="Times New Roman" w:hAnsi="Times New Roman" w:cs="Times New Roman"/>
          <w:sz w:val="24"/>
          <w:szCs w:val="24"/>
        </w:rPr>
        <w:t>нитарной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направленностях).</w:t>
      </w:r>
    </w:p>
    <w:p w:rsidR="00D65EF9" w:rsidRPr="008C49F0" w:rsidRDefault="00D65EF9" w:rsidP="00D65EF9">
      <w:pPr>
        <w:widowControl w:val="0"/>
        <w:tabs>
          <w:tab w:val="left" w:pos="10065"/>
        </w:tabs>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с сетевыми партнерами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и</w:t>
      </w:r>
      <w:r w:rsidRPr="008C49F0">
        <w:rPr>
          <w:rFonts w:ascii="Times New Roman" w:eastAsia="Times New Roman" w:hAnsi="Times New Roman" w:cs="Times New Roman"/>
          <w:spacing w:val="-7"/>
          <w:sz w:val="24"/>
          <w:szCs w:val="24"/>
          <w:u w:val="single"/>
        </w:rPr>
        <w:t xml:space="preserve"> </w:t>
      </w:r>
      <w:r w:rsidRPr="008C49F0">
        <w:rPr>
          <w:rFonts w:ascii="Times New Roman" w:eastAsia="Times New Roman" w:hAnsi="Times New Roman" w:cs="Times New Roman"/>
          <w:sz w:val="24"/>
          <w:szCs w:val="24"/>
          <w:u w:val="single"/>
        </w:rPr>
        <w:t>родительскими</w:t>
      </w:r>
      <w:r w:rsidRPr="008C49F0">
        <w:rPr>
          <w:rFonts w:ascii="Times New Roman" w:eastAsia="Times New Roman" w:hAnsi="Times New Roman" w:cs="Times New Roman"/>
          <w:spacing w:val="-6"/>
          <w:sz w:val="24"/>
          <w:szCs w:val="24"/>
          <w:u w:val="single"/>
        </w:rPr>
        <w:t xml:space="preserve"> </w:t>
      </w:r>
      <w:r w:rsidRPr="008C49F0">
        <w:rPr>
          <w:rFonts w:ascii="Times New Roman" w:eastAsia="Times New Roman" w:hAnsi="Times New Roman" w:cs="Times New Roman"/>
          <w:sz w:val="24"/>
          <w:szCs w:val="24"/>
          <w:u w:val="single"/>
        </w:rPr>
        <w:t>сообществами</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обоснованности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викторина, урок в форме "Литературно-художественной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гостиной",</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z w:val="24"/>
          <w:szCs w:val="24"/>
        </w:rPr>
        <w:t>урок-спортивное</w:t>
      </w:r>
      <w:proofErr w:type="gramEnd"/>
      <w:r w:rsidRPr="008C49F0">
        <w:rPr>
          <w:rFonts w:ascii="Times New Roman" w:eastAsia="Times New Roman" w:hAnsi="Times New Roman" w:cs="Times New Roman"/>
          <w:sz w:val="24"/>
          <w:szCs w:val="24"/>
        </w:rPr>
        <w:t xml:space="preserve"> соревнование).</w:t>
      </w:r>
    </w:p>
    <w:p w:rsidR="00D65EF9" w:rsidRPr="008C49F0" w:rsidRDefault="00D65EF9" w:rsidP="00D65EF9">
      <w:pPr>
        <w:widowControl w:val="0"/>
        <w:autoSpaceDE w:val="0"/>
        <w:autoSpaceDN w:val="0"/>
        <w:spacing w:before="3"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 "Внеурочная деятельность</w:t>
      </w:r>
      <w:r w:rsidRPr="008C49F0">
        <w:rPr>
          <w:rFonts w:ascii="Times New Roman" w:eastAsia="Times New Roman" w:hAnsi="Times New Roman" w:cs="Times New Roman"/>
          <w:sz w:val="24"/>
          <w:szCs w:val="24"/>
        </w:rPr>
        <w:t>" в рамках двух направлений (коррекционно-развивающих и общеразвивающих занятий) в соответствии с основными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направлениями является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неотъемлемым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компонентом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АООП.</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Содержание коррекционно-развивающей области представлено обязательными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коррекционными курсами в соответствии с АООП. Содержание коррекционной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коррекционно-развивающей работы для каждого обучающегося может 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дополнено Организацией самостоятельно на основании рекомендаций ПМПК.</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Особое внимание уделяется выстраиванию уважительных взаимоотношений 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специалистом; помощи обучающимся в самоорганизации, в опоре на сохранные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функции, умению максимально пользоваться собственными ресурсами, развитию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максимальной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ребенку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способом.</w:t>
      </w:r>
    </w:p>
    <w:p w:rsidR="00D65EF9" w:rsidRPr="008C49F0" w:rsidRDefault="00D65EF9" w:rsidP="00D65EF9">
      <w:pPr>
        <w:widowControl w:val="0"/>
        <w:autoSpaceDE w:val="0"/>
        <w:autoSpaceDN w:val="0"/>
        <w:spacing w:before="1"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Внеурочная деятельность обучающихся с ОВЗ формируется из часов, необходимых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обеспечения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составляет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суммарно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10</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неделю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менее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5</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должны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включать обязательные занятия коррекционной направленности с учетом возрастных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физиологических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(пункт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3.4.16 санитарных правил СП 2.4.3648-20 "Санитарно-эпидемиологические требования к организациям воспитания и обучения, отдыха и</w:t>
      </w:r>
      <w:proofErr w:type="gramEnd"/>
      <w:r w:rsidRPr="008C49F0">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 xml:space="preserve">оздоровления обучающихся и молодежи", утвержденных постановлением Главного </w:t>
      </w:r>
      <w:r w:rsidRPr="008C49F0">
        <w:rPr>
          <w:rFonts w:ascii="Times New Roman" w:eastAsia="Times New Roman" w:hAnsi="Times New Roman" w:cs="Times New Roman"/>
          <w:sz w:val="24"/>
          <w:szCs w:val="24"/>
        </w:rPr>
        <w:lastRenderedPageBreak/>
        <w:t>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N</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61573),</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действующим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 января 2027 г.</w:t>
      </w:r>
      <w:proofErr w:type="gramEnd"/>
    </w:p>
    <w:p w:rsidR="00D65EF9"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Модуль "Внеурочная деятельность" в рамках общеразвивающих занятий</w:t>
      </w:r>
      <w:r w:rsidRPr="008C49F0">
        <w:rPr>
          <w:rFonts w:ascii="Times New Roman" w:eastAsia="Times New Roman" w:hAnsi="Times New Roman" w:cs="Times New Roman"/>
          <w:sz w:val="24"/>
          <w:szCs w:val="24"/>
        </w:rPr>
        <w:t xml:space="preserve"> реализуется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полезных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курсов,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студий,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кружковой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второй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половине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школьного дня. Такая деятельность, основанная на свободе выбора, позволяет</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pacing w:val="-1"/>
          <w:sz w:val="24"/>
          <w:szCs w:val="24"/>
        </w:rPr>
        <w:t>обучающимся</w:t>
      </w:r>
      <w:proofErr w:type="gramEnd"/>
      <w:r w:rsidRPr="008C49F0">
        <w:rPr>
          <w:rFonts w:ascii="Times New Roman" w:eastAsia="Times New Roman" w:hAnsi="Times New Roman" w:cs="Times New Roman"/>
          <w:spacing w:val="-17"/>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приобрести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развить социально значимые отношения, получить опыт участия в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значимых делах. </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65EF9" w:rsidRDefault="00D65EF9" w:rsidP="00D65EF9">
      <w:pPr>
        <w:widowControl w:val="0"/>
        <w:autoSpaceDE w:val="0"/>
        <w:autoSpaceDN w:val="0"/>
        <w:spacing w:before="2" w:after="0"/>
        <w:ind w:right="145"/>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pacing w:val="-1"/>
          <w:sz w:val="24"/>
          <w:szCs w:val="24"/>
        </w:rPr>
        <w:t>кружках,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секциях,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клубах,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студиях,</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общностей,</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могли бы объединять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 общими позитивными эмоциями и доверительными отношениями друг к другу;</w:t>
      </w:r>
      <w:r w:rsidRPr="008C49F0">
        <w:rPr>
          <w:rFonts w:ascii="Times New Roman" w:eastAsia="Times New Roman" w:hAnsi="Times New Roman" w:cs="Times New Roman"/>
          <w:spacing w:val="1"/>
          <w:sz w:val="24"/>
          <w:szCs w:val="24"/>
        </w:rPr>
        <w:t xml:space="preserve"> </w:t>
      </w:r>
    </w:p>
    <w:p w:rsidR="00D65EF9" w:rsidRPr="008C49F0" w:rsidRDefault="00D65EF9" w:rsidP="00D65EF9">
      <w:pPr>
        <w:widowControl w:val="0"/>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z w:val="24"/>
          <w:szCs w:val="24"/>
        </w:rPr>
        <w:t>создание в детских объединениях традиций, задающих их членам определенные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социально значимые формы поведения;</w:t>
      </w:r>
    </w:p>
    <w:p w:rsidR="00D65EF9" w:rsidRPr="008C49F0" w:rsidRDefault="00D65EF9" w:rsidP="00D65EF9">
      <w:pPr>
        <w:widowControl w:val="0"/>
        <w:autoSpaceDE w:val="0"/>
        <w:autoSpaceDN w:val="0"/>
        <w:spacing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объединениях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8"/>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проявили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познавательные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качества;</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поощрение</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педагогического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детской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активности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творческих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инициатив.</w:t>
      </w:r>
    </w:p>
    <w:p w:rsidR="00D65EF9" w:rsidRPr="00F00910" w:rsidRDefault="00D65EF9" w:rsidP="00D65EF9">
      <w:pPr>
        <w:widowControl w:val="0"/>
        <w:autoSpaceDE w:val="0"/>
        <w:autoSpaceDN w:val="0"/>
        <w:spacing w:after="0" w:line="321" w:lineRule="exact"/>
        <w:ind w:right="4"/>
        <w:jc w:val="both"/>
        <w:rPr>
          <w:rFonts w:ascii="Times New Roman" w:eastAsia="Times New Roman" w:hAnsi="Times New Roman" w:cs="Times New Roman"/>
          <w:i/>
          <w:sz w:val="24"/>
          <w:szCs w:val="24"/>
        </w:rPr>
      </w:pPr>
      <w:r w:rsidRPr="00F00910">
        <w:rPr>
          <w:rFonts w:ascii="Times New Roman" w:eastAsia="Times New Roman" w:hAnsi="Times New Roman" w:cs="Times New Roman"/>
          <w:i/>
          <w:sz w:val="24"/>
          <w:szCs w:val="24"/>
        </w:rPr>
        <w:t>Виды</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и</w:t>
      </w:r>
      <w:r w:rsidRPr="00F00910">
        <w:rPr>
          <w:rFonts w:ascii="Times New Roman" w:eastAsia="Times New Roman" w:hAnsi="Times New Roman" w:cs="Times New Roman"/>
          <w:i/>
          <w:spacing w:val="-6"/>
          <w:sz w:val="24"/>
          <w:szCs w:val="24"/>
        </w:rPr>
        <w:t xml:space="preserve"> </w:t>
      </w:r>
      <w:r w:rsidRPr="00F00910">
        <w:rPr>
          <w:rFonts w:ascii="Times New Roman" w:eastAsia="Times New Roman" w:hAnsi="Times New Roman" w:cs="Times New Roman"/>
          <w:i/>
          <w:sz w:val="24"/>
          <w:szCs w:val="24"/>
        </w:rPr>
        <w:t>формы</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деятельности</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на</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групповом</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уровне:</w:t>
      </w:r>
    </w:p>
    <w:p w:rsidR="00D65EF9" w:rsidRPr="008C49F0" w:rsidRDefault="00D65EF9" w:rsidP="00D65EF9">
      <w:pPr>
        <w:widowControl w:val="0"/>
        <w:autoSpaceDE w:val="0"/>
        <w:autoSpaceDN w:val="0"/>
        <w:spacing w:before="44"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комитеты и Управляющие советы образовательной организации, участвующие в управлении образовательной организацией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клубы,</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предоставляющие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родителям, педагогическим   работникам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обучающимся площадку для совместного проведения досуга и общения;</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гостиные и дискуссионные площадки, на которых обсуждаются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специфических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формы и способы доверительного взаимодействия родителей (законных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представителей)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проводятся мастер-классы, семинары, круглые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(законные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представители)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рекомендации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советы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психологов,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врачей,</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деле воспитания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форумы при официальных сайтах образовательных организаций,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которых обсуждаются интересующие родителей (законных 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 а также осуществляются виртуальные консультации психологов и педагогических работников.</w:t>
      </w:r>
    </w:p>
    <w:p w:rsidR="00D65EF9" w:rsidRPr="006A77A2" w:rsidRDefault="00D65EF9" w:rsidP="00D65EF9">
      <w:pPr>
        <w:widowControl w:val="0"/>
        <w:autoSpaceDE w:val="0"/>
        <w:autoSpaceDN w:val="0"/>
        <w:spacing w:after="0" w:line="322" w:lineRule="exact"/>
        <w:ind w:right="4"/>
        <w:jc w:val="both"/>
        <w:rPr>
          <w:rFonts w:ascii="Times New Roman" w:eastAsia="Times New Roman" w:hAnsi="Times New Roman" w:cs="Times New Roman"/>
          <w:i/>
          <w:sz w:val="24"/>
          <w:szCs w:val="24"/>
        </w:rPr>
      </w:pPr>
      <w:r w:rsidRPr="006A77A2">
        <w:rPr>
          <w:rFonts w:ascii="Times New Roman" w:eastAsia="Times New Roman" w:hAnsi="Times New Roman" w:cs="Times New Roman"/>
          <w:i/>
          <w:sz w:val="24"/>
          <w:szCs w:val="24"/>
        </w:rPr>
        <w:t>Виды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и</w:t>
      </w:r>
      <w:r w:rsidRPr="006A77A2">
        <w:rPr>
          <w:rFonts w:ascii="Times New Roman" w:eastAsia="Times New Roman" w:hAnsi="Times New Roman" w:cs="Times New Roman"/>
          <w:i/>
          <w:spacing w:val="-6"/>
          <w:sz w:val="24"/>
          <w:szCs w:val="24"/>
        </w:rPr>
        <w:t xml:space="preserve"> </w:t>
      </w:r>
      <w:r w:rsidRPr="006A77A2">
        <w:rPr>
          <w:rFonts w:ascii="Times New Roman" w:eastAsia="Times New Roman" w:hAnsi="Times New Roman" w:cs="Times New Roman"/>
          <w:i/>
          <w:sz w:val="24"/>
          <w:szCs w:val="24"/>
        </w:rPr>
        <w:t>формы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деятельности</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на</w:t>
      </w:r>
      <w:r w:rsidRPr="006A77A2">
        <w:rPr>
          <w:rFonts w:ascii="Times New Roman" w:eastAsia="Times New Roman" w:hAnsi="Times New Roman" w:cs="Times New Roman"/>
          <w:i/>
          <w:spacing w:val="-5"/>
          <w:sz w:val="24"/>
          <w:szCs w:val="24"/>
        </w:rPr>
        <w:t xml:space="preserve"> </w:t>
      </w:r>
      <w:r w:rsidRPr="006A77A2">
        <w:rPr>
          <w:rFonts w:ascii="Times New Roman" w:eastAsia="Times New Roman" w:hAnsi="Times New Roman" w:cs="Times New Roman"/>
          <w:i/>
          <w:sz w:val="24"/>
          <w:szCs w:val="24"/>
        </w:rPr>
        <w:t>индивидуальном</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уровне:</w:t>
      </w:r>
    </w:p>
    <w:p w:rsidR="00D65EF9" w:rsidRPr="008C49F0" w:rsidRDefault="00D65EF9" w:rsidP="00D65EF9">
      <w:pPr>
        <w:widowControl w:val="0"/>
        <w:autoSpaceDE w:val="0"/>
        <w:autoSpaceDN w:val="0"/>
        <w:spacing w:before="74"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работа специалистов по запросу родителей (законных представителей) при возникновении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проблемных ситуаций;</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достигнутых результатах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актуальных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дефицитах;</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стороны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 xml:space="preserve">проведении общешкольных и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 воспитательной направленности;</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индивидуальное</w:t>
      </w:r>
      <w:r w:rsidRPr="008C49F0">
        <w:rPr>
          <w:rFonts w:ascii="Times New Roman" w:eastAsia="Times New Roman" w:hAnsi="Times New Roman" w:cs="Times New Roman"/>
          <w:spacing w:val="70"/>
          <w:sz w:val="24"/>
          <w:szCs w:val="24"/>
        </w:rPr>
        <w:t xml:space="preserve"> </w:t>
      </w:r>
      <w:r w:rsidRPr="008C49F0">
        <w:rPr>
          <w:rFonts w:ascii="Times New Roman" w:eastAsia="Times New Roman" w:hAnsi="Times New Roman" w:cs="Times New Roman"/>
          <w:sz w:val="24"/>
          <w:szCs w:val="24"/>
        </w:rPr>
        <w:t xml:space="preserve">консультирование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целью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координации    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усилий педагогических работников и родителей (законных представителей).</w:t>
      </w:r>
    </w:p>
    <w:p w:rsidR="00D65EF9" w:rsidRPr="008C49F0" w:rsidRDefault="00D65EF9" w:rsidP="00D65EF9">
      <w:pPr>
        <w:widowControl w:val="0"/>
        <w:autoSpaceDE w:val="0"/>
        <w:autoSpaceDN w:val="0"/>
        <w:spacing w:before="9"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lastRenderedPageBreak/>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Профориентация</w:t>
      </w:r>
      <w:r w:rsidRPr="008C49F0">
        <w:rPr>
          <w:rFonts w:ascii="Times New Roman" w:eastAsia="Times New Roman" w:hAnsi="Times New Roman" w:cs="Times New Roman"/>
          <w:b/>
          <w:bCs/>
          <w:sz w:val="24"/>
          <w:szCs w:val="24"/>
        </w:rPr>
        <w:t>".</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направлению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«профориентация» включает в себя профессиональное просвещение школьников; диагностику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консультирование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профориентации,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 xml:space="preserve">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C49F0">
        <w:rPr>
          <w:rFonts w:ascii="Times New Roman" w:eastAsia="Times New Roman" w:hAnsi="Times New Roman" w:cs="Times New Roman"/>
          <w:sz w:val="24"/>
          <w:szCs w:val="24"/>
        </w:rPr>
        <w:t>профориентационно</w:t>
      </w:r>
      <w:proofErr w:type="spellEnd"/>
      <w:r w:rsidRPr="008C49F0">
        <w:rPr>
          <w:rFonts w:ascii="Times New Roman" w:eastAsia="Times New Roman" w:hAnsi="Times New Roman" w:cs="Times New Roman"/>
          <w:sz w:val="24"/>
          <w:szCs w:val="24"/>
        </w:rPr>
        <w:t xml:space="preserve"> значимые проблемные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ситуации, формирующие готовность школьника к выбору, педагог актуализирует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самоопределение,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взгляд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 xml:space="preserve">постиндустриальном мире, охватывающий не только профессиональную, но и </w:t>
      </w:r>
      <w:proofErr w:type="spellStart"/>
      <w:r w:rsidRPr="008C49F0">
        <w:rPr>
          <w:rFonts w:ascii="Times New Roman" w:eastAsia="Times New Roman" w:hAnsi="Times New Roman" w:cs="Times New Roman"/>
          <w:sz w:val="24"/>
          <w:szCs w:val="24"/>
        </w:rPr>
        <w:t>внепрофессиональную</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составляющие такой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 учетом психологических и возрастных особенностей школьников с ограниченными возможностями здоровья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z w:val="24"/>
          <w:szCs w:val="24"/>
        </w:rPr>
        <w:t xml:space="preserve"> работа осуществляется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поэтапно.</w:t>
      </w:r>
    </w:p>
    <w:p w:rsidR="00D65EF9" w:rsidRPr="008C49F0" w:rsidRDefault="00D65EF9" w:rsidP="00D65EF9">
      <w:pPr>
        <w:widowControl w:val="0"/>
        <w:autoSpaceDE w:val="0"/>
        <w:autoSpaceDN w:val="0"/>
        <w:spacing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 профориентации обучающихся начальных классов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это 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первоначальных представлений о труде, профессиях, </w:t>
      </w:r>
      <w:proofErr w:type="spellStart"/>
      <w:r w:rsidRPr="008C49F0">
        <w:rPr>
          <w:rFonts w:ascii="Times New Roman" w:eastAsia="Times New Roman" w:hAnsi="Times New Roman" w:cs="Times New Roman"/>
          <w:sz w:val="24"/>
          <w:szCs w:val="24"/>
        </w:rPr>
        <w:t>допрофессиональных</w:t>
      </w:r>
      <w:proofErr w:type="spellEnd"/>
      <w:r w:rsidRPr="008C49F0">
        <w:rPr>
          <w:rFonts w:ascii="Times New Roman" w:eastAsia="Times New Roman" w:hAnsi="Times New Roman" w:cs="Times New Roman"/>
          <w:sz w:val="24"/>
          <w:szCs w:val="24"/>
        </w:rPr>
        <w:t xml:space="preserve"> умений,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навыков.</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Профессиональная информация включает в себя сведения о мире профессий,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личностных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важных качествах человека.</w:t>
      </w:r>
    </w:p>
    <w:p w:rsidR="00D65EF9" w:rsidRDefault="00D65EF9" w:rsidP="00D65EF9">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профессиональных интересов школьников. Побуждение обучающихся к участию в разнообразных формах учебной и внеклассной работы, общественно-полезному</w:t>
      </w:r>
      <w:r w:rsidRPr="008C49F0">
        <w:rPr>
          <w:rFonts w:ascii="Times New Roman" w:eastAsia="Times New Roman" w:hAnsi="Times New Roman" w:cs="Times New Roman"/>
          <w:spacing w:val="64"/>
          <w:sz w:val="24"/>
          <w:szCs w:val="24"/>
        </w:rPr>
        <w:t xml:space="preserve"> </w:t>
      </w:r>
      <w:r w:rsidRPr="008C49F0">
        <w:rPr>
          <w:rFonts w:ascii="Times New Roman" w:eastAsia="Times New Roman" w:hAnsi="Times New Roman" w:cs="Times New Roman"/>
          <w:sz w:val="24"/>
          <w:szCs w:val="24"/>
        </w:rPr>
        <w:t>труду,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 активной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пробе сил.</w:t>
      </w:r>
    </w:p>
    <w:p w:rsidR="00D65EF9" w:rsidRPr="008C49F0" w:rsidRDefault="00D65EF9" w:rsidP="00D65EF9">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При планировании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занятий 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разнообразные формы воспитательной деятельности. Беседы, экскурсии,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выставки детского творчества. Вся работа успешно осуществляются на уроках, 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 внеурочных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p>
    <w:p w:rsidR="00D65EF9" w:rsidRPr="008C49F0" w:rsidRDefault="00D65EF9" w:rsidP="00D65EF9">
      <w:pPr>
        <w:widowControl w:val="0"/>
        <w:autoSpaceDE w:val="0"/>
        <w:autoSpaceDN w:val="0"/>
        <w:spacing w:before="3"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модуля профориентация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проходит через цикл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бесед, 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активизацию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личного участия в формировании своего будущего; расширение знаний о мире профессий; обсуждение проблемных вопросов, анализ деятельности людей различных профессий. Обучающиеся начальных классов получают первоначальные представления о роли 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труда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значении творчества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общества.</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Значительным</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профориентационным</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потенциалом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обладают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ролевые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уроках, так во внеурочной деятельности.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Играя,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ребята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узнают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качествах,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способностях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выполнения того или иного вида работы. Главная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идея такой работы - это дать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ученикам представление о различных профессиях; обогатить знания детей о современных профессиях; развивать кругозор, активизировать речь детей, расширить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словарный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запас; воспитать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65EF9" w:rsidRPr="008C49F0" w:rsidRDefault="00D65EF9" w:rsidP="00D65EF9">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внеурочных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применяются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игровые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упражнения,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Где?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Когда?»,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чудес»,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«Угадай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профессию»,</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«Выбери из карточек только те орудия труда, которые связаны с той или иной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профессией»,</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Широко используется потенциал мероприятий: Неделя трудового обучения, проведение мастер-классов учителями технологий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«Мастерская деда Мо</w:t>
      </w:r>
      <w:r w:rsidRPr="008C49F0">
        <w:rPr>
          <w:rFonts w:ascii="Times New Roman" w:eastAsia="Times New Roman" w:hAnsi="Times New Roman" w:cs="Times New Roman"/>
          <w:spacing w:val="-1"/>
          <w:sz w:val="24"/>
          <w:szCs w:val="24"/>
        </w:rPr>
        <w:t>роза»,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проведение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pacing w:val="-1"/>
          <w:sz w:val="24"/>
          <w:szCs w:val="24"/>
        </w:rPr>
        <w:t>праздников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труда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мастеров»,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«Лучший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включением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практических упражнений.</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реализации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задачи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в школе </w:t>
      </w:r>
      <w:r>
        <w:rPr>
          <w:rFonts w:ascii="Times New Roman" w:eastAsia="Times New Roman" w:hAnsi="Times New Roman" w:cs="Times New Roman"/>
          <w:sz w:val="24"/>
          <w:szCs w:val="24"/>
        </w:rPr>
        <w:t>организованы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w:t>
      </w:r>
      <w:r>
        <w:rPr>
          <w:rFonts w:ascii="Times New Roman" w:eastAsia="Times New Roman" w:hAnsi="Times New Roman" w:cs="Times New Roman"/>
          <w:sz w:val="24"/>
          <w:szCs w:val="24"/>
        </w:rPr>
        <w:t>и</w:t>
      </w:r>
      <w:r w:rsidRPr="008C49F0">
        <w:rPr>
          <w:rFonts w:ascii="Times New Roman" w:eastAsia="Times New Roman" w:hAnsi="Times New Roman" w:cs="Times New Roman"/>
          <w:sz w:val="24"/>
          <w:szCs w:val="24"/>
        </w:rPr>
        <w:t xml:space="preserve"> дополнительного образования и внеурочной деятельности. Ежегодно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школьники участвуют в разнообразной коллективной творческой деятельности,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выставках детских рисунков, «Профессия моей мечты», «Моя будущая профессия», «Профессия моих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знакомство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65EF9" w:rsidRPr="008C49F0" w:rsidRDefault="00D65EF9" w:rsidP="00D65EF9">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lastRenderedPageBreak/>
        <w:t xml:space="preserve">Важным звеном в системе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работы с обучающимися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организовывать встречи с родителями, как с профессионалами в тех или иных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сферах.</w:t>
      </w:r>
      <w:proofErr w:type="gramEnd"/>
    </w:p>
    <w:p w:rsidR="00D65EF9" w:rsidRPr="008C49F0" w:rsidRDefault="00D65EF9" w:rsidP="00D65EF9">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родителей проводятся родительские собрания, индивидуальные беседы, анкетирование родителей. Индивидуальные</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консультации по определённым воп</w:t>
      </w:r>
      <w:r w:rsidRPr="008C49F0">
        <w:rPr>
          <w:rFonts w:ascii="Times New Roman" w:eastAsia="Times New Roman" w:hAnsi="Times New Roman" w:cs="Times New Roman"/>
          <w:sz w:val="24"/>
          <w:szCs w:val="24"/>
        </w:rPr>
        <w:t>росам педагоги школы и психолог разъясняют родителям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особенности развития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влияющих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дальнейшем</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необходимости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отработки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практических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трудовых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полученных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старших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классах</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 w:val="left" w:pos="10206"/>
        </w:tabs>
        <w:autoSpaceDE w:val="0"/>
        <w:autoSpaceDN w:val="0"/>
        <w:spacing w:before="48"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циклы</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общения</w:t>
      </w:r>
      <w:r>
        <w:rPr>
          <w:rFonts w:ascii="Times New Roman" w:eastAsia="Times New Roman" w:hAnsi="Times New Roman" w:cs="Times New Roman"/>
          <w:sz w:val="24"/>
          <w:szCs w:val="24"/>
        </w:rPr>
        <w:t xml:space="preserve"> «Разговоры о </w:t>
      </w:r>
      <w:proofErr w:type="gramStart"/>
      <w:r>
        <w:rPr>
          <w:rFonts w:ascii="Times New Roman" w:eastAsia="Times New Roman" w:hAnsi="Times New Roman" w:cs="Times New Roman"/>
          <w:sz w:val="24"/>
          <w:szCs w:val="24"/>
        </w:rPr>
        <w:t>важном</w:t>
      </w:r>
      <w:proofErr w:type="gramEnd"/>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подготовку обучающихся к осознанному планированию и реализации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профессионального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будущего;</w:t>
      </w:r>
    </w:p>
    <w:p w:rsidR="00D65EF9" w:rsidRPr="008C49F0" w:rsidRDefault="00D65EF9" w:rsidP="00424616">
      <w:pPr>
        <w:widowControl w:val="0"/>
        <w:numPr>
          <w:ilvl w:val="0"/>
          <w:numId w:val="20"/>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начальных профессиональных навыков через 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курсов внеурочной деятельности и кружков дополнительного образования таких как </w:t>
      </w:r>
      <w:r>
        <w:rPr>
          <w:rFonts w:ascii="Times New Roman" w:eastAsia="Times New Roman" w:hAnsi="Times New Roman" w:cs="Times New Roman"/>
          <w:sz w:val="24"/>
          <w:szCs w:val="24"/>
        </w:rPr>
        <w:t>«Творческая мастерская» и др.</w:t>
      </w:r>
    </w:p>
    <w:p w:rsidR="00D65EF9" w:rsidRPr="008C49F0" w:rsidRDefault="00D65EF9" w:rsidP="00424616">
      <w:pPr>
        <w:widowControl w:val="0"/>
        <w:numPr>
          <w:ilvl w:val="0"/>
          <w:numId w:val="20"/>
        </w:numPr>
        <w:tabs>
          <w:tab w:val="left" w:pos="1522"/>
          <w:tab w:val="left" w:pos="10206"/>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и проведение недели профориентации для 5 – 9 классов</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себя:</w:t>
      </w:r>
    </w:p>
    <w:p w:rsidR="00D65EF9" w:rsidRPr="008C49F0" w:rsidRDefault="00D65EF9" w:rsidP="00424616">
      <w:pPr>
        <w:widowControl w:val="0"/>
        <w:numPr>
          <w:ilvl w:val="0"/>
          <w:numId w:val="24"/>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расширение знаний о мире рабочих профессий посредством проведения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тематических уроков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 основным трудовым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профилям;</w:t>
      </w:r>
    </w:p>
    <w:p w:rsidR="00D65EF9" w:rsidRPr="008C49F0" w:rsidRDefault="00D65EF9" w:rsidP="00D65EF9">
      <w:pPr>
        <w:widowControl w:val="0"/>
        <w:autoSpaceDE w:val="0"/>
        <w:autoSpaceDN w:val="0"/>
        <w:spacing w:after="0" w:line="278"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выставки рисунков и плакатов по темам «Профессии моих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моего</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профессия»;</w:t>
      </w:r>
    </w:p>
    <w:p w:rsidR="00D65EF9" w:rsidRPr="008C49F0" w:rsidRDefault="00D65EF9" w:rsidP="00424616">
      <w:pPr>
        <w:widowControl w:val="0"/>
        <w:numPr>
          <w:ilvl w:val="0"/>
          <w:numId w:val="24"/>
        </w:numPr>
        <w:tabs>
          <w:tab w:val="left" w:pos="1521"/>
          <w:tab w:val="left" w:pos="1522"/>
        </w:tabs>
        <w:autoSpaceDE w:val="0"/>
        <w:autoSpaceDN w:val="0"/>
        <w:spacing w:after="0" w:line="240"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лекции,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игры,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тренинги</w:t>
      </w: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направленные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осознанного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выбору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дальнейшему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профессиональному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росту.</w:t>
      </w:r>
    </w:p>
    <w:p w:rsidR="00D65EF9" w:rsidRPr="008C49F0" w:rsidRDefault="00D65EF9" w:rsidP="00424616">
      <w:pPr>
        <w:widowControl w:val="0"/>
        <w:numPr>
          <w:ilvl w:val="0"/>
          <w:numId w:val="20"/>
        </w:numPr>
        <w:tabs>
          <w:tab w:val="left" w:pos="1522"/>
        </w:tabs>
        <w:autoSpaceDE w:val="0"/>
        <w:autoSpaceDN w:val="0"/>
        <w:spacing w:before="48" w:after="0" w:line="240" w:lineRule="auto"/>
        <w:ind w:right="145" w:firstLine="7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просветительных часов общения и воспитательных часов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 разных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65EF9" w:rsidRPr="008C49F0" w:rsidRDefault="00D65EF9"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организация и проведение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игр: симуляции, деловые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2"/>
          <w:sz w:val="24"/>
          <w:szCs w:val="24"/>
        </w:rPr>
        <w:t xml:space="preserve"> </w:t>
      </w:r>
      <w:proofErr w:type="spellStart"/>
      <w:r w:rsidRPr="008C49F0">
        <w:rPr>
          <w:rFonts w:ascii="Times New Roman" w:eastAsia="Times New Roman" w:hAnsi="Times New Roman" w:cs="Times New Roman"/>
          <w:sz w:val="24"/>
          <w:szCs w:val="24"/>
        </w:rPr>
        <w:t>квесты</w:t>
      </w:r>
      <w:proofErr w:type="spell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w:t>
      </w:r>
      <w:r>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предприятия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начальные представления о существующих профессиях и условиях работы людей,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профессии;</w:t>
      </w:r>
    </w:p>
    <w:p w:rsidR="00D65EF9"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 xml:space="preserve">посещение </w:t>
      </w:r>
      <w:proofErr w:type="spellStart"/>
      <w:r w:rsidRPr="008A33FB">
        <w:rPr>
          <w:rFonts w:ascii="Times New Roman" w:eastAsia="Times New Roman" w:hAnsi="Times New Roman" w:cs="Times New Roman"/>
          <w:sz w:val="24"/>
          <w:szCs w:val="24"/>
        </w:rPr>
        <w:t>профориентационных</w:t>
      </w:r>
      <w:proofErr w:type="spellEnd"/>
      <w:r w:rsidRPr="008A33FB">
        <w:rPr>
          <w:rFonts w:ascii="Times New Roman" w:eastAsia="Times New Roman" w:hAnsi="Times New Roman" w:cs="Times New Roman"/>
          <w:sz w:val="24"/>
          <w:szCs w:val="24"/>
        </w:rPr>
        <w:t xml:space="preserve"> выставок, </w:t>
      </w:r>
    </w:p>
    <w:p w:rsidR="00D65EF9" w:rsidRPr="008A33FB"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совместное с педагогами изучение интернет ресурсов, посвященных выбору</w:t>
      </w:r>
      <w:r w:rsidRPr="008A33FB">
        <w:rPr>
          <w:rFonts w:ascii="Times New Roman" w:eastAsia="Times New Roman" w:hAnsi="Times New Roman" w:cs="Times New Roman"/>
          <w:spacing w:val="-5"/>
          <w:sz w:val="24"/>
          <w:szCs w:val="24"/>
        </w:rPr>
        <w:t xml:space="preserve"> </w:t>
      </w:r>
      <w:r w:rsidRPr="008A33FB">
        <w:rPr>
          <w:rFonts w:ascii="Times New Roman" w:eastAsia="Times New Roman" w:hAnsi="Times New Roman" w:cs="Times New Roman"/>
          <w:sz w:val="24"/>
          <w:szCs w:val="24"/>
        </w:rPr>
        <w:t>профессий;</w:t>
      </w:r>
    </w:p>
    <w:p w:rsidR="00D65EF9" w:rsidRPr="008C49F0" w:rsidRDefault="00D65EF9"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в профессиональных пробах и конкурсах профессионального мастерства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 учебными заведениями;</w:t>
      </w:r>
    </w:p>
    <w:p w:rsidR="00D65EF9" w:rsidRPr="008C49F0" w:rsidRDefault="00D65EF9" w:rsidP="00424616">
      <w:pPr>
        <w:widowControl w:val="0"/>
        <w:numPr>
          <w:ilvl w:val="0"/>
          <w:numId w:val="20"/>
        </w:numPr>
        <w:tabs>
          <w:tab w:val="left" w:pos="1522"/>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участия обучающихся во всероссийской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акции «День открытых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дверей»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(экскурсии);</w:t>
      </w:r>
    </w:p>
    <w:p w:rsidR="00D65EF9" w:rsidRPr="008C49F0" w:rsidRDefault="00D65EF9" w:rsidP="00424616">
      <w:pPr>
        <w:widowControl w:val="0"/>
        <w:numPr>
          <w:ilvl w:val="0"/>
          <w:numId w:val="20"/>
        </w:numPr>
        <w:tabs>
          <w:tab w:val="left" w:pos="1522"/>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основ профессии в рамках различных курсов 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выбору,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включенных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основную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образовательную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программу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рамках курсов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дополнительного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образования;</w:t>
      </w:r>
    </w:p>
    <w:p w:rsidR="00D65EF9" w:rsidRPr="008C49F0" w:rsidRDefault="00D65EF9" w:rsidP="00424616">
      <w:pPr>
        <w:widowControl w:val="0"/>
        <w:numPr>
          <w:ilvl w:val="0"/>
          <w:numId w:val="20"/>
        </w:numPr>
        <w:tabs>
          <w:tab w:val="left" w:pos="1522"/>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ежегодное проведение детско-родительского собрания для родителей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выпускных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классов.</w:t>
      </w:r>
    </w:p>
    <w:p w:rsidR="00D65EF9" w:rsidRPr="008C49F0"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мониторинг профессионального самоопределения обучающихся 9-х классов;</w:t>
      </w:r>
    </w:p>
    <w:p w:rsidR="00D65EF9" w:rsidRPr="008C49F0"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индивидуальные консультации психолога для обучающихся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их родите</w:t>
      </w:r>
      <w:r w:rsidRPr="008C49F0">
        <w:rPr>
          <w:rFonts w:ascii="Times New Roman" w:eastAsia="Times New Roman" w:hAnsi="Times New Roman" w:cs="Times New Roman"/>
          <w:sz w:val="24"/>
          <w:szCs w:val="24"/>
        </w:rPr>
        <w:t>лей по вопросам склонностей, способностей и иных индивидуальных особенностей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процессе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выбора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p>
    <w:p w:rsidR="00D65EF9" w:rsidRPr="008C49F0" w:rsidRDefault="00D65EF9" w:rsidP="00D65EF9">
      <w:pPr>
        <w:widowControl w:val="0"/>
        <w:autoSpaceDE w:val="0"/>
        <w:autoSpaceDN w:val="0"/>
        <w:spacing w:before="9" w:after="0" w:line="240" w:lineRule="auto"/>
        <w:rPr>
          <w:rFonts w:ascii="Times New Roman" w:eastAsia="Times New Roman" w:hAnsi="Times New Roman" w:cs="Times New Roman"/>
          <w:sz w:val="24"/>
          <w:szCs w:val="24"/>
        </w:rPr>
      </w:pPr>
    </w:p>
    <w:p w:rsidR="00D65EF9" w:rsidRPr="006C0E62"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6C0E62">
        <w:rPr>
          <w:rFonts w:ascii="Times New Roman" w:eastAsia="Times New Roman" w:hAnsi="Times New Roman" w:cs="Times New Roman"/>
          <w:b/>
          <w:bCs/>
          <w:sz w:val="24"/>
          <w:szCs w:val="24"/>
        </w:rPr>
        <w:t>Модуль</w:t>
      </w:r>
      <w:r w:rsidRPr="006C0E62">
        <w:rPr>
          <w:rFonts w:ascii="Times New Roman" w:eastAsia="Times New Roman" w:hAnsi="Times New Roman" w:cs="Times New Roman"/>
          <w:b/>
          <w:bCs/>
          <w:spacing w:val="-5"/>
          <w:sz w:val="24"/>
          <w:szCs w:val="24"/>
        </w:rPr>
        <w:t xml:space="preserve"> </w:t>
      </w:r>
      <w:r w:rsidRPr="006C0E62">
        <w:rPr>
          <w:rFonts w:ascii="Times New Roman" w:eastAsia="Times New Roman" w:hAnsi="Times New Roman" w:cs="Times New Roman"/>
          <w:b/>
          <w:bCs/>
          <w:sz w:val="24"/>
          <w:szCs w:val="24"/>
        </w:rPr>
        <w:t>«Ключевые</w:t>
      </w:r>
      <w:r w:rsidRPr="006C0E62">
        <w:rPr>
          <w:rFonts w:ascii="Times New Roman" w:eastAsia="Times New Roman" w:hAnsi="Times New Roman" w:cs="Times New Roman"/>
          <w:b/>
          <w:bCs/>
          <w:spacing w:val="-3"/>
          <w:sz w:val="24"/>
          <w:szCs w:val="24"/>
        </w:rPr>
        <w:t xml:space="preserve"> </w:t>
      </w:r>
      <w:r w:rsidRPr="006C0E62">
        <w:rPr>
          <w:rFonts w:ascii="Times New Roman" w:eastAsia="Times New Roman" w:hAnsi="Times New Roman" w:cs="Times New Roman"/>
          <w:b/>
          <w:bCs/>
          <w:sz w:val="24"/>
          <w:szCs w:val="24"/>
        </w:rPr>
        <w:t>общешкольные</w:t>
      </w:r>
      <w:r w:rsidRPr="006C0E62">
        <w:rPr>
          <w:rFonts w:ascii="Times New Roman" w:eastAsia="Times New Roman" w:hAnsi="Times New Roman" w:cs="Times New Roman"/>
          <w:b/>
          <w:bCs/>
          <w:spacing w:val="-2"/>
          <w:sz w:val="24"/>
          <w:szCs w:val="24"/>
        </w:rPr>
        <w:t xml:space="preserve"> </w:t>
      </w:r>
      <w:r w:rsidRPr="006C0E62">
        <w:rPr>
          <w:rFonts w:ascii="Times New Roman" w:eastAsia="Times New Roman" w:hAnsi="Times New Roman" w:cs="Times New Roman"/>
          <w:b/>
          <w:bCs/>
          <w:sz w:val="24"/>
          <w:szCs w:val="24"/>
        </w:rPr>
        <w:t>дела»</w:t>
      </w:r>
    </w:p>
    <w:p w:rsidR="00D65EF9" w:rsidRPr="008C49F0" w:rsidRDefault="00D65EF9" w:rsidP="00D65EF9">
      <w:pPr>
        <w:widowControl w:val="0"/>
        <w:autoSpaceDE w:val="0"/>
        <w:autoSpaceDN w:val="0"/>
        <w:spacing w:before="50" w:after="0"/>
        <w:ind w:right="145"/>
        <w:jc w:val="both"/>
        <w:rPr>
          <w:rFonts w:ascii="Times New Roman" w:eastAsia="Times New Roman" w:hAnsi="Times New Roman" w:cs="Times New Roman"/>
          <w:sz w:val="24"/>
          <w:szCs w:val="24"/>
        </w:rPr>
      </w:pPr>
      <w:r w:rsidRPr="006C0E62">
        <w:rPr>
          <w:rFonts w:ascii="Times New Roman" w:eastAsia="Times New Roman" w:hAnsi="Times New Roman" w:cs="Times New Roman"/>
          <w:sz w:val="24"/>
          <w:szCs w:val="24"/>
        </w:rP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w:t>
      </w:r>
      <w:r w:rsidRPr="006C0E62">
        <w:rPr>
          <w:rFonts w:ascii="Times New Roman" w:eastAsia="Times New Roman" w:hAnsi="Times New Roman" w:cs="Times New Roman"/>
          <w:sz w:val="24"/>
          <w:szCs w:val="24"/>
        </w:rPr>
        <w:lastRenderedPageBreak/>
        <w:t>трудовая деятельность обучающихся,</w:t>
      </w:r>
      <w:r w:rsidRPr="008C49F0">
        <w:rPr>
          <w:rFonts w:ascii="Times New Roman" w:eastAsia="Times New Roman" w:hAnsi="Times New Roman" w:cs="Times New Roman"/>
          <w:sz w:val="24"/>
          <w:szCs w:val="24"/>
        </w:rPr>
        <w:t xml:space="preserve"> учителей, родителей 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 социума, их гражданственность, инициативность, ответственность, коллективизм, целеустремленность. Задача возрождения национальных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традиций, воспитание духовной культуры, привитие любви к своей малой Родине через осознание корней истории своего </w:t>
      </w:r>
      <w:r>
        <w:rPr>
          <w:rFonts w:ascii="Times New Roman" w:eastAsia="Times New Roman" w:hAnsi="Times New Roman" w:cs="Times New Roman"/>
          <w:sz w:val="24"/>
          <w:szCs w:val="24"/>
        </w:rPr>
        <w:t>сел</w:t>
      </w:r>
      <w:proofErr w:type="gramStart"/>
      <w:r>
        <w:rPr>
          <w:rFonts w:ascii="Times New Roman" w:eastAsia="Times New Roman" w:hAnsi="Times New Roman" w:cs="Times New Roman"/>
          <w:sz w:val="24"/>
          <w:szCs w:val="24"/>
        </w:rPr>
        <w:t>а</w:t>
      </w:r>
      <w:r w:rsidRPr="008C49F0">
        <w:rPr>
          <w:rFonts w:ascii="Times New Roman" w:eastAsia="Times New Roman" w:hAnsi="Times New Roman" w:cs="Times New Roman"/>
          <w:sz w:val="24"/>
          <w:szCs w:val="24"/>
        </w:rPr>
        <w:t>–</w:t>
      </w:r>
      <w:proofErr w:type="gramEnd"/>
      <w:r w:rsidRPr="008C49F0">
        <w:rPr>
          <w:rFonts w:ascii="Times New Roman" w:eastAsia="Times New Roman" w:hAnsi="Times New Roman" w:cs="Times New Roman"/>
          <w:sz w:val="24"/>
          <w:szCs w:val="24"/>
        </w:rPr>
        <w:t xml:space="preserve"> важ</w:t>
      </w:r>
      <w:r w:rsidRPr="008C49F0">
        <w:rPr>
          <w:rFonts w:ascii="Times New Roman" w:eastAsia="Times New Roman" w:hAnsi="Times New Roman" w:cs="Times New Roman"/>
          <w:spacing w:val="-1"/>
          <w:sz w:val="24"/>
          <w:szCs w:val="24"/>
        </w:rPr>
        <w:t>нейший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приоритет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усиления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потенциала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выступают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нескольких уровнях.</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готовятся,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 Это комплекс коллективных творческих дел, интересных и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объединяющих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вместе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w:t>
      </w:r>
    </w:p>
    <w:p w:rsidR="00D65EF9" w:rsidRDefault="00D65EF9" w:rsidP="00D65EF9">
      <w:pPr>
        <w:widowControl w:val="0"/>
        <w:autoSpaceDE w:val="0"/>
        <w:autoSpaceDN w:val="0"/>
        <w:spacing w:after="0"/>
        <w:ind w:right="3432"/>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Для этого в Школе используются следующие формы работы:</w:t>
      </w:r>
      <w:r w:rsidRPr="008C49F0">
        <w:rPr>
          <w:rFonts w:ascii="Times New Roman" w:eastAsia="Times New Roman" w:hAnsi="Times New Roman" w:cs="Times New Roman"/>
          <w:spacing w:val="-67"/>
          <w:sz w:val="24"/>
          <w:szCs w:val="24"/>
        </w:rPr>
        <w:t xml:space="preserve"> </w:t>
      </w:r>
    </w:p>
    <w:p w:rsidR="00D65EF9" w:rsidRPr="008C49F0" w:rsidRDefault="00D65EF9" w:rsidP="00D65EF9">
      <w:pPr>
        <w:widowControl w:val="0"/>
        <w:autoSpaceDE w:val="0"/>
        <w:autoSpaceDN w:val="0"/>
        <w:spacing w:after="0"/>
        <w:ind w:right="34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внешкольном уровне:</w:t>
      </w:r>
    </w:p>
    <w:p w:rsidR="00D65EF9" w:rsidRPr="008C49F0" w:rsidRDefault="00D65EF9" w:rsidP="00D65EF9">
      <w:pPr>
        <w:widowControl w:val="0"/>
        <w:tabs>
          <w:tab w:val="left" w:pos="991"/>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проекты – ежегодные совместно разрабатываемые и реализуемые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и педагогами комплексы дел (благотворительной, экологической,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патриотической, трудовой направленности), ориентированные на преобразование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окружающего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социума:</w:t>
      </w:r>
    </w:p>
    <w:p w:rsidR="00D65EF9" w:rsidRPr="008C49F0" w:rsidRDefault="00D65EF9" w:rsidP="00D65EF9">
      <w:pPr>
        <w:widowControl w:val="0"/>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-патриотическая акция «Бессмертный полк» (проект запущен по инициативе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при </w:t>
      </w:r>
      <w:r>
        <w:rPr>
          <w:rFonts w:ascii="Times New Roman" w:eastAsia="Times New Roman" w:hAnsi="Times New Roman" w:cs="Times New Roman"/>
          <w:sz w:val="24"/>
          <w:szCs w:val="24"/>
        </w:rPr>
        <w:t xml:space="preserve">непосредственном участии Школы, </w:t>
      </w:r>
      <w:r w:rsidRPr="008C49F0">
        <w:rPr>
          <w:rFonts w:ascii="Times New Roman" w:eastAsia="Times New Roman" w:hAnsi="Times New Roman" w:cs="Times New Roman"/>
          <w:sz w:val="24"/>
          <w:szCs w:val="24"/>
        </w:rPr>
        <w:t>шествие с портретами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ветеранов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Великой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Отечественной войны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проходит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ежегодно);</w:t>
      </w:r>
    </w:p>
    <w:p w:rsidR="00D65EF9" w:rsidRPr="008C49F0" w:rsidRDefault="00D65EF9" w:rsidP="00D65EF9">
      <w:pPr>
        <w:widowControl w:val="0"/>
        <w:autoSpaceDE w:val="0"/>
        <w:autoSpaceDN w:val="0"/>
        <w:spacing w:before="74"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-экологическая акция «</w:t>
      </w:r>
      <w:r>
        <w:rPr>
          <w:rFonts w:ascii="Times New Roman" w:eastAsia="Times New Roman" w:hAnsi="Times New Roman" w:cs="Times New Roman"/>
          <w:sz w:val="24"/>
          <w:szCs w:val="24"/>
        </w:rPr>
        <w:t>Чистое село</w:t>
      </w:r>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0"/>
        </w:tabs>
        <w:autoSpaceDE w:val="0"/>
        <w:autoSpaceDN w:val="0"/>
        <w:spacing w:before="1" w:after="0" w:line="278" w:lineRule="auto"/>
        <w:ind w:right="1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и ученические собрания, которые проводятся регулярно,</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рамках обсуждаются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насущные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проблемы;</w:t>
      </w:r>
    </w:p>
    <w:p w:rsidR="00D65EF9" w:rsidRPr="008C49F0" w:rsidRDefault="00D65EF9" w:rsidP="00D65EF9">
      <w:pPr>
        <w:widowControl w:val="0"/>
        <w:tabs>
          <w:tab w:val="left" w:pos="0"/>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(помимо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профилактических мероприятий с обучающимися, проводится встреча родителей 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Pr>
          <w:rFonts w:ascii="Times New Roman" w:eastAsia="Times New Roman" w:hAnsi="Times New Roman" w:cs="Times New Roman"/>
          <w:sz w:val="24"/>
          <w:szCs w:val="24"/>
        </w:rPr>
        <w:t xml:space="preserve">Совета профилактики, </w:t>
      </w:r>
      <w:r w:rsidRPr="008C49F0">
        <w:rPr>
          <w:rFonts w:ascii="Times New Roman" w:eastAsia="Times New Roman" w:hAnsi="Times New Roman" w:cs="Times New Roman"/>
          <w:sz w:val="24"/>
          <w:szCs w:val="24"/>
        </w:rPr>
        <w:t>КДН</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ЗП,</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ПДН);</w:t>
      </w:r>
      <w:proofErr w:type="gramEnd"/>
    </w:p>
    <w:p w:rsidR="00D65EF9" w:rsidRPr="008C49F0" w:rsidRDefault="00D65EF9" w:rsidP="00424616">
      <w:pPr>
        <w:widowControl w:val="0"/>
        <w:numPr>
          <w:ilvl w:val="0"/>
          <w:numId w:val="24"/>
        </w:numPr>
        <w:tabs>
          <w:tab w:val="left" w:pos="1059"/>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спортивно-оздоровительная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состязания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«Зарница»,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«Веселые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старты»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т.п.</w:t>
      </w:r>
      <w:r>
        <w:rPr>
          <w:rFonts w:ascii="Times New Roman" w:eastAsia="Times New Roman" w:hAnsi="Times New Roman" w:cs="Times New Roman"/>
          <w:spacing w:val="-1"/>
          <w:sz w:val="24"/>
          <w:szCs w:val="24"/>
        </w:rPr>
        <w:t>;</w:t>
      </w:r>
    </w:p>
    <w:p w:rsidR="00D65EF9" w:rsidRPr="008C49F0" w:rsidRDefault="00D65EF9" w:rsidP="00424616">
      <w:pPr>
        <w:widowControl w:val="0"/>
        <w:numPr>
          <w:ilvl w:val="0"/>
          <w:numId w:val="24"/>
        </w:numPr>
        <w:tabs>
          <w:tab w:val="left" w:pos="1068"/>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досугово-развлекательная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концерты,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ко Дню матери, 8 Марта, 9 Мая, выпускные вечера и т.п. с участием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бабушек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дедушек;</w:t>
      </w:r>
    </w:p>
    <w:p w:rsidR="00D65EF9" w:rsidRPr="008C49F0" w:rsidRDefault="00D65EF9" w:rsidP="00D65EF9">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Pr="008C49F0" w:rsidRDefault="00D65EF9" w:rsidP="00D65EF9">
      <w:pPr>
        <w:widowControl w:val="0"/>
        <w:autoSpaceDE w:val="0"/>
        <w:autoSpaceDN w:val="0"/>
        <w:spacing w:before="50"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 праздники – ежегодно проводимые творческие (театрализованные,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музыкальные,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литературные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значимыми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знаменательными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датами:</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-День Учителя (поздравление учителей, концертная программа, подготовленная</w:t>
      </w:r>
      <w:r w:rsidRPr="008C49F0">
        <w:rPr>
          <w:rFonts w:ascii="Times New Roman" w:eastAsia="Times New Roman" w:hAnsi="Times New Roman" w:cs="Times New Roman"/>
          <w:spacing w:val="-67"/>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проводимая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зале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составе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учеников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учителей Школы);</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-Акция «</w:t>
      </w:r>
      <w:r>
        <w:rPr>
          <w:rFonts w:ascii="Times New Roman" w:eastAsia="Times New Roman" w:hAnsi="Times New Roman" w:cs="Times New Roman"/>
          <w:sz w:val="24"/>
          <w:szCs w:val="24"/>
        </w:rPr>
        <w:t>Победе посвящается</w:t>
      </w:r>
      <w:r w:rsidRPr="008C49F0">
        <w:rPr>
          <w:rFonts w:ascii="Times New Roman" w:eastAsia="Times New Roman" w:hAnsi="Times New Roman" w:cs="Times New Roman"/>
          <w:sz w:val="24"/>
          <w:szCs w:val="24"/>
        </w:rPr>
        <w:t>». Это приуроченная ко Дню Победы ежегодная акция, во время которой школьники, их родители и педагоги украшают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стены школы рисунками, фотографиями, интервью, сочинениями,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рассказами, посвященными своим родственникам, воевавшим в Великой Отече</w:t>
      </w:r>
      <w:r w:rsidRPr="008C49F0">
        <w:rPr>
          <w:rFonts w:ascii="Times New Roman" w:eastAsia="Times New Roman" w:hAnsi="Times New Roman" w:cs="Times New Roman"/>
          <w:spacing w:val="-1"/>
          <w:sz w:val="24"/>
          <w:szCs w:val="24"/>
        </w:rPr>
        <w:t>ственной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войне.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Такое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общешкольное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будет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способствовать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памяти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событиях 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лет.</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роект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«Зеленый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выращивание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рассады цветов (овощей, зелени) на подоконниках в классе, высаживание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весной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дворе,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летом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осенью,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презентация этого проекта для родителей и других школьников. Проект позволит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детям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узнать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хорошо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растущих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крае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получить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навыки ответственного поведения в природе, трудолюбия, </w:t>
      </w:r>
      <w:r w:rsidRPr="008C49F0">
        <w:rPr>
          <w:rFonts w:ascii="Times New Roman" w:eastAsia="Times New Roman" w:hAnsi="Times New Roman" w:cs="Times New Roman"/>
          <w:sz w:val="24"/>
          <w:szCs w:val="24"/>
        </w:rPr>
        <w:lastRenderedPageBreak/>
        <w:t>проявить заботу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растениях.</w:t>
      </w:r>
    </w:p>
    <w:p w:rsidR="00D65EF9" w:rsidRPr="008C49F0" w:rsidRDefault="00D65EF9" w:rsidP="00D65EF9">
      <w:pPr>
        <w:widowControl w:val="0"/>
        <w:tabs>
          <w:tab w:val="left" w:pos="987"/>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праздники, концерты, конкурсные программы в Новогодние праздники, Осенние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8</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Марта,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защитника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Отечества,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выпускные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вечера,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«Последний 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w:t>
      </w:r>
      <w:proofErr w:type="gramEnd"/>
    </w:p>
    <w:p w:rsidR="00D65EF9" w:rsidRPr="008C49F0" w:rsidRDefault="00D65EF9" w:rsidP="00D65EF9">
      <w:pPr>
        <w:widowControl w:val="0"/>
        <w:tabs>
          <w:tab w:val="left" w:pos="982"/>
        </w:tabs>
        <w:autoSpaceDE w:val="0"/>
        <w:autoSpaceDN w:val="0"/>
        <w:spacing w:before="74" w:after="0" w:line="278" w:lineRule="auto"/>
        <w:ind w:right="113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предметные недели (математики, русского языка, литературы, биологии, истории,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географии;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proofErr w:type="gramEnd"/>
    </w:p>
    <w:p w:rsidR="00D65EF9" w:rsidRPr="008C49F0" w:rsidRDefault="00D65EF9" w:rsidP="00D65EF9">
      <w:pPr>
        <w:widowControl w:val="0"/>
        <w:tabs>
          <w:tab w:val="left" w:pos="984"/>
        </w:tabs>
        <w:autoSpaceDE w:val="0"/>
        <w:autoSpaceDN w:val="0"/>
        <w:spacing w:after="0" w:line="240" w:lineRule="auto"/>
        <w:ind w:right="1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торжественнее ритуалы посвящения, связанные с переходом учащихся на следующую ступень образования, символизирующие приобретение ими новых социальных статусов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школе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развивающие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идентичность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детей:</w:t>
      </w:r>
    </w:p>
    <w:p w:rsidR="00D65EF9" w:rsidRPr="008C49F0" w:rsidRDefault="00D65EF9" w:rsidP="00424616">
      <w:pPr>
        <w:widowControl w:val="0"/>
        <w:numPr>
          <w:ilvl w:val="0"/>
          <w:numId w:val="24"/>
        </w:numPr>
        <w:tabs>
          <w:tab w:val="left" w:pos="977"/>
        </w:tabs>
        <w:autoSpaceDE w:val="0"/>
        <w:autoSpaceDN w:val="0"/>
        <w:spacing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65EF9" w:rsidRPr="008C49F0" w:rsidRDefault="00D65EF9" w:rsidP="00424616">
      <w:pPr>
        <w:widowControl w:val="0"/>
        <w:numPr>
          <w:ilvl w:val="0"/>
          <w:numId w:val="24"/>
        </w:numPr>
        <w:tabs>
          <w:tab w:val="left" w:pos="977"/>
        </w:tabs>
        <w:autoSpaceDE w:val="0"/>
        <w:autoSpaceDN w:val="0"/>
        <w:spacing w:before="43"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пятиклассники»;</w:t>
      </w:r>
    </w:p>
    <w:p w:rsidR="00D65EF9" w:rsidRPr="008C49F0" w:rsidRDefault="00D65EF9" w:rsidP="00424616">
      <w:pPr>
        <w:widowControl w:val="0"/>
        <w:numPr>
          <w:ilvl w:val="0"/>
          <w:numId w:val="24"/>
        </w:numPr>
        <w:tabs>
          <w:tab w:val="left" w:pos="977"/>
        </w:tabs>
        <w:autoSpaceDE w:val="0"/>
        <w:autoSpaceDN w:val="0"/>
        <w:spacing w:before="48"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звонок»;</w:t>
      </w:r>
    </w:p>
    <w:p w:rsidR="00D65EF9" w:rsidRPr="008C49F0" w:rsidRDefault="00D65EF9" w:rsidP="00424616">
      <w:pPr>
        <w:widowControl w:val="0"/>
        <w:numPr>
          <w:ilvl w:val="0"/>
          <w:numId w:val="24"/>
        </w:numPr>
        <w:tabs>
          <w:tab w:val="left" w:pos="977"/>
        </w:tabs>
        <w:autoSpaceDE w:val="0"/>
        <w:autoSpaceDN w:val="0"/>
        <w:spacing w:before="50"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«Последний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звонок».</w:t>
      </w:r>
    </w:p>
    <w:p w:rsidR="00D65EF9" w:rsidRPr="008C49F0" w:rsidRDefault="00D65EF9" w:rsidP="00D65EF9">
      <w:pPr>
        <w:widowControl w:val="0"/>
        <w:tabs>
          <w:tab w:val="left" w:pos="982"/>
        </w:tabs>
        <w:autoSpaceDE w:val="0"/>
        <w:autoSpaceDN w:val="0"/>
        <w:spacing w:before="48" w:after="0" w:line="240" w:lineRule="auto"/>
        <w:ind w:right="1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церемонии награждения (по итогам года) школьников и педагогов за активное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защиту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конкурсах,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соревнованиях,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олимпиадах,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значительный вклад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школы:</w:t>
      </w:r>
    </w:p>
    <w:p w:rsidR="00D65EF9" w:rsidRPr="008C49F0" w:rsidRDefault="00D65EF9" w:rsidP="00424616">
      <w:pPr>
        <w:widowControl w:val="0"/>
        <w:numPr>
          <w:ilvl w:val="0"/>
          <w:numId w:val="24"/>
        </w:numPr>
        <w:tabs>
          <w:tab w:val="left" w:pos="965"/>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еженедельные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линейки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понедельникам)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вручением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грамот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благодарностей;</w:t>
      </w:r>
    </w:p>
    <w:p w:rsidR="00D65EF9" w:rsidRPr="008C49F0" w:rsidRDefault="00D65EF9" w:rsidP="00424616">
      <w:pPr>
        <w:widowControl w:val="0"/>
        <w:numPr>
          <w:ilvl w:val="0"/>
          <w:numId w:val="24"/>
        </w:numPr>
        <w:tabs>
          <w:tab w:val="left" w:pos="994"/>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награждение на торжественной линейке «Последний звонок» по итогам учеб</w:t>
      </w:r>
      <w:r w:rsidRPr="008C49F0">
        <w:rPr>
          <w:rFonts w:ascii="Times New Roman" w:eastAsia="Times New Roman" w:hAnsi="Times New Roman" w:cs="Times New Roman"/>
          <w:spacing w:val="-1"/>
          <w:sz w:val="24"/>
          <w:szCs w:val="24"/>
        </w:rPr>
        <w:t>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года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Похвальными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листами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грамотами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победивших в</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различных </w:t>
      </w:r>
      <w:r w:rsidRPr="008C49F0">
        <w:rPr>
          <w:rFonts w:ascii="Times New Roman" w:eastAsia="Times New Roman" w:hAnsi="Times New Roman" w:cs="Times New Roman"/>
          <w:sz w:val="24"/>
          <w:szCs w:val="24"/>
        </w:rPr>
        <w:t>конкурс</w:t>
      </w:r>
      <w:r>
        <w:rPr>
          <w:rFonts w:ascii="Times New Roman" w:eastAsia="Times New Roman" w:hAnsi="Times New Roman" w:cs="Times New Roman"/>
          <w:sz w:val="24"/>
          <w:szCs w:val="24"/>
        </w:rPr>
        <w:t>ах</w:t>
      </w:r>
      <w:r w:rsidRPr="008C49F0">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65EF9" w:rsidRPr="008C49F0" w:rsidRDefault="00D65EF9" w:rsidP="00424616">
      <w:pPr>
        <w:widowControl w:val="0"/>
        <w:numPr>
          <w:ilvl w:val="0"/>
          <w:numId w:val="20"/>
        </w:numPr>
        <w:tabs>
          <w:tab w:val="left" w:pos="1522"/>
        </w:tabs>
        <w:autoSpaceDE w:val="0"/>
        <w:autoSpaceDN w:val="0"/>
        <w:spacing w:before="49"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выбор и делегирование представителей классов в общешкольные советы,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ответственных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подготовку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 дел;</w:t>
      </w:r>
    </w:p>
    <w:p w:rsidR="00D65EF9" w:rsidRPr="008C49F0" w:rsidRDefault="00D65EF9" w:rsidP="00424616">
      <w:pPr>
        <w:widowControl w:val="0"/>
        <w:numPr>
          <w:ilvl w:val="0"/>
          <w:numId w:val="20"/>
        </w:numPr>
        <w:tabs>
          <w:tab w:val="left" w:pos="851"/>
        </w:tabs>
        <w:autoSpaceDE w:val="0"/>
        <w:autoSpaceDN w:val="0"/>
        <w:spacing w:after="0" w:line="321" w:lineRule="exact"/>
        <w:ind w:left="1521" w:right="4" w:hanging="137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w:t>
      </w:r>
    </w:p>
    <w:p w:rsidR="00D65EF9" w:rsidRPr="008C49F0" w:rsidRDefault="00D65EF9" w:rsidP="00424616">
      <w:pPr>
        <w:widowControl w:val="0"/>
        <w:numPr>
          <w:ilvl w:val="0"/>
          <w:numId w:val="20"/>
        </w:numPr>
        <w:tabs>
          <w:tab w:val="left" w:pos="1522"/>
        </w:tabs>
        <w:autoSpaceDE w:val="0"/>
        <w:autoSpaceDN w:val="0"/>
        <w:spacing w:before="47"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итогового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итоговом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анализе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проведенных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уровне 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советов.</w:t>
      </w:r>
    </w:p>
    <w:p w:rsidR="00D65EF9" w:rsidRPr="008C49F0" w:rsidRDefault="00D65EF9" w:rsidP="00D65EF9">
      <w:pPr>
        <w:widowControl w:val="0"/>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s>
        <w:autoSpaceDE w:val="0"/>
        <w:autoSpaceDN w:val="0"/>
        <w:spacing w:before="48"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одной из возможных для них ролей</w:t>
      </w:r>
      <w:proofErr w:type="gramEnd"/>
      <w:r w:rsidRPr="008C49F0">
        <w:rPr>
          <w:rFonts w:ascii="Times New Roman" w:eastAsia="Times New Roman" w:hAnsi="Times New Roman" w:cs="Times New Roman"/>
          <w:sz w:val="24"/>
          <w:szCs w:val="24"/>
        </w:rPr>
        <w:t>: сценаристов, постановщиков, исполнителей,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65EF9" w:rsidRPr="00270229" w:rsidRDefault="00D65EF9" w:rsidP="00424616">
      <w:pPr>
        <w:widowControl w:val="0"/>
        <w:numPr>
          <w:ilvl w:val="0"/>
          <w:numId w:val="24"/>
        </w:numPr>
        <w:tabs>
          <w:tab w:val="left" w:pos="963"/>
        </w:tabs>
        <w:autoSpaceDE w:val="0"/>
        <w:autoSpaceDN w:val="0"/>
        <w:spacing w:before="1" w:after="0" w:line="240" w:lineRule="auto"/>
        <w:ind w:right="4"/>
        <w:jc w:val="both"/>
        <w:rPr>
          <w:rFonts w:ascii="Times New Roman" w:eastAsia="Times New Roman" w:hAnsi="Times New Roman" w:cs="Times New Roman"/>
          <w:sz w:val="24"/>
          <w:szCs w:val="24"/>
        </w:rPr>
      </w:pPr>
      <w:r w:rsidRPr="00270229">
        <w:rPr>
          <w:rFonts w:ascii="Times New Roman" w:eastAsia="Times New Roman" w:hAnsi="Times New Roman" w:cs="Times New Roman"/>
          <w:spacing w:val="-1"/>
          <w:sz w:val="24"/>
          <w:szCs w:val="24"/>
        </w:rPr>
        <w:t>«Персональная</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pacing w:val="-1"/>
          <w:sz w:val="24"/>
          <w:szCs w:val="24"/>
        </w:rPr>
        <w:t>выставка»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предполагает</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организацию</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течение</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года</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персональных выставок творческих работ детей. Это выставки фотографий,</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рисунков,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картин,</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костюмов,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из</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природного</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материала,</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270229">
        <w:rPr>
          <w:rFonts w:ascii="Times New Roman" w:eastAsia="Times New Roman" w:hAnsi="Times New Roman" w:cs="Times New Roman"/>
          <w:sz w:val="24"/>
          <w:szCs w:val="24"/>
        </w:rPr>
        <w:t>«</w:t>
      </w:r>
      <w:proofErr w:type="spellStart"/>
      <w:r w:rsidRPr="00270229">
        <w:rPr>
          <w:rFonts w:ascii="Times New Roman" w:eastAsia="Times New Roman" w:hAnsi="Times New Roman" w:cs="Times New Roman"/>
          <w:sz w:val="24"/>
          <w:szCs w:val="24"/>
        </w:rPr>
        <w:t>Лего</w:t>
      </w:r>
      <w:proofErr w:type="spellEnd"/>
      <w:r w:rsidRPr="00270229">
        <w:rPr>
          <w:rFonts w:ascii="Times New Roman" w:eastAsia="Times New Roman" w:hAnsi="Times New Roman" w:cs="Times New Roman"/>
          <w:sz w:val="24"/>
          <w:szCs w:val="24"/>
        </w:rPr>
        <w:t>» и т.п. Такого рода выставки помогут ребенку преодолевать застенчивость, проявлять инициативу, научат правильно отвечать на похвалы и прини</w:t>
      </w:r>
      <w:r w:rsidRPr="00270229">
        <w:rPr>
          <w:rFonts w:ascii="Times New Roman" w:eastAsia="Times New Roman" w:hAnsi="Times New Roman" w:cs="Times New Roman"/>
          <w:spacing w:val="-1"/>
          <w:sz w:val="24"/>
          <w:szCs w:val="24"/>
        </w:rPr>
        <w:t>мать</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pacing w:val="-1"/>
          <w:sz w:val="24"/>
          <w:szCs w:val="24"/>
        </w:rPr>
        <w:t>благодарности,</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разумно</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реагировать</w:t>
      </w:r>
      <w:r w:rsidRPr="00270229">
        <w:rPr>
          <w:rFonts w:ascii="Times New Roman" w:eastAsia="Times New Roman" w:hAnsi="Times New Roman" w:cs="Times New Roman"/>
          <w:spacing w:val="-18"/>
          <w:sz w:val="24"/>
          <w:szCs w:val="24"/>
        </w:rPr>
        <w:t xml:space="preserve"> </w:t>
      </w:r>
      <w:r w:rsidRPr="00270229">
        <w:rPr>
          <w:rFonts w:ascii="Times New Roman" w:eastAsia="Times New Roman" w:hAnsi="Times New Roman" w:cs="Times New Roman"/>
          <w:sz w:val="24"/>
          <w:szCs w:val="24"/>
        </w:rPr>
        <w:t>на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критику</w:t>
      </w:r>
      <w:r w:rsidRPr="00270229">
        <w:rPr>
          <w:rFonts w:ascii="Times New Roman" w:eastAsia="Times New Roman" w:hAnsi="Times New Roman" w:cs="Times New Roman"/>
          <w:spacing w:val="-20"/>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пожелания,</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со</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вниманием</w:t>
      </w:r>
      <w:r w:rsidRPr="00270229">
        <w:rPr>
          <w:rFonts w:ascii="Times New Roman" w:eastAsia="Times New Roman" w:hAnsi="Times New Roman" w:cs="Times New Roman"/>
          <w:spacing w:val="-67"/>
          <w:sz w:val="24"/>
          <w:szCs w:val="24"/>
        </w:rPr>
        <w:t xml:space="preserve"> </w:t>
      </w:r>
      <w:r w:rsidRPr="00270229">
        <w:rPr>
          <w:rFonts w:ascii="Times New Roman" w:eastAsia="Times New Roman" w:hAnsi="Times New Roman" w:cs="Times New Roman"/>
          <w:sz w:val="24"/>
          <w:szCs w:val="24"/>
        </w:rPr>
        <w:t>относиться</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к</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работам</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других</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детей</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корректно</w:t>
      </w:r>
      <w:r w:rsidRPr="00270229">
        <w:rPr>
          <w:rFonts w:ascii="Times New Roman" w:eastAsia="Times New Roman" w:hAnsi="Times New Roman" w:cs="Times New Roman"/>
          <w:spacing w:val="-1"/>
          <w:sz w:val="24"/>
          <w:szCs w:val="24"/>
        </w:rPr>
        <w:t xml:space="preserve"> </w:t>
      </w:r>
      <w:r w:rsidRPr="00270229">
        <w:rPr>
          <w:rFonts w:ascii="Times New Roman" w:eastAsia="Times New Roman" w:hAnsi="Times New Roman" w:cs="Times New Roman"/>
          <w:sz w:val="24"/>
          <w:szCs w:val="24"/>
        </w:rPr>
        <w:t>высказывать</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свое</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мнение</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о</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них.</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и</w:t>
      </w:r>
      <w:proofErr w:type="gramEnd"/>
      <w:r w:rsidRPr="008C49F0">
        <w:rPr>
          <w:rFonts w:ascii="Times New Roman" w:eastAsia="Times New Roman" w:hAnsi="Times New Roman" w:cs="Times New Roman"/>
          <w:sz w:val="24"/>
          <w:szCs w:val="24"/>
        </w:rPr>
        <w:t>ндивидуальная помощь ребенку (при необходимости) в освоении навыков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подготовки,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анализа ключевых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p>
    <w:p w:rsidR="00D65EF9" w:rsidRPr="008C49F0" w:rsidRDefault="00D65EF9" w:rsidP="00424616">
      <w:pPr>
        <w:widowControl w:val="0"/>
        <w:numPr>
          <w:ilvl w:val="0"/>
          <w:numId w:val="20"/>
        </w:numPr>
        <w:tabs>
          <w:tab w:val="left" w:pos="1522"/>
          <w:tab w:val="left" w:pos="10065"/>
          <w:tab w:val="left" w:pos="10206"/>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наблюдение за поведением ребенка в ситуациях подготовки, проведения 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анализа ключевых дел, за его отношениями со сверстниками, старшими и младшими школьниками,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другими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взрослыми;</w:t>
      </w:r>
    </w:p>
    <w:p w:rsidR="00D65EF9" w:rsidRPr="008C49F0" w:rsidRDefault="00D65EF9" w:rsidP="00424616">
      <w:pPr>
        <w:widowControl w:val="0"/>
        <w:numPr>
          <w:ilvl w:val="0"/>
          <w:numId w:val="20"/>
        </w:numPr>
        <w:tabs>
          <w:tab w:val="left" w:pos="1522"/>
          <w:tab w:val="left" w:pos="10065"/>
          <w:tab w:val="left" w:pos="10206"/>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 необходимости коррекция поведения ребенка через частные беседы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ним,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через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включение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хорошим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примером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предложение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взять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следующем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ключевом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ответственного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тот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фрагмент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работы.</w:t>
      </w:r>
    </w:p>
    <w:p w:rsidR="00D65EF9" w:rsidRPr="008C49F0" w:rsidRDefault="00D65EF9" w:rsidP="00D65EF9">
      <w:pPr>
        <w:widowControl w:val="0"/>
        <w:autoSpaceDE w:val="0"/>
        <w:autoSpaceDN w:val="0"/>
        <w:spacing w:before="3"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«С</w:t>
      </w:r>
      <w:r>
        <w:rPr>
          <w:rFonts w:ascii="Times New Roman" w:eastAsia="Times New Roman" w:hAnsi="Times New Roman" w:cs="Times New Roman"/>
          <w:b/>
          <w:bCs/>
          <w:sz w:val="24"/>
          <w:szCs w:val="24"/>
        </w:rPr>
        <w:t>ам</w:t>
      </w:r>
      <w:r w:rsidRPr="008C49F0">
        <w:rPr>
          <w:rFonts w:ascii="Times New Roman" w:eastAsia="Times New Roman" w:hAnsi="Times New Roman" w:cs="Times New Roman"/>
          <w:b/>
          <w:bCs/>
          <w:sz w:val="24"/>
          <w:szCs w:val="24"/>
        </w:rPr>
        <w:t>оуправление»</w:t>
      </w:r>
    </w:p>
    <w:p w:rsidR="00D65EF9" w:rsidRPr="008C49F0" w:rsidRDefault="00D65EF9" w:rsidP="00D65EF9">
      <w:pPr>
        <w:widowControl w:val="0"/>
        <w:autoSpaceDE w:val="0"/>
        <w:autoSpaceDN w:val="0"/>
        <w:spacing w:before="6" w:after="0" w:line="240" w:lineRule="auto"/>
        <w:rPr>
          <w:rFonts w:ascii="Times New Roman" w:eastAsia="Times New Roman" w:hAnsi="Times New Roman" w:cs="Times New Roman"/>
          <w:b/>
          <w:sz w:val="24"/>
          <w:szCs w:val="24"/>
        </w:rPr>
      </w:pP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достоинства,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школьникам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предоставляет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широкие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возможности для самовыражения и самореализации. Поскольку обучающиеся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ОВЗ младших и подростковых классов не всегда удается самостоятельно организовать свою деятельность, детское самоуправление иногда и на время 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трансформироваться (посредством введения функции педагога-куратора) в детско-взрослое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p>
    <w:p w:rsidR="00D65EF9" w:rsidRDefault="00D65EF9" w:rsidP="00D65EF9">
      <w:pPr>
        <w:widowControl w:val="0"/>
        <w:autoSpaceDE w:val="0"/>
        <w:autoSpaceDN w:val="0"/>
        <w:spacing w:after="0"/>
        <w:ind w:right="4"/>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Детское самоуправление в школе осуществляется следующим образом</w:t>
      </w:r>
      <w:proofErr w:type="gramStart"/>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w:t>
      </w:r>
      <w:proofErr w:type="gramEnd"/>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 уровне школы:</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выборного Совета обуч</w:t>
      </w:r>
      <w:r>
        <w:rPr>
          <w:rFonts w:ascii="Times New Roman" w:eastAsia="Times New Roman" w:hAnsi="Times New Roman" w:cs="Times New Roman"/>
          <w:sz w:val="24"/>
          <w:szCs w:val="24"/>
        </w:rPr>
        <w:t>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создаваемого для учета мнения школьников по вопросам управления образовательной организацией и принятия административных решений, затрагивающих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права и законные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интересы;</w:t>
      </w:r>
    </w:p>
    <w:p w:rsidR="00D65EF9" w:rsidRPr="008C49F0" w:rsidRDefault="00D65EF9" w:rsidP="00424616">
      <w:pPr>
        <w:widowControl w:val="0"/>
        <w:numPr>
          <w:ilvl w:val="0"/>
          <w:numId w:val="20"/>
        </w:numPr>
        <w:tabs>
          <w:tab w:val="left" w:pos="1522"/>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творческих советов, отвечающих за 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конкретных мероприятий,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праздников,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акций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классов:</w:t>
      </w:r>
    </w:p>
    <w:p w:rsidR="00D65EF9" w:rsidRPr="008C49F0" w:rsidRDefault="00D65EF9" w:rsidP="00424616">
      <w:pPr>
        <w:widowControl w:val="0"/>
        <w:numPr>
          <w:ilvl w:val="0"/>
          <w:numId w:val="20"/>
        </w:numPr>
        <w:tabs>
          <w:tab w:val="left" w:pos="1522"/>
        </w:tabs>
        <w:autoSpaceDE w:val="0"/>
        <w:autoSpaceDN w:val="0"/>
        <w:spacing w:before="46"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по инициативе и предложениям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(старост),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интересы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общешкольных делах и призванных координировать его работу с работой </w:t>
      </w:r>
      <w:r>
        <w:rPr>
          <w:rFonts w:ascii="Times New Roman" w:eastAsia="Times New Roman" w:hAnsi="Times New Roman" w:cs="Times New Roman"/>
          <w:sz w:val="24"/>
          <w:szCs w:val="24"/>
        </w:rPr>
        <w:t>Совета обучающихся</w:t>
      </w:r>
      <w:r w:rsidRPr="008C49F0">
        <w:rPr>
          <w:rFonts w:ascii="Times New Roman" w:eastAsia="Times New Roman" w:hAnsi="Times New Roman" w:cs="Times New Roman"/>
          <w:sz w:val="24"/>
          <w:szCs w:val="24"/>
        </w:rPr>
        <w:t xml:space="preserve">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руководителей;</w:t>
      </w:r>
    </w:p>
    <w:p w:rsidR="00D65EF9" w:rsidRPr="008C49F0" w:rsidRDefault="00D65EF9" w:rsidP="00424616">
      <w:pPr>
        <w:widowControl w:val="0"/>
        <w:numPr>
          <w:ilvl w:val="0"/>
          <w:numId w:val="20"/>
        </w:numPr>
        <w:tabs>
          <w:tab w:val="left" w:pos="1522"/>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органов самоуправления, отвечающих 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 класса;</w:t>
      </w:r>
    </w:p>
    <w:p w:rsidR="00D65EF9" w:rsidRPr="008C49F0" w:rsidRDefault="00D65EF9" w:rsidP="00D65EF9">
      <w:pPr>
        <w:widowControl w:val="0"/>
        <w:autoSpaceDE w:val="0"/>
        <w:autoSpaceDN w:val="0"/>
        <w:spacing w:after="0" w:line="317" w:lineRule="exact"/>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вовлечение</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школьников</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планирование,</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организацию,</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проведение</w:t>
      </w:r>
      <w:r w:rsidRPr="00E75D8F">
        <w:rPr>
          <w:rFonts w:ascii="Times New Roman" w:eastAsia="Times New Roman" w:hAnsi="Times New Roman" w:cs="Times New Roman"/>
          <w:spacing w:val="-12"/>
          <w:sz w:val="24"/>
          <w:szCs w:val="24"/>
        </w:rPr>
        <w:t xml:space="preserve"> </w:t>
      </w:r>
      <w:r w:rsidRPr="00E75D8F">
        <w:rPr>
          <w:rFonts w:ascii="Times New Roman" w:eastAsia="Times New Roman" w:hAnsi="Times New Roman" w:cs="Times New Roman"/>
          <w:sz w:val="24"/>
          <w:szCs w:val="24"/>
        </w:rPr>
        <w:t>и</w:t>
      </w:r>
      <w:r w:rsidRPr="00E75D8F">
        <w:rPr>
          <w:rFonts w:ascii="Times New Roman" w:eastAsia="Times New Roman" w:hAnsi="Times New Roman" w:cs="Times New Roman"/>
          <w:spacing w:val="-68"/>
          <w:sz w:val="24"/>
          <w:szCs w:val="24"/>
        </w:rPr>
        <w:t xml:space="preserve"> </w:t>
      </w:r>
      <w:r w:rsidRPr="00E75D8F">
        <w:rPr>
          <w:rFonts w:ascii="Times New Roman" w:eastAsia="Times New Roman" w:hAnsi="Times New Roman" w:cs="Times New Roman"/>
          <w:sz w:val="24"/>
          <w:szCs w:val="24"/>
        </w:rPr>
        <w:t>анализ</w:t>
      </w:r>
      <w:r w:rsidRPr="00E75D8F">
        <w:rPr>
          <w:rFonts w:ascii="Times New Roman" w:eastAsia="Times New Roman" w:hAnsi="Times New Roman" w:cs="Times New Roman"/>
          <w:spacing w:val="-5"/>
          <w:sz w:val="24"/>
          <w:szCs w:val="24"/>
        </w:rPr>
        <w:t xml:space="preserve"> </w:t>
      </w:r>
      <w:r w:rsidRPr="00E75D8F">
        <w:rPr>
          <w:rFonts w:ascii="Times New Roman" w:eastAsia="Times New Roman" w:hAnsi="Times New Roman" w:cs="Times New Roman"/>
          <w:sz w:val="24"/>
          <w:szCs w:val="24"/>
        </w:rPr>
        <w:t>общешкольных</w:t>
      </w:r>
      <w:r w:rsidRPr="00E75D8F">
        <w:rPr>
          <w:rFonts w:ascii="Times New Roman" w:eastAsia="Times New Roman" w:hAnsi="Times New Roman" w:cs="Times New Roman"/>
          <w:spacing w:val="-3"/>
          <w:sz w:val="24"/>
          <w:szCs w:val="24"/>
        </w:rPr>
        <w:t xml:space="preserve"> </w:t>
      </w:r>
      <w:r w:rsidRPr="00E75D8F">
        <w:rPr>
          <w:rFonts w:ascii="Times New Roman" w:eastAsia="Times New Roman" w:hAnsi="Times New Roman" w:cs="Times New Roman"/>
          <w:sz w:val="24"/>
          <w:szCs w:val="24"/>
        </w:rPr>
        <w:t xml:space="preserve">и </w:t>
      </w:r>
      <w:proofErr w:type="spellStart"/>
      <w:r w:rsidRPr="00E75D8F">
        <w:rPr>
          <w:rFonts w:ascii="Times New Roman" w:eastAsia="Times New Roman" w:hAnsi="Times New Roman" w:cs="Times New Roman"/>
          <w:sz w:val="24"/>
          <w:szCs w:val="24"/>
        </w:rPr>
        <w:t>внутриклассных</w:t>
      </w:r>
      <w:proofErr w:type="spellEnd"/>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дел;</w:t>
      </w:r>
    </w:p>
    <w:p w:rsidR="00D65EF9" w:rsidRPr="00E75D8F"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реализацию</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функций</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школьниками,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отвечающими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за</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различные</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направления</w:t>
      </w:r>
      <w:r w:rsidRPr="00E75D8F">
        <w:rPr>
          <w:rFonts w:ascii="Times New Roman" w:eastAsia="Times New Roman" w:hAnsi="Times New Roman" w:cs="Times New Roman"/>
          <w:spacing w:val="-4"/>
          <w:sz w:val="24"/>
          <w:szCs w:val="24"/>
        </w:rPr>
        <w:t xml:space="preserve"> </w:t>
      </w:r>
      <w:r w:rsidRPr="00E75D8F">
        <w:rPr>
          <w:rFonts w:ascii="Times New Roman" w:eastAsia="Times New Roman" w:hAnsi="Times New Roman" w:cs="Times New Roman"/>
          <w:sz w:val="24"/>
          <w:szCs w:val="24"/>
        </w:rPr>
        <w:t>работы в</w:t>
      </w:r>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классе.</w:t>
      </w:r>
    </w:p>
    <w:p w:rsidR="00D65EF9" w:rsidRPr="008C49F0" w:rsidRDefault="00D65EF9" w:rsidP="00D65EF9">
      <w:pPr>
        <w:widowControl w:val="0"/>
        <w:autoSpaceDE w:val="0"/>
        <w:autoSpaceDN w:val="0"/>
        <w:spacing w:before="66"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«Детск</w:t>
      </w:r>
      <w:r>
        <w:rPr>
          <w:rFonts w:ascii="Times New Roman" w:eastAsia="Times New Roman" w:hAnsi="Times New Roman" w:cs="Times New Roman"/>
          <w:b/>
          <w:bCs/>
          <w:sz w:val="24"/>
          <w:szCs w:val="24"/>
        </w:rPr>
        <w:t xml:space="preserve">ие общественные </w:t>
      </w:r>
      <w:r w:rsidRPr="008C49F0">
        <w:rPr>
          <w:rFonts w:ascii="Times New Roman" w:eastAsia="Times New Roman" w:hAnsi="Times New Roman" w:cs="Times New Roman"/>
          <w:b/>
          <w:bCs/>
          <w:sz w:val="24"/>
          <w:szCs w:val="24"/>
        </w:rPr>
        <w:t>объединени</w:t>
      </w:r>
      <w:r>
        <w:rPr>
          <w:rFonts w:ascii="Times New Roman" w:eastAsia="Times New Roman" w:hAnsi="Times New Roman" w:cs="Times New Roman"/>
          <w:b/>
          <w:bCs/>
          <w:sz w:val="24"/>
          <w:szCs w:val="24"/>
        </w:rPr>
        <w:t>я</w:t>
      </w:r>
      <w:r w:rsidRPr="008C49F0">
        <w:rPr>
          <w:rFonts w:ascii="Times New Roman" w:eastAsia="Times New Roman" w:hAnsi="Times New Roman" w:cs="Times New Roman"/>
          <w:b/>
          <w:bCs/>
          <w:sz w:val="24"/>
          <w:szCs w:val="24"/>
        </w:rPr>
        <w:t>»</w:t>
      </w:r>
    </w:p>
    <w:p w:rsidR="00D65EF9" w:rsidRDefault="00D65EF9" w:rsidP="00D65EF9">
      <w:pPr>
        <w:widowControl w:val="0"/>
        <w:autoSpaceDE w:val="0"/>
        <w:autoSpaceDN w:val="0"/>
        <w:spacing w:after="0"/>
        <w:ind w:right="1128"/>
        <w:jc w:val="both"/>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Действующее на базе школы детское объединение «</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z w:val="24"/>
          <w:szCs w:val="24"/>
        </w:rPr>
        <w:t>» – 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добровольное детско-юношеское объединение обучающихся  </w:t>
      </w:r>
      <w:r w:rsidRPr="006E6B8E">
        <w:rPr>
          <w:rFonts w:ascii="Times New Roman" w:eastAsia="Times New Roman" w:hAnsi="Times New Roman" w:cs="Times New Roman"/>
          <w:sz w:val="24"/>
          <w:szCs w:val="24"/>
        </w:rPr>
        <w:t xml:space="preserve">МОУ </w:t>
      </w:r>
      <w:proofErr w:type="spellStart"/>
      <w:r w:rsidRPr="006E6B8E">
        <w:rPr>
          <w:rFonts w:ascii="Times New Roman" w:eastAsia="Times New Roman" w:hAnsi="Times New Roman" w:cs="Times New Roman"/>
          <w:sz w:val="24"/>
          <w:szCs w:val="24"/>
        </w:rPr>
        <w:t>Медянская</w:t>
      </w:r>
      <w:proofErr w:type="spellEnd"/>
      <w:r w:rsidRPr="006E6B8E">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созданное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инициативе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объединившихся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общности интересов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 общих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целей.</w:t>
      </w:r>
    </w:p>
    <w:p w:rsidR="00D65EF9" w:rsidRPr="008C49F0" w:rsidRDefault="00D65EF9" w:rsidP="00D65EF9">
      <w:pPr>
        <w:widowControl w:val="0"/>
        <w:autoSpaceDE w:val="0"/>
        <w:autoSpaceDN w:val="0"/>
        <w:spacing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в детском общественном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 xml:space="preserve">осуществляется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помощь другим людям, своей школе, обществу в целом; развить в себе такие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забота,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сопереживать,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слушать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слышать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5"/>
          <w:sz w:val="24"/>
          <w:szCs w:val="24"/>
        </w:rPr>
        <w:t xml:space="preserve"> </w:t>
      </w:r>
      <w:proofErr w:type="gramStart"/>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посильная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оказываемая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пожилым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людям; участие школьников в работе на прилегающей к школе территории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roofErr w:type="gramEnd"/>
    </w:p>
    <w:p w:rsidR="00D65EF9" w:rsidRPr="008C49F0" w:rsidRDefault="00D65EF9" w:rsidP="00424616">
      <w:pPr>
        <w:widowControl w:val="0"/>
        <w:numPr>
          <w:ilvl w:val="0"/>
          <w:numId w:val="20"/>
        </w:numPr>
        <w:tabs>
          <w:tab w:val="left" w:pos="1522"/>
          <w:tab w:val="left" w:pos="9923"/>
          <w:tab w:val="left" w:pos="10065"/>
        </w:tabs>
        <w:autoSpaceDE w:val="0"/>
        <w:autoSpaceDN w:val="0"/>
        <w:spacing w:before="1"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w:t>
      </w:r>
      <w:r w:rsidRPr="008C49F0">
        <w:rPr>
          <w:rFonts w:ascii="Times New Roman" w:eastAsia="Times New Roman" w:hAnsi="Times New Roman" w:cs="Times New Roman"/>
          <w:spacing w:val="-1"/>
          <w:sz w:val="24"/>
          <w:szCs w:val="24"/>
        </w:rPr>
        <w:t>ленных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обществу</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целом;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такие качества как внимание, забота, уважение, умение сопереживать, умение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слушать и слышать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других;</w:t>
      </w:r>
    </w:p>
    <w:p w:rsidR="00D65EF9" w:rsidRPr="008C49F0" w:rsidRDefault="00D65EF9" w:rsidP="00424616">
      <w:pPr>
        <w:widowControl w:val="0"/>
        <w:numPr>
          <w:ilvl w:val="0"/>
          <w:numId w:val="20"/>
        </w:numPr>
        <w:tabs>
          <w:tab w:val="left" w:pos="1522"/>
          <w:tab w:val="left" w:pos="9923"/>
          <w:tab w:val="left" w:pos="10065"/>
        </w:tabs>
        <w:autoSpaceDE w:val="0"/>
        <w:autoSpaceDN w:val="0"/>
        <w:spacing w:before="2"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рекрутинговые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мероприятия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реализующие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идею</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популяризации деятельности детского общественного объединения, привлечения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новых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форме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игр,</w:t>
      </w:r>
      <w:r w:rsidRPr="008C49F0">
        <w:rPr>
          <w:rFonts w:ascii="Times New Roman" w:eastAsia="Times New Roman" w:hAnsi="Times New Roman" w:cs="Times New Roman"/>
          <w:spacing w:val="-3"/>
          <w:sz w:val="24"/>
          <w:szCs w:val="24"/>
        </w:rPr>
        <w:t xml:space="preserve"> </w:t>
      </w:r>
      <w:proofErr w:type="spellStart"/>
      <w:r w:rsidRPr="008C49F0">
        <w:rPr>
          <w:rFonts w:ascii="Times New Roman" w:eastAsia="Times New Roman" w:hAnsi="Times New Roman" w:cs="Times New Roman"/>
          <w:sz w:val="24"/>
          <w:szCs w:val="24"/>
        </w:rPr>
        <w:t>квестов</w:t>
      </w:r>
      <w:proofErr w:type="spell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театрализаций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т.п.);</w:t>
      </w:r>
    </w:p>
    <w:p w:rsidR="00D65EF9" w:rsidRPr="008C49F0" w:rsidRDefault="00D65EF9"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поддержку и развитие в детском объединении его традиций и ритуалов,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формирующих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общности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членами,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lastRenderedPageBreak/>
        <w:t>причастности к тому, что происходит в объединении (реализуется посредством вве</w:t>
      </w:r>
      <w:r w:rsidRPr="008C49F0">
        <w:rPr>
          <w:rFonts w:ascii="Times New Roman" w:eastAsia="Times New Roman" w:hAnsi="Times New Roman" w:cs="Times New Roman"/>
          <w:spacing w:val="-1"/>
          <w:sz w:val="24"/>
          <w:szCs w:val="24"/>
        </w:rPr>
        <w:t>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особой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символики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детского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объединения: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детское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объединение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имеет эмблему,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галстук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9923"/>
          <w:tab w:val="left" w:pos="10065"/>
        </w:tabs>
        <w:autoSpaceDE w:val="0"/>
        <w:autoSpaceDN w:val="0"/>
        <w:spacing w:before="1" w:after="0" w:line="240" w:lineRule="auto"/>
        <w:ind w:right="287"/>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6"/>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Внешкольные мероприятия</w:t>
      </w:r>
      <w:r w:rsidRPr="008C49F0">
        <w:rPr>
          <w:rFonts w:ascii="Times New Roman" w:eastAsia="Times New Roman" w:hAnsi="Times New Roman" w:cs="Times New Roman"/>
          <w:b/>
          <w:bCs/>
          <w:sz w:val="24"/>
          <w:szCs w:val="24"/>
        </w:rPr>
        <w:t>»</w:t>
      </w:r>
    </w:p>
    <w:p w:rsidR="00D65EF9" w:rsidRPr="008C49F0" w:rsidRDefault="00D65EF9" w:rsidP="00D65EF9">
      <w:pPr>
        <w:widowControl w:val="0"/>
        <w:autoSpaceDE w:val="0"/>
        <w:autoSpaceDN w:val="0"/>
        <w:spacing w:before="6" w:after="0" w:line="240" w:lineRule="auto"/>
        <w:rPr>
          <w:rFonts w:ascii="Times New Roman" w:eastAsia="Times New Roman" w:hAnsi="Times New Roman" w:cs="Times New Roman"/>
          <w:b/>
          <w:sz w:val="24"/>
          <w:szCs w:val="24"/>
        </w:rPr>
      </w:pP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среде, научиться уважительно и бережно относиться к ней, приобрести важный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 социально одобряемого поведения в различных внешкольных ситуациях.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экскурсиях, в походах создаются благоприятные условия для воспитания 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подростков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навыков</w:t>
      </w:r>
    </w:p>
    <w:p w:rsidR="00D65EF9" w:rsidRPr="008C49F0" w:rsidRDefault="00D65EF9" w:rsidP="00D65EF9">
      <w:pPr>
        <w:widowControl w:val="0"/>
        <w:autoSpaceDE w:val="0"/>
        <w:autoSpaceDN w:val="0"/>
        <w:spacing w:before="74" w:after="0"/>
        <w:ind w:right="4"/>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самообслуживающего</w:t>
      </w:r>
      <w:proofErr w:type="spellEnd"/>
      <w:r w:rsidRPr="008C49F0">
        <w:rPr>
          <w:rFonts w:ascii="Times New Roman" w:eastAsia="Times New Roman" w:hAnsi="Times New Roman" w:cs="Times New Roman"/>
          <w:sz w:val="24"/>
          <w:szCs w:val="24"/>
        </w:rPr>
        <w:t xml:space="preserve"> труда, преодоления их инфантильных и эгоистических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наклонностей, обучения рациональному использованию своего времени, сил,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имущества.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реализуются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следующих</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 деятельности:</w:t>
      </w:r>
    </w:p>
    <w:p w:rsidR="00D65EF9"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регулярные сезонные экскурсии на природу, организуемые в начальных</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классах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их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классными</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руководителями</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(«Природа</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зимой»,</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«Приметы</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весны»</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и</w:t>
      </w:r>
      <w:r w:rsidRPr="0081157A">
        <w:rPr>
          <w:rFonts w:ascii="Times New Roman" w:eastAsia="Times New Roman" w:hAnsi="Times New Roman" w:cs="Times New Roman"/>
          <w:spacing w:val="-3"/>
          <w:sz w:val="24"/>
          <w:szCs w:val="24"/>
        </w:rPr>
        <w:t xml:space="preserve"> </w:t>
      </w:r>
      <w:r w:rsidRPr="0081157A">
        <w:rPr>
          <w:rFonts w:ascii="Times New Roman" w:eastAsia="Times New Roman" w:hAnsi="Times New Roman" w:cs="Times New Roman"/>
          <w:sz w:val="24"/>
          <w:szCs w:val="24"/>
        </w:rPr>
        <w:t>т.п.);</w:t>
      </w:r>
    </w:p>
    <w:p w:rsidR="00D65EF9" w:rsidRPr="0081157A"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выездные экскурсии в музеи, кинотеатр, театр,</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на</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предприятия, в</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СПО.</w:t>
      </w:r>
    </w:p>
    <w:p w:rsidR="00D65EF9" w:rsidRPr="008C49F0" w:rsidRDefault="00D65EF9" w:rsidP="00D65EF9">
      <w:pPr>
        <w:widowControl w:val="0"/>
        <w:autoSpaceDE w:val="0"/>
        <w:autoSpaceDN w:val="0"/>
        <w:spacing w:before="8" w:after="0" w:line="240" w:lineRule="auto"/>
        <w:rPr>
          <w:rFonts w:ascii="Times New Roman" w:eastAsia="Times New Roman" w:hAnsi="Times New Roman" w:cs="Times New Roman"/>
          <w:sz w:val="24"/>
          <w:szCs w:val="24"/>
        </w:rPr>
      </w:pPr>
    </w:p>
    <w:p w:rsidR="00D65EF9" w:rsidRDefault="00D65EF9" w:rsidP="00D65EF9">
      <w:pPr>
        <w:widowControl w:val="0"/>
        <w:autoSpaceDE w:val="0"/>
        <w:autoSpaceDN w:val="0"/>
        <w:spacing w:after="0" w:line="278" w:lineRule="auto"/>
        <w:ind w:right="1133"/>
        <w:jc w:val="both"/>
        <w:outlineLvl w:val="1"/>
        <w:rPr>
          <w:rFonts w:ascii="Times New Roman" w:eastAsia="Times New Roman" w:hAnsi="Times New Roman" w:cs="Times New Roman"/>
          <w:b/>
          <w:bCs/>
          <w:sz w:val="24"/>
          <w:szCs w:val="24"/>
        </w:rPr>
      </w:pPr>
    </w:p>
    <w:p w:rsidR="00D65EF9" w:rsidRPr="008C49F0" w:rsidRDefault="00D65EF9" w:rsidP="00D65EF9">
      <w:pPr>
        <w:widowControl w:val="0"/>
        <w:autoSpaceDE w:val="0"/>
        <w:autoSpaceDN w:val="0"/>
        <w:spacing w:after="0" w:line="278" w:lineRule="auto"/>
        <w:ind w:right="4" w:firstLine="708"/>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 "Организация предметно-пространственной</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среды"</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здоровьесберегающей</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поможет включить обучающихся с умственной отсталостью не только в освоение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открытой</w:t>
      </w:r>
      <w:r w:rsidRPr="008C49F0">
        <w:rPr>
          <w:rFonts w:ascii="Times New Roman" w:eastAsia="Times New Roman" w:hAnsi="Times New Roman" w:cs="Times New Roman"/>
          <w:spacing w:val="-14"/>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создаваемой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силами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 и самому принять посильную активную позицию и помогать ее развитию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обустройству.</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Окружающая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предметно-пространственная,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эстетическая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среда образовательной организации, при условии ее грамотной организации, отвечающей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необходимым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специальным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условиям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указанным в АООП, обогащает внутренний мир обучающегося, способствует формированию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силах,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вкуса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стиля,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создает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атмосферу психологического комфорта, предупреждает стрессовые ситуации,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способствует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восприятию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ребенком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организации.</w:t>
      </w:r>
      <w:proofErr w:type="gramEnd"/>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Воспитывающее и коррекционно-развивающее влияние на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 xml:space="preserve"> осу</w:t>
      </w:r>
      <w:r w:rsidRPr="008C49F0">
        <w:rPr>
          <w:rFonts w:ascii="Times New Roman" w:eastAsia="Times New Roman" w:hAnsi="Times New Roman" w:cs="Times New Roman"/>
          <w:spacing w:val="-1"/>
          <w:sz w:val="24"/>
          <w:szCs w:val="24"/>
        </w:rPr>
        <w:t>ществляется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обустройству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освоению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предметно-пространственной среды. Компонент </w:t>
      </w:r>
      <w:proofErr w:type="spellStart"/>
      <w:r w:rsidRPr="008C49F0">
        <w:rPr>
          <w:rFonts w:ascii="Times New Roman" w:eastAsia="Times New Roman" w:hAnsi="Times New Roman" w:cs="Times New Roman"/>
          <w:sz w:val="24"/>
          <w:szCs w:val="24"/>
        </w:rPr>
        <w:t>здоровьесбережения</w:t>
      </w:r>
      <w:proofErr w:type="spellEnd"/>
      <w:r w:rsidRPr="008C49F0">
        <w:rPr>
          <w:rFonts w:ascii="Times New Roman" w:eastAsia="Times New Roman" w:hAnsi="Times New Roman" w:cs="Times New Roman"/>
          <w:sz w:val="24"/>
          <w:szCs w:val="24"/>
        </w:rP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ресурсов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Воспитывающее влияние на ребенка осуществляется через такие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предметно-эстетической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средой школы как:</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оформление интерьера школьных помещений (вестибюля, коридоров, рекреаций, окна и т.п.) и их периодическая переориентация, которая может служить хорошим средством разрушения негативных установок школьников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и </w:t>
      </w:r>
      <w:proofErr w:type="spellStart"/>
      <w:r w:rsidRPr="008C49F0">
        <w:rPr>
          <w:rFonts w:ascii="Times New Roman" w:eastAsia="Times New Roman" w:hAnsi="Times New Roman" w:cs="Times New Roman"/>
          <w:sz w:val="24"/>
          <w:szCs w:val="24"/>
        </w:rPr>
        <w:t>внеучебные</w:t>
      </w:r>
      <w:proofErr w:type="spellEnd"/>
      <w:r w:rsidRPr="008C49F0">
        <w:rPr>
          <w:rFonts w:ascii="Times New Roman" w:eastAsia="Times New Roman" w:hAnsi="Times New Roman" w:cs="Times New Roman"/>
          <w:sz w:val="24"/>
          <w:szCs w:val="24"/>
        </w:rPr>
        <w:t xml:space="preserve"> занятия;</w:t>
      </w:r>
    </w:p>
    <w:p w:rsidR="00D65EF9" w:rsidRPr="008C49F0" w:rsidRDefault="00D65EF9" w:rsidP="00424616">
      <w:pPr>
        <w:widowControl w:val="0"/>
        <w:numPr>
          <w:ilvl w:val="0"/>
          <w:numId w:val="20"/>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знакомящих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работами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фотоотчетов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65EF9" w:rsidRPr="008C49F0" w:rsidRDefault="00D65EF9" w:rsidP="00424616">
      <w:pPr>
        <w:widowControl w:val="0"/>
        <w:numPr>
          <w:ilvl w:val="0"/>
          <w:numId w:val="20"/>
        </w:numPr>
        <w:tabs>
          <w:tab w:val="left" w:pos="1522"/>
        </w:tabs>
        <w:autoSpaceDE w:val="0"/>
        <w:autoSpaceDN w:val="0"/>
        <w:spacing w:before="3"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озеленение пришкольной территории, разбивка клумб, оборудование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дворе школы спортивных и игровых площадок, доступных и приспособленных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 школьников разных возрастных категорий, оздоровительно-рекреационных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зон, позволяющих разделить свободное пространство школы на зоны активного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тихого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отдыха;</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благоустройство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кабинетов,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осуществляемое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классными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 своими детьми;</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событийное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оформление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пространства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школьных событий (праздников, церемоний, торжественных линеек, творческих 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выставок,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собраний и т.п.);</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разработка,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создание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популяризация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особой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символики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(флаг,</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эмблема,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используемой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знаковых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w:t>
      </w:r>
    </w:p>
    <w:p w:rsidR="00D65EF9" w:rsidRPr="008C49F0" w:rsidRDefault="00D65EF9" w:rsidP="00424616">
      <w:pPr>
        <w:widowControl w:val="0"/>
        <w:numPr>
          <w:ilvl w:val="0"/>
          <w:numId w:val="20"/>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акцентирование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внимания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эстетической среды (стенды, плакаты) на важных для воспитания ценностях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ее традициях,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правилах.</w:t>
      </w:r>
    </w:p>
    <w:p w:rsidR="00D65EF9" w:rsidRPr="008C49F0" w:rsidRDefault="00D65EF9" w:rsidP="00D65EF9">
      <w:pPr>
        <w:widowControl w:val="0"/>
        <w:autoSpaceDE w:val="0"/>
        <w:autoSpaceDN w:val="0"/>
        <w:spacing w:before="2"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ind w:left="104" w:firstLine="708"/>
        <w:jc w:val="both"/>
        <w:outlineLvl w:val="1"/>
        <w:rPr>
          <w:rFonts w:ascii="Times New Roman" w:eastAsia="Times New Roman" w:hAnsi="Times New Roman" w:cs="Times New Roman"/>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"Взаимодействи</w:t>
      </w:r>
      <w:r>
        <w:rPr>
          <w:rFonts w:ascii="Times New Roman" w:eastAsia="Times New Roman" w:hAnsi="Times New Roman" w:cs="Times New Roman"/>
          <w:b/>
          <w:bCs/>
          <w:sz w:val="24"/>
          <w:szCs w:val="24"/>
        </w:rPr>
        <w:t>е</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с</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родител</w:t>
      </w:r>
      <w:r>
        <w:rPr>
          <w:rFonts w:ascii="Times New Roman" w:eastAsia="Times New Roman" w:hAnsi="Times New Roman" w:cs="Times New Roman"/>
          <w:b/>
          <w:bCs/>
          <w:sz w:val="24"/>
          <w:szCs w:val="24"/>
        </w:rPr>
        <w:t>ями (законными представителями)</w:t>
      </w:r>
      <w:r w:rsidRPr="008C49F0">
        <w:rPr>
          <w:rFonts w:ascii="Times New Roman" w:eastAsia="Times New Roman" w:hAnsi="Times New Roman" w:cs="Times New Roman"/>
          <w:bCs/>
          <w:sz w:val="24"/>
          <w:szCs w:val="24"/>
        </w:rPr>
        <w:t>"</w:t>
      </w:r>
    </w:p>
    <w:p w:rsidR="00D65EF9" w:rsidRPr="00DF0934" w:rsidRDefault="00D65EF9" w:rsidP="00D65EF9">
      <w:pPr>
        <w:widowControl w:val="0"/>
        <w:tabs>
          <w:tab w:val="left" w:pos="10065"/>
        </w:tabs>
        <w:autoSpaceDE w:val="0"/>
        <w:autoSpaceDN w:val="0"/>
        <w:spacing w:before="47"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Этот модуль позволяет образовательной организации выстроить максимально адресную совместную воспитательную работу согласно родительским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ожиданиям, запросам, а также профессиональным интересам 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конкретного педагогического коллектива. </w:t>
      </w:r>
    </w:p>
    <w:p w:rsidR="00D65EF9" w:rsidRPr="008C49F0" w:rsidRDefault="00D65EF9" w:rsidP="00D65EF9">
      <w:pPr>
        <w:widowControl w:val="0"/>
        <w:tabs>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DF0934">
        <w:rPr>
          <w:rFonts w:ascii="Times New Roman" w:eastAsia="Times New Roman" w:hAnsi="Times New Roman" w:cs="Times New Roman"/>
          <w:sz w:val="24"/>
          <w:szCs w:val="24"/>
        </w:rPr>
        <w:t>Работа с родителями или законными представителями школьников проводится</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целью</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привлечения</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их</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к</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совместной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работе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в</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свете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требований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ФГОС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обеспечивается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установлением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партнёрских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семьёй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воспитанника.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управлении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образовательным учреждением:</w:t>
      </w:r>
    </w:p>
    <w:p w:rsidR="00D65EF9" w:rsidRDefault="00D65EF9" w:rsidP="00D65EF9">
      <w:pPr>
        <w:widowControl w:val="0"/>
        <w:autoSpaceDE w:val="0"/>
        <w:autoSpaceDN w:val="0"/>
        <w:spacing w:before="1" w:after="0" w:line="278" w:lineRule="auto"/>
        <w:ind w:right="5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заказчики образовательных услуг;</w:t>
      </w:r>
    </w:p>
    <w:p w:rsidR="00D65EF9" w:rsidRPr="008C49F0" w:rsidRDefault="00D65EF9" w:rsidP="00D65EF9">
      <w:pPr>
        <w:widowControl w:val="0"/>
        <w:autoSpaceDE w:val="0"/>
        <w:autoSpaceDN w:val="0"/>
        <w:spacing w:before="1" w:after="0" w:line="278" w:lineRule="auto"/>
        <w:ind w:right="46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эксперты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качества образования;</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защитники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ребёнка.</w:t>
      </w:r>
    </w:p>
    <w:p w:rsidR="00D65EF9" w:rsidRPr="008C49F0" w:rsidRDefault="00D65EF9" w:rsidP="00D65EF9">
      <w:pPr>
        <w:widowControl w:val="0"/>
        <w:autoSpaceDE w:val="0"/>
        <w:autoSpaceDN w:val="0"/>
        <w:spacing w:before="48"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обеспечивает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D65EF9" w:rsidRPr="008C49F0" w:rsidRDefault="00D65EF9" w:rsidP="00D65EF9">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 с родителями или законными представителями школьников осуществляется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следующих видов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форм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групповом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уровне:</w:t>
      </w:r>
    </w:p>
    <w:p w:rsidR="00D65EF9" w:rsidRPr="008C49F0" w:rsidRDefault="00D65EF9" w:rsidP="00424616">
      <w:pPr>
        <w:widowControl w:val="0"/>
        <w:numPr>
          <w:ilvl w:val="0"/>
          <w:numId w:val="20"/>
        </w:numPr>
        <w:tabs>
          <w:tab w:val="left" w:pos="1522"/>
          <w:tab w:val="left" w:pos="10065"/>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Общешкольный родительский комитет, участвующий в управлении школой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детей;</w:t>
      </w:r>
    </w:p>
    <w:p w:rsidR="00D65EF9" w:rsidRPr="008C49F0" w:rsidRDefault="00D65EF9"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родительские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собрания,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происходящие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режиме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острых проблем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 школьников;</w:t>
      </w:r>
    </w:p>
    <w:p w:rsidR="00D65EF9" w:rsidRPr="008C49F0" w:rsidRDefault="00D65EF9" w:rsidP="00424616">
      <w:pPr>
        <w:widowControl w:val="0"/>
        <w:numPr>
          <w:ilvl w:val="0"/>
          <w:numId w:val="20"/>
        </w:numPr>
        <w:tabs>
          <w:tab w:val="left" w:pos="1869"/>
          <w:tab w:val="left" w:pos="1870"/>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педагогическое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просвещение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 ходе 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получают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рекомендации классных руководителей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обмениваются собственным творческим опытом и находками в деле воспитания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детей;</w:t>
      </w:r>
    </w:p>
    <w:p w:rsidR="00D65EF9" w:rsidRPr="00AC3621" w:rsidRDefault="00D65EF9" w:rsidP="00424616">
      <w:pPr>
        <w:widowControl w:val="0"/>
        <w:numPr>
          <w:ilvl w:val="0"/>
          <w:numId w:val="20"/>
        </w:numPr>
        <w:tabs>
          <w:tab w:val="left" w:pos="1591"/>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сайта: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размещается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информация, предусматривающая ознакомление родителей, школьные новости.</w:t>
      </w:r>
      <w:r w:rsidRPr="008C49F0">
        <w:rPr>
          <w:rFonts w:ascii="Times New Roman" w:eastAsia="Times New Roman" w:hAnsi="Times New Roman" w:cs="Times New Roman"/>
          <w:spacing w:val="-67"/>
          <w:sz w:val="24"/>
          <w:szCs w:val="24"/>
        </w:rPr>
        <w:t xml:space="preserve"> </w:t>
      </w:r>
    </w:p>
    <w:p w:rsidR="00D65EF9" w:rsidRPr="008C49F0" w:rsidRDefault="00D65EF9" w:rsidP="00D65EF9">
      <w:pPr>
        <w:widowControl w:val="0"/>
        <w:tabs>
          <w:tab w:val="left" w:pos="1591"/>
          <w:tab w:val="left" w:pos="10065"/>
        </w:tabs>
        <w:autoSpaceDE w:val="0"/>
        <w:autoSpaceDN w:val="0"/>
        <w:spacing w:after="0" w:line="240" w:lineRule="auto"/>
        <w:ind w:left="812"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индивидуальном уровне:</w:t>
      </w:r>
    </w:p>
    <w:p w:rsidR="00D65EF9" w:rsidRPr="008C49F0" w:rsidRDefault="00D65EF9"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обращение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специалистам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конфликтных ситуаций;</w:t>
      </w:r>
    </w:p>
    <w:p w:rsidR="00D65EF9" w:rsidRPr="008C49F0" w:rsidRDefault="00D65EF9"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родителей в педагогических консилиумах, собираемых в случае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возникновения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связанных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обучением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конкретного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ребенка;</w:t>
      </w:r>
    </w:p>
    <w:p w:rsidR="00D65EF9" w:rsidRPr="008C49F0" w:rsidRDefault="00D65EF9"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65EF9" w:rsidRPr="008C49F0" w:rsidRDefault="00D65EF9" w:rsidP="00424616">
      <w:pPr>
        <w:widowControl w:val="0"/>
        <w:numPr>
          <w:ilvl w:val="0"/>
          <w:numId w:val="20"/>
        </w:numPr>
        <w:tabs>
          <w:tab w:val="left" w:pos="101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 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65EF9" w:rsidRPr="00AC3621" w:rsidRDefault="00D65EF9" w:rsidP="00424616">
      <w:pPr>
        <w:widowControl w:val="0"/>
        <w:numPr>
          <w:ilvl w:val="0"/>
          <w:numId w:val="20"/>
        </w:numPr>
        <w:tabs>
          <w:tab w:val="left" w:pos="1111"/>
          <w:tab w:val="left" w:pos="10065"/>
        </w:tabs>
        <w:autoSpaceDE w:val="0"/>
        <w:autoSpaceDN w:val="0"/>
        <w:spacing w:before="74" w:after="0" w:line="240" w:lineRule="auto"/>
        <w:ind w:right="4"/>
        <w:jc w:val="both"/>
        <w:rPr>
          <w:rFonts w:ascii="Times New Roman" w:eastAsia="Times New Roman" w:hAnsi="Times New Roman" w:cs="Times New Roman"/>
          <w:sz w:val="24"/>
          <w:szCs w:val="24"/>
        </w:rPr>
      </w:pPr>
      <w:r w:rsidRPr="00AC3621">
        <w:rPr>
          <w:rFonts w:ascii="Times New Roman" w:eastAsia="Times New Roman" w:hAnsi="Times New Roman" w:cs="Times New Roman"/>
          <w:sz w:val="24"/>
          <w:szCs w:val="24"/>
        </w:rPr>
        <w:t>индивидуальные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консультации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родителей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законных</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представителей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школьников со школьными специалистами, педагогами, администрацией c целью координации совместных усилий педагогов и родителей по различным вопросам.</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Диагностические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методы</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работы с</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родителями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воспитанников</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о</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семье,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w:t>
      </w:r>
      <w:r w:rsidRPr="00AC3621">
        <w:rPr>
          <w:rFonts w:ascii="Times New Roman" w:eastAsia="Times New Roman" w:hAnsi="Times New Roman" w:cs="Times New Roman"/>
          <w:spacing w:val="-3"/>
          <w:sz w:val="24"/>
          <w:szCs w:val="24"/>
        </w:rPr>
        <w:t xml:space="preserve"> </w:t>
      </w:r>
      <w:r w:rsidRPr="00AC3621">
        <w:rPr>
          <w:rFonts w:ascii="Times New Roman" w:eastAsia="Times New Roman" w:hAnsi="Times New Roman" w:cs="Times New Roman"/>
          <w:sz w:val="24"/>
          <w:szCs w:val="24"/>
        </w:rPr>
        <w:t>ранжирования.</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Приоритетная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событийное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пространство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D65EF9">
      <w:pPr>
        <w:widowControl w:val="0"/>
        <w:autoSpaceDE w:val="0"/>
        <w:autoSpaceDN w:val="0"/>
        <w:spacing w:before="3"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«Профилактика</w:t>
      </w:r>
      <w:r w:rsidRPr="008C49F0">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и безопасность</w:t>
      </w:r>
      <w:r w:rsidRPr="008C49F0">
        <w:rPr>
          <w:rFonts w:ascii="Times New Roman" w:eastAsia="Times New Roman" w:hAnsi="Times New Roman" w:cs="Times New Roman"/>
          <w:b/>
          <w:bCs/>
          <w:sz w:val="24"/>
          <w:szCs w:val="24"/>
        </w:rPr>
        <w:t>»</w:t>
      </w:r>
    </w:p>
    <w:p w:rsidR="00D65EF9" w:rsidRPr="008C49F0" w:rsidRDefault="00D65EF9" w:rsidP="00D65EF9">
      <w:pPr>
        <w:widowControl w:val="0"/>
        <w:autoSpaceDE w:val="0"/>
        <w:autoSpaceDN w:val="0"/>
        <w:spacing w:before="6" w:after="0" w:line="240" w:lineRule="auto"/>
        <w:rPr>
          <w:rFonts w:ascii="Times New Roman" w:eastAsia="Times New Roman" w:hAnsi="Times New Roman" w:cs="Times New Roman"/>
          <w:b/>
          <w:sz w:val="24"/>
          <w:szCs w:val="24"/>
        </w:rPr>
      </w:pPr>
    </w:p>
    <w:p w:rsidR="00D65EF9" w:rsidRDefault="00D65EF9" w:rsidP="00D65EF9">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 деятельность педагогов, школьников, родителей по направлению</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безопасность</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развитие коммуникативных навыков детей, формирование здорового образа 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 культуры поведения. Создание условий для формирования желаний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учащихся приносить пользу обществу, уважение к правам и свободам человека,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позитивного отношения к жизни, стрессоустойчивости, воспитанию законопослушного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профилактике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реализуется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план</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преступлений,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безнадзорности и беспризорности среди несовершеннолетних</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w:t>
      </w:r>
    </w:p>
    <w:p w:rsidR="00D65EF9" w:rsidRPr="008C49F0" w:rsidRDefault="00D65EF9" w:rsidP="00D65EF9">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Тесное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межведомственное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правоохранительными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органами</w:t>
      </w:r>
      <w:r>
        <w:rPr>
          <w:rFonts w:ascii="Times New Roman" w:eastAsia="Times New Roman" w:hAnsi="Times New Roman" w:cs="Times New Roman"/>
          <w:sz w:val="24"/>
          <w:szCs w:val="24"/>
        </w:rPr>
        <w:t>:</w:t>
      </w:r>
    </w:p>
    <w:p w:rsidR="00D65EF9" w:rsidRPr="008C49F0" w:rsidRDefault="00D65EF9" w:rsidP="00D65EF9">
      <w:pPr>
        <w:widowControl w:val="0"/>
        <w:tabs>
          <w:tab w:val="left" w:pos="977"/>
        </w:tabs>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правоохранительных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органов;</w:t>
      </w:r>
    </w:p>
    <w:p w:rsidR="00D65EF9" w:rsidRPr="008C49F0" w:rsidRDefault="00D65EF9" w:rsidP="00D65EF9">
      <w:pPr>
        <w:widowControl w:val="0"/>
        <w:tabs>
          <w:tab w:val="left" w:pos="967"/>
        </w:tabs>
        <w:autoSpaceDE w:val="0"/>
        <w:autoSpaceDN w:val="0"/>
        <w:spacing w:before="41" w:after="0" w:line="240" w:lineRule="auto"/>
        <w:ind w:right="11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инспекторами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ГИБДД;</w:t>
      </w:r>
    </w:p>
    <w:p w:rsidR="00D65EF9" w:rsidRPr="008C49F0" w:rsidRDefault="00D65EF9" w:rsidP="00D65EF9">
      <w:pPr>
        <w:widowControl w:val="0"/>
        <w:autoSpaceDE w:val="0"/>
        <w:autoSpaceDN w:val="0"/>
        <w:spacing w:before="74"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-совместные рейды с инспекторами ОДН в семьи обучающихся состоящих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профилактических учетах, а также в семьи, находящихся в социально-опасном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положении.</w:t>
      </w:r>
      <w:proofErr w:type="gramEnd"/>
    </w:p>
    <w:p w:rsidR="00D65EF9" w:rsidRPr="008C49F0" w:rsidRDefault="00D65EF9" w:rsidP="00D65EF9">
      <w:pPr>
        <w:widowControl w:val="0"/>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 с комиссией по делам несовершеннолетних и защите 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организация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представителями </w:t>
      </w:r>
      <w:proofErr w:type="spellStart"/>
      <w:r w:rsidRPr="008C49F0">
        <w:rPr>
          <w:rFonts w:ascii="Times New Roman" w:eastAsia="Times New Roman" w:hAnsi="Times New Roman" w:cs="Times New Roman"/>
          <w:sz w:val="24"/>
          <w:szCs w:val="24"/>
        </w:rPr>
        <w:t>КДНиЗП</w:t>
      </w:r>
      <w:proofErr w:type="spellEnd"/>
      <w:r>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before="9" w:after="0" w:line="240" w:lineRule="auto"/>
        <w:ind w:right="4"/>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Pr="008C49F0" w:rsidRDefault="00D65EF9"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дисциплинарные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линейки;</w:t>
      </w:r>
    </w:p>
    <w:p w:rsidR="00D65EF9"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профилактики;</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 профилактических акций, декад и месячников, направленных</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на пропаганду здорового образа жизни, профилактику правонарушений и безнадзорности,</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развитие толерантности;</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здоровья;</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Спортивно-массовые мероприятия, направленные на пропаганду занятий</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спортом</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и здорового</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образа</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жизни;</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Мониторинг ежедневной занятости учащихся, состоящих на всех видах</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профилактического</w:t>
      </w:r>
      <w:r w:rsidRPr="00C23E4D">
        <w:rPr>
          <w:rFonts w:ascii="Times New Roman" w:eastAsia="Times New Roman" w:hAnsi="Times New Roman" w:cs="Times New Roman"/>
          <w:spacing w:val="-3"/>
          <w:sz w:val="24"/>
          <w:szCs w:val="24"/>
        </w:rPr>
        <w:t xml:space="preserve"> </w:t>
      </w:r>
      <w:r w:rsidRPr="00C23E4D">
        <w:rPr>
          <w:rFonts w:ascii="Times New Roman" w:eastAsia="Times New Roman" w:hAnsi="Times New Roman" w:cs="Times New Roman"/>
          <w:sz w:val="24"/>
          <w:szCs w:val="24"/>
        </w:rPr>
        <w:t>учета;</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lastRenderedPageBreak/>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стендов;</w:t>
      </w:r>
    </w:p>
    <w:p w:rsidR="00D65EF9" w:rsidRPr="008C49F0" w:rsidRDefault="00D65EF9"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дней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правовых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p>
    <w:p w:rsidR="00D65EF9" w:rsidRPr="008C49F0" w:rsidRDefault="00D65EF9"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Заседание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Совета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p>
    <w:p w:rsidR="00D65EF9" w:rsidRPr="008C49F0" w:rsidRDefault="00D65EF9"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собраний;</w:t>
      </w:r>
    </w:p>
    <w:p w:rsidR="00D65EF9" w:rsidRPr="008C49F0" w:rsidRDefault="00D65EF9"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патруля:</w:t>
      </w:r>
    </w:p>
    <w:p w:rsidR="00D65EF9" w:rsidRPr="008C49F0" w:rsidRDefault="00D65EF9" w:rsidP="00D65EF9">
      <w:pPr>
        <w:widowControl w:val="0"/>
        <w:autoSpaceDE w:val="0"/>
        <w:autoSpaceDN w:val="0"/>
        <w:spacing w:before="47"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-посещение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находящихся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социально-опасном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положении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состоящих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видах профилактического учета»;</w:t>
      </w:r>
    </w:p>
    <w:p w:rsidR="00D65EF9" w:rsidRPr="008C49F0" w:rsidRDefault="00D65EF9" w:rsidP="00D65EF9">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-рейды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местам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концентрации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подростков;</w:t>
      </w:r>
    </w:p>
    <w:p w:rsidR="00D65EF9" w:rsidRPr="008C49F0" w:rsidRDefault="00D65EF9" w:rsidP="00D65EF9">
      <w:pPr>
        <w:widowControl w:val="0"/>
        <w:autoSpaceDE w:val="0"/>
        <w:autoSpaceDN w:val="0"/>
        <w:spacing w:before="50"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-патрулирование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контроля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занятости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несовершеннолетних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вечернее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время.</w:t>
      </w:r>
    </w:p>
    <w:p w:rsidR="00D65EF9" w:rsidRPr="008C49F0" w:rsidRDefault="00D65EF9" w:rsidP="00D65EF9">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65EF9" w:rsidRDefault="00D65EF9"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уголков;</w:t>
      </w:r>
    </w:p>
    <w:p w:rsidR="00D65EF9" w:rsidRPr="00C23E4D" w:rsidRDefault="00D65EF9"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12"/>
          <w:sz w:val="24"/>
          <w:szCs w:val="24"/>
        </w:rPr>
        <w:t xml:space="preserve"> </w:t>
      </w:r>
      <w:r w:rsidRPr="00C23E4D">
        <w:rPr>
          <w:rFonts w:ascii="Times New Roman" w:eastAsia="Times New Roman" w:hAnsi="Times New Roman" w:cs="Times New Roman"/>
          <w:sz w:val="24"/>
          <w:szCs w:val="24"/>
        </w:rPr>
        <w:t>групповых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профилактических</w:t>
      </w:r>
      <w:r w:rsidRPr="00C23E4D">
        <w:rPr>
          <w:rFonts w:ascii="Times New Roman" w:eastAsia="Times New Roman" w:hAnsi="Times New Roman" w:cs="Times New Roman"/>
          <w:spacing w:val="16"/>
          <w:sz w:val="24"/>
          <w:szCs w:val="24"/>
        </w:rPr>
        <w:t xml:space="preserve"> </w:t>
      </w:r>
      <w:r w:rsidRPr="00C23E4D">
        <w:rPr>
          <w:rFonts w:ascii="Times New Roman" w:eastAsia="Times New Roman" w:hAnsi="Times New Roman" w:cs="Times New Roman"/>
          <w:sz w:val="24"/>
          <w:szCs w:val="24"/>
        </w:rPr>
        <w:t>мероприятий,</w:t>
      </w:r>
      <w:r w:rsidRPr="00C23E4D">
        <w:rPr>
          <w:rFonts w:ascii="Times New Roman" w:eastAsia="Times New Roman" w:hAnsi="Times New Roman" w:cs="Times New Roman"/>
          <w:spacing w:val="11"/>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часов,</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круглых столов,</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мастер-классов;</w:t>
      </w:r>
    </w:p>
    <w:p w:rsidR="00D65EF9" w:rsidRPr="008C49F0" w:rsidRDefault="00D65EF9" w:rsidP="00424616">
      <w:pPr>
        <w:widowControl w:val="0"/>
        <w:numPr>
          <w:ilvl w:val="0"/>
          <w:numId w:val="20"/>
        </w:numPr>
        <w:tabs>
          <w:tab w:val="left" w:pos="1521"/>
          <w:tab w:val="left" w:pos="1522"/>
        </w:tabs>
        <w:autoSpaceDE w:val="0"/>
        <w:autoSpaceDN w:val="0"/>
        <w:spacing w:before="74" w:after="0" w:line="278" w:lineRule="auto"/>
        <w:ind w:right="113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коллективные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профилактические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беседы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учащимися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инспектором</w:t>
      </w:r>
      <w:r w:rsidRPr="008C49F0">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ГИБДД</w:t>
      </w:r>
      <w:r w:rsidRPr="008C49F0">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Default="00D65EF9"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внеурочной</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занятости,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запись</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кружки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секции;</w:t>
      </w:r>
      <w:r>
        <w:rPr>
          <w:rFonts w:ascii="Times New Roman" w:eastAsia="Times New Roman" w:hAnsi="Times New Roman" w:cs="Times New Roman"/>
          <w:sz w:val="24"/>
          <w:szCs w:val="24"/>
        </w:rPr>
        <w:t xml:space="preserve"> </w:t>
      </w:r>
    </w:p>
    <w:p w:rsidR="00D65EF9" w:rsidRPr="00096F2D" w:rsidRDefault="00D65EF9"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оказание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помощи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6"/>
          <w:sz w:val="24"/>
          <w:szCs w:val="24"/>
        </w:rPr>
        <w:t xml:space="preserve"> </w:t>
      </w:r>
      <w:r w:rsidRPr="00096F2D">
        <w:rPr>
          <w:rFonts w:ascii="Times New Roman" w:eastAsia="Times New Roman" w:hAnsi="Times New Roman" w:cs="Times New Roman"/>
          <w:sz w:val="24"/>
          <w:szCs w:val="24"/>
        </w:rPr>
        <w:t>трудоустройстве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летний</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 xml:space="preserve">период; </w:t>
      </w:r>
    </w:p>
    <w:p w:rsidR="00D65EF9" w:rsidRDefault="00D65EF9"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охват</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организованным</w:t>
      </w:r>
      <w:r w:rsidRPr="00096F2D">
        <w:rPr>
          <w:rFonts w:ascii="Times New Roman" w:eastAsia="Times New Roman" w:hAnsi="Times New Roman" w:cs="Times New Roman"/>
          <w:spacing w:val="8"/>
          <w:sz w:val="24"/>
          <w:szCs w:val="24"/>
        </w:rPr>
        <w:t xml:space="preserve"> </w:t>
      </w:r>
      <w:r w:rsidRPr="00096F2D">
        <w:rPr>
          <w:rFonts w:ascii="Times New Roman" w:eastAsia="Times New Roman" w:hAnsi="Times New Roman" w:cs="Times New Roman"/>
          <w:sz w:val="24"/>
          <w:szCs w:val="24"/>
        </w:rPr>
        <w:t>отдыхом</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подростков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«группы</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риска»</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каникулярное</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 xml:space="preserve">время; </w:t>
      </w:r>
    </w:p>
    <w:p w:rsidR="00D65EF9" w:rsidRPr="00096F2D" w:rsidRDefault="00D65EF9"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проведение</w:t>
      </w:r>
      <w:r w:rsidRPr="00096F2D">
        <w:rPr>
          <w:rFonts w:ascii="Times New Roman" w:eastAsia="Times New Roman" w:hAnsi="Times New Roman" w:cs="Times New Roman"/>
          <w:spacing w:val="-7"/>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бесед</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w:t>
      </w:r>
      <w:r w:rsidRPr="00096F2D">
        <w:rPr>
          <w:rFonts w:ascii="Times New Roman" w:eastAsia="Times New Roman" w:hAnsi="Times New Roman" w:cs="Times New Roman"/>
          <w:spacing w:val="-5"/>
          <w:sz w:val="24"/>
          <w:szCs w:val="24"/>
        </w:rPr>
        <w:t xml:space="preserve"> </w:t>
      </w:r>
      <w:proofErr w:type="gramStart"/>
      <w:r w:rsidRPr="00096F2D">
        <w:rPr>
          <w:rFonts w:ascii="Times New Roman" w:eastAsia="Times New Roman" w:hAnsi="Times New Roman" w:cs="Times New Roman"/>
          <w:sz w:val="24"/>
          <w:szCs w:val="24"/>
        </w:rPr>
        <w:t>обучающимися</w:t>
      </w:r>
      <w:proofErr w:type="gramEnd"/>
      <w:r w:rsidRPr="00096F2D">
        <w:rPr>
          <w:rFonts w:ascii="Times New Roman" w:eastAsia="Times New Roman" w:hAnsi="Times New Roman" w:cs="Times New Roman"/>
          <w:sz w:val="24"/>
          <w:szCs w:val="24"/>
        </w:rPr>
        <w:t xml:space="preserve">; </w:t>
      </w:r>
    </w:p>
    <w:p w:rsidR="00D65EF9" w:rsidRPr="00096F2D" w:rsidRDefault="00D65EF9" w:rsidP="00424616">
      <w:pPr>
        <w:widowControl w:val="0"/>
        <w:numPr>
          <w:ilvl w:val="0"/>
          <w:numId w:val="20"/>
        </w:numPr>
        <w:tabs>
          <w:tab w:val="left" w:pos="1521"/>
          <w:tab w:val="left" w:pos="1522"/>
          <w:tab w:val="left" w:pos="10065"/>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проведения</w:t>
      </w:r>
      <w:r w:rsidRPr="00096F2D">
        <w:rPr>
          <w:rFonts w:ascii="Times New Roman" w:eastAsia="Times New Roman" w:hAnsi="Times New Roman" w:cs="Times New Roman"/>
          <w:spacing w:val="31"/>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29"/>
          <w:sz w:val="24"/>
          <w:szCs w:val="24"/>
        </w:rPr>
        <w:t xml:space="preserve"> </w:t>
      </w:r>
      <w:r w:rsidRPr="00096F2D">
        <w:rPr>
          <w:rFonts w:ascii="Times New Roman" w:eastAsia="Times New Roman" w:hAnsi="Times New Roman" w:cs="Times New Roman"/>
          <w:sz w:val="24"/>
          <w:szCs w:val="24"/>
        </w:rPr>
        <w:t>бесед</w:t>
      </w:r>
      <w:r>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before="1"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САМОАНАЛИЗА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54"/>
          <w:sz w:val="24"/>
          <w:szCs w:val="24"/>
        </w:rPr>
        <w:t xml:space="preserve"> </w:t>
      </w:r>
      <w:r w:rsidRPr="008C49F0">
        <w:rPr>
          <w:rFonts w:ascii="Times New Roman" w:eastAsia="Times New Roman" w:hAnsi="Times New Roman" w:cs="Times New Roman"/>
          <w:sz w:val="24"/>
          <w:szCs w:val="24"/>
        </w:rPr>
        <w:t>РАБОТЫ</w:t>
      </w:r>
    </w:p>
    <w:p w:rsidR="00D65EF9" w:rsidRPr="008C49F0" w:rsidRDefault="00D65EF9" w:rsidP="00D65EF9">
      <w:pPr>
        <w:widowControl w:val="0"/>
        <w:autoSpaceDE w:val="0"/>
        <w:autoSpaceDN w:val="0"/>
        <w:spacing w:before="10"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Самоанализ осуществляется ежегодно силами самой образовательной 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привлечением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самостоятельному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администрации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внешних экспертов.</w:t>
      </w: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Анализируется информационно-</w:t>
      </w:r>
      <w:proofErr w:type="spellStart"/>
      <w:r w:rsidRPr="008C49F0">
        <w:rPr>
          <w:rFonts w:ascii="Times New Roman" w:eastAsia="Times New Roman" w:hAnsi="Times New Roman" w:cs="Times New Roman"/>
          <w:sz w:val="24"/>
          <w:szCs w:val="24"/>
        </w:rPr>
        <w:t>медийное</w:t>
      </w:r>
      <w:proofErr w:type="spellEnd"/>
      <w:r w:rsidRPr="008C49F0">
        <w:rPr>
          <w:rFonts w:ascii="Times New Roman" w:eastAsia="Times New Roman" w:hAnsi="Times New Roman" w:cs="Times New Roman"/>
          <w:sz w:val="24"/>
          <w:szCs w:val="24"/>
        </w:rPr>
        <w:t xml:space="preserve"> сопровождение воспитательной работы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методических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служб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D65EF9">
      <w:pPr>
        <w:widowControl w:val="0"/>
        <w:autoSpaceDE w:val="0"/>
        <w:autoSpaceDN w:val="0"/>
        <w:spacing w:before="1"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приоритета анализа сущностных сторон воспитания,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w:t>
      </w:r>
    </w:p>
    <w:p w:rsidR="00D65EF9" w:rsidRPr="008C49F0" w:rsidRDefault="00D65EF9" w:rsidP="00D65EF9">
      <w:pPr>
        <w:widowControl w:val="0"/>
        <w:autoSpaceDE w:val="0"/>
        <w:autoSpaceDN w:val="0"/>
        <w:spacing w:before="74"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развивающего характера осуществляемого анализа,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использование его результатов для совершенствования воспитательной деятельности педагогических работников: грамотной постановки 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целей и задач воспитания, умелого планирования своей воспитательной работы,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адекватного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подбора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совместной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proofErr w:type="gramEnd"/>
    </w:p>
    <w:p w:rsidR="00D65EF9" w:rsidRPr="008C49F0" w:rsidRDefault="00D65EF9" w:rsidP="00D65EF9">
      <w:pPr>
        <w:widowControl w:val="0"/>
        <w:autoSpaceDE w:val="0"/>
        <w:autoSpaceDN w:val="0"/>
        <w:spacing w:before="1"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разделенной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обучающихся, ориентирующий экспертов на понимание того, что личностное развитие обучающихся - это результат как социального воспитания, в котором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участвует семья, </w:t>
      </w:r>
      <w:r w:rsidRPr="008C49F0">
        <w:rPr>
          <w:rFonts w:ascii="Times New Roman" w:eastAsia="Times New Roman" w:hAnsi="Times New Roman" w:cs="Times New Roman"/>
          <w:sz w:val="24"/>
          <w:szCs w:val="24"/>
        </w:rPr>
        <w:lastRenderedPageBreak/>
        <w:t>образовательная организация и другие социальные институты,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стихийной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саморазвития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roofErr w:type="gramEnd"/>
    </w:p>
    <w:p w:rsidR="00D65EF9" w:rsidRPr="008C49F0" w:rsidRDefault="00D65EF9" w:rsidP="00D65EF9">
      <w:pPr>
        <w:widowControl w:val="0"/>
        <w:autoSpaceDE w:val="0"/>
        <w:autoSpaceDN w:val="0"/>
        <w:spacing w:before="2"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партнерского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взаимодействия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инвалидностью, согласно которому обобщенные результаты самоанализа необходимо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тактично и корректно обсудить с родительским сообществом 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 а по поводу динамики личностных результатов обучающихся сопоставить наблюдения родителей (законных представителей) 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беседе (по возможности).</w:t>
      </w:r>
    </w:p>
    <w:p w:rsidR="00D65EF9" w:rsidRPr="008C49F0" w:rsidRDefault="00D65EF9" w:rsidP="00D65EF9">
      <w:pPr>
        <w:widowControl w:val="0"/>
        <w:autoSpaceDE w:val="0"/>
        <w:autoSpaceDN w:val="0"/>
        <w:spacing w:after="0" w:line="278"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направлениями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организуемого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65EF9" w:rsidRPr="008C49F0" w:rsidRDefault="00D65EF9" w:rsidP="00424616">
      <w:pPr>
        <w:widowControl w:val="0"/>
        <w:numPr>
          <w:ilvl w:val="0"/>
          <w:numId w:val="19"/>
        </w:numPr>
        <w:tabs>
          <w:tab w:val="left" w:pos="1522"/>
        </w:tabs>
        <w:autoSpaceDE w:val="0"/>
        <w:autoSpaceDN w:val="0"/>
        <w:spacing w:after="0" w:line="240"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"Направление 1. Результаты воспитания и социализации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коррекционно-развивающей деятельностью".</w:t>
      </w:r>
    </w:p>
    <w:p w:rsidR="00D65EF9" w:rsidRPr="008C49F0" w:rsidRDefault="00D65EF9" w:rsidP="00424616">
      <w:pPr>
        <w:widowControl w:val="0"/>
        <w:numPr>
          <w:ilvl w:val="0"/>
          <w:numId w:val="19"/>
        </w:numPr>
        <w:tabs>
          <w:tab w:val="left" w:pos="1522"/>
        </w:tabs>
        <w:autoSpaceDE w:val="0"/>
        <w:autoSpaceDN w:val="0"/>
        <w:spacing w:after="0" w:line="278"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"Направление 2. Качества воспитательной среды в образовательной организации".</w:t>
      </w:r>
    </w:p>
    <w:p w:rsidR="00D65EF9" w:rsidRPr="008C49F0" w:rsidRDefault="00D65EF9" w:rsidP="00D65EF9">
      <w:pPr>
        <w:widowControl w:val="0"/>
        <w:tabs>
          <w:tab w:val="left" w:pos="9781"/>
          <w:tab w:val="left" w:pos="9923"/>
        </w:tabs>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Рекомендуется каждый год выбирать одно из направлений анализа воспитательной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реализующей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p>
    <w:p w:rsidR="00D65EF9" w:rsidRPr="008C49F0" w:rsidRDefault="00D65EF9" w:rsidP="00424616">
      <w:pPr>
        <w:widowControl w:val="0"/>
        <w:numPr>
          <w:ilvl w:val="0"/>
          <w:numId w:val="24"/>
        </w:numPr>
        <w:tabs>
          <w:tab w:val="left" w:pos="977"/>
          <w:tab w:val="left" w:pos="9781"/>
          <w:tab w:val="left" w:pos="992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работа      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родителями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(законными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семьями, воспитывающими обучающихся с умственной отсталостью, включая их</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нормотипичных</w:t>
      </w:r>
      <w:proofErr w:type="spellEnd"/>
      <w:r w:rsidRPr="008C49F0">
        <w:rPr>
          <w:rFonts w:ascii="Times New Roman" w:eastAsia="Times New Roman" w:hAnsi="Times New Roman" w:cs="Times New Roman"/>
          <w:sz w:val="24"/>
          <w:szCs w:val="24"/>
        </w:rPr>
        <w:t xml:space="preserve"> братьев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сестер;</w:t>
      </w:r>
    </w:p>
    <w:p w:rsidR="00D65EF9" w:rsidRPr="008C49F0" w:rsidRDefault="00D65EF9" w:rsidP="00424616">
      <w:pPr>
        <w:widowControl w:val="0"/>
        <w:numPr>
          <w:ilvl w:val="0"/>
          <w:numId w:val="24"/>
        </w:numPr>
        <w:tabs>
          <w:tab w:val="left" w:pos="977"/>
          <w:tab w:val="left" w:pos="9781"/>
          <w:tab w:val="left" w:pos="9923"/>
        </w:tabs>
        <w:autoSpaceDE w:val="0"/>
        <w:autoSpaceDN w:val="0"/>
        <w:spacing w:after="0" w:line="240" w:lineRule="auto"/>
        <w:ind w:left="976" w:right="67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424616">
      <w:pPr>
        <w:widowControl w:val="0"/>
        <w:numPr>
          <w:ilvl w:val="0"/>
          <w:numId w:val="24"/>
        </w:numPr>
        <w:tabs>
          <w:tab w:val="left" w:pos="999"/>
          <w:tab w:val="left" w:pos="9781"/>
          <w:tab w:val="left" w:pos="9923"/>
        </w:tabs>
        <w:autoSpaceDE w:val="0"/>
        <w:autoSpaceDN w:val="0"/>
        <w:spacing w:before="35"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интеграция общего и дополнительного образования в рамках решения достижения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424616">
      <w:pPr>
        <w:widowControl w:val="0"/>
        <w:numPr>
          <w:ilvl w:val="0"/>
          <w:numId w:val="24"/>
        </w:numPr>
        <w:tabs>
          <w:tab w:val="left" w:pos="994"/>
        </w:tabs>
        <w:autoSpaceDE w:val="0"/>
        <w:autoSpaceDN w:val="0"/>
        <w:spacing w:before="2"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анализ характера общения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друг с другом и педагогического работниками,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внеурочной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наличие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эффективность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сетевого и межведомственного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взаимодействия;</w:t>
      </w:r>
    </w:p>
    <w:p w:rsidR="00D65EF9" w:rsidRPr="008C49F0" w:rsidRDefault="00D65EF9" w:rsidP="00424616">
      <w:pPr>
        <w:widowControl w:val="0"/>
        <w:numPr>
          <w:ilvl w:val="0"/>
          <w:numId w:val="24"/>
        </w:numPr>
        <w:tabs>
          <w:tab w:val="left" w:pos="96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развитие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pacing w:val="-1"/>
          <w:sz w:val="24"/>
          <w:szCs w:val="24"/>
        </w:rPr>
        <w:t>этетической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предметно-пространственной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этого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направления;</w:t>
      </w:r>
    </w:p>
    <w:p w:rsidR="00D65EF9" w:rsidRPr="008C49F0" w:rsidRDefault="00810A5E" w:rsidP="00D65EF9">
      <w:pPr>
        <w:widowControl w:val="0"/>
        <w:tabs>
          <w:tab w:val="left" w:pos="967"/>
        </w:tabs>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65EF9" w:rsidRPr="008C49F0">
        <w:rPr>
          <w:rFonts w:ascii="Times New Roman" w:eastAsia="Times New Roman" w:hAnsi="Times New Roman" w:cs="Times New Roman"/>
          <w:sz w:val="24"/>
          <w:szCs w:val="24"/>
        </w:rPr>
        <w:t>развитие</w:t>
      </w:r>
      <w:r w:rsidR="00D65EF9" w:rsidRPr="008C49F0">
        <w:rPr>
          <w:rFonts w:ascii="Times New Roman" w:eastAsia="Times New Roman" w:hAnsi="Times New Roman" w:cs="Times New Roman"/>
          <w:spacing w:val="-13"/>
          <w:sz w:val="24"/>
          <w:szCs w:val="24"/>
        </w:rPr>
        <w:t xml:space="preserve"> </w:t>
      </w:r>
      <w:r w:rsidR="00D65EF9" w:rsidRPr="008C49F0">
        <w:rPr>
          <w:rFonts w:ascii="Times New Roman" w:eastAsia="Times New Roman" w:hAnsi="Times New Roman" w:cs="Times New Roman"/>
          <w:sz w:val="24"/>
          <w:szCs w:val="24"/>
        </w:rPr>
        <w:t>системы</w:t>
      </w:r>
      <w:r w:rsidR="00D65EF9" w:rsidRPr="008C49F0">
        <w:rPr>
          <w:rFonts w:ascii="Times New Roman" w:eastAsia="Times New Roman" w:hAnsi="Times New Roman" w:cs="Times New Roman"/>
          <w:spacing w:val="-14"/>
          <w:sz w:val="24"/>
          <w:szCs w:val="24"/>
        </w:rPr>
        <w:t xml:space="preserve"> </w:t>
      </w:r>
      <w:r w:rsidR="00D65EF9" w:rsidRPr="008C49F0">
        <w:rPr>
          <w:rFonts w:ascii="Times New Roman" w:eastAsia="Times New Roman" w:hAnsi="Times New Roman" w:cs="Times New Roman"/>
          <w:sz w:val="24"/>
          <w:szCs w:val="24"/>
        </w:rPr>
        <w:t>наставничества</w:t>
      </w:r>
      <w:r w:rsidR="00D65EF9" w:rsidRPr="008C49F0">
        <w:rPr>
          <w:rFonts w:ascii="Times New Roman" w:eastAsia="Times New Roman" w:hAnsi="Times New Roman" w:cs="Times New Roman"/>
          <w:spacing w:val="-13"/>
          <w:sz w:val="24"/>
          <w:szCs w:val="24"/>
        </w:rPr>
        <w:t xml:space="preserve"> </w:t>
      </w:r>
      <w:r w:rsidR="00D65EF9" w:rsidRPr="008C49F0">
        <w:rPr>
          <w:rFonts w:ascii="Times New Roman" w:eastAsia="Times New Roman" w:hAnsi="Times New Roman" w:cs="Times New Roman"/>
          <w:sz w:val="24"/>
          <w:szCs w:val="24"/>
        </w:rPr>
        <w:t>в</w:t>
      </w:r>
      <w:r w:rsidR="00D65EF9" w:rsidRPr="008C49F0">
        <w:rPr>
          <w:rFonts w:ascii="Times New Roman" w:eastAsia="Times New Roman" w:hAnsi="Times New Roman" w:cs="Times New Roman"/>
          <w:spacing w:val="-13"/>
          <w:sz w:val="24"/>
          <w:szCs w:val="24"/>
        </w:rPr>
        <w:t xml:space="preserve"> </w:t>
      </w:r>
      <w:r w:rsidR="00D65EF9" w:rsidRPr="008C49F0">
        <w:rPr>
          <w:rFonts w:ascii="Times New Roman" w:eastAsia="Times New Roman" w:hAnsi="Times New Roman" w:cs="Times New Roman"/>
          <w:sz w:val="24"/>
          <w:szCs w:val="24"/>
        </w:rPr>
        <w:t>образовательной</w:t>
      </w:r>
      <w:r w:rsidR="00D65EF9" w:rsidRPr="008C49F0">
        <w:rPr>
          <w:rFonts w:ascii="Times New Roman" w:eastAsia="Times New Roman" w:hAnsi="Times New Roman" w:cs="Times New Roman"/>
          <w:spacing w:val="-68"/>
          <w:sz w:val="24"/>
          <w:szCs w:val="24"/>
        </w:rPr>
        <w:t xml:space="preserve"> </w:t>
      </w:r>
      <w:r w:rsidR="00D65EF9" w:rsidRPr="008C49F0">
        <w:rPr>
          <w:rFonts w:ascii="Times New Roman" w:eastAsia="Times New Roman" w:hAnsi="Times New Roman" w:cs="Times New Roman"/>
          <w:sz w:val="24"/>
          <w:szCs w:val="24"/>
        </w:rPr>
        <w:t xml:space="preserve">организации как между обучающимися, </w:t>
      </w:r>
      <w:r w:rsidR="00D65EF9">
        <w:rPr>
          <w:rFonts w:ascii="Times New Roman" w:eastAsia="Times New Roman" w:hAnsi="Times New Roman" w:cs="Times New Roman"/>
          <w:sz w:val="24"/>
          <w:szCs w:val="24"/>
        </w:rPr>
        <w:t xml:space="preserve"> </w:t>
      </w:r>
      <w:r w:rsidR="00D65EF9" w:rsidRPr="008C49F0">
        <w:rPr>
          <w:rFonts w:ascii="Times New Roman" w:eastAsia="Times New Roman" w:hAnsi="Times New Roman" w:cs="Times New Roman"/>
          <w:sz w:val="24"/>
          <w:szCs w:val="24"/>
        </w:rPr>
        <w:t>так и между педагогическими работниками.</w:t>
      </w:r>
    </w:p>
    <w:p w:rsidR="00D65EF9" w:rsidRDefault="00D65EF9" w:rsidP="00E24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0649A5" w:rsidRPr="009C7C5C" w:rsidRDefault="000649A5" w:rsidP="00E24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Программа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Цель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Целью программы коррекционной работы является обеспечение успешности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освоения АООП обучающимися с легкой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Коррекционная работа представляет собой систему комплексного</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психолого-медико-педагогического сопровождения обучающихся с умственной</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в условиях образовательного процесса, направленного на</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освоение ими АООП, преодоление и (или) ослабление имеющихся у них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недостатков в психическом и физическом развитии.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Задачи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выявление особых образовательных потребностей обучающихся с</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обусловленных структурой и глубиной имеющихся у</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них нарушений, недостатками в физическом и психическом развитии;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осуществление индивидуально ориентированной</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психолого-медико-педагогической помощи обучающимся с умственной</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 с учетом особенностей</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психофизического развития и индивидуальных возможностей обучающихся (в</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рекомендациями психолого-медико-педагогической комиссии);</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индивидуальных и групповых занятий для обучающихся с</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учетом индивидуальных и типологических особенностей психофизического</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развития и </w:t>
      </w:r>
      <w:r w:rsidRPr="009C7C5C">
        <w:rPr>
          <w:rFonts w:ascii="Times New Roman" w:eastAsia="Times New Roman" w:hAnsi="Times New Roman" w:cs="Times New Roman"/>
          <w:sz w:val="24"/>
          <w:szCs w:val="24"/>
          <w:lang w:eastAsia="ru-RU"/>
        </w:rPr>
        <w:lastRenderedPageBreak/>
        <w:t>индивидуальных возможностей обучающихся, разработка 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реализация индивидуальных учебных планов (при необходимости);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реализация системы мероприятий по социальной адаптации обучающихся с</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оказание родителям (законным представителям)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консультативной и методической помощи по</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психолого-педагогическим, социальным, правовым, медицинским и другим</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вопросам, связанным с их воспитанием и обучением.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Принципы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приоритетности интересов обучающегося определяет отношение</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работников организации, которые призваны оказывать каждому обучающемуся</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помощь в развитии с учетом его индивидуальных образовательных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системности обеспечивает единство всех элементов</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 цели и задач, направлений осуществления 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содержания, форм, методов и приемов организации, взаимодействия</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участников;</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непрерывности обеспечивает проведение коррекционной работы</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всем протяжении обучения обучающегося с учетом изменений в их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личности;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принцип вариативности предполагает создание вариативных программ</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 с обучающимися с учетом их особых образовательных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и возможностей психофизического развития;</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единства психолого-педагогических и медицинских средств,</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обеспечивающий взаимодействие специалистов психолого-педагогического 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медицинского блока в деятельности по комплексному решению задач</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сотрудничества с семьей основан на признании семьи как</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важного участника коррекционной работы, оказывающего существенное влияние</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процесс развития обучающегося и успешность его интеграции в общество.</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Специфика организации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Коррекционная работа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 умственной отсталостью</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проводится: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образовательного процесса через содержание и организацию</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образовательного процесса (индивидуальный и дифференцированный подход,</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сниженный темп обучения, структурная простота содержания, повторность в</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обучении, активность и сознательность в обучении);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внеурочной деятельности в форме специально организованных</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и групповых занятий (коррекционно-развивающие и</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логопедические занятия, занятия ритмикой);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психологического и социально-педагогического сопровождения</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Перечень и содержание направлений работы. Характеристика</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основных направлений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Основными направлениями коррекционной работы являются:</w:t>
      </w:r>
    </w:p>
    <w:p w:rsidR="000649A5" w:rsidRPr="009C7C5C" w:rsidRDefault="00695D88"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Д</w:t>
      </w:r>
      <w:r w:rsidR="000649A5" w:rsidRPr="009C7C5C">
        <w:rPr>
          <w:rFonts w:ascii="Times New Roman" w:eastAsia="Times New Roman" w:hAnsi="Times New Roman" w:cs="Times New Roman"/>
          <w:sz w:val="24"/>
          <w:szCs w:val="24"/>
          <w:lang w:eastAsia="ru-RU"/>
        </w:rPr>
        <w:t>иагностическая работа, обеспечивающая выявление особенностей</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 xml:space="preserve">развития и </w:t>
      </w:r>
      <w:proofErr w:type="gramStart"/>
      <w:r w:rsidR="000649A5" w:rsidRPr="009C7C5C">
        <w:rPr>
          <w:rFonts w:ascii="Times New Roman" w:eastAsia="Times New Roman" w:hAnsi="Times New Roman" w:cs="Times New Roman"/>
          <w:sz w:val="24"/>
          <w:szCs w:val="24"/>
          <w:lang w:eastAsia="ru-RU"/>
        </w:rPr>
        <w:t>здоровья</w:t>
      </w:r>
      <w:proofErr w:type="gramEnd"/>
      <w:r w:rsidR="000649A5" w:rsidRPr="009C7C5C">
        <w:rPr>
          <w:rFonts w:ascii="Times New Roman" w:eastAsia="Times New Roman" w:hAnsi="Times New Roman" w:cs="Times New Roman"/>
          <w:sz w:val="24"/>
          <w:szCs w:val="24"/>
          <w:lang w:eastAsia="ru-RU"/>
        </w:rPr>
        <w:t xml:space="preserve"> обучающихся с умственной отсталостью</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(интеллектуальными нарушениями) с целью создания благоприятных условий</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для овладения ими содержанием основной общеобразовательной программы,</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предполагающей осуществление: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 психолого-педагогического и медицинского обследования с целью</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выявления их особых образовательных потребностей: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развития познавательной сферы, специфических трудностей в овладении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содержанием образования и потенциальных возможностей;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развития эмоционально-волевой сферы и личностных особенностей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социальной ситуации развития и условий семейного</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обучающегося;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 мониторинга динамики развития обучающихся, их успешности в</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освоении АООП;</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анализа результатов обследования с целью проектирования 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корректировки коррекционных мероприятий.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В процессе диагностической работы используются следующие формы 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методы: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сбор сведений об </w:t>
      </w:r>
      <w:proofErr w:type="gramStart"/>
      <w:r w:rsidRPr="009C7C5C">
        <w:rPr>
          <w:rFonts w:ascii="Times New Roman" w:eastAsia="Times New Roman" w:hAnsi="Times New Roman" w:cs="Times New Roman"/>
          <w:sz w:val="24"/>
          <w:szCs w:val="24"/>
          <w:lang w:eastAsia="ru-RU"/>
        </w:rPr>
        <w:t>обучающемся</w:t>
      </w:r>
      <w:proofErr w:type="gramEnd"/>
      <w:r w:rsidRPr="009C7C5C">
        <w:rPr>
          <w:rFonts w:ascii="Times New Roman" w:eastAsia="Times New Roman" w:hAnsi="Times New Roman" w:cs="Times New Roman"/>
          <w:sz w:val="24"/>
          <w:szCs w:val="24"/>
          <w:lang w:eastAsia="ru-RU"/>
        </w:rPr>
        <w:t xml:space="preserve"> у педагогических работников, родителей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(законных представителей) (беседы, анкетирование, интервьюирование),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психолого-педагогический эксперимент,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наблюдение за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во время учебной и внеурочной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беседы с обучающимися, педагогическими работниками и родителями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(законными представителями),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изучение работ </w:t>
      </w:r>
      <w:proofErr w:type="gramStart"/>
      <w:r w:rsidRPr="009C7C5C">
        <w:rPr>
          <w:rFonts w:ascii="Times New Roman" w:eastAsia="Times New Roman" w:hAnsi="Times New Roman" w:cs="Times New Roman"/>
          <w:sz w:val="24"/>
          <w:szCs w:val="24"/>
          <w:lang w:eastAsia="ru-RU"/>
        </w:rPr>
        <w:t>обучающег</w:t>
      </w:r>
      <w:r w:rsidR="00695D88" w:rsidRPr="009C7C5C">
        <w:rPr>
          <w:rFonts w:ascii="Times New Roman" w:eastAsia="Times New Roman" w:hAnsi="Times New Roman" w:cs="Times New Roman"/>
          <w:sz w:val="24"/>
          <w:szCs w:val="24"/>
          <w:lang w:eastAsia="ru-RU"/>
        </w:rPr>
        <w:t>ося</w:t>
      </w:r>
      <w:proofErr w:type="gramEnd"/>
      <w:r w:rsidR="00695D88" w:rsidRPr="009C7C5C">
        <w:rPr>
          <w:rFonts w:ascii="Times New Roman" w:eastAsia="Times New Roman" w:hAnsi="Times New Roman" w:cs="Times New Roman"/>
          <w:sz w:val="24"/>
          <w:szCs w:val="24"/>
          <w:lang w:eastAsia="ru-RU"/>
        </w:rPr>
        <w:t xml:space="preserve"> (тетради, рисунки, поделки),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оформление документации (психолого-педагогические дневники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наблюдения за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Коррекционно-развивающая работа, обеспечивающая организацию</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мероприятий, способствующих личностному развитию обучающихся, коррекции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недостатков в психическом развитии и освоению ими содержания образования,</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индивидуальной программы психологического сопровождения</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(совместно с педагогическими работниками);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в классе психологического климата комфортного для всех</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внеурочной деятельности, направленной на развитие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познавательных интересов обучающихся, их общее социально-личностное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разработку оптимальных для развития обучающихся с умственной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 групповых и индивидуальных</w:t>
      </w:r>
      <w:r w:rsidR="00695D88"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психокоррекционных</w:t>
      </w:r>
      <w:proofErr w:type="spellEnd"/>
      <w:r w:rsidRPr="009C7C5C">
        <w:rPr>
          <w:rFonts w:ascii="Times New Roman" w:eastAsia="Times New Roman" w:hAnsi="Times New Roman" w:cs="Times New Roman"/>
          <w:sz w:val="24"/>
          <w:szCs w:val="24"/>
          <w:lang w:eastAsia="ru-RU"/>
        </w:rPr>
        <w:t xml:space="preserve"> программ (методик, методов и приёмов обучения) в</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их особыми образовательными потребностями;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организацию и проведение специалистами индивидуальных и групповых</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занятий по </w:t>
      </w:r>
      <w:proofErr w:type="spellStart"/>
      <w:r w:rsidRPr="009C7C5C">
        <w:rPr>
          <w:rFonts w:ascii="Times New Roman" w:eastAsia="Times New Roman" w:hAnsi="Times New Roman" w:cs="Times New Roman"/>
          <w:sz w:val="24"/>
          <w:szCs w:val="24"/>
          <w:lang w:eastAsia="ru-RU"/>
        </w:rPr>
        <w:t>психокоррекции</w:t>
      </w:r>
      <w:proofErr w:type="spellEnd"/>
      <w:r w:rsidRPr="009C7C5C">
        <w:rPr>
          <w:rFonts w:ascii="Times New Roman" w:eastAsia="Times New Roman" w:hAnsi="Times New Roman" w:cs="Times New Roman"/>
          <w:sz w:val="24"/>
          <w:szCs w:val="24"/>
          <w:lang w:eastAsia="ru-RU"/>
        </w:rPr>
        <w:t>, необходимых для преодоления нарушений развития</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эмоционально-волевой и личностной сферы обучающегося 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коррекцию его поведения;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социальное сопровождение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в случае неблагоприятных</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условий жизни при психотравмирующих обстоятельствах.</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коррекционно-развивающей работы используются следующие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формы и методы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занятия индивидуальные и групповые,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игры, упражнения, этюды,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психокоррекционные</w:t>
      </w:r>
      <w:proofErr w:type="spellEnd"/>
      <w:r w:rsidRPr="009C7C5C">
        <w:rPr>
          <w:rFonts w:ascii="Times New Roman" w:eastAsia="Times New Roman" w:hAnsi="Times New Roman" w:cs="Times New Roman"/>
          <w:sz w:val="24"/>
          <w:szCs w:val="24"/>
          <w:lang w:eastAsia="ru-RU"/>
        </w:rPr>
        <w:t xml:space="preserve"> методики и технологии,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беседы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деятельности (игра, труд, изобразительная,</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конструирование).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Консультативная работа, обеспечивающая непрерывность специального</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сопровождения обучающихся с умственной отсталостью (интеллектуальными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нарушениями) и их семей по вопросам реализации дифференцированных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психолого-педагогических условий обучения, воспитания, коррекции,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и социализации обучающихся, 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психолого-педагогическое консультирование педагогических работников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 решению проблем в развитии и обучении, поведении и межличностном</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взаимодействии конкретных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консультативную помощь семье в вопросах решения конкретных вопросов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и оказания возможной помощи ребёнку в освоении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программы.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консультативной работы используются следующие формы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методы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беседа, семинар, лекция, консультация, тренинг,</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анкетирование педагогических работников, родителей (законных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разработка методических материалов и рекомендаций учителю, родителям</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(законным представителям).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Психологическое консультирование основывается на принципах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анонимности, доброжелательного и </w:t>
      </w:r>
      <w:proofErr w:type="spellStart"/>
      <w:r w:rsidRPr="009C7C5C">
        <w:rPr>
          <w:rFonts w:ascii="Times New Roman" w:eastAsia="Times New Roman" w:hAnsi="Times New Roman" w:cs="Times New Roman"/>
          <w:sz w:val="24"/>
          <w:szCs w:val="24"/>
          <w:lang w:eastAsia="ru-RU"/>
        </w:rPr>
        <w:t>безоценочного</w:t>
      </w:r>
      <w:proofErr w:type="spellEnd"/>
      <w:r w:rsidRPr="009C7C5C">
        <w:rPr>
          <w:rFonts w:ascii="Times New Roman" w:eastAsia="Times New Roman" w:hAnsi="Times New Roman" w:cs="Times New Roman"/>
          <w:sz w:val="24"/>
          <w:szCs w:val="24"/>
          <w:lang w:eastAsia="ru-RU"/>
        </w:rPr>
        <w:t xml:space="preserve"> отношения к</w:t>
      </w:r>
      <w:r w:rsidR="005B42B5"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консультируемому</w:t>
      </w:r>
      <w:proofErr w:type="gramEnd"/>
      <w:r w:rsidRPr="009C7C5C">
        <w:rPr>
          <w:rFonts w:ascii="Times New Roman" w:eastAsia="Times New Roman" w:hAnsi="Times New Roman" w:cs="Times New Roman"/>
          <w:sz w:val="24"/>
          <w:szCs w:val="24"/>
          <w:lang w:eastAsia="ru-RU"/>
        </w:rPr>
        <w:t>, ориентации на его нормы и ценности, включенности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консультируемого в процесс консультирования.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Информационно-просветительская работа предполагает осуществление</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разъяснительной деятельности в отношении педагогических работников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родителей (законных представителей) по вопросам, связанным с</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особенностями осуществления процесса обучения и </w:t>
      </w:r>
      <w:proofErr w:type="gramStart"/>
      <w:r w:rsidRPr="009C7C5C">
        <w:rPr>
          <w:rFonts w:ascii="Times New Roman" w:eastAsia="Times New Roman" w:hAnsi="Times New Roman" w:cs="Times New Roman"/>
          <w:sz w:val="24"/>
          <w:szCs w:val="24"/>
          <w:lang w:eastAsia="ru-RU"/>
        </w:rPr>
        <w:t>воспитания</w:t>
      </w:r>
      <w:proofErr w:type="gramEnd"/>
      <w:r w:rsidRPr="009C7C5C">
        <w:rPr>
          <w:rFonts w:ascii="Times New Roman" w:eastAsia="Times New Roman" w:hAnsi="Times New Roman" w:cs="Times New Roman"/>
          <w:sz w:val="24"/>
          <w:szCs w:val="24"/>
          <w:lang w:eastAsia="ru-RU"/>
        </w:rPr>
        <w:t xml:space="preserve"> обучающихся с</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взаимодействия педагогических работников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их родителями (законными представителями), 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проведение тематических выступлений для педагогических работников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родителей (законных представителей) по разъяснению</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индивидуально-типологических особенностей различных категорий</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оформление информационных стендов, печатных и других материалов,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психологическое просвещение педагогических работников с целью</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повышения их психологической компетентности,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психологическое просвещение родителей (законных представителей) с</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целью формирования у них элементарной психолого-психологической</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компетентности.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Социально-педагогическое сопровождение в рамках взаимодействия</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социального педагога и воспитанника и (или) его родителей (законных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 направленно на создание условий и обеспечение наиболее</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целесообразной помощи и поддержки, 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разработку и реализацию программы социально-педагогического</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сопровождения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направленную на их социальную интеграцию 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общество,</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взаимодействие с социальными партнерами и общественными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организациями в интересах обучающегося и его семьи.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информационно-просветительской и социально-педагогической</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работы используются следующие формы и методы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индивидуальные и групповые беседы, семинары, тренинги,</w:t>
      </w:r>
      <w:r w:rsidR="005B42B5" w:rsidRPr="009C7C5C">
        <w:rPr>
          <w:rFonts w:ascii="Times New Roman" w:eastAsia="Times New Roman" w:hAnsi="Times New Roman" w:cs="Times New Roman"/>
          <w:sz w:val="24"/>
          <w:szCs w:val="24"/>
          <w:lang w:eastAsia="ru-RU"/>
        </w:rPr>
        <w:t xml:space="preserve"> </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лекции для родителей (законных представителей),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анкетирование педагогических работников, родителей (законных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разработка методических материалов и рекомендаций учителю,</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родителям.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реализации программы взаимодействие специалистов</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требует: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создания программы взаимодействия всех специалистов в рамках</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реализации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осуществления совместного многоаспектного анализа</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эмоционально-волевой, личностной, коммуникативной, двигательной 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познавательной сфер обучающихся с целью определения имеющихся проблем;</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разработки и реализации комплексных индивидуальных и групповых</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программ коррекции эмоционально-волевой, личностной, коммуникативной,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двигательной и познавательной сфер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Социальное партнерство осуществляется через взаимодействие</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специалистов общеобразовательной организации с организациями и органами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государственной власти, связанными с решением вопросов образования,</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охраны здоровья социальной защиты и поддержки, трудоустройства</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w:t>
      </w:r>
    </w:p>
    <w:p w:rsidR="000649A5" w:rsidRPr="009C7C5C" w:rsidRDefault="00E240F0"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9A5" w:rsidRPr="009C7C5C">
        <w:rPr>
          <w:rFonts w:ascii="Times New Roman" w:eastAsia="Times New Roman" w:hAnsi="Times New Roman" w:cs="Times New Roman"/>
          <w:sz w:val="24"/>
          <w:szCs w:val="24"/>
          <w:lang w:eastAsia="ru-RU"/>
        </w:rPr>
        <w:t>оциальное партнерство включает сотрудничество (на основе</w:t>
      </w:r>
      <w:r w:rsidR="0095688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заключенных договоров):</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 организациями дополнительного образования культуры, физической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культуры и спорта в решении вопросов развития, социализации,</w:t>
      </w:r>
      <w:r w:rsidR="00956885"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здоровьесбережения</w:t>
      </w:r>
      <w:proofErr w:type="spellEnd"/>
      <w:r w:rsidRPr="009C7C5C">
        <w:rPr>
          <w:rFonts w:ascii="Times New Roman" w:eastAsia="Times New Roman" w:hAnsi="Times New Roman" w:cs="Times New Roman"/>
          <w:sz w:val="24"/>
          <w:szCs w:val="24"/>
          <w:lang w:eastAsia="ru-RU"/>
        </w:rPr>
        <w:t>, социальной адаптации и интеграции в общество</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 средствами массовой информации в решении вопросов формирования</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отношения общества к лицам с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 общественными объединениями инвалидов, организациями родителей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(законных представителей) обучающихся с умственной отсталостью и другими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негосударственными организациями в решении вопросов социальной адаптации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интеграции в общество обучающихся с умственной отсталостью,</w:t>
      </w:r>
      <w:r w:rsidR="00E240F0">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 родителями (законными представителями) </w:t>
      </w:r>
      <w:r w:rsidRPr="009C7C5C">
        <w:rPr>
          <w:rFonts w:ascii="Times New Roman" w:eastAsia="Times New Roman" w:hAnsi="Times New Roman" w:cs="Times New Roman"/>
          <w:sz w:val="24"/>
          <w:szCs w:val="24"/>
          <w:lang w:eastAsia="ru-RU"/>
        </w:rPr>
        <w:lastRenderedPageBreak/>
        <w:t>обучающихся с умственной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в решении вопросов их развития, социализации,</w:t>
      </w:r>
      <w:r w:rsidR="00956885"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здоровьесбережения</w:t>
      </w:r>
      <w:proofErr w:type="spellEnd"/>
      <w:r w:rsidRPr="009C7C5C">
        <w:rPr>
          <w:rFonts w:ascii="Times New Roman" w:eastAsia="Times New Roman" w:hAnsi="Times New Roman" w:cs="Times New Roman"/>
          <w:sz w:val="24"/>
          <w:szCs w:val="24"/>
          <w:lang w:eastAsia="ru-RU"/>
        </w:rPr>
        <w:t>, социальной адаптации и интеграции в общество.</w:t>
      </w:r>
    </w:p>
    <w:p w:rsidR="00826BD4" w:rsidRPr="009C7C5C" w:rsidRDefault="00826BD4"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0649A5" w:rsidRPr="009C7C5C" w:rsidRDefault="00B3780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Условия</w:t>
      </w:r>
      <w:r w:rsidR="000649A5" w:rsidRPr="009C7C5C">
        <w:rPr>
          <w:rFonts w:ascii="Times New Roman" w:eastAsia="Times New Roman" w:hAnsi="Times New Roman" w:cs="Times New Roman"/>
          <w:b/>
          <w:sz w:val="24"/>
          <w:szCs w:val="24"/>
          <w:lang w:eastAsia="ru-RU"/>
        </w:rPr>
        <w:t xml:space="preserve"> реализации программы.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реализации программы коррекционной работы для</w:t>
      </w:r>
      <w:r w:rsidR="00956885"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в </w:t>
      </w:r>
      <w:r w:rsidR="00B37805" w:rsidRPr="009C7C5C">
        <w:rPr>
          <w:rFonts w:ascii="Times New Roman" w:eastAsia="Times New Roman" w:hAnsi="Times New Roman" w:cs="Times New Roman"/>
          <w:sz w:val="24"/>
          <w:szCs w:val="24"/>
          <w:lang w:eastAsia="ru-RU"/>
        </w:rPr>
        <w:t>Учреждении</w:t>
      </w:r>
      <w:r w:rsidR="00956885" w:rsidRPr="009C7C5C">
        <w:rPr>
          <w:rFonts w:ascii="Times New Roman" w:eastAsia="Times New Roman" w:hAnsi="Times New Roman" w:cs="Times New Roman"/>
          <w:sz w:val="24"/>
          <w:szCs w:val="24"/>
          <w:lang w:eastAsia="ru-RU"/>
        </w:rPr>
        <w:t xml:space="preserve"> </w:t>
      </w:r>
      <w:r w:rsidR="00B3780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созданы следующие психолого-педагогические условия: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индивидуально ориентированная коррекционная работа специалистов</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психолого-педагогического сопровождения;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учет индивидуальных особенностей и особых образовательных</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соблюдение комфортного психоэмоционального режима;</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 специальных методов, приемов, средств обучения;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 современных психолого-педагогических, в том числе</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информационных, компьютерных технологий;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учет специфики нарушения развития разных нозологических групп</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обеспечение </w:t>
      </w:r>
      <w:proofErr w:type="spellStart"/>
      <w:r w:rsidRPr="009C7C5C">
        <w:rPr>
          <w:rFonts w:ascii="Times New Roman" w:eastAsia="Times New Roman" w:hAnsi="Times New Roman" w:cs="Times New Roman"/>
          <w:sz w:val="24"/>
          <w:szCs w:val="24"/>
          <w:lang w:eastAsia="ru-RU"/>
        </w:rPr>
        <w:t>здоровьесберегающих</w:t>
      </w:r>
      <w:proofErr w:type="spellEnd"/>
      <w:r w:rsidRPr="009C7C5C">
        <w:rPr>
          <w:rFonts w:ascii="Times New Roman" w:eastAsia="Times New Roman" w:hAnsi="Times New Roman" w:cs="Times New Roman"/>
          <w:sz w:val="24"/>
          <w:szCs w:val="24"/>
          <w:lang w:eastAsia="ru-RU"/>
        </w:rPr>
        <w:t xml:space="preserve"> технологий (оздоровительный 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охранительный режим, укрепление физического и психического здоровья,</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профилактика физических, умственных и психологических перегрузок</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соблюдение санитарно-гигиенических правил и норм);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включение родителей (законных представителей) в реализацию программы</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Коррекционная работа </w:t>
      </w:r>
      <w:r w:rsidR="003A7025" w:rsidRPr="009C7C5C">
        <w:rPr>
          <w:rFonts w:ascii="Times New Roman" w:eastAsia="Times New Roman" w:hAnsi="Times New Roman" w:cs="Times New Roman"/>
          <w:sz w:val="24"/>
          <w:szCs w:val="24"/>
          <w:lang w:eastAsia="ru-RU"/>
        </w:rPr>
        <w:t xml:space="preserve">  осуществляет</w:t>
      </w:r>
      <w:r w:rsidRPr="009C7C5C">
        <w:rPr>
          <w:rFonts w:ascii="Times New Roman" w:eastAsia="Times New Roman" w:hAnsi="Times New Roman" w:cs="Times New Roman"/>
          <w:sz w:val="24"/>
          <w:szCs w:val="24"/>
          <w:lang w:eastAsia="ru-RU"/>
        </w:rPr>
        <w:t>ся специалистами</w:t>
      </w:r>
      <w:r w:rsidR="004B6D8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соответствующей квалификации, имеющими специализированное образование, и</w:t>
      </w:r>
      <w:r w:rsidR="004B6D8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педагогическими работниками, прошедшими обязательную курсовую </w:t>
      </w:r>
      <w:r w:rsidR="003A702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подготовки.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Педагогические работники образовательной организации должны иметь</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четкое представление об особенностях психического и (или) физического</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обучающихся с умственной отсталостью разных нозологических</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 об их особых образовательных потребностях, о методиках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технологиях организации образовательного и воспитательного процесса с</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учетом специфики нарушения.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Материально-техническое обеспечение заключается в создании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надлежащей материально-технической базы, позволяющей обеспечить</w:t>
      </w:r>
      <w:r w:rsidR="00E7628D"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безбарьерную</w:t>
      </w:r>
      <w:proofErr w:type="spellEnd"/>
      <w:r w:rsidRPr="009C7C5C">
        <w:rPr>
          <w:rFonts w:ascii="Times New Roman" w:eastAsia="Times New Roman" w:hAnsi="Times New Roman" w:cs="Times New Roman"/>
          <w:sz w:val="24"/>
          <w:szCs w:val="24"/>
          <w:lang w:eastAsia="ru-RU"/>
        </w:rPr>
        <w:t xml:space="preserve"> адаптивную и коррекционно-развивающую среду образовательной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в том числе материально-технические условия, обеспечивающие</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возможность для беспрепятственного доступа обучающихся в здания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помещения образовательной организации, ко всем объектам ее инфраструктуры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организацию их пребывания и обучения.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Материально-техническое обеспечение включает технические средства</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в том числе специализированные компьютерные инструменты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с учетом особых образовательных потребностей обучающихся,</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использование сре</w:t>
      </w:r>
      <w:proofErr w:type="gramStart"/>
      <w:r w:rsidRPr="009C7C5C">
        <w:rPr>
          <w:rFonts w:ascii="Times New Roman" w:eastAsia="Times New Roman" w:hAnsi="Times New Roman" w:cs="Times New Roman"/>
          <w:sz w:val="24"/>
          <w:szCs w:val="24"/>
          <w:lang w:eastAsia="ru-RU"/>
        </w:rPr>
        <w:t>дств дл</w:t>
      </w:r>
      <w:proofErr w:type="gramEnd"/>
      <w:r w:rsidRPr="009C7C5C">
        <w:rPr>
          <w:rFonts w:ascii="Times New Roman" w:eastAsia="Times New Roman" w:hAnsi="Times New Roman" w:cs="Times New Roman"/>
          <w:sz w:val="24"/>
          <w:szCs w:val="24"/>
          <w:lang w:eastAsia="ru-RU"/>
        </w:rPr>
        <w:t>я альтернативной и дополнительной коммуникации</w:t>
      </w:r>
      <w:r w:rsidR="00E7628D" w:rsidRPr="009C7C5C">
        <w:rPr>
          <w:rFonts w:ascii="Times New Roman" w:eastAsia="Times New Roman" w:hAnsi="Times New Roman" w:cs="Times New Roman"/>
          <w:sz w:val="24"/>
          <w:szCs w:val="24"/>
          <w:lang w:eastAsia="ru-RU"/>
        </w:rPr>
        <w:t xml:space="preserve"> (при необходимос</w:t>
      </w:r>
      <w:r w:rsidRPr="009C7C5C">
        <w:rPr>
          <w:rFonts w:ascii="Times New Roman" w:eastAsia="Times New Roman" w:hAnsi="Times New Roman" w:cs="Times New Roman"/>
          <w:sz w:val="24"/>
          <w:szCs w:val="24"/>
          <w:lang w:eastAsia="ru-RU"/>
        </w:rPr>
        <w:t>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реализации программы коррекционной работы</w:t>
      </w:r>
      <w:r w:rsidR="00E7628D" w:rsidRPr="009C7C5C">
        <w:rPr>
          <w:rFonts w:ascii="Times New Roman" w:eastAsia="Times New Roman" w:hAnsi="Times New Roman" w:cs="Times New Roman"/>
          <w:sz w:val="24"/>
          <w:szCs w:val="24"/>
          <w:lang w:eastAsia="ru-RU"/>
        </w:rPr>
        <w:t xml:space="preserve"> </w:t>
      </w:r>
      <w:r w:rsidR="003933CB" w:rsidRPr="009C7C5C">
        <w:rPr>
          <w:rFonts w:ascii="Times New Roman" w:eastAsia="Times New Roman" w:hAnsi="Times New Roman" w:cs="Times New Roman"/>
          <w:sz w:val="24"/>
          <w:szCs w:val="24"/>
          <w:lang w:eastAsia="ru-RU"/>
        </w:rPr>
        <w:t>необходимо создать условия</w:t>
      </w:r>
      <w:r w:rsidRPr="009C7C5C">
        <w:rPr>
          <w:rFonts w:ascii="Times New Roman" w:eastAsia="Times New Roman" w:hAnsi="Times New Roman" w:cs="Times New Roman"/>
          <w:sz w:val="24"/>
          <w:szCs w:val="24"/>
          <w:lang w:eastAsia="ru-RU"/>
        </w:rPr>
        <w:t xml:space="preserve"> информационного обеспечения, которые</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направлены на обеспечение доступа всех участников образовательных</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отношений к любой информации, связанной с реализацией программы,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планируемыми результатами, организацией коррекционно-образовательного</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процесса и условиями его осуществления. Должны быть созданы условия для</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функционирования современной информационно-образовательной среды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организации, включающей электронные информационные</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ресурсы, ЭОР, совокупность информационных технологий,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телекоммуникационных технологий, соответствующих технических средств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технологий, в том числе </w:t>
      </w:r>
      <w:proofErr w:type="spellStart"/>
      <w:r w:rsidRPr="009C7C5C">
        <w:rPr>
          <w:rFonts w:ascii="Times New Roman" w:eastAsia="Times New Roman" w:hAnsi="Times New Roman" w:cs="Times New Roman"/>
          <w:sz w:val="24"/>
          <w:szCs w:val="24"/>
          <w:lang w:eastAsia="ru-RU"/>
        </w:rPr>
        <w:t>ассистивных</w:t>
      </w:r>
      <w:proofErr w:type="spellEnd"/>
      <w:r w:rsidRPr="009C7C5C">
        <w:rPr>
          <w:rFonts w:ascii="Times New Roman" w:eastAsia="Times New Roman" w:hAnsi="Times New Roman" w:cs="Times New Roman"/>
          <w:sz w:val="24"/>
          <w:szCs w:val="24"/>
          <w:lang w:eastAsia="ru-RU"/>
        </w:rPr>
        <w:t>, обеспечивающих достижение каждым</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обучающимся максимально возможных для него результатов коррекционной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работы.</w:t>
      </w:r>
    </w:p>
    <w:p w:rsidR="00826BD4" w:rsidRPr="009C7C5C" w:rsidRDefault="00826BD4" w:rsidP="004B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933CB"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Планируемые результаты реализации программы коррекционной</w:t>
      </w:r>
      <w:r w:rsidR="00E7628D"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имеют дифференцированный характер, должны уточняться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конкретизироваться с учетом индивидуальных особенностей и </w:t>
      </w:r>
      <w:proofErr w:type="gramStart"/>
      <w:r w:rsidRPr="009C7C5C">
        <w:rPr>
          <w:rFonts w:ascii="Times New Roman" w:eastAsia="Times New Roman" w:hAnsi="Times New Roman" w:cs="Times New Roman"/>
          <w:sz w:val="24"/>
          <w:szCs w:val="24"/>
          <w:lang w:eastAsia="ru-RU"/>
        </w:rPr>
        <w:t>возможностей</w:t>
      </w:r>
      <w:proofErr w:type="gramEnd"/>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Достижения обучающихся рассматриваются в динамике с учетом их</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предыдущих индивидуальных реализации программы коррекционной работы лежат</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большей степени в сфере жизненной компетенции и оцениваются с учетом</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предыдущих достижений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Мониторинг освоения программы коррекционной работы проводится на</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психолого-педагогическом консилиуме (</w:t>
      </w:r>
      <w:proofErr w:type="spellStart"/>
      <w:r w:rsidRPr="009C7C5C">
        <w:rPr>
          <w:rFonts w:ascii="Times New Roman" w:eastAsia="Times New Roman" w:hAnsi="Times New Roman" w:cs="Times New Roman"/>
          <w:sz w:val="24"/>
          <w:szCs w:val="24"/>
          <w:lang w:eastAsia="ru-RU"/>
        </w:rPr>
        <w:t>ППк</w:t>
      </w:r>
      <w:proofErr w:type="spellEnd"/>
      <w:r w:rsidRPr="009C7C5C">
        <w:rPr>
          <w:rFonts w:ascii="Times New Roman" w:eastAsia="Times New Roman" w:hAnsi="Times New Roman" w:cs="Times New Roman"/>
          <w:sz w:val="24"/>
          <w:szCs w:val="24"/>
          <w:lang w:eastAsia="ru-RU"/>
        </w:rPr>
        <w:t>) образовательной организации в</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ходе анализа результатов диагностической работы специалистов. Оценка</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достижений освоения программы коррекционной работы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осуществляется экспертной группой и может выражаться в уровневой шкале -</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3 балла - значительная динамика, 2 балла - удовлетворительная динамика, 1</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балл - незначительная динамика, 0 баллов - отсутствие динамики.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Коррекционные курсы</w:t>
      </w:r>
      <w:r w:rsidRPr="009C7C5C">
        <w:rPr>
          <w:rFonts w:ascii="Times New Roman" w:eastAsia="Times New Roman" w:hAnsi="Times New Roman" w:cs="Times New Roman"/>
          <w:sz w:val="24"/>
          <w:szCs w:val="24"/>
          <w:lang w:eastAsia="ru-RU"/>
        </w:rPr>
        <w:t xml:space="preserve"> для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легкой умственной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Логопедические занятия.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 логопедических занятий</w:t>
      </w:r>
      <w:r w:rsidRPr="009C7C5C">
        <w:rPr>
          <w:rFonts w:ascii="Times New Roman" w:eastAsia="Times New Roman" w:hAnsi="Times New Roman" w:cs="Times New Roman"/>
          <w:sz w:val="24"/>
          <w:szCs w:val="24"/>
          <w:lang w:eastAsia="ru-RU"/>
        </w:rPr>
        <w:t xml:space="preserve"> состоит в диагностике, коррекции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развитии всех сторон речи (фонетико-фонематической,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лексико-грамматической, синтаксической), связной речи; формировании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навыков вербальной коммуникации.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Основными направлениями логопедической работы является: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коррекция звукопроизношения (постановка, автоматизация</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дифференциация звуков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коррекция лексической стороны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коррекция грамматического строя речи (синтаксической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структуры речевых высказываний, словоизменения и словообразования);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коррекция диалогической и формирование монологической форм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коммуникативной функции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коррекция нарушений чтения и письма;</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расширение представлений об окружающей действительности;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познавательной сферы (мышления, памяти, внимания).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roofErr w:type="spellStart"/>
      <w:r w:rsidRPr="009C7C5C">
        <w:rPr>
          <w:rFonts w:ascii="Times New Roman" w:eastAsia="Times New Roman" w:hAnsi="Times New Roman" w:cs="Times New Roman"/>
          <w:b/>
          <w:sz w:val="24"/>
          <w:szCs w:val="24"/>
          <w:lang w:eastAsia="ru-RU"/>
        </w:rPr>
        <w:t>Психокоррекционные</w:t>
      </w:r>
      <w:proofErr w:type="spellEnd"/>
      <w:r w:rsidRPr="009C7C5C">
        <w:rPr>
          <w:rFonts w:ascii="Times New Roman" w:eastAsia="Times New Roman" w:hAnsi="Times New Roman" w:cs="Times New Roman"/>
          <w:b/>
          <w:sz w:val="24"/>
          <w:szCs w:val="24"/>
          <w:lang w:eastAsia="ru-RU"/>
        </w:rPr>
        <w:t xml:space="preserve"> занятия.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Цель </w:t>
      </w:r>
      <w:proofErr w:type="spellStart"/>
      <w:r w:rsidRPr="009C7C5C">
        <w:rPr>
          <w:rFonts w:ascii="Times New Roman" w:eastAsia="Times New Roman" w:hAnsi="Times New Roman" w:cs="Times New Roman"/>
          <w:b/>
          <w:sz w:val="24"/>
          <w:szCs w:val="24"/>
          <w:lang w:eastAsia="ru-RU"/>
        </w:rPr>
        <w:t>психокорреционных</w:t>
      </w:r>
      <w:proofErr w:type="spellEnd"/>
      <w:r w:rsidRPr="009C7C5C">
        <w:rPr>
          <w:rFonts w:ascii="Times New Roman" w:eastAsia="Times New Roman" w:hAnsi="Times New Roman" w:cs="Times New Roman"/>
          <w:b/>
          <w:sz w:val="24"/>
          <w:szCs w:val="24"/>
          <w:lang w:eastAsia="ru-RU"/>
        </w:rPr>
        <w:t xml:space="preserve"> занятий</w:t>
      </w:r>
      <w:r w:rsidRPr="009C7C5C">
        <w:rPr>
          <w:rFonts w:ascii="Times New Roman" w:eastAsia="Times New Roman" w:hAnsi="Times New Roman" w:cs="Times New Roman"/>
          <w:sz w:val="24"/>
          <w:szCs w:val="24"/>
          <w:lang w:eastAsia="ru-RU"/>
        </w:rPr>
        <w:t xml:space="preserve"> заключается в применении разных форм</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взаимодействия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направленными на преодоление или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ослабление проблем в психическом и личностном развитии, гармонизацию</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личности и межличностных отношений обучающихся; формирование навыков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адекватного поведения.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Основные направления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развитие познавательной сферы (формирование учебной</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мотивации, активизация сенсорно-перцептивной, </w:t>
      </w:r>
      <w:proofErr w:type="spellStart"/>
      <w:r w:rsidRPr="009C7C5C">
        <w:rPr>
          <w:rFonts w:ascii="Times New Roman" w:eastAsia="Times New Roman" w:hAnsi="Times New Roman" w:cs="Times New Roman"/>
          <w:sz w:val="24"/>
          <w:szCs w:val="24"/>
          <w:lang w:eastAsia="ru-RU"/>
        </w:rPr>
        <w:t>мнемической</w:t>
      </w:r>
      <w:proofErr w:type="spellEnd"/>
      <w:r w:rsidRPr="009C7C5C">
        <w:rPr>
          <w:rFonts w:ascii="Times New Roman" w:eastAsia="Times New Roman" w:hAnsi="Times New Roman" w:cs="Times New Roman"/>
          <w:sz w:val="24"/>
          <w:szCs w:val="24"/>
          <w:lang w:eastAsia="ru-RU"/>
        </w:rPr>
        <w:t xml:space="preserve"> и мыслительной</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развитие эмоционально-личностной сферы (гармонизация</w:t>
      </w:r>
      <w:r w:rsidR="002F2BE5"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пихоэмоционального</w:t>
      </w:r>
      <w:proofErr w:type="spellEnd"/>
      <w:r w:rsidRPr="009C7C5C">
        <w:rPr>
          <w:rFonts w:ascii="Times New Roman" w:eastAsia="Times New Roman" w:hAnsi="Times New Roman" w:cs="Times New Roman"/>
          <w:sz w:val="24"/>
          <w:szCs w:val="24"/>
          <w:lang w:eastAsia="ru-RU"/>
        </w:rPr>
        <w:t xml:space="preserve"> состояния, формирование позитивного отношения к своему</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 повышение уверенности в себе, развитие самостоятельности,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навыков самоконтроля);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развитие коммуникативной сферы и социальная интеграции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(развитие способности к </w:t>
      </w:r>
      <w:proofErr w:type="spellStart"/>
      <w:r w:rsidRPr="009C7C5C">
        <w:rPr>
          <w:rFonts w:ascii="Times New Roman" w:eastAsia="Times New Roman" w:hAnsi="Times New Roman" w:cs="Times New Roman"/>
          <w:sz w:val="24"/>
          <w:szCs w:val="24"/>
          <w:lang w:eastAsia="ru-RU"/>
        </w:rPr>
        <w:t>эмпатии</w:t>
      </w:r>
      <w:proofErr w:type="spellEnd"/>
      <w:r w:rsidRPr="009C7C5C">
        <w:rPr>
          <w:rFonts w:ascii="Times New Roman" w:eastAsia="Times New Roman" w:hAnsi="Times New Roman" w:cs="Times New Roman"/>
          <w:sz w:val="24"/>
          <w:szCs w:val="24"/>
          <w:lang w:eastAsia="ru-RU"/>
        </w:rPr>
        <w:t>, сопереживанию);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продуктивных видов взаимодействия с окружающими (в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семье, классе), повышение социального статуса обучающегося в коллективе,</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и развитие навыков социального поведения).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Ритмика.</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Целью занятий по ритмике</w:t>
      </w:r>
      <w:r w:rsidRPr="009C7C5C">
        <w:rPr>
          <w:rFonts w:ascii="Times New Roman" w:eastAsia="Times New Roman" w:hAnsi="Times New Roman" w:cs="Times New Roman"/>
          <w:sz w:val="24"/>
          <w:szCs w:val="24"/>
          <w:lang w:eastAsia="ru-RU"/>
        </w:rPr>
        <w:t xml:space="preserve"> является развитие двигательной активности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в процессе восприятия музыки.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занятиях ритмикой осуществляется коррекция недостатков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двигательной, эмоционально-волевой, познавательной сфер, которая</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достигается средствами музыкально-ритмической деятельности. </w:t>
      </w:r>
      <w:proofErr w:type="gramStart"/>
      <w:r w:rsidRPr="009C7C5C">
        <w:rPr>
          <w:rFonts w:ascii="Times New Roman" w:eastAsia="Times New Roman" w:hAnsi="Times New Roman" w:cs="Times New Roman"/>
          <w:sz w:val="24"/>
          <w:szCs w:val="24"/>
          <w:lang w:eastAsia="ru-RU"/>
        </w:rPr>
        <w:t>Занятия</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способствуют развитию общей и речевой моторики, </w:t>
      </w:r>
      <w:r w:rsidRPr="009C7C5C">
        <w:rPr>
          <w:rFonts w:ascii="Times New Roman" w:eastAsia="Times New Roman" w:hAnsi="Times New Roman" w:cs="Times New Roman"/>
          <w:sz w:val="24"/>
          <w:szCs w:val="24"/>
          <w:lang w:eastAsia="ru-RU"/>
        </w:rPr>
        <w:lastRenderedPageBreak/>
        <w:t>ориентировке 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пространстве, укреплению здоровья, формированию навыков здорового образа</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жизни у обучающихся с умственной отсталостью (интеллектуальными</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нарушениями).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Основные направления работы по ритмике: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упражнения на ориентировку в пространстве;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ритмико-гимнастические упражнения (общеразвивающие упражнения,</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упражнения с детскими музыкальными инструментами;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игры под музыку;</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танцевальные упражнения.</w:t>
      </w:r>
    </w:p>
    <w:p w:rsidR="008F4637" w:rsidRPr="009C7C5C" w:rsidRDefault="008F4637" w:rsidP="00DE795A">
      <w:pPr>
        <w:pStyle w:val="ab"/>
        <w:ind w:left="0" w:right="1126" w:firstLine="851"/>
        <w:rPr>
          <w:sz w:val="24"/>
          <w:szCs w:val="24"/>
        </w:rPr>
      </w:pPr>
      <w:r w:rsidRPr="009C7C5C">
        <w:rPr>
          <w:color w:val="000009"/>
          <w:sz w:val="24"/>
          <w:szCs w:val="24"/>
        </w:rPr>
        <w:t>Освоение</w:t>
      </w:r>
      <w:r w:rsidRPr="009C7C5C">
        <w:rPr>
          <w:color w:val="000009"/>
          <w:spacing w:val="1"/>
          <w:sz w:val="24"/>
          <w:szCs w:val="24"/>
        </w:rPr>
        <w:t xml:space="preserve"> </w:t>
      </w:r>
      <w:r w:rsidRPr="009C7C5C">
        <w:rPr>
          <w:color w:val="000009"/>
          <w:sz w:val="24"/>
          <w:szCs w:val="24"/>
        </w:rPr>
        <w:t>курсов</w:t>
      </w:r>
      <w:r w:rsidRPr="009C7C5C">
        <w:rPr>
          <w:color w:val="000009"/>
          <w:spacing w:val="1"/>
          <w:sz w:val="24"/>
          <w:szCs w:val="24"/>
        </w:rPr>
        <w:t xml:space="preserve"> </w:t>
      </w:r>
      <w:r w:rsidRPr="009C7C5C">
        <w:rPr>
          <w:color w:val="000009"/>
          <w:sz w:val="24"/>
          <w:szCs w:val="24"/>
        </w:rPr>
        <w:t>коррекционно-развивающей</w:t>
      </w:r>
      <w:r w:rsidRPr="009C7C5C">
        <w:rPr>
          <w:color w:val="000009"/>
          <w:spacing w:val="1"/>
          <w:sz w:val="24"/>
          <w:szCs w:val="24"/>
        </w:rPr>
        <w:t xml:space="preserve"> </w:t>
      </w:r>
      <w:r w:rsidRPr="009C7C5C">
        <w:rPr>
          <w:color w:val="000009"/>
          <w:sz w:val="24"/>
          <w:szCs w:val="24"/>
        </w:rPr>
        <w:t>области</w:t>
      </w:r>
      <w:r w:rsidRPr="009C7C5C">
        <w:rPr>
          <w:color w:val="000009"/>
          <w:spacing w:val="1"/>
          <w:sz w:val="24"/>
          <w:szCs w:val="24"/>
        </w:rPr>
        <w:t xml:space="preserve"> </w:t>
      </w:r>
      <w:r w:rsidRPr="009C7C5C">
        <w:rPr>
          <w:sz w:val="24"/>
          <w:szCs w:val="24"/>
        </w:rPr>
        <w:t>(коррекционн</w:t>
      </w:r>
      <w:proofErr w:type="gramStart"/>
      <w:r w:rsidRPr="009C7C5C">
        <w:rPr>
          <w:sz w:val="24"/>
          <w:szCs w:val="24"/>
        </w:rPr>
        <w:t>о-</w:t>
      </w:r>
      <w:proofErr w:type="gramEnd"/>
      <w:r w:rsidRPr="009C7C5C">
        <w:rPr>
          <w:spacing w:val="-67"/>
          <w:sz w:val="24"/>
          <w:szCs w:val="24"/>
        </w:rPr>
        <w:t xml:space="preserve"> </w:t>
      </w:r>
      <w:r w:rsidRPr="009C7C5C">
        <w:rPr>
          <w:sz w:val="24"/>
          <w:szCs w:val="24"/>
        </w:rPr>
        <w:t>развивающие</w:t>
      </w:r>
      <w:r w:rsidRPr="009C7C5C">
        <w:rPr>
          <w:spacing w:val="1"/>
          <w:sz w:val="24"/>
          <w:szCs w:val="24"/>
        </w:rPr>
        <w:t xml:space="preserve"> </w:t>
      </w:r>
      <w:r w:rsidRPr="009C7C5C">
        <w:rPr>
          <w:sz w:val="24"/>
          <w:szCs w:val="24"/>
        </w:rPr>
        <w:t>занятия,</w:t>
      </w:r>
      <w:r w:rsidRPr="009C7C5C">
        <w:rPr>
          <w:spacing w:val="1"/>
          <w:sz w:val="24"/>
          <w:szCs w:val="24"/>
        </w:rPr>
        <w:t xml:space="preserve"> </w:t>
      </w:r>
      <w:r w:rsidRPr="009C7C5C">
        <w:rPr>
          <w:sz w:val="24"/>
          <w:szCs w:val="24"/>
        </w:rPr>
        <w:t>логопедические</w:t>
      </w:r>
      <w:r w:rsidRPr="009C7C5C">
        <w:rPr>
          <w:spacing w:val="1"/>
          <w:sz w:val="24"/>
          <w:szCs w:val="24"/>
        </w:rPr>
        <w:t xml:space="preserve"> </w:t>
      </w:r>
      <w:r w:rsidRPr="009C7C5C">
        <w:rPr>
          <w:sz w:val="24"/>
          <w:szCs w:val="24"/>
        </w:rPr>
        <w:t>занятия</w:t>
      </w:r>
      <w:r w:rsidRPr="009C7C5C">
        <w:rPr>
          <w:spacing w:val="1"/>
          <w:sz w:val="24"/>
          <w:szCs w:val="24"/>
        </w:rPr>
        <w:t xml:space="preserve"> </w:t>
      </w:r>
      <w:r w:rsidRPr="009C7C5C">
        <w:rPr>
          <w:sz w:val="24"/>
          <w:szCs w:val="24"/>
        </w:rPr>
        <w:t>и</w:t>
      </w:r>
      <w:r w:rsidRPr="009C7C5C">
        <w:rPr>
          <w:spacing w:val="1"/>
          <w:sz w:val="24"/>
          <w:szCs w:val="24"/>
        </w:rPr>
        <w:t xml:space="preserve"> </w:t>
      </w:r>
      <w:r w:rsidRPr="009C7C5C">
        <w:rPr>
          <w:sz w:val="24"/>
          <w:szCs w:val="24"/>
        </w:rPr>
        <w:t>ритмика)</w:t>
      </w:r>
      <w:r w:rsidRPr="009C7C5C">
        <w:rPr>
          <w:spacing w:val="1"/>
          <w:sz w:val="24"/>
          <w:szCs w:val="24"/>
        </w:rPr>
        <w:t xml:space="preserve"> </w:t>
      </w:r>
      <w:r w:rsidRPr="009C7C5C">
        <w:rPr>
          <w:color w:val="000009"/>
          <w:sz w:val="24"/>
          <w:szCs w:val="24"/>
        </w:rPr>
        <w:t>предполагает</w:t>
      </w:r>
      <w:r w:rsidRPr="009C7C5C">
        <w:rPr>
          <w:color w:val="000009"/>
          <w:spacing w:val="1"/>
          <w:sz w:val="24"/>
          <w:szCs w:val="24"/>
        </w:rPr>
        <w:t xml:space="preserve"> </w:t>
      </w:r>
      <w:r w:rsidRPr="009C7C5C">
        <w:rPr>
          <w:color w:val="000009"/>
          <w:sz w:val="24"/>
          <w:szCs w:val="24"/>
        </w:rPr>
        <w:t>достижение</w:t>
      </w:r>
      <w:r w:rsidRPr="009C7C5C">
        <w:rPr>
          <w:color w:val="000009"/>
          <w:spacing w:val="1"/>
          <w:sz w:val="24"/>
          <w:szCs w:val="24"/>
        </w:rPr>
        <w:t xml:space="preserve"> </w:t>
      </w:r>
      <w:r w:rsidRPr="009C7C5C">
        <w:rPr>
          <w:color w:val="000009"/>
          <w:sz w:val="24"/>
          <w:szCs w:val="24"/>
        </w:rPr>
        <w:t>учащимися</w:t>
      </w:r>
      <w:r w:rsidRPr="009C7C5C">
        <w:rPr>
          <w:color w:val="000009"/>
          <w:spacing w:val="1"/>
          <w:sz w:val="24"/>
          <w:szCs w:val="24"/>
        </w:rPr>
        <w:t xml:space="preserve"> </w:t>
      </w:r>
      <w:r w:rsidRPr="009C7C5C">
        <w:rPr>
          <w:color w:val="000009"/>
          <w:sz w:val="24"/>
          <w:szCs w:val="24"/>
        </w:rPr>
        <w:t>предметных</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личностных</w:t>
      </w:r>
      <w:r w:rsidRPr="009C7C5C">
        <w:rPr>
          <w:color w:val="000009"/>
          <w:spacing w:val="1"/>
          <w:sz w:val="24"/>
          <w:szCs w:val="24"/>
        </w:rPr>
        <w:t xml:space="preserve"> </w:t>
      </w:r>
      <w:r w:rsidRPr="009C7C5C">
        <w:rPr>
          <w:color w:val="000009"/>
          <w:sz w:val="24"/>
          <w:szCs w:val="24"/>
        </w:rPr>
        <w:t>результатов,</w:t>
      </w:r>
      <w:r w:rsidRPr="009C7C5C">
        <w:rPr>
          <w:color w:val="000009"/>
          <w:spacing w:val="1"/>
          <w:sz w:val="24"/>
          <w:szCs w:val="24"/>
        </w:rPr>
        <w:t xml:space="preserve"> </w:t>
      </w:r>
      <w:r w:rsidRPr="009C7C5C">
        <w:rPr>
          <w:color w:val="000009"/>
          <w:sz w:val="24"/>
          <w:szCs w:val="24"/>
        </w:rPr>
        <w:t>овладение</w:t>
      </w:r>
      <w:r w:rsidRPr="009C7C5C">
        <w:rPr>
          <w:color w:val="000009"/>
          <w:spacing w:val="1"/>
          <w:sz w:val="24"/>
          <w:szCs w:val="24"/>
        </w:rPr>
        <w:t xml:space="preserve"> </w:t>
      </w:r>
      <w:r w:rsidRPr="009C7C5C">
        <w:rPr>
          <w:color w:val="000009"/>
          <w:sz w:val="24"/>
          <w:szCs w:val="24"/>
        </w:rPr>
        <w:t>базовыми</w:t>
      </w:r>
      <w:r w:rsidRPr="009C7C5C">
        <w:rPr>
          <w:color w:val="000009"/>
          <w:spacing w:val="-1"/>
          <w:sz w:val="24"/>
          <w:szCs w:val="24"/>
        </w:rPr>
        <w:t xml:space="preserve"> </w:t>
      </w:r>
      <w:r w:rsidRPr="009C7C5C">
        <w:rPr>
          <w:color w:val="000009"/>
          <w:sz w:val="24"/>
          <w:szCs w:val="24"/>
        </w:rPr>
        <w:t>учебными</w:t>
      </w:r>
      <w:r w:rsidRPr="009C7C5C">
        <w:rPr>
          <w:color w:val="000009"/>
          <w:spacing w:val="-2"/>
          <w:sz w:val="24"/>
          <w:szCs w:val="24"/>
        </w:rPr>
        <w:t xml:space="preserve"> </w:t>
      </w:r>
      <w:r w:rsidRPr="009C7C5C">
        <w:rPr>
          <w:color w:val="000009"/>
          <w:sz w:val="24"/>
          <w:szCs w:val="24"/>
        </w:rPr>
        <w:t>действиями.</w:t>
      </w:r>
    </w:p>
    <w:p w:rsidR="008F4637" w:rsidRPr="009C7C5C" w:rsidRDefault="008F4637" w:rsidP="00DE795A">
      <w:pPr>
        <w:pStyle w:val="ab"/>
        <w:spacing w:before="1"/>
        <w:ind w:left="0" w:right="1128" w:firstLine="851"/>
        <w:rPr>
          <w:sz w:val="24"/>
          <w:szCs w:val="24"/>
        </w:rPr>
      </w:pPr>
      <w:r w:rsidRPr="009C7C5C">
        <w:rPr>
          <w:color w:val="000009"/>
          <w:sz w:val="24"/>
          <w:szCs w:val="24"/>
        </w:rPr>
        <w:t>Предметные результаты связаны с овладением учащимися содержанием</w:t>
      </w:r>
      <w:r w:rsidRPr="009C7C5C">
        <w:rPr>
          <w:color w:val="000009"/>
          <w:spacing w:val="1"/>
          <w:sz w:val="24"/>
          <w:szCs w:val="24"/>
        </w:rPr>
        <w:t xml:space="preserve"> </w:t>
      </w:r>
      <w:r w:rsidRPr="009C7C5C">
        <w:rPr>
          <w:color w:val="000009"/>
          <w:sz w:val="24"/>
          <w:szCs w:val="24"/>
        </w:rPr>
        <w:t>курсов</w:t>
      </w:r>
      <w:r w:rsidRPr="009C7C5C">
        <w:rPr>
          <w:color w:val="000009"/>
          <w:spacing w:val="1"/>
          <w:sz w:val="24"/>
          <w:szCs w:val="24"/>
        </w:rPr>
        <w:t xml:space="preserve"> </w:t>
      </w:r>
      <w:r w:rsidRPr="009C7C5C">
        <w:rPr>
          <w:color w:val="000009"/>
          <w:sz w:val="24"/>
          <w:szCs w:val="24"/>
        </w:rPr>
        <w:t>коррекционно-развивающей</w:t>
      </w:r>
      <w:r w:rsidRPr="009C7C5C">
        <w:rPr>
          <w:color w:val="000009"/>
          <w:spacing w:val="1"/>
          <w:sz w:val="24"/>
          <w:szCs w:val="24"/>
        </w:rPr>
        <w:t xml:space="preserve"> </w:t>
      </w:r>
      <w:r w:rsidRPr="009C7C5C">
        <w:rPr>
          <w:color w:val="000009"/>
          <w:sz w:val="24"/>
          <w:szCs w:val="24"/>
        </w:rPr>
        <w:t>области</w:t>
      </w:r>
      <w:r w:rsidRPr="009C7C5C">
        <w:rPr>
          <w:color w:val="000009"/>
          <w:spacing w:val="1"/>
          <w:sz w:val="24"/>
          <w:szCs w:val="24"/>
        </w:rPr>
        <w:t xml:space="preserve"> </w:t>
      </w:r>
      <w:r w:rsidRPr="009C7C5C">
        <w:rPr>
          <w:color w:val="000009"/>
          <w:sz w:val="24"/>
          <w:szCs w:val="24"/>
        </w:rPr>
        <w:t>учебного</w:t>
      </w:r>
      <w:r w:rsidRPr="009C7C5C">
        <w:rPr>
          <w:color w:val="000009"/>
          <w:spacing w:val="1"/>
          <w:sz w:val="24"/>
          <w:szCs w:val="24"/>
        </w:rPr>
        <w:t xml:space="preserve"> </w:t>
      </w:r>
      <w:r w:rsidRPr="009C7C5C">
        <w:rPr>
          <w:color w:val="000009"/>
          <w:sz w:val="24"/>
          <w:szCs w:val="24"/>
        </w:rPr>
        <w:t>плана</w:t>
      </w:r>
      <w:r w:rsidRPr="009C7C5C">
        <w:rPr>
          <w:color w:val="000009"/>
          <w:spacing w:val="1"/>
          <w:sz w:val="24"/>
          <w:szCs w:val="24"/>
        </w:rPr>
        <w:t xml:space="preserve"> </w:t>
      </w:r>
      <w:r w:rsidRPr="009C7C5C">
        <w:rPr>
          <w:color w:val="000009"/>
          <w:sz w:val="24"/>
          <w:szCs w:val="24"/>
        </w:rPr>
        <w:t>(коррекционн</w:t>
      </w:r>
      <w:proofErr w:type="gramStart"/>
      <w:r w:rsidRPr="009C7C5C">
        <w:rPr>
          <w:color w:val="000009"/>
          <w:sz w:val="24"/>
          <w:szCs w:val="24"/>
        </w:rPr>
        <w:t>о-</w:t>
      </w:r>
      <w:proofErr w:type="gramEnd"/>
      <w:r w:rsidRPr="009C7C5C">
        <w:rPr>
          <w:color w:val="000009"/>
          <w:spacing w:val="1"/>
          <w:sz w:val="24"/>
          <w:szCs w:val="24"/>
        </w:rPr>
        <w:t xml:space="preserve"> </w:t>
      </w:r>
      <w:r w:rsidRPr="009C7C5C">
        <w:rPr>
          <w:color w:val="000009"/>
          <w:sz w:val="24"/>
          <w:szCs w:val="24"/>
        </w:rPr>
        <w:t>развивающие</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логопедические</w:t>
      </w:r>
      <w:r w:rsidRPr="009C7C5C">
        <w:rPr>
          <w:color w:val="000009"/>
          <w:spacing w:val="1"/>
          <w:sz w:val="24"/>
          <w:szCs w:val="24"/>
        </w:rPr>
        <w:t xml:space="preserve"> </w:t>
      </w:r>
      <w:r w:rsidRPr="009C7C5C">
        <w:rPr>
          <w:color w:val="000009"/>
          <w:sz w:val="24"/>
          <w:szCs w:val="24"/>
        </w:rPr>
        <w:t>занятия,</w:t>
      </w:r>
      <w:r w:rsidRPr="009C7C5C">
        <w:rPr>
          <w:color w:val="000009"/>
          <w:spacing w:val="1"/>
          <w:sz w:val="24"/>
          <w:szCs w:val="24"/>
        </w:rPr>
        <w:t xml:space="preserve"> </w:t>
      </w:r>
      <w:r w:rsidRPr="009C7C5C">
        <w:rPr>
          <w:color w:val="000009"/>
          <w:sz w:val="24"/>
          <w:szCs w:val="24"/>
        </w:rPr>
        <w:t>занятия</w:t>
      </w:r>
      <w:r w:rsidRPr="009C7C5C">
        <w:rPr>
          <w:color w:val="000009"/>
          <w:spacing w:val="1"/>
          <w:sz w:val="24"/>
          <w:szCs w:val="24"/>
        </w:rPr>
        <w:t xml:space="preserve"> </w:t>
      </w:r>
      <w:r w:rsidRPr="009C7C5C">
        <w:rPr>
          <w:color w:val="000009"/>
          <w:sz w:val="24"/>
          <w:szCs w:val="24"/>
        </w:rPr>
        <w:t>ритмикой)</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оцениваются</w:t>
      </w:r>
      <w:r w:rsidRPr="009C7C5C">
        <w:rPr>
          <w:color w:val="000009"/>
          <w:spacing w:val="1"/>
          <w:sz w:val="24"/>
          <w:szCs w:val="24"/>
        </w:rPr>
        <w:t xml:space="preserve"> </w:t>
      </w:r>
      <w:r w:rsidRPr="009C7C5C">
        <w:rPr>
          <w:color w:val="000009"/>
          <w:sz w:val="24"/>
          <w:szCs w:val="24"/>
        </w:rPr>
        <w:t>ведущим</w:t>
      </w:r>
      <w:r w:rsidRPr="009C7C5C">
        <w:rPr>
          <w:color w:val="000009"/>
          <w:spacing w:val="1"/>
          <w:sz w:val="24"/>
          <w:szCs w:val="24"/>
        </w:rPr>
        <w:t xml:space="preserve"> </w:t>
      </w:r>
      <w:r w:rsidRPr="009C7C5C">
        <w:rPr>
          <w:color w:val="000009"/>
          <w:sz w:val="24"/>
          <w:szCs w:val="24"/>
        </w:rPr>
        <w:t>педагогом</w:t>
      </w:r>
      <w:r w:rsidRPr="009C7C5C">
        <w:rPr>
          <w:color w:val="000009"/>
          <w:spacing w:val="1"/>
          <w:sz w:val="24"/>
          <w:szCs w:val="24"/>
        </w:rPr>
        <w:t xml:space="preserve"> </w:t>
      </w:r>
      <w:r w:rsidRPr="009C7C5C">
        <w:rPr>
          <w:color w:val="000009"/>
          <w:sz w:val="24"/>
          <w:szCs w:val="24"/>
        </w:rPr>
        <w:t>с</w:t>
      </w:r>
      <w:r w:rsidRPr="009C7C5C">
        <w:rPr>
          <w:color w:val="000009"/>
          <w:spacing w:val="1"/>
          <w:sz w:val="24"/>
          <w:szCs w:val="24"/>
        </w:rPr>
        <w:t xml:space="preserve"> </w:t>
      </w:r>
      <w:r w:rsidRPr="009C7C5C">
        <w:rPr>
          <w:color w:val="000009"/>
          <w:sz w:val="24"/>
          <w:szCs w:val="24"/>
        </w:rPr>
        <w:t>использованием</w:t>
      </w:r>
      <w:r w:rsidRPr="009C7C5C">
        <w:rPr>
          <w:color w:val="000009"/>
          <w:spacing w:val="1"/>
          <w:sz w:val="24"/>
          <w:szCs w:val="24"/>
        </w:rPr>
        <w:t xml:space="preserve"> </w:t>
      </w:r>
      <w:r w:rsidRPr="009C7C5C">
        <w:rPr>
          <w:color w:val="000009"/>
          <w:sz w:val="24"/>
          <w:szCs w:val="24"/>
        </w:rPr>
        <w:t>разработанного</w:t>
      </w:r>
      <w:r w:rsidRPr="009C7C5C">
        <w:rPr>
          <w:color w:val="000009"/>
          <w:spacing w:val="1"/>
          <w:sz w:val="24"/>
          <w:szCs w:val="24"/>
        </w:rPr>
        <w:t xml:space="preserve"> </w:t>
      </w:r>
      <w:r w:rsidRPr="009C7C5C">
        <w:rPr>
          <w:color w:val="000009"/>
          <w:sz w:val="24"/>
          <w:szCs w:val="24"/>
        </w:rPr>
        <w:t>диагностического</w:t>
      </w:r>
      <w:r w:rsidRPr="009C7C5C">
        <w:rPr>
          <w:color w:val="000009"/>
          <w:spacing w:val="1"/>
          <w:sz w:val="24"/>
          <w:szCs w:val="24"/>
        </w:rPr>
        <w:t xml:space="preserve"> </w:t>
      </w:r>
      <w:r w:rsidRPr="009C7C5C">
        <w:rPr>
          <w:color w:val="000009"/>
          <w:sz w:val="24"/>
          <w:szCs w:val="24"/>
        </w:rPr>
        <w:t>материала. Предметные результаты определяют два уровня: минимальный и</w:t>
      </w:r>
      <w:r w:rsidRPr="009C7C5C">
        <w:rPr>
          <w:color w:val="000009"/>
          <w:spacing w:val="1"/>
          <w:sz w:val="24"/>
          <w:szCs w:val="24"/>
        </w:rPr>
        <w:t xml:space="preserve"> </w:t>
      </w:r>
      <w:r w:rsidRPr="009C7C5C">
        <w:rPr>
          <w:color w:val="000009"/>
          <w:sz w:val="24"/>
          <w:szCs w:val="24"/>
        </w:rPr>
        <w:t>достаточный,</w:t>
      </w:r>
      <w:r w:rsidRPr="009C7C5C">
        <w:rPr>
          <w:color w:val="000009"/>
          <w:spacing w:val="1"/>
          <w:sz w:val="24"/>
          <w:szCs w:val="24"/>
        </w:rPr>
        <w:t xml:space="preserve"> </w:t>
      </w:r>
      <w:r w:rsidRPr="009C7C5C">
        <w:rPr>
          <w:color w:val="000009"/>
          <w:sz w:val="24"/>
          <w:szCs w:val="24"/>
        </w:rPr>
        <w:t>отражаются</w:t>
      </w:r>
      <w:r w:rsidRPr="009C7C5C">
        <w:rPr>
          <w:color w:val="000009"/>
          <w:spacing w:val="1"/>
          <w:sz w:val="24"/>
          <w:szCs w:val="24"/>
        </w:rPr>
        <w:t xml:space="preserve"> </w:t>
      </w:r>
      <w:r w:rsidRPr="009C7C5C">
        <w:rPr>
          <w:color w:val="000009"/>
          <w:sz w:val="24"/>
          <w:szCs w:val="24"/>
        </w:rPr>
        <w:t>в</w:t>
      </w:r>
      <w:r w:rsidRPr="009C7C5C">
        <w:rPr>
          <w:color w:val="000009"/>
          <w:spacing w:val="1"/>
          <w:sz w:val="24"/>
          <w:szCs w:val="24"/>
        </w:rPr>
        <w:t xml:space="preserve"> </w:t>
      </w:r>
      <w:r w:rsidRPr="009C7C5C">
        <w:rPr>
          <w:color w:val="000009"/>
          <w:sz w:val="24"/>
          <w:szCs w:val="24"/>
        </w:rPr>
        <w:t>индивидуальных</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групповых</w:t>
      </w:r>
      <w:r w:rsidRPr="009C7C5C">
        <w:rPr>
          <w:color w:val="000009"/>
          <w:spacing w:val="1"/>
          <w:sz w:val="24"/>
          <w:szCs w:val="24"/>
        </w:rPr>
        <w:t xml:space="preserve"> </w:t>
      </w:r>
      <w:r w:rsidRPr="009C7C5C">
        <w:rPr>
          <w:color w:val="000009"/>
          <w:sz w:val="24"/>
          <w:szCs w:val="24"/>
        </w:rPr>
        <w:t>картах</w:t>
      </w:r>
      <w:r w:rsidRPr="009C7C5C">
        <w:rPr>
          <w:color w:val="000009"/>
          <w:spacing w:val="1"/>
          <w:sz w:val="24"/>
          <w:szCs w:val="24"/>
        </w:rPr>
        <w:t xml:space="preserve"> </w:t>
      </w:r>
      <w:r w:rsidRPr="009C7C5C">
        <w:rPr>
          <w:color w:val="000009"/>
          <w:sz w:val="24"/>
          <w:szCs w:val="24"/>
        </w:rPr>
        <w:t>оценки</w:t>
      </w:r>
      <w:r w:rsidRPr="009C7C5C">
        <w:rPr>
          <w:color w:val="000009"/>
          <w:spacing w:val="1"/>
          <w:sz w:val="24"/>
          <w:szCs w:val="24"/>
        </w:rPr>
        <w:t xml:space="preserve"> </w:t>
      </w:r>
      <w:r w:rsidRPr="009C7C5C">
        <w:rPr>
          <w:color w:val="000009"/>
          <w:sz w:val="24"/>
          <w:szCs w:val="24"/>
        </w:rPr>
        <w:t>предметных</w:t>
      </w:r>
      <w:r w:rsidRPr="009C7C5C">
        <w:rPr>
          <w:color w:val="000009"/>
          <w:spacing w:val="-3"/>
          <w:sz w:val="24"/>
          <w:szCs w:val="24"/>
        </w:rPr>
        <w:t xml:space="preserve"> </w:t>
      </w:r>
      <w:r w:rsidRPr="009C7C5C">
        <w:rPr>
          <w:color w:val="000009"/>
          <w:sz w:val="24"/>
          <w:szCs w:val="24"/>
        </w:rPr>
        <w:t>результатов</w:t>
      </w:r>
      <w:r w:rsidRPr="009C7C5C">
        <w:rPr>
          <w:color w:val="000009"/>
          <w:spacing w:val="-6"/>
          <w:sz w:val="24"/>
          <w:szCs w:val="24"/>
        </w:rPr>
        <w:t xml:space="preserve"> </w:t>
      </w:r>
      <w:r w:rsidRPr="009C7C5C">
        <w:rPr>
          <w:color w:val="000009"/>
          <w:sz w:val="24"/>
          <w:szCs w:val="24"/>
        </w:rPr>
        <w:t>учащихся</w:t>
      </w:r>
      <w:r w:rsidRPr="009C7C5C">
        <w:rPr>
          <w:color w:val="000009"/>
          <w:spacing w:val="-4"/>
          <w:sz w:val="24"/>
          <w:szCs w:val="24"/>
        </w:rPr>
        <w:t xml:space="preserve"> </w:t>
      </w:r>
      <w:r w:rsidRPr="009C7C5C">
        <w:rPr>
          <w:color w:val="000009"/>
          <w:sz w:val="24"/>
          <w:szCs w:val="24"/>
        </w:rPr>
        <w:t>на</w:t>
      </w:r>
      <w:r w:rsidRPr="009C7C5C">
        <w:rPr>
          <w:color w:val="000009"/>
          <w:spacing w:val="-7"/>
          <w:sz w:val="24"/>
          <w:szCs w:val="24"/>
        </w:rPr>
        <w:t xml:space="preserve"> </w:t>
      </w:r>
      <w:r w:rsidRPr="009C7C5C">
        <w:rPr>
          <w:color w:val="000009"/>
          <w:sz w:val="24"/>
          <w:szCs w:val="24"/>
        </w:rPr>
        <w:t>начало</w:t>
      </w:r>
      <w:r w:rsidRPr="009C7C5C">
        <w:rPr>
          <w:color w:val="000009"/>
          <w:spacing w:val="-2"/>
          <w:sz w:val="24"/>
          <w:szCs w:val="24"/>
        </w:rPr>
        <w:t xml:space="preserve"> </w:t>
      </w:r>
      <w:r w:rsidRPr="009C7C5C">
        <w:rPr>
          <w:color w:val="000009"/>
          <w:sz w:val="24"/>
          <w:szCs w:val="24"/>
        </w:rPr>
        <w:t>и</w:t>
      </w:r>
      <w:r w:rsidRPr="009C7C5C">
        <w:rPr>
          <w:color w:val="000009"/>
          <w:spacing w:val="-4"/>
          <w:sz w:val="24"/>
          <w:szCs w:val="24"/>
        </w:rPr>
        <w:t xml:space="preserve"> </w:t>
      </w:r>
      <w:r w:rsidRPr="009C7C5C">
        <w:rPr>
          <w:color w:val="000009"/>
          <w:sz w:val="24"/>
          <w:szCs w:val="24"/>
        </w:rPr>
        <w:t>конец</w:t>
      </w:r>
      <w:r w:rsidRPr="009C7C5C">
        <w:rPr>
          <w:color w:val="000009"/>
          <w:spacing w:val="-3"/>
          <w:sz w:val="24"/>
          <w:szCs w:val="24"/>
        </w:rPr>
        <w:t xml:space="preserve"> </w:t>
      </w:r>
      <w:r w:rsidRPr="009C7C5C">
        <w:rPr>
          <w:color w:val="000009"/>
          <w:sz w:val="24"/>
          <w:szCs w:val="24"/>
        </w:rPr>
        <w:t>учебного</w:t>
      </w:r>
      <w:r w:rsidRPr="009C7C5C">
        <w:rPr>
          <w:color w:val="000009"/>
          <w:spacing w:val="-3"/>
          <w:sz w:val="24"/>
          <w:szCs w:val="24"/>
        </w:rPr>
        <w:t xml:space="preserve"> </w:t>
      </w:r>
      <w:r w:rsidRPr="009C7C5C">
        <w:rPr>
          <w:color w:val="000009"/>
          <w:sz w:val="24"/>
          <w:szCs w:val="24"/>
        </w:rPr>
        <w:t>года.</w:t>
      </w:r>
    </w:p>
    <w:p w:rsidR="008F4637" w:rsidRPr="009C7C5C" w:rsidRDefault="008F4637" w:rsidP="00DE795A">
      <w:pPr>
        <w:pStyle w:val="ab"/>
        <w:ind w:left="0" w:right="1128" w:firstLine="851"/>
        <w:rPr>
          <w:sz w:val="24"/>
          <w:szCs w:val="24"/>
        </w:rPr>
      </w:pPr>
      <w:r w:rsidRPr="009C7C5C">
        <w:rPr>
          <w:color w:val="000009"/>
          <w:sz w:val="24"/>
          <w:szCs w:val="24"/>
        </w:rPr>
        <w:t>Личностные</w:t>
      </w:r>
      <w:r w:rsidRPr="009C7C5C">
        <w:rPr>
          <w:color w:val="000009"/>
          <w:spacing w:val="1"/>
          <w:sz w:val="24"/>
          <w:szCs w:val="24"/>
        </w:rPr>
        <w:t xml:space="preserve"> </w:t>
      </w:r>
      <w:r w:rsidRPr="009C7C5C">
        <w:rPr>
          <w:color w:val="000009"/>
          <w:sz w:val="24"/>
          <w:szCs w:val="24"/>
        </w:rPr>
        <w:t>результаты</w:t>
      </w:r>
      <w:r w:rsidRPr="009C7C5C">
        <w:rPr>
          <w:color w:val="000009"/>
          <w:spacing w:val="1"/>
          <w:sz w:val="24"/>
          <w:szCs w:val="24"/>
        </w:rPr>
        <w:t xml:space="preserve"> </w:t>
      </w:r>
      <w:r w:rsidRPr="009C7C5C">
        <w:rPr>
          <w:color w:val="000009"/>
          <w:sz w:val="24"/>
          <w:szCs w:val="24"/>
        </w:rPr>
        <w:t>предполагают</w:t>
      </w:r>
      <w:r w:rsidRPr="009C7C5C">
        <w:rPr>
          <w:color w:val="000009"/>
          <w:spacing w:val="1"/>
          <w:sz w:val="24"/>
          <w:szCs w:val="24"/>
        </w:rPr>
        <w:t xml:space="preserve"> </w:t>
      </w:r>
      <w:r w:rsidRPr="009C7C5C">
        <w:rPr>
          <w:color w:val="000009"/>
          <w:sz w:val="24"/>
          <w:szCs w:val="24"/>
        </w:rPr>
        <w:t>оценку</w:t>
      </w:r>
      <w:r w:rsidRPr="009C7C5C">
        <w:rPr>
          <w:color w:val="000009"/>
          <w:spacing w:val="1"/>
          <w:sz w:val="24"/>
          <w:szCs w:val="24"/>
        </w:rPr>
        <w:t xml:space="preserve"> </w:t>
      </w:r>
      <w:r w:rsidRPr="009C7C5C">
        <w:rPr>
          <w:color w:val="000009"/>
          <w:sz w:val="24"/>
          <w:szCs w:val="24"/>
        </w:rPr>
        <w:t>продвижения</w:t>
      </w:r>
      <w:r w:rsidRPr="009C7C5C">
        <w:rPr>
          <w:color w:val="000009"/>
          <w:spacing w:val="1"/>
          <w:sz w:val="24"/>
          <w:szCs w:val="24"/>
        </w:rPr>
        <w:t xml:space="preserve"> </w:t>
      </w:r>
      <w:r w:rsidRPr="009C7C5C">
        <w:rPr>
          <w:color w:val="000009"/>
          <w:sz w:val="24"/>
          <w:szCs w:val="24"/>
        </w:rPr>
        <w:t>ребёнка</w:t>
      </w:r>
      <w:r w:rsidRPr="009C7C5C">
        <w:rPr>
          <w:color w:val="000009"/>
          <w:spacing w:val="1"/>
          <w:sz w:val="24"/>
          <w:szCs w:val="24"/>
        </w:rPr>
        <w:t xml:space="preserve"> </w:t>
      </w:r>
      <w:r w:rsidRPr="009C7C5C">
        <w:rPr>
          <w:color w:val="000009"/>
          <w:sz w:val="24"/>
          <w:szCs w:val="24"/>
        </w:rPr>
        <w:t>в</w:t>
      </w:r>
      <w:r w:rsidRPr="009C7C5C">
        <w:rPr>
          <w:color w:val="000009"/>
          <w:spacing w:val="1"/>
          <w:sz w:val="24"/>
          <w:szCs w:val="24"/>
        </w:rPr>
        <w:t xml:space="preserve"> </w:t>
      </w:r>
      <w:r w:rsidRPr="009C7C5C">
        <w:rPr>
          <w:color w:val="000009"/>
          <w:sz w:val="24"/>
          <w:szCs w:val="24"/>
        </w:rPr>
        <w:t>овладении социальными (жизненными) компетенциями по программам курсов</w:t>
      </w:r>
      <w:r w:rsidRPr="009C7C5C">
        <w:rPr>
          <w:color w:val="000009"/>
          <w:spacing w:val="1"/>
          <w:sz w:val="24"/>
          <w:szCs w:val="24"/>
        </w:rPr>
        <w:t xml:space="preserve"> </w:t>
      </w:r>
      <w:r w:rsidRPr="009C7C5C">
        <w:rPr>
          <w:color w:val="000009"/>
          <w:spacing w:val="-2"/>
          <w:sz w:val="24"/>
          <w:szCs w:val="24"/>
        </w:rPr>
        <w:t>коррекционно-развивающей</w:t>
      </w:r>
      <w:r w:rsidRPr="009C7C5C">
        <w:rPr>
          <w:color w:val="000009"/>
          <w:spacing w:val="-17"/>
          <w:sz w:val="24"/>
          <w:szCs w:val="24"/>
        </w:rPr>
        <w:t xml:space="preserve"> </w:t>
      </w:r>
      <w:r w:rsidRPr="009C7C5C">
        <w:rPr>
          <w:color w:val="000009"/>
          <w:spacing w:val="-1"/>
          <w:sz w:val="24"/>
          <w:szCs w:val="24"/>
        </w:rPr>
        <w:t>области</w:t>
      </w:r>
      <w:r w:rsidRPr="009C7C5C">
        <w:rPr>
          <w:color w:val="000009"/>
          <w:spacing w:val="-20"/>
          <w:sz w:val="24"/>
          <w:szCs w:val="24"/>
        </w:rPr>
        <w:t xml:space="preserve"> </w:t>
      </w:r>
      <w:r w:rsidRPr="009C7C5C">
        <w:rPr>
          <w:color w:val="000009"/>
          <w:spacing w:val="-1"/>
          <w:sz w:val="24"/>
          <w:szCs w:val="24"/>
        </w:rPr>
        <w:t>и</w:t>
      </w:r>
      <w:r w:rsidRPr="009C7C5C">
        <w:rPr>
          <w:color w:val="000009"/>
          <w:spacing w:val="-20"/>
          <w:sz w:val="24"/>
          <w:szCs w:val="24"/>
        </w:rPr>
        <w:t xml:space="preserve"> </w:t>
      </w:r>
      <w:r w:rsidRPr="009C7C5C">
        <w:rPr>
          <w:color w:val="000009"/>
          <w:spacing w:val="-1"/>
          <w:sz w:val="24"/>
          <w:szCs w:val="24"/>
        </w:rPr>
        <w:t>оцениваются</w:t>
      </w:r>
      <w:r w:rsidRPr="009C7C5C">
        <w:rPr>
          <w:color w:val="000009"/>
          <w:spacing w:val="-16"/>
          <w:sz w:val="24"/>
          <w:szCs w:val="24"/>
        </w:rPr>
        <w:t xml:space="preserve"> </w:t>
      </w:r>
      <w:r w:rsidRPr="009C7C5C">
        <w:rPr>
          <w:color w:val="000009"/>
          <w:spacing w:val="-1"/>
          <w:sz w:val="24"/>
          <w:szCs w:val="24"/>
        </w:rPr>
        <w:t>методом</w:t>
      </w:r>
      <w:r w:rsidRPr="009C7C5C">
        <w:rPr>
          <w:color w:val="000009"/>
          <w:spacing w:val="-18"/>
          <w:sz w:val="24"/>
          <w:szCs w:val="24"/>
        </w:rPr>
        <w:t xml:space="preserve"> </w:t>
      </w:r>
      <w:r w:rsidRPr="009C7C5C">
        <w:rPr>
          <w:color w:val="000009"/>
          <w:spacing w:val="-1"/>
          <w:sz w:val="24"/>
          <w:szCs w:val="24"/>
        </w:rPr>
        <w:t>экспертной</w:t>
      </w:r>
      <w:r w:rsidRPr="009C7C5C">
        <w:rPr>
          <w:color w:val="000009"/>
          <w:spacing w:val="-17"/>
          <w:sz w:val="24"/>
          <w:szCs w:val="24"/>
        </w:rPr>
        <w:t xml:space="preserve"> </w:t>
      </w:r>
      <w:r w:rsidRPr="009C7C5C">
        <w:rPr>
          <w:color w:val="000009"/>
          <w:spacing w:val="-1"/>
          <w:sz w:val="24"/>
          <w:szCs w:val="24"/>
        </w:rPr>
        <w:t>группы,</w:t>
      </w:r>
      <w:r w:rsidRPr="009C7C5C">
        <w:rPr>
          <w:color w:val="000009"/>
          <w:spacing w:val="-67"/>
          <w:sz w:val="24"/>
          <w:szCs w:val="24"/>
        </w:rPr>
        <w:t xml:space="preserve"> </w:t>
      </w:r>
      <w:r w:rsidRPr="009C7C5C">
        <w:rPr>
          <w:color w:val="000009"/>
          <w:sz w:val="24"/>
          <w:szCs w:val="24"/>
        </w:rPr>
        <w:t>т.е.</w:t>
      </w:r>
      <w:r w:rsidRPr="009C7C5C">
        <w:rPr>
          <w:color w:val="000009"/>
          <w:spacing w:val="1"/>
          <w:sz w:val="24"/>
          <w:szCs w:val="24"/>
        </w:rPr>
        <w:t xml:space="preserve"> </w:t>
      </w:r>
      <w:r w:rsidRPr="009C7C5C">
        <w:rPr>
          <w:color w:val="000009"/>
          <w:sz w:val="24"/>
          <w:szCs w:val="24"/>
        </w:rPr>
        <w:t>коллегиально</w:t>
      </w:r>
      <w:r w:rsidRPr="009C7C5C">
        <w:rPr>
          <w:color w:val="000009"/>
          <w:spacing w:val="1"/>
          <w:sz w:val="24"/>
          <w:szCs w:val="24"/>
        </w:rPr>
        <w:t xml:space="preserve"> </w:t>
      </w:r>
      <w:r w:rsidRPr="009C7C5C">
        <w:rPr>
          <w:color w:val="000009"/>
          <w:sz w:val="24"/>
          <w:szCs w:val="24"/>
        </w:rPr>
        <w:t>педагогами,</w:t>
      </w:r>
      <w:r w:rsidRPr="009C7C5C">
        <w:rPr>
          <w:color w:val="000009"/>
          <w:spacing w:val="1"/>
          <w:sz w:val="24"/>
          <w:szCs w:val="24"/>
        </w:rPr>
        <w:t xml:space="preserve"> </w:t>
      </w:r>
      <w:r w:rsidRPr="009C7C5C">
        <w:rPr>
          <w:color w:val="000009"/>
          <w:sz w:val="24"/>
          <w:szCs w:val="24"/>
        </w:rPr>
        <w:t>ведущими</w:t>
      </w:r>
      <w:r w:rsidRPr="009C7C5C">
        <w:rPr>
          <w:color w:val="000009"/>
          <w:spacing w:val="1"/>
          <w:sz w:val="24"/>
          <w:szCs w:val="24"/>
        </w:rPr>
        <w:t xml:space="preserve"> </w:t>
      </w:r>
      <w:r w:rsidRPr="009C7C5C">
        <w:rPr>
          <w:color w:val="000009"/>
          <w:sz w:val="24"/>
          <w:szCs w:val="24"/>
        </w:rPr>
        <w:t>коррекционно-развивающие</w:t>
      </w:r>
      <w:r w:rsidRPr="009C7C5C">
        <w:rPr>
          <w:color w:val="000009"/>
          <w:spacing w:val="1"/>
          <w:sz w:val="24"/>
          <w:szCs w:val="24"/>
        </w:rPr>
        <w:t xml:space="preserve"> </w:t>
      </w:r>
      <w:r w:rsidRPr="009C7C5C">
        <w:rPr>
          <w:color w:val="000009"/>
          <w:sz w:val="24"/>
          <w:szCs w:val="24"/>
        </w:rPr>
        <w:t>и</w:t>
      </w:r>
      <w:r w:rsidRPr="009C7C5C">
        <w:rPr>
          <w:color w:val="000009"/>
          <w:spacing w:val="-67"/>
          <w:sz w:val="24"/>
          <w:szCs w:val="24"/>
        </w:rPr>
        <w:t xml:space="preserve"> </w:t>
      </w:r>
      <w:r w:rsidRPr="009C7C5C">
        <w:rPr>
          <w:color w:val="000009"/>
          <w:sz w:val="24"/>
          <w:szCs w:val="24"/>
        </w:rPr>
        <w:t>логопедические занятия, занятия ритмикой и фиксируются в карте личностных</w:t>
      </w:r>
      <w:r w:rsidRPr="009C7C5C">
        <w:rPr>
          <w:color w:val="000009"/>
          <w:spacing w:val="1"/>
          <w:sz w:val="24"/>
          <w:szCs w:val="24"/>
        </w:rPr>
        <w:t xml:space="preserve"> </w:t>
      </w:r>
      <w:r w:rsidRPr="009C7C5C">
        <w:rPr>
          <w:color w:val="000009"/>
          <w:sz w:val="24"/>
          <w:szCs w:val="24"/>
        </w:rPr>
        <w:t>результатов</w:t>
      </w:r>
      <w:r w:rsidRPr="009C7C5C">
        <w:rPr>
          <w:color w:val="000009"/>
          <w:spacing w:val="-3"/>
          <w:sz w:val="24"/>
          <w:szCs w:val="24"/>
        </w:rPr>
        <w:t xml:space="preserve"> </w:t>
      </w:r>
      <w:r w:rsidRPr="009C7C5C">
        <w:rPr>
          <w:color w:val="000009"/>
          <w:sz w:val="24"/>
          <w:szCs w:val="24"/>
        </w:rPr>
        <w:t>освоения</w:t>
      </w:r>
      <w:r w:rsidRPr="009C7C5C">
        <w:rPr>
          <w:color w:val="000009"/>
          <w:spacing w:val="-1"/>
          <w:sz w:val="24"/>
          <w:szCs w:val="24"/>
        </w:rPr>
        <w:t xml:space="preserve"> </w:t>
      </w:r>
      <w:r w:rsidRPr="009C7C5C">
        <w:rPr>
          <w:color w:val="000009"/>
          <w:sz w:val="24"/>
          <w:szCs w:val="24"/>
        </w:rPr>
        <w:t>АООП</w:t>
      </w:r>
      <w:r w:rsidRPr="009C7C5C">
        <w:rPr>
          <w:color w:val="000009"/>
          <w:spacing w:val="-1"/>
          <w:sz w:val="24"/>
          <w:szCs w:val="24"/>
        </w:rPr>
        <w:t xml:space="preserve"> </w:t>
      </w:r>
      <w:r w:rsidRPr="009C7C5C">
        <w:rPr>
          <w:color w:val="000009"/>
          <w:sz w:val="24"/>
          <w:szCs w:val="24"/>
        </w:rPr>
        <w:t>учащихся.</w:t>
      </w:r>
    </w:p>
    <w:p w:rsidR="008F4637" w:rsidRPr="009C7C5C" w:rsidRDefault="008F4637" w:rsidP="00DE795A">
      <w:pPr>
        <w:pStyle w:val="ab"/>
        <w:spacing w:before="1"/>
        <w:ind w:left="0" w:right="1134" w:firstLine="851"/>
        <w:rPr>
          <w:sz w:val="24"/>
          <w:szCs w:val="24"/>
        </w:rPr>
      </w:pPr>
      <w:r w:rsidRPr="009C7C5C">
        <w:rPr>
          <w:sz w:val="24"/>
          <w:szCs w:val="24"/>
        </w:rPr>
        <w:t>Оценка</w:t>
      </w:r>
      <w:r w:rsidRPr="009C7C5C">
        <w:rPr>
          <w:spacing w:val="1"/>
          <w:sz w:val="24"/>
          <w:szCs w:val="24"/>
        </w:rPr>
        <w:t xml:space="preserve"> </w:t>
      </w:r>
      <w:r w:rsidRPr="009C7C5C">
        <w:rPr>
          <w:sz w:val="24"/>
          <w:szCs w:val="24"/>
        </w:rPr>
        <w:t>уровня</w:t>
      </w:r>
      <w:r w:rsidRPr="009C7C5C">
        <w:rPr>
          <w:spacing w:val="1"/>
          <w:sz w:val="24"/>
          <w:szCs w:val="24"/>
        </w:rPr>
        <w:t xml:space="preserve"> </w:t>
      </w:r>
      <w:proofErr w:type="spellStart"/>
      <w:r w:rsidRPr="009C7C5C">
        <w:rPr>
          <w:sz w:val="24"/>
          <w:szCs w:val="24"/>
        </w:rPr>
        <w:t>сформированности</w:t>
      </w:r>
      <w:proofErr w:type="spellEnd"/>
      <w:r w:rsidRPr="009C7C5C">
        <w:rPr>
          <w:spacing w:val="1"/>
          <w:sz w:val="24"/>
          <w:szCs w:val="24"/>
        </w:rPr>
        <w:t xml:space="preserve"> </w:t>
      </w:r>
      <w:r w:rsidRPr="009C7C5C">
        <w:rPr>
          <w:sz w:val="24"/>
          <w:szCs w:val="24"/>
        </w:rPr>
        <w:t>БУД</w:t>
      </w:r>
      <w:r w:rsidRPr="009C7C5C">
        <w:rPr>
          <w:spacing w:val="1"/>
          <w:sz w:val="24"/>
          <w:szCs w:val="24"/>
        </w:rPr>
        <w:t xml:space="preserve"> </w:t>
      </w:r>
      <w:r w:rsidRPr="009C7C5C">
        <w:rPr>
          <w:sz w:val="24"/>
          <w:szCs w:val="24"/>
        </w:rPr>
        <w:t>учащегося</w:t>
      </w:r>
      <w:r w:rsidRPr="009C7C5C">
        <w:rPr>
          <w:spacing w:val="1"/>
          <w:sz w:val="24"/>
          <w:szCs w:val="24"/>
        </w:rPr>
        <w:t xml:space="preserve"> </w:t>
      </w:r>
      <w:r w:rsidRPr="009C7C5C">
        <w:rPr>
          <w:sz w:val="24"/>
          <w:szCs w:val="24"/>
        </w:rPr>
        <w:t>проводится</w:t>
      </w:r>
      <w:r w:rsidRPr="009C7C5C">
        <w:rPr>
          <w:spacing w:val="1"/>
          <w:sz w:val="24"/>
          <w:szCs w:val="24"/>
        </w:rPr>
        <w:t xml:space="preserve"> </w:t>
      </w:r>
      <w:r w:rsidRPr="009C7C5C">
        <w:rPr>
          <w:sz w:val="24"/>
          <w:szCs w:val="24"/>
        </w:rPr>
        <w:t>в</w:t>
      </w:r>
      <w:r w:rsidRPr="009C7C5C">
        <w:rPr>
          <w:spacing w:val="1"/>
          <w:sz w:val="24"/>
          <w:szCs w:val="24"/>
        </w:rPr>
        <w:t xml:space="preserve"> </w:t>
      </w:r>
      <w:r w:rsidRPr="009C7C5C">
        <w:rPr>
          <w:sz w:val="24"/>
          <w:szCs w:val="24"/>
        </w:rPr>
        <w:t>конце</w:t>
      </w:r>
      <w:r w:rsidRPr="009C7C5C">
        <w:rPr>
          <w:spacing w:val="1"/>
          <w:sz w:val="24"/>
          <w:szCs w:val="24"/>
        </w:rPr>
        <w:t xml:space="preserve"> </w:t>
      </w:r>
      <w:r w:rsidRPr="009C7C5C">
        <w:rPr>
          <w:sz w:val="24"/>
          <w:szCs w:val="24"/>
        </w:rPr>
        <w:t>учебного года с использованием 3-х бальной шкалы, результаты заносятся в</w:t>
      </w:r>
      <w:r w:rsidRPr="009C7C5C">
        <w:rPr>
          <w:spacing w:val="1"/>
          <w:sz w:val="24"/>
          <w:szCs w:val="24"/>
        </w:rPr>
        <w:t xml:space="preserve"> </w:t>
      </w:r>
      <w:r w:rsidRPr="009C7C5C">
        <w:rPr>
          <w:sz w:val="24"/>
          <w:szCs w:val="24"/>
        </w:rPr>
        <w:t>карту</w:t>
      </w:r>
      <w:r w:rsidRPr="009C7C5C">
        <w:rPr>
          <w:spacing w:val="-5"/>
          <w:sz w:val="24"/>
          <w:szCs w:val="24"/>
        </w:rPr>
        <w:t xml:space="preserve"> </w:t>
      </w:r>
      <w:r w:rsidRPr="009C7C5C">
        <w:rPr>
          <w:sz w:val="24"/>
          <w:szCs w:val="24"/>
        </w:rPr>
        <w:t>оценки БУД</w:t>
      </w:r>
      <w:r w:rsidRPr="009C7C5C">
        <w:rPr>
          <w:spacing w:val="-3"/>
          <w:sz w:val="24"/>
          <w:szCs w:val="24"/>
        </w:rPr>
        <w:t xml:space="preserve"> </w:t>
      </w:r>
      <w:r w:rsidRPr="009C7C5C">
        <w:rPr>
          <w:sz w:val="24"/>
          <w:szCs w:val="24"/>
        </w:rPr>
        <w:t>при</w:t>
      </w:r>
      <w:r w:rsidRPr="009C7C5C">
        <w:rPr>
          <w:spacing w:val="-3"/>
          <w:sz w:val="24"/>
          <w:szCs w:val="24"/>
        </w:rPr>
        <w:t xml:space="preserve"> </w:t>
      </w:r>
      <w:r w:rsidRPr="009C7C5C">
        <w:rPr>
          <w:sz w:val="24"/>
          <w:szCs w:val="24"/>
        </w:rPr>
        <w:t>освоении АООП</w:t>
      </w:r>
      <w:r w:rsidRPr="009C7C5C">
        <w:rPr>
          <w:spacing w:val="-1"/>
          <w:sz w:val="24"/>
          <w:szCs w:val="24"/>
        </w:rPr>
        <w:t xml:space="preserve"> </w:t>
      </w:r>
      <w:r w:rsidRPr="009C7C5C">
        <w:rPr>
          <w:sz w:val="24"/>
          <w:szCs w:val="24"/>
        </w:rPr>
        <w:t>учащимися.</w:t>
      </w:r>
    </w:p>
    <w:p w:rsidR="008F4637" w:rsidRPr="009C7C5C" w:rsidRDefault="008F4637" w:rsidP="00DE795A">
      <w:pPr>
        <w:pStyle w:val="ab"/>
        <w:spacing w:before="1"/>
        <w:ind w:left="0" w:right="1134" w:firstLine="851"/>
        <w:rPr>
          <w:sz w:val="24"/>
          <w:szCs w:val="24"/>
        </w:rPr>
      </w:pPr>
      <w:r w:rsidRPr="009C7C5C">
        <w:rPr>
          <w:sz w:val="24"/>
          <w:szCs w:val="24"/>
        </w:rPr>
        <w:t>Таким образом, программа коррекционной работы максимально отражает</w:t>
      </w:r>
      <w:r w:rsidRPr="009C7C5C">
        <w:rPr>
          <w:spacing w:val="1"/>
          <w:sz w:val="24"/>
          <w:szCs w:val="24"/>
        </w:rPr>
        <w:t xml:space="preserve"> </w:t>
      </w:r>
      <w:r w:rsidRPr="009C7C5C">
        <w:rPr>
          <w:sz w:val="24"/>
          <w:szCs w:val="24"/>
        </w:rPr>
        <w:t>всю</w:t>
      </w:r>
      <w:r w:rsidRPr="009C7C5C">
        <w:rPr>
          <w:spacing w:val="1"/>
          <w:sz w:val="24"/>
          <w:szCs w:val="24"/>
        </w:rPr>
        <w:t xml:space="preserve"> </w:t>
      </w:r>
      <w:r w:rsidRPr="009C7C5C">
        <w:rPr>
          <w:sz w:val="24"/>
          <w:szCs w:val="24"/>
        </w:rPr>
        <w:t>систему</w:t>
      </w:r>
      <w:r w:rsidRPr="009C7C5C">
        <w:rPr>
          <w:spacing w:val="1"/>
          <w:sz w:val="24"/>
          <w:szCs w:val="24"/>
        </w:rPr>
        <w:t xml:space="preserve"> </w:t>
      </w:r>
      <w:r w:rsidRPr="009C7C5C">
        <w:rPr>
          <w:sz w:val="24"/>
          <w:szCs w:val="24"/>
        </w:rPr>
        <w:t>помощи</w:t>
      </w:r>
      <w:r w:rsidRPr="009C7C5C">
        <w:rPr>
          <w:spacing w:val="1"/>
          <w:sz w:val="24"/>
          <w:szCs w:val="24"/>
        </w:rPr>
        <w:t xml:space="preserve"> </w:t>
      </w:r>
      <w:r w:rsidRPr="009C7C5C">
        <w:rPr>
          <w:sz w:val="24"/>
          <w:szCs w:val="24"/>
        </w:rPr>
        <w:t>детям,</w:t>
      </w:r>
      <w:r w:rsidRPr="009C7C5C">
        <w:rPr>
          <w:spacing w:val="1"/>
          <w:sz w:val="24"/>
          <w:szCs w:val="24"/>
        </w:rPr>
        <w:t xml:space="preserve"> </w:t>
      </w:r>
      <w:r w:rsidRPr="009C7C5C">
        <w:rPr>
          <w:sz w:val="24"/>
          <w:szCs w:val="24"/>
        </w:rPr>
        <w:t>испытывающим</w:t>
      </w:r>
      <w:r w:rsidRPr="009C7C5C">
        <w:rPr>
          <w:spacing w:val="1"/>
          <w:sz w:val="24"/>
          <w:szCs w:val="24"/>
        </w:rPr>
        <w:t xml:space="preserve"> </w:t>
      </w:r>
      <w:r w:rsidRPr="009C7C5C">
        <w:rPr>
          <w:sz w:val="24"/>
          <w:szCs w:val="24"/>
        </w:rPr>
        <w:t>трудности</w:t>
      </w:r>
      <w:r w:rsidRPr="009C7C5C">
        <w:rPr>
          <w:spacing w:val="1"/>
          <w:sz w:val="24"/>
          <w:szCs w:val="24"/>
        </w:rPr>
        <w:t xml:space="preserve"> </w:t>
      </w:r>
      <w:r w:rsidRPr="009C7C5C">
        <w:rPr>
          <w:sz w:val="24"/>
          <w:szCs w:val="24"/>
        </w:rPr>
        <w:t>в</w:t>
      </w:r>
      <w:r w:rsidRPr="009C7C5C">
        <w:rPr>
          <w:spacing w:val="1"/>
          <w:sz w:val="24"/>
          <w:szCs w:val="24"/>
        </w:rPr>
        <w:t xml:space="preserve"> </w:t>
      </w:r>
      <w:r w:rsidRPr="009C7C5C">
        <w:rPr>
          <w:sz w:val="24"/>
          <w:szCs w:val="24"/>
        </w:rPr>
        <w:t>освоении</w:t>
      </w:r>
      <w:r w:rsidRPr="009C7C5C">
        <w:rPr>
          <w:spacing w:val="1"/>
          <w:sz w:val="24"/>
          <w:szCs w:val="24"/>
        </w:rPr>
        <w:t xml:space="preserve"> </w:t>
      </w:r>
      <w:r w:rsidRPr="009C7C5C">
        <w:rPr>
          <w:sz w:val="24"/>
          <w:szCs w:val="24"/>
        </w:rPr>
        <w:t>адаптированной</w:t>
      </w:r>
      <w:r w:rsidRPr="009C7C5C">
        <w:rPr>
          <w:spacing w:val="1"/>
          <w:sz w:val="24"/>
          <w:szCs w:val="24"/>
        </w:rPr>
        <w:t xml:space="preserve"> </w:t>
      </w:r>
      <w:r w:rsidRPr="009C7C5C">
        <w:rPr>
          <w:sz w:val="24"/>
          <w:szCs w:val="24"/>
        </w:rPr>
        <w:t>основной</w:t>
      </w:r>
      <w:r w:rsidRPr="009C7C5C">
        <w:rPr>
          <w:spacing w:val="1"/>
          <w:sz w:val="24"/>
          <w:szCs w:val="24"/>
        </w:rPr>
        <w:t xml:space="preserve"> </w:t>
      </w:r>
      <w:r w:rsidRPr="009C7C5C">
        <w:rPr>
          <w:sz w:val="24"/>
          <w:szCs w:val="24"/>
        </w:rPr>
        <w:t>общеобразовательной</w:t>
      </w:r>
      <w:r w:rsidRPr="009C7C5C">
        <w:rPr>
          <w:spacing w:val="1"/>
          <w:sz w:val="24"/>
          <w:szCs w:val="24"/>
        </w:rPr>
        <w:t xml:space="preserve"> </w:t>
      </w:r>
      <w:r w:rsidRPr="009C7C5C">
        <w:rPr>
          <w:sz w:val="24"/>
          <w:szCs w:val="24"/>
        </w:rPr>
        <w:t>программы,</w:t>
      </w:r>
      <w:r w:rsidRPr="009C7C5C">
        <w:rPr>
          <w:spacing w:val="1"/>
          <w:sz w:val="24"/>
          <w:szCs w:val="24"/>
        </w:rPr>
        <w:t xml:space="preserve"> </w:t>
      </w:r>
      <w:r w:rsidRPr="009C7C5C">
        <w:rPr>
          <w:sz w:val="24"/>
          <w:szCs w:val="24"/>
        </w:rPr>
        <w:t>развитии</w:t>
      </w:r>
      <w:r w:rsidRPr="009C7C5C">
        <w:rPr>
          <w:spacing w:val="1"/>
          <w:sz w:val="24"/>
          <w:szCs w:val="24"/>
        </w:rPr>
        <w:t xml:space="preserve"> </w:t>
      </w:r>
      <w:r w:rsidRPr="009C7C5C">
        <w:rPr>
          <w:sz w:val="24"/>
          <w:szCs w:val="24"/>
        </w:rPr>
        <w:t>и</w:t>
      </w:r>
      <w:r w:rsidRPr="009C7C5C">
        <w:rPr>
          <w:spacing w:val="1"/>
          <w:sz w:val="24"/>
          <w:szCs w:val="24"/>
        </w:rPr>
        <w:t xml:space="preserve"> </w:t>
      </w:r>
      <w:r w:rsidRPr="009C7C5C">
        <w:rPr>
          <w:sz w:val="24"/>
          <w:szCs w:val="24"/>
        </w:rPr>
        <w:t>социальной</w:t>
      </w:r>
      <w:r w:rsidRPr="009C7C5C">
        <w:rPr>
          <w:spacing w:val="-1"/>
          <w:sz w:val="24"/>
          <w:szCs w:val="24"/>
        </w:rPr>
        <w:t xml:space="preserve"> </w:t>
      </w:r>
      <w:r w:rsidRPr="009C7C5C">
        <w:rPr>
          <w:sz w:val="24"/>
          <w:szCs w:val="24"/>
        </w:rPr>
        <w:t>адаптации.</w:t>
      </w:r>
    </w:p>
    <w:p w:rsidR="008F4637" w:rsidRDefault="008F4637" w:rsidP="008F4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E795A" w:rsidRDefault="00DE795A" w:rsidP="008F4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49A5" w:rsidRPr="009C7C5C" w:rsidRDefault="000649A5" w:rsidP="008F4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26BD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r w:rsidR="008D6935"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 xml:space="preserve">     </w:t>
      </w:r>
      <w:r w:rsidR="008D6935" w:rsidRPr="009C7C5C">
        <w:rPr>
          <w:rFonts w:ascii="Times New Roman" w:eastAsia="Times New Roman" w:hAnsi="Times New Roman" w:cs="Times New Roman"/>
          <w:sz w:val="24"/>
          <w:szCs w:val="24"/>
          <w:lang w:eastAsia="ru-RU"/>
        </w:rPr>
        <w:tab/>
      </w:r>
      <w:r w:rsidR="008F4637" w:rsidRPr="009C7C5C">
        <w:rPr>
          <w:rFonts w:ascii="Times New Roman" w:eastAsia="Times New Roman" w:hAnsi="Times New Roman" w:cs="Times New Roman"/>
          <w:sz w:val="24"/>
          <w:szCs w:val="24"/>
          <w:lang w:eastAsia="ru-RU"/>
        </w:rPr>
        <w:t xml:space="preserve"> </w:t>
      </w:r>
    </w:p>
    <w:p w:rsidR="000649A5" w:rsidRPr="009C7C5C" w:rsidRDefault="000649A5" w:rsidP="00B3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IV. Организационный раздел</w:t>
      </w:r>
      <w:r w:rsidR="00862AF6" w:rsidRPr="009C7C5C">
        <w:rPr>
          <w:rFonts w:ascii="Times New Roman" w:eastAsia="Times New Roman" w:hAnsi="Times New Roman" w:cs="Times New Roman"/>
          <w:b/>
          <w:sz w:val="24"/>
          <w:szCs w:val="24"/>
          <w:lang w:eastAsia="ru-RU"/>
        </w:rPr>
        <w:t xml:space="preserve"> АООП</w:t>
      </w:r>
      <w:r w:rsidR="00DE795A">
        <w:rPr>
          <w:rFonts w:ascii="Times New Roman" w:eastAsia="Times New Roman" w:hAnsi="Times New Roman" w:cs="Times New Roman"/>
          <w:b/>
          <w:sz w:val="24"/>
          <w:szCs w:val="24"/>
          <w:lang w:eastAsia="ru-RU"/>
        </w:rPr>
        <w:t xml:space="preserve"> </w:t>
      </w:r>
      <w:r w:rsidR="00862AF6" w:rsidRPr="009C7C5C">
        <w:rPr>
          <w:rFonts w:ascii="Times New Roman" w:eastAsia="Times New Roman" w:hAnsi="Times New Roman" w:cs="Times New Roman"/>
          <w:b/>
          <w:sz w:val="24"/>
          <w:szCs w:val="24"/>
          <w:lang w:eastAsia="ru-RU"/>
        </w:rPr>
        <w:t>(вариант</w:t>
      </w:r>
      <w:proofErr w:type="gramStart"/>
      <w:r w:rsidR="00862AF6" w:rsidRPr="009C7C5C">
        <w:rPr>
          <w:rFonts w:ascii="Times New Roman" w:eastAsia="Times New Roman" w:hAnsi="Times New Roman" w:cs="Times New Roman"/>
          <w:b/>
          <w:sz w:val="24"/>
          <w:szCs w:val="24"/>
          <w:lang w:eastAsia="ru-RU"/>
        </w:rPr>
        <w:t>1</w:t>
      </w:r>
      <w:proofErr w:type="gramEnd"/>
      <w:r w:rsidR="00862AF6" w:rsidRPr="009C7C5C">
        <w:rPr>
          <w:rFonts w:ascii="Times New Roman" w:eastAsia="Times New Roman" w:hAnsi="Times New Roman" w:cs="Times New Roman"/>
          <w:b/>
          <w:sz w:val="24"/>
          <w:szCs w:val="24"/>
          <w:lang w:eastAsia="ru-RU"/>
        </w:rPr>
        <w:t>)</w:t>
      </w:r>
      <w:r w:rsidRPr="009C7C5C">
        <w:rPr>
          <w:rFonts w:ascii="Times New Roman" w:eastAsia="Times New Roman" w:hAnsi="Times New Roman" w:cs="Times New Roman"/>
          <w:b/>
          <w:sz w:val="24"/>
          <w:szCs w:val="24"/>
          <w:lang w:eastAsia="ru-RU"/>
        </w:rPr>
        <w:t xml:space="preserve"> </w:t>
      </w:r>
      <w:r w:rsidR="00B37805" w:rsidRPr="009C7C5C">
        <w:rPr>
          <w:rFonts w:ascii="Times New Roman" w:eastAsia="Times New Roman" w:hAnsi="Times New Roman" w:cs="Times New Roman"/>
          <w:b/>
          <w:sz w:val="24"/>
          <w:szCs w:val="24"/>
          <w:lang w:eastAsia="ru-RU"/>
        </w:rPr>
        <w:t xml:space="preserve"> </w:t>
      </w:r>
    </w:p>
    <w:p w:rsidR="000649A5" w:rsidRPr="009C7C5C" w:rsidRDefault="000649A5" w:rsidP="008D69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008D6935" w:rsidRPr="009C7C5C">
        <w:rPr>
          <w:rFonts w:ascii="Times New Roman" w:eastAsia="Times New Roman" w:hAnsi="Times New Roman" w:cs="Times New Roman"/>
          <w:sz w:val="24"/>
          <w:szCs w:val="24"/>
          <w:lang w:eastAsia="ru-RU"/>
        </w:rPr>
        <w:tab/>
      </w:r>
      <w:r w:rsidR="00B37805" w:rsidRPr="009C7C5C">
        <w:rPr>
          <w:rFonts w:ascii="Times New Roman" w:eastAsia="Times New Roman" w:hAnsi="Times New Roman" w:cs="Times New Roman"/>
          <w:b/>
          <w:sz w:val="24"/>
          <w:szCs w:val="24"/>
          <w:lang w:eastAsia="ru-RU"/>
        </w:rPr>
        <w:t xml:space="preserve">  У</w:t>
      </w:r>
      <w:r w:rsidRPr="009C7C5C">
        <w:rPr>
          <w:rFonts w:ascii="Times New Roman" w:eastAsia="Times New Roman" w:hAnsi="Times New Roman" w:cs="Times New Roman"/>
          <w:b/>
          <w:sz w:val="24"/>
          <w:szCs w:val="24"/>
          <w:lang w:eastAsia="ru-RU"/>
        </w:rPr>
        <w:t>чебный план.</w:t>
      </w:r>
    </w:p>
    <w:p w:rsidR="000649A5" w:rsidRPr="009C7C5C" w:rsidRDefault="00B3780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w:t>
      </w:r>
      <w:r w:rsidR="000649A5" w:rsidRPr="009C7C5C">
        <w:rPr>
          <w:rFonts w:ascii="Times New Roman" w:eastAsia="Times New Roman" w:hAnsi="Times New Roman" w:cs="Times New Roman"/>
          <w:sz w:val="24"/>
          <w:szCs w:val="24"/>
          <w:lang w:eastAsia="ru-RU"/>
        </w:rPr>
        <w:t xml:space="preserve">чебный план </w:t>
      </w:r>
      <w:r w:rsidRPr="009C7C5C">
        <w:rPr>
          <w:rFonts w:ascii="Times New Roman" w:eastAsia="Times New Roman" w:hAnsi="Times New Roman" w:cs="Times New Roman"/>
          <w:sz w:val="24"/>
          <w:szCs w:val="24"/>
          <w:lang w:eastAsia="ru-RU"/>
        </w:rPr>
        <w:t xml:space="preserve">МОУ </w:t>
      </w:r>
      <w:proofErr w:type="spellStart"/>
      <w:r w:rsidRPr="009C7C5C">
        <w:rPr>
          <w:rFonts w:ascii="Times New Roman" w:eastAsia="Times New Roman" w:hAnsi="Times New Roman" w:cs="Times New Roman"/>
          <w:sz w:val="24"/>
          <w:szCs w:val="24"/>
          <w:lang w:eastAsia="ru-RU"/>
        </w:rPr>
        <w:t>Медянская</w:t>
      </w:r>
      <w:proofErr w:type="spellEnd"/>
      <w:r w:rsidRPr="009C7C5C">
        <w:rPr>
          <w:rFonts w:ascii="Times New Roman" w:eastAsia="Times New Roman" w:hAnsi="Times New Roman" w:cs="Times New Roman"/>
          <w:sz w:val="24"/>
          <w:szCs w:val="24"/>
          <w:lang w:eastAsia="ru-RU"/>
        </w:rPr>
        <w:t xml:space="preserve"> СШ</w:t>
      </w:r>
      <w:r w:rsidR="000649A5" w:rsidRPr="009C7C5C">
        <w:rPr>
          <w:rFonts w:ascii="Times New Roman" w:eastAsia="Times New Roman" w:hAnsi="Times New Roman" w:cs="Times New Roman"/>
          <w:sz w:val="24"/>
          <w:szCs w:val="24"/>
          <w:lang w:eastAsia="ru-RU"/>
        </w:rPr>
        <w:t xml:space="preserve"> (далее - Учебный план), реализующ</w:t>
      </w:r>
      <w:r w:rsidRPr="009C7C5C">
        <w:rPr>
          <w:rFonts w:ascii="Times New Roman" w:eastAsia="Times New Roman" w:hAnsi="Times New Roman" w:cs="Times New Roman"/>
          <w:sz w:val="24"/>
          <w:szCs w:val="24"/>
          <w:lang w:eastAsia="ru-RU"/>
        </w:rPr>
        <w:t xml:space="preserve">их </w:t>
      </w:r>
      <w:r w:rsidR="000649A5" w:rsidRPr="009C7C5C">
        <w:rPr>
          <w:rFonts w:ascii="Times New Roman" w:eastAsia="Times New Roman" w:hAnsi="Times New Roman" w:cs="Times New Roman"/>
          <w:sz w:val="24"/>
          <w:szCs w:val="24"/>
          <w:lang w:eastAsia="ru-RU"/>
        </w:rPr>
        <w:t>АООП УО (вариант 1),</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фиксирует общий объем нагрузки, максимальный объём аудиторной нагрузки</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обучающихся, состав и структуру обязательных предметных областей,</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распределяет учебное время, отводимое на их освоение по классам и учебным</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предметам.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Учебный план определяет общие рамки принимаемых решений при</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разработке содержания образования, требований к его усвоению и</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образовательного процесса, а также выступает в качестве</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одного из основных механизмов его реализации.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Недельный учебный план представлен по этапам обучения: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этап - I-IV или I дополнительный, I-IV классы;</w:t>
      </w:r>
    </w:p>
    <w:p w:rsidR="000649A5" w:rsidRPr="009C7C5C" w:rsidRDefault="00516A30" w:rsidP="00516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 - V-IX классы.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Срок </w:t>
      </w:r>
      <w:r w:rsidR="00516A30">
        <w:rPr>
          <w:rFonts w:ascii="Times New Roman" w:eastAsia="Times New Roman" w:hAnsi="Times New Roman" w:cs="Times New Roman"/>
          <w:sz w:val="24"/>
          <w:szCs w:val="24"/>
          <w:lang w:eastAsia="ru-RU"/>
        </w:rPr>
        <w:t>обучения по АООП составляет 9-10</w:t>
      </w:r>
      <w:r w:rsidRPr="009C7C5C">
        <w:rPr>
          <w:rFonts w:ascii="Times New Roman" w:eastAsia="Times New Roman" w:hAnsi="Times New Roman" w:cs="Times New Roman"/>
          <w:sz w:val="24"/>
          <w:szCs w:val="24"/>
          <w:lang w:eastAsia="ru-RU"/>
        </w:rPr>
        <w:t xml:space="preserve"> лет.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Учебная нагрузка рассчитывается исходя из 33 учебных недель в</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году в I дополнительном и в I классе и 34 учебных недель в году со II по</w:t>
      </w:r>
      <w:r w:rsidR="008D6935" w:rsidRPr="009C7C5C">
        <w:rPr>
          <w:rFonts w:ascii="Times New Roman" w:eastAsia="Times New Roman" w:hAnsi="Times New Roman" w:cs="Times New Roman"/>
          <w:sz w:val="24"/>
          <w:szCs w:val="24"/>
          <w:lang w:eastAsia="ru-RU"/>
        </w:rPr>
        <w:t xml:space="preserve"> </w:t>
      </w:r>
      <w:r w:rsidR="00516A30">
        <w:rPr>
          <w:rFonts w:ascii="Times New Roman" w:eastAsia="Times New Roman" w:hAnsi="Times New Roman" w:cs="Times New Roman"/>
          <w:sz w:val="24"/>
          <w:szCs w:val="24"/>
          <w:lang w:val="en-US" w:eastAsia="ru-RU"/>
        </w:rPr>
        <w:t>I</w:t>
      </w:r>
      <w:r w:rsidR="00516A30">
        <w:rPr>
          <w:rFonts w:ascii="Times New Roman" w:eastAsia="Times New Roman" w:hAnsi="Times New Roman" w:cs="Times New Roman"/>
          <w:sz w:val="24"/>
          <w:szCs w:val="24"/>
          <w:lang w:eastAsia="ru-RU"/>
        </w:rPr>
        <w:t>X</w:t>
      </w:r>
      <w:r w:rsidRPr="009C7C5C">
        <w:rPr>
          <w:rFonts w:ascii="Times New Roman" w:eastAsia="Times New Roman" w:hAnsi="Times New Roman" w:cs="Times New Roman"/>
          <w:sz w:val="24"/>
          <w:szCs w:val="24"/>
          <w:lang w:eastAsia="ru-RU"/>
        </w:rPr>
        <w:t xml:space="preserve"> класс.</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не более от 3039 до 3732</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академических часов на 1 этапе обучения (I-IV или I дополнительный, I-IV</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класс), 5066 академических часов на 2 эта</w:t>
      </w:r>
      <w:r w:rsidR="00516A30">
        <w:rPr>
          <w:rFonts w:ascii="Times New Roman" w:eastAsia="Times New Roman" w:hAnsi="Times New Roman" w:cs="Times New Roman"/>
          <w:sz w:val="24"/>
          <w:szCs w:val="24"/>
          <w:lang w:eastAsia="ru-RU"/>
        </w:rPr>
        <w:t>пе обучения (V- IX класс)</w:t>
      </w:r>
      <w:proofErr w:type="gramStart"/>
      <w:r w:rsidR="00516A30">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На каждом этапе обучения в учебном плане представлены семь</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предметных областей и коррекционно-развивающая область. Содержание всех</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предметов, входящих в состав каждой предметной области, имеет</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ярко выраженную коррекционно-развивающую направленность, заключающуюся в</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учете особых образовательных потребностей обучающихся. Кроме этого, с</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целью коррекции недостатков психического и физического развития</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в структуру учебного плана входит и коррекционно-развивающая</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область.</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Учебный план включает обязательную часть и часть, формируемую</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участниками образовательных отношений.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Обязательная часть учебного плана определяет состав учебных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 обязательных предметных областей.</w:t>
      </w:r>
    </w:p>
    <w:p w:rsidR="000649A5" w:rsidRPr="009C7C5C" w:rsidRDefault="00DE795A"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0649A5" w:rsidRPr="009C7C5C">
        <w:rPr>
          <w:rFonts w:ascii="Times New Roman" w:eastAsia="Times New Roman" w:hAnsi="Times New Roman" w:cs="Times New Roman"/>
          <w:sz w:val="24"/>
          <w:szCs w:val="24"/>
          <w:lang w:eastAsia="ru-RU"/>
        </w:rPr>
        <w:t>бязательная часть учебного плана отражает содержание</w:t>
      </w:r>
      <w:r w:rsidR="009C410E"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образования, которое обеспечивает достижение важнейших целей современного</w:t>
      </w:r>
      <w:r w:rsidR="009C410E"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образования обучающихся с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жизненных компетенций, обеспечивающих овладение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системой социальных отношений и социальное развитие обучающегося, а также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его интеграцию в социальное окружение;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основ духовно-нравственного развития обучающихся,</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приобщение их к общекультурным, национальным и этнокультурным ценностям;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здорового образа жизни, элементарных правил поведения 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экстремальных ситуациях.</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Часть учебного плана, формируемая участниками образовательных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отношений, обеспечивает реализацию особых (специфических) образовательных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характерных для каждой группы обучающихся, а также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потребностей каждого обучающегося.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Таким образом, часть учебного плана, формируемая участниками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отношений, предусматривает: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учебные занятия, обеспечивающие различные интересы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том числе этнокультурные;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увеличение учебных часов, отводимых на изучение отдельных учебных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 обязательной части;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введение учебных курсов, обеспечивающих удовлетворение особых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потребностей обучающихся с умственной отсталостью 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необходимую коррекцию недостатков в психическом и (или) физическом</w:t>
      </w:r>
      <w:r w:rsidR="009C410E" w:rsidRPr="009C7C5C">
        <w:rPr>
          <w:rFonts w:ascii="Times New Roman" w:eastAsia="Times New Roman" w:hAnsi="Times New Roman" w:cs="Times New Roman"/>
          <w:sz w:val="24"/>
          <w:szCs w:val="24"/>
          <w:lang w:eastAsia="ru-RU"/>
        </w:rPr>
        <w:t xml:space="preserve"> </w:t>
      </w:r>
      <w:r w:rsidR="00A36603" w:rsidRPr="009C7C5C">
        <w:rPr>
          <w:rFonts w:ascii="Times New Roman" w:eastAsia="Times New Roman" w:hAnsi="Times New Roman" w:cs="Times New Roman"/>
          <w:sz w:val="24"/>
          <w:szCs w:val="24"/>
          <w:lang w:eastAsia="ru-RU"/>
        </w:rPr>
        <w:t>развитии.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Неотъемлемой составляющей учебного плана является внеурочная</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деятельность, включающая коррекционно-развивающую область и другие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направления внеурочной 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Содержание коррекционно-развивающей области учебного плана</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представлено обязательными коррекционными курсами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(коррекционно-развивающими занятиями).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Выбор коррекционных индивидуальных и групповых занятий, их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количественное соотношение может осуществляться общеобразовательной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организацией самостоятельно, исходя из психофизических </w:t>
      </w:r>
      <w:proofErr w:type="gramStart"/>
      <w:r w:rsidRPr="009C7C5C">
        <w:rPr>
          <w:rFonts w:ascii="Times New Roman" w:eastAsia="Times New Roman" w:hAnsi="Times New Roman" w:cs="Times New Roman"/>
          <w:sz w:val="24"/>
          <w:szCs w:val="24"/>
          <w:lang w:eastAsia="ru-RU"/>
        </w:rPr>
        <w:t>особенностей</w:t>
      </w:r>
      <w:proofErr w:type="gramEnd"/>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 на основании рекомендаций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психолого-медико-педагогической комиссии. Время, отведенное на реализацию</w:t>
      </w:r>
      <w:r w:rsidR="009C410E"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коррекционно</w:t>
      </w:r>
      <w:proofErr w:type="spellEnd"/>
      <w:r w:rsidRPr="009C7C5C">
        <w:rPr>
          <w:rFonts w:ascii="Times New Roman" w:eastAsia="Times New Roman" w:hAnsi="Times New Roman" w:cs="Times New Roman"/>
          <w:sz w:val="24"/>
          <w:szCs w:val="24"/>
          <w:lang w:eastAsia="ru-RU"/>
        </w:rPr>
        <w:t xml:space="preserve"> развивающей области, не учитывается при определении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максимально допустимой учебной нагрузки, но учитывается при определении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объемов финансирования.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Всего на коррекционно-развивающую область отводится не менее 5 часов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неделю из часов внеурочной 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занятий по направлениям внеурочной деятельности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неотъемлемой частью образовательного процесса 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организации. Образовательные организации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предоставляют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возможность выбора широкого спектра занятий,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направленных на их развитие.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Внеурочная деятельность обучающихся с ОВЗ формируется из часов,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необходимых для обеспечения их индивидуальных потребностей и составляет</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суммарно 10 часов в неделю </w:t>
      </w:r>
      <w:r w:rsidRPr="009C7C5C">
        <w:rPr>
          <w:rFonts w:ascii="Times New Roman" w:eastAsia="Times New Roman" w:hAnsi="Times New Roman" w:cs="Times New Roman"/>
          <w:sz w:val="24"/>
          <w:szCs w:val="24"/>
          <w:lang w:eastAsia="ru-RU"/>
        </w:rPr>
        <w:lastRenderedPageBreak/>
        <w:t>на обучающегося, из которых не менее 5 часов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должны включать обязательные занятия коррекционной направленности с</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учетом возрастных особенностей обучающихся и их физиологических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(пункт 3.4.16 санитарных правил СП 2.4.3648-20</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обучения, отдыха и </w:t>
      </w:r>
      <w:proofErr w:type="gramStart"/>
      <w:r w:rsidRPr="009C7C5C">
        <w:rPr>
          <w:rFonts w:ascii="Times New Roman" w:eastAsia="Times New Roman" w:hAnsi="Times New Roman" w:cs="Times New Roman"/>
          <w:sz w:val="24"/>
          <w:szCs w:val="24"/>
          <w:lang w:eastAsia="ru-RU"/>
        </w:rPr>
        <w:t>оздоровления</w:t>
      </w:r>
      <w:proofErr w:type="gramEnd"/>
      <w:r w:rsidRPr="009C7C5C">
        <w:rPr>
          <w:rFonts w:ascii="Times New Roman" w:eastAsia="Times New Roman" w:hAnsi="Times New Roman" w:cs="Times New Roman"/>
          <w:sz w:val="24"/>
          <w:szCs w:val="24"/>
          <w:lang w:eastAsia="ru-RU"/>
        </w:rPr>
        <w:t xml:space="preserve"> обучающихся и молодежи", утвержденных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Федерации от 28.09.2020 N 28 (зарегистрировано в Министерстве юстиции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Российской Федерации 18 декабря 2020 г, регистрационный N 61573),</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действующим до 1 января 2027 г.</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Для развития потенциала тех обучающихся с умственной</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которые в силу особенностей своего психофизического развития</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испытывают трудности в усвоении отдельных учебных предметов, могут</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разрабатываться с участием их родителей (законных представителей)</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индивидуальные учебные планы, в рамках которых формируются индивидуальные</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учебные программы (содержание дисциплин, курсов, модулей, темп и формы</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образования). </w:t>
      </w:r>
      <w:r w:rsidR="00A36603" w:rsidRPr="009C7C5C">
        <w:rPr>
          <w:rFonts w:ascii="Times New Roman" w:eastAsia="Times New Roman" w:hAnsi="Times New Roman" w:cs="Times New Roman"/>
          <w:sz w:val="24"/>
          <w:szCs w:val="24"/>
          <w:lang w:eastAsia="ru-RU"/>
        </w:rPr>
        <w:t xml:space="preserve"> </w:t>
      </w:r>
    </w:p>
    <w:p w:rsidR="000649A5" w:rsidRDefault="00964F5A"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Недельный учебный план </w:t>
      </w:r>
      <w:r w:rsidR="000649A5" w:rsidRPr="009C7C5C">
        <w:rPr>
          <w:rFonts w:ascii="Times New Roman" w:eastAsia="Times New Roman" w:hAnsi="Times New Roman" w:cs="Times New Roman"/>
          <w:b/>
          <w:sz w:val="24"/>
          <w:szCs w:val="24"/>
          <w:lang w:eastAsia="ru-RU"/>
        </w:rPr>
        <w:t xml:space="preserve">АООП УО (вариант 1) обучающихся I </w:t>
      </w:r>
      <w:r w:rsidR="002A4A01" w:rsidRPr="009C7C5C">
        <w:rPr>
          <w:rFonts w:ascii="Times New Roman" w:eastAsia="Times New Roman" w:hAnsi="Times New Roman" w:cs="Times New Roman"/>
          <w:b/>
          <w:sz w:val="24"/>
          <w:szCs w:val="24"/>
          <w:lang w:eastAsia="ru-RU"/>
        </w:rPr>
        <w:t>–</w:t>
      </w:r>
      <w:r w:rsidR="000649A5" w:rsidRPr="009C7C5C">
        <w:rPr>
          <w:rFonts w:ascii="Times New Roman" w:eastAsia="Times New Roman" w:hAnsi="Times New Roman" w:cs="Times New Roman"/>
          <w:b/>
          <w:sz w:val="24"/>
          <w:szCs w:val="24"/>
          <w:lang w:eastAsia="ru-RU"/>
        </w:rPr>
        <w:t>IV</w:t>
      </w:r>
      <w:r w:rsidR="002A4A01" w:rsidRPr="009C7C5C">
        <w:rPr>
          <w:rFonts w:ascii="Times New Roman" w:eastAsia="Times New Roman" w:hAnsi="Times New Roman" w:cs="Times New Roman"/>
          <w:b/>
          <w:sz w:val="24"/>
          <w:szCs w:val="24"/>
          <w:lang w:eastAsia="ru-RU"/>
        </w:rPr>
        <w:t xml:space="preserve"> </w:t>
      </w:r>
      <w:r w:rsidR="000649A5" w:rsidRPr="009C7C5C">
        <w:rPr>
          <w:rFonts w:ascii="Times New Roman" w:eastAsia="Times New Roman" w:hAnsi="Times New Roman" w:cs="Times New Roman"/>
          <w:b/>
          <w:sz w:val="24"/>
          <w:szCs w:val="24"/>
          <w:lang w:eastAsia="ru-RU"/>
        </w:rPr>
        <w:t>классов.</w:t>
      </w:r>
    </w:p>
    <w:tbl>
      <w:tblPr>
        <w:tblW w:w="0" w:type="auto"/>
        <w:shd w:val="clear" w:color="auto" w:fill="FFFFFF"/>
        <w:tblCellMar>
          <w:left w:w="0" w:type="dxa"/>
          <w:right w:w="0" w:type="dxa"/>
        </w:tblCellMar>
        <w:tblLook w:val="04A0" w:firstRow="1" w:lastRow="0" w:firstColumn="1" w:lastColumn="0" w:noHBand="0" w:noVBand="1"/>
      </w:tblPr>
      <w:tblGrid>
        <w:gridCol w:w="2927"/>
        <w:gridCol w:w="4062"/>
        <w:gridCol w:w="533"/>
        <w:gridCol w:w="533"/>
        <w:gridCol w:w="533"/>
        <w:gridCol w:w="533"/>
        <w:gridCol w:w="809"/>
      </w:tblGrid>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30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0" w:name="000280"/>
            <w:bookmarkEnd w:id="0"/>
            <w:r w:rsidRPr="001358A7">
              <w:rPr>
                <w:rFonts w:ascii="Arial" w:eastAsia="Times New Roman" w:hAnsi="Arial" w:cs="Arial"/>
                <w:b/>
                <w:bCs/>
                <w:color w:val="333333"/>
                <w:sz w:val="23"/>
                <w:szCs w:val="23"/>
                <w:lang w:eastAsia="ru-RU"/>
              </w:rPr>
              <w:t>Учебные предметы (учебные курсы)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 w:name="000281"/>
            <w:bookmarkEnd w:id="1"/>
            <w:r w:rsidRPr="001358A7">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 w:name="000282"/>
            <w:bookmarkEnd w:id="2"/>
            <w:r w:rsidRPr="001358A7">
              <w:rPr>
                <w:rFonts w:ascii="Arial" w:eastAsia="Times New Roman" w:hAnsi="Arial" w:cs="Arial"/>
                <w:b/>
                <w:bCs/>
                <w:color w:val="333333"/>
                <w:sz w:val="23"/>
                <w:szCs w:val="23"/>
                <w:lang w:eastAsia="ru-RU"/>
              </w:rPr>
              <w:t>Всего</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 w:name="000283"/>
            <w:bookmarkEnd w:id="3"/>
            <w:r w:rsidRPr="001358A7">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 w:name="000284"/>
            <w:bookmarkEnd w:id="4"/>
            <w:r w:rsidRPr="001358A7">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 w:name="000285"/>
            <w:bookmarkEnd w:id="5"/>
            <w:r w:rsidRPr="001358A7">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 w:name="000286"/>
            <w:bookmarkEnd w:id="6"/>
            <w:r w:rsidRPr="001358A7">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r>
      <w:tr w:rsidR="001358A7" w:rsidRPr="001358A7" w:rsidTr="001358A7">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 w:name="000287"/>
            <w:bookmarkEnd w:id="7"/>
            <w:r w:rsidRPr="001358A7">
              <w:rPr>
                <w:rFonts w:ascii="Arial" w:eastAsia="Times New Roman" w:hAnsi="Arial" w:cs="Arial"/>
                <w:b/>
                <w:bCs/>
                <w:color w:val="333333"/>
                <w:sz w:val="23"/>
                <w:szCs w:val="23"/>
                <w:lang w:eastAsia="ru-RU"/>
              </w:rPr>
              <w:t>Обязательная часть</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8" w:name="000288"/>
            <w:bookmarkEnd w:id="8"/>
            <w:r w:rsidRPr="001358A7">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9" w:name="000289"/>
            <w:bookmarkEnd w:id="9"/>
            <w:r w:rsidRPr="001358A7">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 w:name="000290"/>
            <w:bookmarkEnd w:id="10"/>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 w:name="000291"/>
            <w:bookmarkEnd w:id="11"/>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 w:name="000292"/>
            <w:bookmarkEnd w:id="12"/>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3" w:name="000293"/>
            <w:bookmarkEnd w:id="13"/>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4" w:name="000294"/>
            <w:bookmarkEnd w:id="14"/>
            <w:r w:rsidRPr="001358A7">
              <w:rPr>
                <w:rFonts w:ascii="Arial" w:eastAsia="Times New Roman" w:hAnsi="Arial" w:cs="Arial"/>
                <w:b/>
                <w:bCs/>
                <w:color w:val="333333"/>
                <w:sz w:val="23"/>
                <w:szCs w:val="23"/>
                <w:lang w:eastAsia="ru-RU"/>
              </w:rPr>
              <w:t>12</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5" w:name="000295"/>
            <w:bookmarkEnd w:id="15"/>
            <w:r w:rsidRPr="001358A7">
              <w:rPr>
                <w:rFonts w:ascii="Arial" w:eastAsia="Times New Roman" w:hAnsi="Arial" w:cs="Arial"/>
                <w:color w:val="000000"/>
                <w:sz w:val="23"/>
                <w:szCs w:val="23"/>
                <w:lang w:eastAsia="ru-RU"/>
              </w:rPr>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6" w:name="000296"/>
            <w:bookmarkEnd w:id="16"/>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7" w:name="000297"/>
            <w:bookmarkEnd w:id="17"/>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8" w:name="000298"/>
            <w:bookmarkEnd w:id="18"/>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9" w:name="000299"/>
            <w:bookmarkEnd w:id="19"/>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0" w:name="000300"/>
            <w:bookmarkEnd w:id="20"/>
            <w:r w:rsidRPr="001358A7">
              <w:rPr>
                <w:rFonts w:ascii="Arial" w:eastAsia="Times New Roman" w:hAnsi="Arial" w:cs="Arial"/>
                <w:b/>
                <w:bCs/>
                <w:color w:val="333333"/>
                <w:sz w:val="23"/>
                <w:szCs w:val="23"/>
                <w:lang w:eastAsia="ru-RU"/>
              </w:rPr>
              <w:t>15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21" w:name="000301"/>
            <w:bookmarkEnd w:id="21"/>
            <w:r w:rsidRPr="001358A7">
              <w:rPr>
                <w:rFonts w:ascii="Arial" w:eastAsia="Times New Roman" w:hAnsi="Arial" w:cs="Arial"/>
                <w:color w:val="000000"/>
                <w:sz w:val="23"/>
                <w:szCs w:val="23"/>
                <w:lang w:eastAsia="ru-RU"/>
              </w:rPr>
              <w:t>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2" w:name="000302"/>
            <w:bookmarkEnd w:id="22"/>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3" w:name="000303"/>
            <w:bookmarkEnd w:id="2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4" w:name="000304"/>
            <w:bookmarkEnd w:id="24"/>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5" w:name="000305"/>
            <w:bookmarkEnd w:id="25"/>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6" w:name="000306"/>
            <w:bookmarkEnd w:id="26"/>
            <w:r w:rsidRPr="001358A7">
              <w:rPr>
                <w:rFonts w:ascii="Arial" w:eastAsia="Times New Roman" w:hAnsi="Arial" w:cs="Arial"/>
                <w:b/>
                <w:bCs/>
                <w:color w:val="333333"/>
                <w:sz w:val="23"/>
                <w:szCs w:val="23"/>
                <w:lang w:eastAsia="ru-RU"/>
              </w:rPr>
              <w:t>8</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27" w:name="000307"/>
            <w:bookmarkEnd w:id="27"/>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28" w:name="000308"/>
            <w:bookmarkEnd w:id="28"/>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9" w:name="000309"/>
            <w:bookmarkEnd w:id="29"/>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0" w:name="000310"/>
            <w:bookmarkEnd w:id="30"/>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1" w:name="000311"/>
            <w:bookmarkEnd w:id="31"/>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2" w:name="000312"/>
            <w:bookmarkEnd w:id="32"/>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3" w:name="000313"/>
            <w:bookmarkEnd w:id="33"/>
            <w:r w:rsidRPr="001358A7">
              <w:rPr>
                <w:rFonts w:ascii="Arial" w:eastAsia="Times New Roman" w:hAnsi="Arial" w:cs="Arial"/>
                <w:b/>
                <w:bCs/>
                <w:color w:val="333333"/>
                <w:sz w:val="23"/>
                <w:szCs w:val="23"/>
                <w:lang w:eastAsia="ru-RU"/>
              </w:rPr>
              <w:t>15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34" w:name="000314"/>
            <w:bookmarkEnd w:id="34"/>
            <w:r w:rsidRPr="001358A7">
              <w:rPr>
                <w:rFonts w:ascii="Arial" w:eastAsia="Times New Roman" w:hAnsi="Arial" w:cs="Arial"/>
                <w:color w:val="000000"/>
                <w:sz w:val="23"/>
                <w:szCs w:val="23"/>
                <w:lang w:eastAsia="ru-RU"/>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35" w:name="000315"/>
            <w:bookmarkEnd w:id="35"/>
            <w:r w:rsidRPr="001358A7">
              <w:rPr>
                <w:rFonts w:ascii="Arial" w:eastAsia="Times New Roman" w:hAnsi="Arial" w:cs="Arial"/>
                <w:color w:val="000000"/>
                <w:sz w:val="23"/>
                <w:szCs w:val="23"/>
                <w:lang w:eastAsia="ru-RU"/>
              </w:rPr>
              <w:t>Мир природы и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6" w:name="000316"/>
            <w:bookmarkEnd w:id="36"/>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7" w:name="000317"/>
            <w:bookmarkEnd w:id="37"/>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8" w:name="000318"/>
            <w:bookmarkEnd w:id="38"/>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9" w:name="000319"/>
            <w:bookmarkEnd w:id="39"/>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0" w:name="000320"/>
            <w:bookmarkEnd w:id="40"/>
            <w:r w:rsidRPr="001358A7">
              <w:rPr>
                <w:rFonts w:ascii="Arial" w:eastAsia="Times New Roman" w:hAnsi="Arial" w:cs="Arial"/>
                <w:b/>
                <w:bCs/>
                <w:color w:val="333333"/>
                <w:sz w:val="23"/>
                <w:szCs w:val="23"/>
                <w:lang w:eastAsia="ru-RU"/>
              </w:rPr>
              <w:t>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41" w:name="000321"/>
            <w:bookmarkEnd w:id="41"/>
            <w:r w:rsidRPr="001358A7">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42" w:name="000322"/>
            <w:bookmarkEnd w:id="42"/>
            <w:r w:rsidRPr="001358A7">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3" w:name="000323"/>
            <w:bookmarkEnd w:id="4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4" w:name="000324"/>
            <w:bookmarkEnd w:id="44"/>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5" w:name="000325"/>
            <w:bookmarkEnd w:id="45"/>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6" w:name="000326"/>
            <w:bookmarkEnd w:id="46"/>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7" w:name="000327"/>
            <w:bookmarkEnd w:id="47"/>
            <w:r w:rsidRPr="001358A7">
              <w:rPr>
                <w:rFonts w:ascii="Arial" w:eastAsia="Times New Roman" w:hAnsi="Arial" w:cs="Arial"/>
                <w:b/>
                <w:bCs/>
                <w:color w:val="333333"/>
                <w:sz w:val="23"/>
                <w:szCs w:val="23"/>
                <w:lang w:eastAsia="ru-RU"/>
              </w:rPr>
              <w:t>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48" w:name="000328"/>
            <w:bookmarkEnd w:id="48"/>
            <w:r w:rsidRPr="001358A7">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9" w:name="000329"/>
            <w:bookmarkEnd w:id="49"/>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0" w:name="000330"/>
            <w:bookmarkEnd w:id="50"/>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1" w:name="000331"/>
            <w:bookmarkEnd w:id="51"/>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2" w:name="000332"/>
            <w:bookmarkEnd w:id="52"/>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3" w:name="000333"/>
            <w:bookmarkEnd w:id="53"/>
            <w:r w:rsidRPr="001358A7">
              <w:rPr>
                <w:rFonts w:ascii="Arial" w:eastAsia="Times New Roman" w:hAnsi="Arial" w:cs="Arial"/>
                <w:b/>
                <w:bCs/>
                <w:color w:val="333333"/>
                <w:sz w:val="23"/>
                <w:szCs w:val="23"/>
                <w:lang w:eastAsia="ru-RU"/>
              </w:rPr>
              <w:t>4</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54" w:name="000334"/>
            <w:bookmarkEnd w:id="54"/>
            <w:r w:rsidRPr="001358A7">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55" w:name="000335"/>
            <w:bookmarkEnd w:id="55"/>
            <w:r w:rsidRPr="001358A7">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6" w:name="000336"/>
            <w:bookmarkEnd w:id="56"/>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7" w:name="000337"/>
            <w:bookmarkEnd w:id="57"/>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8" w:name="000338"/>
            <w:bookmarkEnd w:id="58"/>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9" w:name="000339"/>
            <w:bookmarkEnd w:id="59"/>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0" w:name="000340"/>
            <w:bookmarkEnd w:id="60"/>
            <w:r w:rsidRPr="001358A7">
              <w:rPr>
                <w:rFonts w:ascii="Arial" w:eastAsia="Times New Roman" w:hAnsi="Arial" w:cs="Arial"/>
                <w:b/>
                <w:bCs/>
                <w:color w:val="333333"/>
                <w:sz w:val="23"/>
                <w:szCs w:val="23"/>
                <w:lang w:eastAsia="ru-RU"/>
              </w:rPr>
              <w:t>12</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61" w:name="000341"/>
            <w:bookmarkEnd w:id="61"/>
            <w:r w:rsidRPr="001358A7">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62" w:name="000342"/>
            <w:bookmarkEnd w:id="62"/>
            <w:r w:rsidRPr="001358A7">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3" w:name="000343"/>
            <w:bookmarkEnd w:id="6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4" w:name="000344"/>
            <w:bookmarkEnd w:id="64"/>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5" w:name="000345"/>
            <w:bookmarkEnd w:id="65"/>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6" w:name="000346"/>
            <w:bookmarkEnd w:id="66"/>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7" w:name="000347"/>
            <w:bookmarkEnd w:id="67"/>
            <w:r w:rsidRPr="001358A7">
              <w:rPr>
                <w:rFonts w:ascii="Arial" w:eastAsia="Times New Roman" w:hAnsi="Arial" w:cs="Arial"/>
                <w:b/>
                <w:bCs/>
                <w:color w:val="333333"/>
                <w:sz w:val="23"/>
                <w:szCs w:val="23"/>
                <w:lang w:eastAsia="ru-RU"/>
              </w:rPr>
              <w:t>5</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68" w:name="000348"/>
            <w:bookmarkEnd w:id="68"/>
            <w:r w:rsidRPr="001358A7">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9" w:name="000349"/>
            <w:bookmarkEnd w:id="69"/>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0" w:name="000350"/>
            <w:bookmarkEnd w:id="70"/>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1" w:name="000351"/>
            <w:bookmarkEnd w:id="71"/>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2" w:name="000352"/>
            <w:bookmarkEnd w:id="72"/>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3" w:name="000353"/>
            <w:bookmarkEnd w:id="73"/>
            <w:r w:rsidRPr="001358A7">
              <w:rPr>
                <w:rFonts w:ascii="Arial" w:eastAsia="Times New Roman" w:hAnsi="Arial" w:cs="Arial"/>
                <w:b/>
                <w:bCs/>
                <w:color w:val="333333"/>
                <w:sz w:val="23"/>
                <w:szCs w:val="23"/>
                <w:lang w:eastAsia="ru-RU"/>
              </w:rPr>
              <w:t>81</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74" w:name="000354"/>
            <w:bookmarkEnd w:id="74"/>
            <w:r w:rsidRPr="001358A7">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5" w:name="000355"/>
            <w:bookmarkEnd w:id="75"/>
            <w:r w:rsidRPr="001358A7">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6" w:name="000356"/>
            <w:bookmarkEnd w:id="76"/>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7" w:name="000357"/>
            <w:bookmarkEnd w:id="77"/>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8" w:name="000358"/>
            <w:bookmarkEnd w:id="78"/>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9" w:name="000359"/>
            <w:bookmarkEnd w:id="79"/>
            <w:r w:rsidRPr="001358A7">
              <w:rPr>
                <w:rFonts w:ascii="Arial" w:eastAsia="Times New Roman" w:hAnsi="Arial" w:cs="Arial"/>
                <w:b/>
                <w:bCs/>
                <w:color w:val="333333"/>
                <w:sz w:val="23"/>
                <w:szCs w:val="23"/>
                <w:lang w:eastAsia="ru-RU"/>
              </w:rPr>
              <w:t>9</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80" w:name="000360"/>
            <w:bookmarkEnd w:id="80"/>
            <w:r w:rsidRPr="001358A7">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1" w:name="000361"/>
            <w:bookmarkEnd w:id="81"/>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2" w:name="000362"/>
            <w:bookmarkEnd w:id="82"/>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3" w:name="000363"/>
            <w:bookmarkEnd w:id="83"/>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4" w:name="000364"/>
            <w:bookmarkEnd w:id="84"/>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5" w:name="000365"/>
            <w:bookmarkEnd w:id="85"/>
            <w:r w:rsidRPr="001358A7">
              <w:rPr>
                <w:rFonts w:ascii="Arial" w:eastAsia="Times New Roman" w:hAnsi="Arial" w:cs="Arial"/>
                <w:b/>
                <w:bCs/>
                <w:color w:val="333333"/>
                <w:sz w:val="23"/>
                <w:szCs w:val="23"/>
                <w:lang w:eastAsia="ru-RU"/>
              </w:rPr>
              <w:t>90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86" w:name="000366"/>
            <w:bookmarkEnd w:id="86"/>
            <w:r w:rsidRPr="001358A7">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7" w:name="000367"/>
            <w:bookmarkEnd w:id="87"/>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8" w:name="000368"/>
            <w:bookmarkEnd w:id="88"/>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9" w:name="000369"/>
            <w:bookmarkEnd w:id="89"/>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0" w:name="000370"/>
            <w:bookmarkEnd w:id="90"/>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1" w:name="000371"/>
            <w:bookmarkEnd w:id="91"/>
            <w:r w:rsidRPr="001358A7">
              <w:rPr>
                <w:rFonts w:ascii="Arial" w:eastAsia="Times New Roman" w:hAnsi="Arial" w:cs="Arial"/>
                <w:b/>
                <w:bCs/>
                <w:color w:val="333333"/>
                <w:sz w:val="23"/>
                <w:szCs w:val="23"/>
                <w:lang w:eastAsia="ru-RU"/>
              </w:rPr>
              <w:t>40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92" w:name="000372"/>
            <w:bookmarkEnd w:id="92"/>
            <w:r w:rsidRPr="001358A7">
              <w:rPr>
                <w:rFonts w:ascii="Arial" w:eastAsia="Times New Roman" w:hAnsi="Arial" w:cs="Arial"/>
                <w:color w:val="000000"/>
                <w:sz w:val="23"/>
                <w:szCs w:val="23"/>
                <w:lang w:eastAsia="ru-RU"/>
              </w:rPr>
              <w:t>Коррекционно-развивающая область (коррекционные занятия и ритмика), из них: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3" w:name="000373"/>
            <w:bookmarkEnd w:id="93"/>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4" w:name="000374"/>
            <w:bookmarkEnd w:id="94"/>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5" w:name="000375"/>
            <w:bookmarkEnd w:id="95"/>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6" w:name="000376"/>
            <w:bookmarkEnd w:id="96"/>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7" w:name="000377"/>
            <w:bookmarkEnd w:id="97"/>
            <w:r w:rsidRPr="001358A7">
              <w:rPr>
                <w:rFonts w:ascii="Arial" w:eastAsia="Times New Roman" w:hAnsi="Arial" w:cs="Arial"/>
                <w:b/>
                <w:bCs/>
                <w:color w:val="333333"/>
                <w:sz w:val="23"/>
                <w:szCs w:val="23"/>
                <w:lang w:eastAsia="ru-RU"/>
              </w:rPr>
              <w:t>24</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98" w:name="000378"/>
            <w:bookmarkEnd w:id="98"/>
            <w:r w:rsidRPr="001358A7">
              <w:rPr>
                <w:rFonts w:ascii="Arial" w:eastAsia="Times New Roman" w:hAnsi="Arial" w:cs="Arial"/>
                <w:color w:val="000000"/>
                <w:sz w:val="23"/>
                <w:szCs w:val="23"/>
                <w:lang w:eastAsia="ru-RU"/>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9" w:name="000379"/>
            <w:bookmarkEnd w:id="99"/>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0" w:name="000380"/>
            <w:bookmarkEnd w:id="100"/>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1" w:name="000381"/>
            <w:bookmarkEnd w:id="101"/>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2" w:name="000382"/>
            <w:bookmarkEnd w:id="102"/>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3" w:name="000383"/>
            <w:bookmarkEnd w:id="103"/>
            <w:r w:rsidRPr="001358A7">
              <w:rPr>
                <w:rFonts w:ascii="Arial" w:eastAsia="Times New Roman" w:hAnsi="Arial" w:cs="Arial"/>
                <w:b/>
                <w:bCs/>
                <w:color w:val="333333"/>
                <w:sz w:val="23"/>
                <w:szCs w:val="23"/>
                <w:lang w:eastAsia="ru-RU"/>
              </w:rPr>
              <w:t>12</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04" w:name="000384"/>
            <w:bookmarkEnd w:id="104"/>
            <w:r w:rsidRPr="001358A7">
              <w:rPr>
                <w:rFonts w:ascii="Arial" w:eastAsia="Times New Roman" w:hAnsi="Arial" w:cs="Arial"/>
                <w:color w:val="000000"/>
                <w:sz w:val="23"/>
                <w:szCs w:val="23"/>
                <w:lang w:eastAsia="ru-RU"/>
              </w:rPr>
              <w:t>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5" w:name="000385"/>
            <w:bookmarkEnd w:id="105"/>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6" w:name="000386"/>
            <w:bookmarkEnd w:id="106"/>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7" w:name="000387"/>
            <w:bookmarkEnd w:id="107"/>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8" w:name="000388"/>
            <w:bookmarkEnd w:id="108"/>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9" w:name="000389"/>
            <w:bookmarkEnd w:id="109"/>
            <w:r w:rsidRPr="001358A7">
              <w:rPr>
                <w:rFonts w:ascii="Arial" w:eastAsia="Times New Roman" w:hAnsi="Arial" w:cs="Arial"/>
                <w:b/>
                <w:bCs/>
                <w:color w:val="333333"/>
                <w:sz w:val="23"/>
                <w:szCs w:val="23"/>
                <w:lang w:eastAsia="ru-RU"/>
              </w:rPr>
              <w:t>4</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10" w:name="000390"/>
            <w:bookmarkEnd w:id="110"/>
            <w:r w:rsidRPr="001358A7">
              <w:rPr>
                <w:rFonts w:ascii="Arial" w:eastAsia="Times New Roman" w:hAnsi="Arial" w:cs="Arial"/>
                <w:color w:val="000000"/>
                <w:sz w:val="23"/>
                <w:szCs w:val="23"/>
                <w:lang w:eastAsia="ru-RU"/>
              </w:rPr>
              <w:t>развитие психомоторики и сенсорных процессов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1" w:name="000391"/>
            <w:bookmarkEnd w:id="111"/>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2" w:name="000392"/>
            <w:bookmarkEnd w:id="112"/>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3" w:name="000393"/>
            <w:bookmarkEnd w:id="11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4" w:name="000394"/>
            <w:bookmarkEnd w:id="114"/>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5" w:name="000395"/>
            <w:bookmarkEnd w:id="115"/>
            <w:r w:rsidRPr="001358A7">
              <w:rPr>
                <w:rFonts w:ascii="Arial" w:eastAsia="Times New Roman" w:hAnsi="Arial" w:cs="Arial"/>
                <w:b/>
                <w:bCs/>
                <w:color w:val="333333"/>
                <w:sz w:val="23"/>
                <w:szCs w:val="23"/>
                <w:lang w:eastAsia="ru-RU"/>
              </w:rPr>
              <w:t>8</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16" w:name="000396"/>
            <w:bookmarkEnd w:id="116"/>
            <w:r w:rsidRPr="001358A7">
              <w:rPr>
                <w:rFonts w:ascii="Arial" w:eastAsia="Times New Roman" w:hAnsi="Arial" w:cs="Arial"/>
                <w:color w:val="000000"/>
                <w:sz w:val="23"/>
                <w:szCs w:val="23"/>
                <w:lang w:eastAsia="ru-RU"/>
              </w:rPr>
              <w:lastRenderedPageBreak/>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7" w:name="000397"/>
            <w:bookmarkEnd w:id="117"/>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8" w:name="000398"/>
            <w:bookmarkEnd w:id="118"/>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9" w:name="000399"/>
            <w:bookmarkEnd w:id="119"/>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0" w:name="000400"/>
            <w:bookmarkEnd w:id="120"/>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1" w:name="000401"/>
            <w:bookmarkEnd w:id="121"/>
            <w:r w:rsidRPr="001358A7">
              <w:rPr>
                <w:rFonts w:ascii="Arial" w:eastAsia="Times New Roman" w:hAnsi="Arial" w:cs="Arial"/>
                <w:b/>
                <w:bCs/>
                <w:color w:val="333333"/>
                <w:sz w:val="23"/>
                <w:szCs w:val="23"/>
                <w:lang w:eastAsia="ru-RU"/>
              </w:rPr>
              <w:t>16</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22" w:name="000402"/>
            <w:bookmarkEnd w:id="122"/>
            <w:r w:rsidRPr="001358A7">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3" w:name="000403"/>
            <w:bookmarkEnd w:id="123"/>
            <w:r w:rsidRPr="001358A7">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4" w:name="000404"/>
            <w:bookmarkEnd w:id="124"/>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5" w:name="000405"/>
            <w:bookmarkEnd w:id="125"/>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6" w:name="000406"/>
            <w:bookmarkEnd w:id="126"/>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7" w:name="000407"/>
            <w:bookmarkEnd w:id="127"/>
            <w:r w:rsidRPr="001358A7">
              <w:rPr>
                <w:rFonts w:ascii="Arial" w:eastAsia="Times New Roman" w:hAnsi="Arial" w:cs="Arial"/>
                <w:b/>
                <w:bCs/>
                <w:color w:val="333333"/>
                <w:sz w:val="23"/>
                <w:szCs w:val="23"/>
                <w:lang w:eastAsia="ru-RU"/>
              </w:rPr>
              <w:t>130</w:t>
            </w:r>
          </w:p>
        </w:tc>
      </w:tr>
    </w:tbl>
    <w:p w:rsidR="001358A7" w:rsidRPr="009C7C5C" w:rsidRDefault="001358A7"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0649A5" w:rsidRPr="009C7C5C" w:rsidRDefault="00ED565E"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Arial" w:eastAsia="Times New Roman" w:hAnsi="Arial" w:cs="Arial"/>
          <w:b/>
          <w:bCs/>
          <w:color w:val="333333"/>
          <w:sz w:val="23"/>
          <w:szCs w:val="23"/>
          <w:lang w:eastAsia="ru-RU"/>
        </w:rPr>
        <w:t xml:space="preserve"> </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3039 часов за 4 учебных года</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(33 учебных недели в I классе, 34 учебных</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недели во II -IV классах).</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Недельный учебный план ФАООП УО (вариант 1) обучающихся I доп.,</w:t>
      </w:r>
      <w:r w:rsidR="002A4A0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I-IV классов.</w:t>
      </w:r>
    </w:p>
    <w:tbl>
      <w:tblPr>
        <w:tblW w:w="0" w:type="auto"/>
        <w:shd w:val="clear" w:color="auto" w:fill="FFFFFF"/>
        <w:tblCellMar>
          <w:left w:w="0" w:type="dxa"/>
          <w:right w:w="0" w:type="dxa"/>
        </w:tblCellMar>
        <w:tblLook w:val="04A0" w:firstRow="1" w:lastRow="0" w:firstColumn="1" w:lastColumn="0" w:noHBand="0" w:noVBand="1"/>
      </w:tblPr>
      <w:tblGrid>
        <w:gridCol w:w="2799"/>
        <w:gridCol w:w="3778"/>
        <w:gridCol w:w="752"/>
        <w:gridCol w:w="448"/>
        <w:gridCol w:w="448"/>
        <w:gridCol w:w="448"/>
        <w:gridCol w:w="448"/>
        <w:gridCol w:w="809"/>
      </w:tblGrid>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30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Всего</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 доп.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r>
      <w:tr w:rsidR="001358A7" w:rsidRPr="001358A7" w:rsidTr="001358A7">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Обязательная часть</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14</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17</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11</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18</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Мир природы и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7</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7</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7</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102</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9</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111</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50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Коррекционно-развивающая область (коррекционные занятия и ритмика), из них: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15</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5</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развитие психомоторики и сенсорных процессов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161</w:t>
            </w:r>
          </w:p>
        </w:tc>
      </w:tr>
    </w:tbl>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cs="Times New Roman"/>
          <w:color w:val="333333"/>
          <w:sz w:val="24"/>
          <w:szCs w:val="24"/>
          <w:lang w:eastAsia="ru-RU"/>
        </w:rPr>
      </w:pPr>
    </w:p>
    <w:p w:rsidR="000649A5" w:rsidRPr="009C7C5C" w:rsidRDefault="00ED565E"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3732 часа за 5 учебных лет</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(33 учебных недели в I доп. и в I классе, 34</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недели во II -IV классах).</w:t>
      </w:r>
    </w:p>
    <w:p w:rsidR="00914576" w:rsidRPr="009C7C5C" w:rsidRDefault="00914576"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 xml:space="preserve"> Недельный учебный план ФАООП УО (вариант 1) обучающихся V-IX</w:t>
      </w:r>
      <w:r w:rsidR="002A4A0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классов.</w:t>
      </w:r>
    </w:p>
    <w:tbl>
      <w:tblPr>
        <w:tblW w:w="0" w:type="auto"/>
        <w:shd w:val="clear" w:color="auto" w:fill="FFFFFF"/>
        <w:tblCellMar>
          <w:left w:w="0" w:type="dxa"/>
          <w:right w:w="0" w:type="dxa"/>
        </w:tblCellMar>
        <w:tblLook w:val="04A0" w:firstRow="1" w:lastRow="0" w:firstColumn="1" w:lastColumn="0" w:noHBand="0" w:noVBand="1"/>
      </w:tblPr>
      <w:tblGrid>
        <w:gridCol w:w="2827"/>
        <w:gridCol w:w="3829"/>
        <w:gridCol w:w="467"/>
        <w:gridCol w:w="466"/>
        <w:gridCol w:w="496"/>
        <w:gridCol w:w="570"/>
        <w:gridCol w:w="466"/>
        <w:gridCol w:w="809"/>
      </w:tblGrid>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300" w:line="293" w:lineRule="atLeast"/>
              <w:jc w:val="center"/>
              <w:rPr>
                <w:rFonts w:ascii="Arial" w:eastAsia="Times New Roman" w:hAnsi="Arial" w:cs="Arial"/>
                <w:b/>
                <w:bCs/>
                <w:color w:val="333333"/>
                <w:sz w:val="23"/>
                <w:szCs w:val="23"/>
                <w:lang w:eastAsia="ru-RU"/>
              </w:rPr>
            </w:pPr>
            <w:r w:rsidRPr="00F176FB">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28" w:name="000562"/>
            <w:bookmarkEnd w:id="128"/>
            <w:r w:rsidRPr="00F176FB">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29" w:name="000563"/>
            <w:bookmarkEnd w:id="129"/>
            <w:r w:rsidRPr="00F176FB">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0" w:name="000564"/>
            <w:bookmarkEnd w:id="130"/>
            <w:r w:rsidRPr="00F176FB">
              <w:rPr>
                <w:rFonts w:ascii="Arial" w:eastAsia="Times New Roman" w:hAnsi="Arial" w:cs="Arial"/>
                <w:b/>
                <w:bCs/>
                <w:color w:val="333333"/>
                <w:sz w:val="23"/>
                <w:szCs w:val="23"/>
                <w:lang w:eastAsia="ru-RU"/>
              </w:rPr>
              <w:t>Всего</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1" w:name="000565"/>
            <w:bookmarkEnd w:id="131"/>
            <w:r w:rsidRPr="00F176FB">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2" w:name="000566"/>
            <w:bookmarkEnd w:id="132"/>
            <w:r w:rsidRPr="00F176FB">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3" w:name="000567"/>
            <w:bookmarkEnd w:id="133"/>
            <w:r w:rsidRPr="00F176FB">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4" w:name="000568"/>
            <w:bookmarkEnd w:id="134"/>
            <w:r w:rsidRPr="00F176FB">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5" w:name="000569"/>
            <w:bookmarkEnd w:id="135"/>
            <w:r w:rsidRPr="00F176FB">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r>
      <w:tr w:rsidR="00F176FB" w:rsidRPr="00F176FB" w:rsidTr="00F176FB">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6" w:name="000570"/>
            <w:bookmarkEnd w:id="136"/>
            <w:r w:rsidRPr="00F176FB">
              <w:rPr>
                <w:rFonts w:ascii="Arial" w:eastAsia="Times New Roman" w:hAnsi="Arial" w:cs="Arial"/>
                <w:b/>
                <w:bCs/>
                <w:color w:val="333333"/>
                <w:sz w:val="23"/>
                <w:szCs w:val="23"/>
                <w:lang w:eastAsia="ru-RU"/>
              </w:rPr>
              <w:t>Обязательная часть</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37" w:name="000571"/>
            <w:bookmarkEnd w:id="137"/>
            <w:r w:rsidRPr="00F176FB">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38" w:name="000572"/>
            <w:bookmarkEnd w:id="138"/>
            <w:r w:rsidRPr="00F176FB">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9" w:name="000573"/>
            <w:bookmarkEnd w:id="139"/>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0" w:name="000574"/>
            <w:bookmarkEnd w:id="140"/>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1" w:name="000575"/>
            <w:bookmarkEnd w:id="141"/>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2" w:name="000576"/>
            <w:bookmarkEnd w:id="142"/>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3" w:name="000577"/>
            <w:bookmarkEnd w:id="143"/>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4" w:name="000578"/>
            <w:bookmarkEnd w:id="144"/>
            <w:r w:rsidRPr="00F176FB">
              <w:rPr>
                <w:rFonts w:ascii="Arial" w:eastAsia="Times New Roman" w:hAnsi="Arial" w:cs="Arial"/>
                <w:b/>
                <w:bCs/>
                <w:color w:val="333333"/>
                <w:sz w:val="23"/>
                <w:szCs w:val="23"/>
                <w:lang w:eastAsia="ru-RU"/>
              </w:rPr>
              <w:t>20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45" w:name="000579"/>
            <w:bookmarkEnd w:id="145"/>
            <w:r w:rsidRPr="00F176FB">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6" w:name="000580"/>
            <w:bookmarkEnd w:id="146"/>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7" w:name="000581"/>
            <w:bookmarkEnd w:id="147"/>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8" w:name="000582"/>
            <w:bookmarkEnd w:id="148"/>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9" w:name="000583"/>
            <w:bookmarkEnd w:id="149"/>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0" w:name="000584"/>
            <w:bookmarkEnd w:id="150"/>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1" w:name="000585"/>
            <w:bookmarkEnd w:id="151"/>
            <w:r w:rsidRPr="00F176FB">
              <w:rPr>
                <w:rFonts w:ascii="Arial" w:eastAsia="Times New Roman" w:hAnsi="Arial" w:cs="Arial"/>
                <w:b/>
                <w:bCs/>
                <w:color w:val="333333"/>
                <w:sz w:val="23"/>
                <w:szCs w:val="23"/>
                <w:lang w:eastAsia="ru-RU"/>
              </w:rPr>
              <w:t>20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52" w:name="000586"/>
            <w:bookmarkEnd w:id="152"/>
            <w:r w:rsidRPr="00F176FB">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53" w:name="000587"/>
            <w:bookmarkEnd w:id="153"/>
            <w:r w:rsidRPr="00F176FB">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4" w:name="000588"/>
            <w:bookmarkEnd w:id="154"/>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5" w:name="000589"/>
            <w:bookmarkEnd w:id="155"/>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6" w:name="000590"/>
            <w:bookmarkEnd w:id="156"/>
            <w:r w:rsidRPr="00F176FB">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7" w:name="000591"/>
            <w:bookmarkEnd w:id="157"/>
            <w:r w:rsidRPr="00F176FB">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8" w:name="000592"/>
            <w:bookmarkEnd w:id="158"/>
            <w:r w:rsidRPr="00F176FB">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9" w:name="000593"/>
            <w:bookmarkEnd w:id="159"/>
            <w:r w:rsidRPr="00F176FB">
              <w:rPr>
                <w:rFonts w:ascii="Arial" w:eastAsia="Times New Roman" w:hAnsi="Arial" w:cs="Arial"/>
                <w:b/>
                <w:bCs/>
                <w:color w:val="333333"/>
                <w:sz w:val="23"/>
                <w:szCs w:val="23"/>
                <w:lang w:eastAsia="ru-RU"/>
              </w:rPr>
              <w:t>17</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60" w:name="000594"/>
            <w:bookmarkEnd w:id="160"/>
            <w:r w:rsidRPr="00F176FB">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1" w:name="000595"/>
            <w:bookmarkEnd w:id="16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2" w:name="000596"/>
            <w:bookmarkEnd w:id="16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3" w:name="000597"/>
            <w:bookmarkEnd w:id="163"/>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4" w:name="000598"/>
            <w:bookmarkEnd w:id="164"/>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5" w:name="000599"/>
            <w:bookmarkEnd w:id="165"/>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6" w:name="000600"/>
            <w:bookmarkEnd w:id="166"/>
            <w:r w:rsidRPr="00F176FB">
              <w:rPr>
                <w:rFonts w:ascii="Arial" w:eastAsia="Times New Roman" w:hAnsi="Arial" w:cs="Arial"/>
                <w:b/>
                <w:bCs/>
                <w:color w:val="333333"/>
                <w:sz w:val="23"/>
                <w:szCs w:val="23"/>
                <w:lang w:eastAsia="ru-RU"/>
              </w:rPr>
              <w:t>3</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67" w:name="000601"/>
            <w:bookmarkEnd w:id="167"/>
            <w:r w:rsidRPr="00F176FB">
              <w:rPr>
                <w:rFonts w:ascii="Arial" w:eastAsia="Times New Roman" w:hAnsi="Arial" w:cs="Arial"/>
                <w:color w:val="000000"/>
                <w:sz w:val="23"/>
                <w:szCs w:val="23"/>
                <w:lang w:eastAsia="ru-RU"/>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68" w:name="000602"/>
            <w:bookmarkEnd w:id="168"/>
            <w:r w:rsidRPr="00F176FB">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9" w:name="000603"/>
            <w:bookmarkEnd w:id="16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0" w:name="000604"/>
            <w:bookmarkEnd w:id="17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1" w:name="000605"/>
            <w:bookmarkEnd w:id="17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2" w:name="000606"/>
            <w:bookmarkEnd w:id="17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3" w:name="000607"/>
            <w:bookmarkEnd w:id="173"/>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4" w:name="000608"/>
            <w:bookmarkEnd w:id="174"/>
            <w:r w:rsidRPr="00F176FB">
              <w:rPr>
                <w:rFonts w:ascii="Arial" w:eastAsia="Times New Roman" w:hAnsi="Arial" w:cs="Arial"/>
                <w:b/>
                <w:bCs/>
                <w:color w:val="333333"/>
                <w:sz w:val="23"/>
                <w:szCs w:val="23"/>
                <w:lang w:eastAsia="ru-RU"/>
              </w:rPr>
              <w:t>4</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75" w:name="000609"/>
            <w:bookmarkEnd w:id="175"/>
            <w:r w:rsidRPr="00F176FB">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6" w:name="000610"/>
            <w:bookmarkEnd w:id="176"/>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7" w:name="000611"/>
            <w:bookmarkEnd w:id="177"/>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8" w:name="000612"/>
            <w:bookmarkEnd w:id="17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9" w:name="000613"/>
            <w:bookmarkEnd w:id="17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0" w:name="000614"/>
            <w:bookmarkEnd w:id="18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1" w:name="000615"/>
            <w:bookmarkEnd w:id="181"/>
            <w:r w:rsidRPr="00F176FB">
              <w:rPr>
                <w:rFonts w:ascii="Arial" w:eastAsia="Times New Roman" w:hAnsi="Arial" w:cs="Arial"/>
                <w:b/>
                <w:bCs/>
                <w:color w:val="333333"/>
                <w:sz w:val="23"/>
                <w:szCs w:val="23"/>
                <w:lang w:eastAsia="ru-RU"/>
              </w:rPr>
              <w:t>6</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82" w:name="000616"/>
            <w:bookmarkEnd w:id="182"/>
            <w:r w:rsidRPr="00F176FB">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3" w:name="000617"/>
            <w:bookmarkEnd w:id="183"/>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4" w:name="000618"/>
            <w:bookmarkEnd w:id="184"/>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5" w:name="000619"/>
            <w:bookmarkEnd w:id="185"/>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6" w:name="000620"/>
            <w:bookmarkEnd w:id="186"/>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7" w:name="000621"/>
            <w:bookmarkEnd w:id="187"/>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8" w:name="000622"/>
            <w:bookmarkEnd w:id="188"/>
            <w:r w:rsidRPr="00F176FB">
              <w:rPr>
                <w:rFonts w:ascii="Arial" w:eastAsia="Times New Roman" w:hAnsi="Arial" w:cs="Arial"/>
                <w:b/>
                <w:bCs/>
                <w:color w:val="333333"/>
                <w:sz w:val="23"/>
                <w:szCs w:val="23"/>
                <w:lang w:eastAsia="ru-RU"/>
              </w:rPr>
              <w:t>8</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89" w:name="000623"/>
            <w:bookmarkEnd w:id="189"/>
            <w:r w:rsidRPr="00F176FB">
              <w:rPr>
                <w:rFonts w:ascii="Arial" w:eastAsia="Times New Roman" w:hAnsi="Arial" w:cs="Arial"/>
                <w:color w:val="000000"/>
                <w:sz w:val="23"/>
                <w:szCs w:val="23"/>
                <w:lang w:eastAsia="ru-RU"/>
              </w:rPr>
              <w:t>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90" w:name="000624"/>
            <w:bookmarkEnd w:id="190"/>
            <w:r w:rsidRPr="00F176FB">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1" w:name="000625"/>
            <w:bookmarkEnd w:id="191"/>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2" w:name="000626"/>
            <w:bookmarkEnd w:id="192"/>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3" w:name="000627"/>
            <w:bookmarkEnd w:id="193"/>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4" w:name="000628"/>
            <w:bookmarkEnd w:id="194"/>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5" w:name="000629"/>
            <w:bookmarkEnd w:id="195"/>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6" w:name="000630"/>
            <w:bookmarkEnd w:id="196"/>
            <w:r w:rsidRPr="00F176FB">
              <w:rPr>
                <w:rFonts w:ascii="Arial" w:eastAsia="Times New Roman" w:hAnsi="Arial" w:cs="Arial"/>
                <w:b/>
                <w:bCs/>
                <w:color w:val="333333"/>
                <w:sz w:val="23"/>
                <w:szCs w:val="23"/>
                <w:lang w:eastAsia="ru-RU"/>
              </w:rPr>
              <w:t>10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97" w:name="000631"/>
            <w:bookmarkEnd w:id="197"/>
            <w:r w:rsidRPr="00F176FB">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8" w:name="000632"/>
            <w:bookmarkEnd w:id="198"/>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9" w:name="000633"/>
            <w:bookmarkEnd w:id="19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0" w:name="000634"/>
            <w:bookmarkEnd w:id="200"/>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1" w:name="000635"/>
            <w:bookmarkEnd w:id="20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2" w:name="000636"/>
            <w:bookmarkEnd w:id="20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3" w:name="000637"/>
            <w:bookmarkEnd w:id="203"/>
            <w:r w:rsidRPr="00F176FB">
              <w:rPr>
                <w:rFonts w:ascii="Arial" w:eastAsia="Times New Roman" w:hAnsi="Arial" w:cs="Arial"/>
                <w:b/>
                <w:bCs/>
                <w:color w:val="333333"/>
                <w:sz w:val="23"/>
                <w:szCs w:val="23"/>
                <w:lang w:eastAsia="ru-RU"/>
              </w:rPr>
              <w:t>2</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04" w:name="000638"/>
            <w:bookmarkEnd w:id="204"/>
            <w:r w:rsidRPr="00F176FB">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5" w:name="000639"/>
            <w:bookmarkEnd w:id="205"/>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6" w:name="000640"/>
            <w:bookmarkEnd w:id="206"/>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7" w:name="000641"/>
            <w:bookmarkEnd w:id="207"/>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8" w:name="000642"/>
            <w:bookmarkEnd w:id="20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9" w:name="000643"/>
            <w:bookmarkEnd w:id="20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0" w:name="000644"/>
            <w:bookmarkEnd w:id="210"/>
            <w:r w:rsidRPr="00F176FB">
              <w:rPr>
                <w:rFonts w:ascii="Arial" w:eastAsia="Times New Roman" w:hAnsi="Arial" w:cs="Arial"/>
                <w:b/>
                <w:bCs/>
                <w:color w:val="333333"/>
                <w:sz w:val="23"/>
                <w:szCs w:val="23"/>
                <w:lang w:eastAsia="ru-RU"/>
              </w:rPr>
              <w:t>6</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11" w:name="000645"/>
            <w:bookmarkEnd w:id="211"/>
            <w:r w:rsidRPr="00F176FB">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12" w:name="000646"/>
            <w:bookmarkEnd w:id="212"/>
            <w:r w:rsidRPr="00F176FB">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3" w:name="000647"/>
            <w:bookmarkEnd w:id="213"/>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4" w:name="000648"/>
            <w:bookmarkEnd w:id="214"/>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5" w:name="000649"/>
            <w:bookmarkEnd w:id="215"/>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6" w:name="000650"/>
            <w:bookmarkEnd w:id="216"/>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7" w:name="000651"/>
            <w:bookmarkEnd w:id="217"/>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8" w:name="000652"/>
            <w:bookmarkEnd w:id="218"/>
            <w:r w:rsidRPr="00F176FB">
              <w:rPr>
                <w:rFonts w:ascii="Arial" w:eastAsia="Times New Roman" w:hAnsi="Arial" w:cs="Arial"/>
                <w:b/>
                <w:bCs/>
                <w:color w:val="333333"/>
                <w:sz w:val="23"/>
                <w:szCs w:val="23"/>
                <w:lang w:eastAsia="ru-RU"/>
              </w:rPr>
              <w:t>1</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19" w:name="000653"/>
            <w:bookmarkEnd w:id="219"/>
            <w:r w:rsidRPr="00F176FB">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0" w:name="000654"/>
            <w:bookmarkEnd w:id="22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1" w:name="000655"/>
            <w:bookmarkEnd w:id="22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2" w:name="000656"/>
            <w:bookmarkEnd w:id="22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3" w:name="000657"/>
            <w:bookmarkEnd w:id="223"/>
            <w:r w:rsidRPr="00F176FB">
              <w:rPr>
                <w:rFonts w:ascii="Arial" w:eastAsia="Times New Roman" w:hAnsi="Arial" w:cs="Arial"/>
                <w:b/>
                <w:bCs/>
                <w:color w:val="333333"/>
                <w:sz w:val="23"/>
                <w:szCs w:val="23"/>
                <w:lang w:eastAsia="ru-RU"/>
              </w:rPr>
              <w:t>2</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24" w:name="000658"/>
            <w:bookmarkEnd w:id="224"/>
            <w:r w:rsidRPr="00F176FB">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25" w:name="000659"/>
            <w:bookmarkEnd w:id="225"/>
            <w:r w:rsidRPr="00F176FB">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6" w:name="000660"/>
            <w:bookmarkEnd w:id="226"/>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7" w:name="000661"/>
            <w:bookmarkEnd w:id="227"/>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8" w:name="000662"/>
            <w:bookmarkEnd w:id="22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9" w:name="000663"/>
            <w:bookmarkEnd w:id="22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0" w:name="000664"/>
            <w:bookmarkEnd w:id="23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1" w:name="000665"/>
            <w:bookmarkEnd w:id="231"/>
            <w:r w:rsidRPr="00F176FB">
              <w:rPr>
                <w:rFonts w:ascii="Arial" w:eastAsia="Times New Roman" w:hAnsi="Arial" w:cs="Arial"/>
                <w:b/>
                <w:bCs/>
                <w:color w:val="333333"/>
                <w:sz w:val="23"/>
                <w:szCs w:val="23"/>
                <w:lang w:eastAsia="ru-RU"/>
              </w:rPr>
              <w:t>10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32" w:name="000666"/>
            <w:bookmarkEnd w:id="232"/>
            <w:r w:rsidRPr="00F176FB">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33" w:name="000667"/>
            <w:bookmarkEnd w:id="233"/>
            <w:r w:rsidRPr="00F176FB">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4" w:name="000668"/>
            <w:bookmarkEnd w:id="234"/>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5" w:name="000669"/>
            <w:bookmarkEnd w:id="235"/>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6" w:name="000670"/>
            <w:bookmarkEnd w:id="236"/>
            <w:r w:rsidRPr="00F176FB">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7" w:name="000671"/>
            <w:bookmarkEnd w:id="237"/>
            <w:r w:rsidRPr="00F176FB">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8" w:name="000672"/>
            <w:bookmarkEnd w:id="238"/>
            <w:r w:rsidRPr="00F176FB">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9" w:name="000673"/>
            <w:bookmarkEnd w:id="239"/>
            <w:r w:rsidRPr="00F176FB">
              <w:rPr>
                <w:rFonts w:ascii="Arial" w:eastAsia="Times New Roman" w:hAnsi="Arial" w:cs="Arial"/>
                <w:b/>
                <w:bCs/>
                <w:color w:val="333333"/>
                <w:sz w:val="23"/>
                <w:szCs w:val="23"/>
                <w:lang w:eastAsia="ru-RU"/>
              </w:rPr>
              <w:t>33</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40" w:name="000674"/>
            <w:bookmarkEnd w:id="240"/>
            <w:r w:rsidRPr="00F176FB">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1" w:name="000675"/>
            <w:bookmarkEnd w:id="241"/>
            <w:r w:rsidRPr="00F176FB">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2" w:name="000676"/>
            <w:bookmarkEnd w:id="242"/>
            <w:r w:rsidRPr="00F176FB">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3" w:name="000677"/>
            <w:bookmarkEnd w:id="243"/>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4" w:name="000678"/>
            <w:bookmarkEnd w:id="244"/>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5" w:name="000679"/>
            <w:bookmarkEnd w:id="245"/>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6" w:name="000680"/>
            <w:bookmarkEnd w:id="246"/>
            <w:r w:rsidRPr="00F176FB">
              <w:rPr>
                <w:rFonts w:ascii="Arial" w:eastAsia="Times New Roman" w:hAnsi="Arial" w:cs="Arial"/>
                <w:b/>
                <w:bCs/>
                <w:color w:val="333333"/>
                <w:sz w:val="23"/>
                <w:szCs w:val="23"/>
                <w:lang w:eastAsia="ru-RU"/>
              </w:rPr>
              <w:t>142</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47" w:name="000681"/>
            <w:bookmarkEnd w:id="247"/>
            <w:r w:rsidRPr="00F176FB">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8" w:name="000682"/>
            <w:bookmarkEnd w:id="24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9" w:name="000683"/>
            <w:bookmarkEnd w:id="24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0" w:name="000684"/>
            <w:bookmarkEnd w:id="250"/>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1" w:name="000685"/>
            <w:bookmarkEnd w:id="251"/>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2" w:name="000686"/>
            <w:bookmarkEnd w:id="252"/>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3" w:name="000687"/>
            <w:bookmarkEnd w:id="253"/>
            <w:r w:rsidRPr="00F176FB">
              <w:rPr>
                <w:rFonts w:ascii="Arial" w:eastAsia="Times New Roman" w:hAnsi="Arial" w:cs="Arial"/>
                <w:b/>
                <w:bCs/>
                <w:color w:val="333333"/>
                <w:sz w:val="23"/>
                <w:szCs w:val="23"/>
                <w:lang w:eastAsia="ru-RU"/>
              </w:rPr>
              <w:t>7</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54" w:name="000688"/>
            <w:bookmarkEnd w:id="254"/>
            <w:r w:rsidRPr="00F176FB">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5" w:name="000689"/>
            <w:bookmarkEnd w:id="255"/>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6" w:name="000690"/>
            <w:bookmarkEnd w:id="256"/>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7" w:name="000691"/>
            <w:bookmarkEnd w:id="257"/>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8" w:name="000692"/>
            <w:bookmarkEnd w:id="258"/>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9" w:name="000693"/>
            <w:bookmarkEnd w:id="259"/>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0" w:name="000694"/>
            <w:bookmarkEnd w:id="260"/>
            <w:r w:rsidRPr="00F176FB">
              <w:rPr>
                <w:rFonts w:ascii="Arial" w:eastAsia="Times New Roman" w:hAnsi="Arial" w:cs="Arial"/>
                <w:b/>
                <w:bCs/>
                <w:color w:val="333333"/>
                <w:sz w:val="23"/>
                <w:szCs w:val="23"/>
                <w:lang w:eastAsia="ru-RU"/>
              </w:rPr>
              <w:t>149</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61" w:name="000695"/>
            <w:bookmarkEnd w:id="261"/>
            <w:r w:rsidRPr="00F176FB">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2" w:name="000696"/>
            <w:bookmarkEnd w:id="262"/>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3" w:name="000697"/>
            <w:bookmarkEnd w:id="263"/>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4" w:name="000698"/>
            <w:bookmarkEnd w:id="264"/>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5" w:name="000699"/>
            <w:bookmarkEnd w:id="265"/>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6" w:name="000700"/>
            <w:bookmarkEnd w:id="266"/>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7" w:name="000701"/>
            <w:bookmarkEnd w:id="267"/>
            <w:r w:rsidRPr="00F176FB">
              <w:rPr>
                <w:rFonts w:ascii="Arial" w:eastAsia="Times New Roman" w:hAnsi="Arial" w:cs="Arial"/>
                <w:b/>
                <w:bCs/>
                <w:color w:val="333333"/>
                <w:sz w:val="23"/>
                <w:szCs w:val="23"/>
                <w:lang w:eastAsia="ru-RU"/>
              </w:rPr>
              <w:t>50</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68" w:name="000702"/>
            <w:bookmarkEnd w:id="268"/>
            <w:r w:rsidRPr="00F176FB">
              <w:rPr>
                <w:rFonts w:ascii="Arial" w:eastAsia="Times New Roman" w:hAnsi="Arial" w:cs="Arial"/>
                <w:color w:val="000000"/>
                <w:sz w:val="23"/>
                <w:szCs w:val="23"/>
                <w:lang w:eastAsia="ru-RU"/>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9" w:name="000703"/>
            <w:bookmarkEnd w:id="269"/>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0" w:name="000704"/>
            <w:bookmarkEnd w:id="270"/>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1" w:name="000705"/>
            <w:bookmarkEnd w:id="271"/>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2" w:name="000706"/>
            <w:bookmarkEnd w:id="272"/>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3" w:name="000707"/>
            <w:bookmarkEnd w:id="273"/>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4" w:name="000708"/>
            <w:bookmarkEnd w:id="274"/>
            <w:r w:rsidRPr="00F176FB">
              <w:rPr>
                <w:rFonts w:ascii="Arial" w:eastAsia="Times New Roman" w:hAnsi="Arial" w:cs="Arial"/>
                <w:b/>
                <w:bCs/>
                <w:color w:val="333333"/>
                <w:sz w:val="23"/>
                <w:szCs w:val="23"/>
                <w:lang w:eastAsia="ru-RU"/>
              </w:rPr>
              <w:t>30</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75" w:name="000709"/>
            <w:bookmarkEnd w:id="275"/>
            <w:r w:rsidRPr="00F176FB">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6" w:name="000710"/>
            <w:bookmarkEnd w:id="276"/>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7" w:name="000711"/>
            <w:bookmarkEnd w:id="277"/>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8" w:name="000712"/>
            <w:bookmarkEnd w:id="278"/>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9" w:name="000713"/>
            <w:bookmarkEnd w:id="279"/>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0" w:name="000714"/>
            <w:bookmarkEnd w:id="280"/>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1" w:name="000715"/>
            <w:bookmarkEnd w:id="281"/>
            <w:r w:rsidRPr="00F176FB">
              <w:rPr>
                <w:rFonts w:ascii="Arial" w:eastAsia="Times New Roman" w:hAnsi="Arial" w:cs="Arial"/>
                <w:b/>
                <w:bCs/>
                <w:color w:val="333333"/>
                <w:sz w:val="23"/>
                <w:szCs w:val="23"/>
                <w:lang w:eastAsia="ru-RU"/>
              </w:rPr>
              <w:t>20</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82" w:name="000716"/>
            <w:bookmarkEnd w:id="282"/>
            <w:r w:rsidRPr="00F176FB">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3" w:name="000717"/>
            <w:bookmarkEnd w:id="283"/>
            <w:r w:rsidRPr="00F176FB">
              <w:rPr>
                <w:rFonts w:ascii="Arial" w:eastAsia="Times New Roman" w:hAnsi="Arial" w:cs="Arial"/>
                <w:b/>
                <w:bCs/>
                <w:color w:val="333333"/>
                <w:sz w:val="23"/>
                <w:szCs w:val="23"/>
                <w:lang w:eastAsia="ru-RU"/>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4" w:name="000718"/>
            <w:bookmarkEnd w:id="284"/>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5" w:name="000719"/>
            <w:bookmarkEnd w:id="285"/>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6" w:name="000720"/>
            <w:bookmarkEnd w:id="286"/>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7" w:name="000721"/>
            <w:bookmarkEnd w:id="287"/>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8" w:name="000722"/>
            <w:bookmarkEnd w:id="288"/>
            <w:r w:rsidRPr="00F176FB">
              <w:rPr>
                <w:rFonts w:ascii="Arial" w:eastAsia="Times New Roman" w:hAnsi="Arial" w:cs="Arial"/>
                <w:b/>
                <w:bCs/>
                <w:color w:val="333333"/>
                <w:sz w:val="23"/>
                <w:szCs w:val="23"/>
                <w:lang w:eastAsia="ru-RU"/>
              </w:rPr>
              <w:t>199</w:t>
            </w:r>
          </w:p>
        </w:tc>
      </w:tr>
    </w:tbl>
    <w:p w:rsidR="000649A5" w:rsidRPr="009C7C5C" w:rsidRDefault="000649A5"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0649A5" w:rsidRPr="009C7C5C" w:rsidRDefault="00F176FB"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 </w:t>
      </w:r>
    </w:p>
    <w:p w:rsidR="000649A5" w:rsidRPr="009C7C5C" w:rsidRDefault="000649A5"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5066 часов за 5 учебных лет</w:t>
      </w:r>
      <w:r w:rsidR="00D004F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(34 учебных недели в году).</w:t>
      </w:r>
    </w:p>
    <w:p w:rsidR="00D004F7"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D004F7" w:rsidRPr="009C7C5C">
        <w:rPr>
          <w:rFonts w:ascii="Times New Roman" w:eastAsia="Times New Roman" w:hAnsi="Times New Roman" w:cs="Times New Roman"/>
          <w:sz w:val="24"/>
          <w:szCs w:val="24"/>
          <w:lang w:eastAsia="ru-RU"/>
        </w:rPr>
        <w:tab/>
      </w:r>
    </w:p>
    <w:p w:rsidR="00D004F7" w:rsidRPr="009C7C5C" w:rsidRDefault="00D004F7"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0649A5" w:rsidRPr="00384B28" w:rsidRDefault="00516A30"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384B28">
        <w:rPr>
          <w:rFonts w:ascii="Times New Roman" w:eastAsia="Times New Roman" w:hAnsi="Times New Roman" w:cs="Times New Roman"/>
          <w:b/>
          <w:sz w:val="24"/>
          <w:szCs w:val="24"/>
          <w:lang w:eastAsia="ru-RU"/>
        </w:rPr>
        <w:t xml:space="preserve"> </w:t>
      </w:r>
    </w:p>
    <w:p w:rsidR="00D004F7" w:rsidRPr="009C7C5C" w:rsidRDefault="000649A5" w:rsidP="00D004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
    <w:p w:rsidR="000649A5" w:rsidRPr="009C7C5C" w:rsidRDefault="004814C6" w:rsidP="00A366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
    <w:p w:rsidR="000649A5" w:rsidRPr="009C7C5C" w:rsidRDefault="00CD5004" w:rsidP="00930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w:t>
      </w:r>
      <w:r w:rsidR="000649A5" w:rsidRPr="009C7C5C">
        <w:rPr>
          <w:rFonts w:ascii="Times New Roman" w:eastAsia="Times New Roman" w:hAnsi="Times New Roman" w:cs="Times New Roman"/>
          <w:b/>
          <w:sz w:val="24"/>
          <w:szCs w:val="24"/>
          <w:lang w:eastAsia="ru-RU"/>
        </w:rPr>
        <w:t>алендарный учебный график.</w:t>
      </w:r>
    </w:p>
    <w:p w:rsidR="00CD5004" w:rsidRPr="009C7C5C" w:rsidRDefault="00CD5004" w:rsidP="00CD5004">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D5004" w:rsidRPr="009C7C5C" w:rsidRDefault="00CD5004" w:rsidP="00DE795A">
      <w:pPr>
        <w:spacing w:after="0"/>
        <w:ind w:firstLine="851"/>
        <w:jc w:val="both"/>
        <w:rPr>
          <w:rFonts w:ascii="Times New Roman" w:eastAsia="SchoolBookSanPin" w:hAnsi="Times New Roman" w:cs="Times New Roman"/>
          <w:b/>
          <w:sz w:val="24"/>
          <w:szCs w:val="24"/>
        </w:rPr>
      </w:pPr>
      <w:r w:rsidRPr="009C7C5C">
        <w:rPr>
          <w:rFonts w:ascii="Times New Roman" w:eastAsia="SchoolBookSanPin" w:hAnsi="Times New Roman" w:cs="Times New Roman"/>
          <w:b/>
          <w:sz w:val="24"/>
          <w:szCs w:val="24"/>
        </w:rPr>
        <w:t xml:space="preserve">Продолжительность учебных четвертей составляет: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 четверть – 8 учебных недель (для 1–4 классов);</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 четверть – 8 учебных недель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III четверть – 11 учебных недель (для 2–4 классов), 10 учебных недель (для 1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IV четверть – 7 учебных недель (для 1–4 классов).</w:t>
      </w:r>
    </w:p>
    <w:p w:rsidR="00CD5004" w:rsidRPr="009C7C5C" w:rsidRDefault="00CD5004" w:rsidP="00DE795A">
      <w:pPr>
        <w:spacing w:after="0"/>
        <w:ind w:firstLine="851"/>
        <w:jc w:val="both"/>
        <w:rPr>
          <w:rFonts w:ascii="Times New Roman" w:eastAsia="SchoolBookSanPin" w:hAnsi="Times New Roman" w:cs="Times New Roman"/>
          <w:b/>
          <w:sz w:val="24"/>
          <w:szCs w:val="24"/>
        </w:rPr>
      </w:pPr>
      <w:r w:rsidRPr="009C7C5C">
        <w:rPr>
          <w:rFonts w:ascii="Times New Roman" w:eastAsia="SchoolBookSanPin" w:hAnsi="Times New Roman" w:cs="Times New Roman"/>
          <w:b/>
          <w:sz w:val="24"/>
          <w:szCs w:val="24"/>
        </w:rPr>
        <w:t xml:space="preserve">Продолжительность каникул составляет: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 четверти (осенние каникулы) – 9 календарных дней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 четверти (зимние каникулы) – 9 календарных дней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дополнительные каникулы – 9 календарных дней (для 1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III четверти (весенние каникулы) – 9 календарных дней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по окончании учебного года (летние каникулы) – не менее 8 недель.</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урока   40 минут.</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Продолжительность перемен между уроками составляет 10 минут, большой перемены (после 3 и 4 урока) – 20 минут.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D5004" w:rsidRPr="009C7C5C" w:rsidRDefault="00CD5004" w:rsidP="00DE795A">
      <w:pPr>
        <w:ind w:firstLine="851"/>
        <w:jc w:val="both"/>
        <w:rPr>
          <w:rFonts w:ascii="Times New Roman" w:hAnsi="Times New Roman" w:cs="Times New Roman"/>
          <w:sz w:val="24"/>
          <w:szCs w:val="24"/>
        </w:rPr>
      </w:pPr>
      <w:r w:rsidRPr="009C7C5C">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r w:rsidRPr="009C7C5C">
        <w:rPr>
          <w:rFonts w:ascii="Times New Roman" w:hAnsi="Times New Roman" w:cs="Times New Roman"/>
          <w:sz w:val="24"/>
          <w:szCs w:val="24"/>
        </w:rPr>
        <w:t xml:space="preserve"> </w:t>
      </w:r>
    </w:p>
    <w:p w:rsidR="00CD5004" w:rsidRPr="009C7C5C" w:rsidRDefault="00CD5004" w:rsidP="00DE795A">
      <w:pPr>
        <w:ind w:firstLine="851"/>
        <w:jc w:val="both"/>
        <w:rPr>
          <w:rFonts w:ascii="Times New Roman" w:hAnsi="Times New Roman" w:cs="Times New Roman"/>
          <w:sz w:val="24"/>
          <w:szCs w:val="24"/>
        </w:rPr>
      </w:pPr>
      <w:r w:rsidRPr="009C7C5C">
        <w:rPr>
          <w:rFonts w:ascii="Times New Roman" w:hAnsi="Times New Roman" w:cs="Times New Roman"/>
          <w:sz w:val="24"/>
          <w:szCs w:val="24"/>
        </w:rPr>
        <w:t>Занятия начинаются не ранее 8.30 часов утра</w:t>
      </w:r>
      <w:proofErr w:type="gramStart"/>
      <w:r w:rsidRPr="009C7C5C">
        <w:rPr>
          <w:rFonts w:ascii="Times New Roman" w:hAnsi="Times New Roman" w:cs="Times New Roman"/>
          <w:sz w:val="24"/>
          <w:szCs w:val="24"/>
        </w:rPr>
        <w:t xml:space="preserve"> .</w:t>
      </w:r>
      <w:proofErr w:type="gramEnd"/>
      <w:r w:rsidRPr="009C7C5C">
        <w:rPr>
          <w:rFonts w:ascii="Times New Roman" w:eastAsia="SchoolBookSanPin" w:hAnsi="Times New Roman" w:cs="Times New Roman"/>
          <w:sz w:val="24"/>
          <w:szCs w:val="24"/>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w:t>
      </w:r>
      <w:r w:rsidRPr="009C7C5C">
        <w:rPr>
          <w:rFonts w:ascii="Times New Roman" w:eastAsia="SchoolBookSanPin" w:hAnsi="Times New Roman" w:cs="Times New Roman"/>
          <w:sz w:val="24"/>
          <w:szCs w:val="24"/>
        </w:rPr>
        <w:lastRenderedPageBreak/>
        <w:t>плановых перерывов при получении образования для отдыха и иных социальных целей (каникул) по календарным периодам учебного года.</w:t>
      </w:r>
    </w:p>
    <w:p w:rsidR="00CD5004" w:rsidRPr="009C7C5C" w:rsidRDefault="00CD5004" w:rsidP="00DE795A">
      <w:pPr>
        <w:pStyle w:val="ConsPlusNormal"/>
        <w:spacing w:line="276" w:lineRule="auto"/>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Календарный учебный график, в котором указаны точные сроки каникул, количество учебных дней в году, ежегодно принимается на педагогическом совете и утверждается приказом директора Учреждения.</w:t>
      </w:r>
    </w:p>
    <w:p w:rsidR="00CD5004" w:rsidRPr="009C7C5C" w:rsidRDefault="00CD5004" w:rsidP="00CD5004">
      <w:pPr>
        <w:spacing w:after="0"/>
        <w:ind w:firstLine="709"/>
        <w:jc w:val="both"/>
        <w:rPr>
          <w:rFonts w:ascii="Times New Roman" w:eastAsia="SchoolBookSanPin" w:hAnsi="Times New Roman" w:cs="Times New Roman"/>
          <w:sz w:val="24"/>
          <w:szCs w:val="24"/>
        </w:rPr>
      </w:pPr>
    </w:p>
    <w:p w:rsidR="00CD5004" w:rsidRPr="009C7C5C" w:rsidRDefault="00CD5004" w:rsidP="00CD5004">
      <w:pPr>
        <w:spacing w:after="0"/>
        <w:ind w:firstLine="709"/>
        <w:jc w:val="both"/>
        <w:rPr>
          <w:rFonts w:ascii="Times New Roman" w:eastAsia="SchoolBookSanPin" w:hAnsi="Times New Roman" w:cs="Times New Roman"/>
          <w:sz w:val="24"/>
          <w:szCs w:val="24"/>
        </w:rPr>
      </w:pP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84.</w:t>
      </w:r>
      <w:r w:rsidR="00073F36" w:rsidRPr="009C7C5C">
        <w:rPr>
          <w:rFonts w:ascii="Times New Roman" w:eastAsia="Times New Roman" w:hAnsi="Times New Roman" w:cs="Times New Roman"/>
          <w:b/>
          <w:sz w:val="24"/>
          <w:szCs w:val="24"/>
          <w:lang w:eastAsia="ru-RU"/>
        </w:rPr>
        <w:t xml:space="preserve">  П</w:t>
      </w:r>
      <w:r w:rsidRPr="009C7C5C">
        <w:rPr>
          <w:rFonts w:ascii="Times New Roman" w:eastAsia="Times New Roman" w:hAnsi="Times New Roman" w:cs="Times New Roman"/>
          <w:b/>
          <w:sz w:val="24"/>
          <w:szCs w:val="24"/>
          <w:lang w:eastAsia="ru-RU"/>
        </w:rPr>
        <w:t>лан внеурочной деятельности.</w:t>
      </w:r>
    </w:p>
    <w:p w:rsidR="00DC65CB" w:rsidRPr="00876AA4" w:rsidRDefault="000649A5" w:rsidP="00DC65CB">
      <w:pPr>
        <w:widowControl w:val="0"/>
        <w:autoSpaceDE w:val="0"/>
        <w:autoSpaceDN w:val="0"/>
        <w:spacing w:after="0" w:line="240" w:lineRule="auto"/>
        <w:ind w:left="812"/>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lang w:eastAsia="ru-RU"/>
        </w:rPr>
        <w:t xml:space="preserve">84.1. </w:t>
      </w:r>
      <w:r w:rsidR="00DC65CB">
        <w:rPr>
          <w:rFonts w:ascii="Times New Roman" w:eastAsia="Times New Roman" w:hAnsi="Times New Roman" w:cs="Times New Roman"/>
          <w:b/>
          <w:sz w:val="24"/>
          <w:szCs w:val="24"/>
        </w:rPr>
        <w:t>Пояснительная записка.</w:t>
      </w:r>
    </w:p>
    <w:p w:rsidR="00DC65CB" w:rsidRPr="00D579FA" w:rsidRDefault="00DC65CB" w:rsidP="00372DBF">
      <w:pPr>
        <w:widowControl w:val="0"/>
        <w:autoSpaceDE w:val="0"/>
        <w:autoSpaceDN w:val="0"/>
        <w:spacing w:after="0"/>
        <w:ind w:right="-1" w:firstLine="567"/>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u w:val="single"/>
        </w:rPr>
        <w:t>Цели</w:t>
      </w:r>
      <w:r w:rsidRPr="00D579FA">
        <w:rPr>
          <w:rFonts w:ascii="Times New Roman" w:eastAsia="Times New Roman" w:hAnsi="Times New Roman" w:cs="Times New Roman"/>
          <w:spacing w:val="-6"/>
          <w:sz w:val="24"/>
          <w:szCs w:val="28"/>
          <w:u w:val="single"/>
        </w:rPr>
        <w:t xml:space="preserve"> </w:t>
      </w:r>
      <w:r w:rsidRPr="00D579FA">
        <w:rPr>
          <w:rFonts w:ascii="Times New Roman" w:eastAsia="Times New Roman" w:hAnsi="Times New Roman" w:cs="Times New Roman"/>
          <w:sz w:val="24"/>
          <w:szCs w:val="28"/>
          <w:u w:val="single"/>
        </w:rPr>
        <w:t>организации</w:t>
      </w:r>
      <w:r w:rsidRPr="00D579FA">
        <w:rPr>
          <w:rFonts w:ascii="Times New Roman" w:eastAsia="Times New Roman" w:hAnsi="Times New Roman" w:cs="Times New Roman"/>
          <w:spacing w:val="-5"/>
          <w:sz w:val="24"/>
          <w:szCs w:val="28"/>
          <w:u w:val="single"/>
        </w:rPr>
        <w:t xml:space="preserve"> </w:t>
      </w:r>
      <w:r w:rsidRPr="00D579FA">
        <w:rPr>
          <w:rFonts w:ascii="Times New Roman" w:eastAsia="Times New Roman" w:hAnsi="Times New Roman" w:cs="Times New Roman"/>
          <w:sz w:val="24"/>
          <w:szCs w:val="28"/>
          <w:u w:val="single"/>
        </w:rPr>
        <w:t>внеурочной</w:t>
      </w:r>
      <w:r w:rsidRPr="00D579FA">
        <w:rPr>
          <w:rFonts w:ascii="Times New Roman" w:eastAsia="Times New Roman" w:hAnsi="Times New Roman" w:cs="Times New Roman"/>
          <w:spacing w:val="-6"/>
          <w:sz w:val="24"/>
          <w:szCs w:val="28"/>
          <w:u w:val="single"/>
        </w:rPr>
        <w:t xml:space="preserve"> </w:t>
      </w:r>
      <w:r w:rsidRPr="00D579FA">
        <w:rPr>
          <w:rFonts w:ascii="Times New Roman" w:eastAsia="Times New Roman" w:hAnsi="Times New Roman" w:cs="Times New Roman"/>
          <w:sz w:val="24"/>
          <w:szCs w:val="28"/>
          <w:u w:val="single"/>
        </w:rPr>
        <w:t>деятельности</w:t>
      </w:r>
      <w:r w:rsidRPr="00D579FA">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pacing w:val="-6"/>
          <w:sz w:val="24"/>
          <w:szCs w:val="28"/>
        </w:rPr>
        <w:t xml:space="preserve"> </w:t>
      </w:r>
      <w:r w:rsidRPr="00D579FA">
        <w:rPr>
          <w:rFonts w:ascii="Times New Roman" w:eastAsia="Times New Roman" w:hAnsi="Times New Roman" w:cs="Times New Roman"/>
          <w:sz w:val="24"/>
          <w:szCs w:val="28"/>
        </w:rPr>
        <w:t>создание</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условий</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для</w:t>
      </w:r>
      <w:r w:rsidRPr="00D579FA">
        <w:rPr>
          <w:rFonts w:ascii="Times New Roman" w:eastAsia="Times New Roman" w:hAnsi="Times New Roman" w:cs="Times New Roman"/>
          <w:spacing w:val="-7"/>
          <w:sz w:val="24"/>
          <w:szCs w:val="28"/>
        </w:rPr>
        <w:t xml:space="preserve"> </w:t>
      </w:r>
      <w:r w:rsidRPr="00D579FA">
        <w:rPr>
          <w:rFonts w:ascii="Times New Roman" w:eastAsia="Times New Roman" w:hAnsi="Times New Roman" w:cs="Times New Roman"/>
          <w:sz w:val="24"/>
          <w:szCs w:val="28"/>
        </w:rPr>
        <w:t>достижения</w:t>
      </w:r>
      <w:r w:rsidRPr="00D579FA">
        <w:rPr>
          <w:rFonts w:ascii="Times New Roman" w:eastAsia="Times New Roman" w:hAnsi="Times New Roman" w:cs="Times New Roman"/>
          <w:spacing w:val="-68"/>
          <w:sz w:val="24"/>
          <w:szCs w:val="28"/>
        </w:rPr>
        <w:t xml:space="preserve"> </w:t>
      </w:r>
      <w:r w:rsidRPr="00D579FA">
        <w:rPr>
          <w:rFonts w:ascii="Times New Roman" w:eastAsia="Times New Roman" w:hAnsi="Times New Roman" w:cs="Times New Roman"/>
          <w:sz w:val="24"/>
          <w:szCs w:val="28"/>
        </w:rPr>
        <w:t>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w:t>
      </w:r>
      <w:r w:rsidRPr="00D579FA">
        <w:rPr>
          <w:rFonts w:ascii="Times New Roman" w:eastAsia="Times New Roman" w:hAnsi="Times New Roman" w:cs="Times New Roman"/>
          <w:spacing w:val="1"/>
          <w:sz w:val="24"/>
          <w:szCs w:val="28"/>
        </w:rPr>
        <w:t xml:space="preserve"> </w:t>
      </w:r>
      <w:r w:rsidRPr="00D579FA">
        <w:rPr>
          <w:rFonts w:ascii="Times New Roman" w:eastAsia="Times New Roman" w:hAnsi="Times New Roman" w:cs="Times New Roman"/>
          <w:sz w:val="24"/>
          <w:szCs w:val="28"/>
        </w:rPr>
        <w:t xml:space="preserve">время. </w:t>
      </w:r>
    </w:p>
    <w:p w:rsidR="00DC65CB" w:rsidRPr="00D579FA" w:rsidRDefault="00DC65CB" w:rsidP="00DC65CB">
      <w:pPr>
        <w:widowControl w:val="0"/>
        <w:autoSpaceDE w:val="0"/>
        <w:autoSpaceDN w:val="0"/>
        <w:spacing w:after="0"/>
        <w:ind w:left="812" w:right="1129" w:firstLine="604"/>
        <w:jc w:val="center"/>
        <w:rPr>
          <w:rFonts w:ascii="Times New Roman" w:eastAsia="Times New Roman" w:hAnsi="Times New Roman" w:cs="Times New Roman"/>
          <w:b/>
          <w:bCs/>
          <w:sz w:val="24"/>
          <w:szCs w:val="28"/>
        </w:rPr>
      </w:pPr>
      <w:r w:rsidRPr="00D579FA">
        <w:rPr>
          <w:rFonts w:ascii="Times New Roman" w:eastAsia="Times New Roman" w:hAnsi="Times New Roman" w:cs="Times New Roman"/>
          <w:b/>
          <w:bCs/>
          <w:sz w:val="24"/>
          <w:szCs w:val="28"/>
        </w:rPr>
        <w:t>Основными задачами организации внеурочной деятельности:</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поддержка всех видов деятельности обучающихся в достижении планируемых личностных результатов освоения программы, развитии их жизненной компетенции;</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развитие навыков общения и коммуникации с окружающими;</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proofErr w:type="gramStart"/>
      <w:r w:rsidRPr="00D579FA">
        <w:rPr>
          <w:rFonts w:ascii="Times New Roman" w:eastAsia="Times New Roman" w:hAnsi="Times New Roman" w:cs="Times New Roman"/>
          <w:sz w:val="24"/>
          <w:szCs w:val="28"/>
        </w:rPr>
        <w:t>формирование навыков организации своей жизнедеятельности с учетом правил безопасного образа жизни в доступных для обучающихся развития</w:t>
      </w:r>
      <w:r>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z w:val="24"/>
          <w:szCs w:val="28"/>
        </w:rPr>
        <w:t>пределах;</w:t>
      </w:r>
      <w:proofErr w:type="gramEnd"/>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 xml:space="preserve">развитие навыков совместной деятельности </w:t>
      </w:r>
      <w:proofErr w:type="gramStart"/>
      <w:r w:rsidRPr="00D579FA">
        <w:rPr>
          <w:rFonts w:ascii="Times New Roman" w:eastAsia="Times New Roman" w:hAnsi="Times New Roman" w:cs="Times New Roman"/>
          <w:sz w:val="24"/>
          <w:szCs w:val="28"/>
        </w:rPr>
        <w:t>со</w:t>
      </w:r>
      <w:proofErr w:type="gramEnd"/>
      <w:r w:rsidRPr="00D579FA">
        <w:rPr>
          <w:rFonts w:ascii="Times New Roman" w:eastAsia="Times New Roman" w:hAnsi="Times New Roman" w:cs="Times New Roman"/>
          <w:sz w:val="24"/>
          <w:szCs w:val="28"/>
        </w:rPr>
        <w:t xml:space="preserve"> взрослыми и сверстниками, становление качеств, обеспечивающих успешность участия в коллективном труде;</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формирование культуры поведения.</w:t>
      </w:r>
    </w:p>
    <w:p w:rsidR="00DC65CB" w:rsidRDefault="00DC65CB" w:rsidP="00DC65CB">
      <w:pPr>
        <w:widowControl w:val="0"/>
        <w:autoSpaceDE w:val="0"/>
        <w:autoSpaceDN w:val="0"/>
        <w:spacing w:before="46" w:after="0"/>
        <w:ind w:left="812" w:right="1129" w:firstLine="604"/>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План внеурочной деятельности школы определяет состав и структуру направлений,</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формы</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организации.</w:t>
      </w:r>
    </w:p>
    <w:p w:rsidR="00DC65CB" w:rsidRPr="00EC7856" w:rsidRDefault="00DC65CB" w:rsidP="001A34E1">
      <w:pPr>
        <w:widowControl w:val="0"/>
        <w:autoSpaceDE w:val="0"/>
        <w:autoSpaceDN w:val="0"/>
        <w:spacing w:before="46" w:after="0"/>
        <w:ind w:left="812" w:right="-1" w:firstLine="604"/>
        <w:jc w:val="both"/>
        <w:rPr>
          <w:rFonts w:ascii="Times New Roman" w:eastAsia="Times New Roman" w:hAnsi="Times New Roman" w:cs="Times New Roman"/>
          <w:sz w:val="24"/>
          <w:szCs w:val="28"/>
        </w:rPr>
      </w:pPr>
      <w:r w:rsidRPr="00372DBF">
        <w:rPr>
          <w:rFonts w:ascii="Times New Roman" w:eastAsia="Times New Roman" w:hAnsi="Times New Roman" w:cs="Times New Roman"/>
          <w:b/>
          <w:sz w:val="24"/>
          <w:szCs w:val="28"/>
        </w:rPr>
        <w:t>К основным направлениям внеурочной деятельности относятся:</w:t>
      </w:r>
      <w:r w:rsidRPr="00EC7856">
        <w:rPr>
          <w:rFonts w:ascii="Times New Roman" w:eastAsia="Times New Roman" w:hAnsi="Times New Roman" w:cs="Times New Roman"/>
          <w:sz w:val="24"/>
          <w:szCs w:val="28"/>
        </w:rPr>
        <w:t xml:space="preserve"> коррекционно-развивающее, </w:t>
      </w:r>
      <w:proofErr w:type="gramStart"/>
      <w:r w:rsidRPr="00EC7856">
        <w:rPr>
          <w:rFonts w:ascii="Times New Roman" w:eastAsia="Times New Roman" w:hAnsi="Times New Roman" w:cs="Times New Roman"/>
          <w:sz w:val="24"/>
          <w:szCs w:val="28"/>
        </w:rPr>
        <w:t>духовно-нравственное</w:t>
      </w:r>
      <w:proofErr w:type="gramEnd"/>
      <w:r w:rsidRPr="00EC7856">
        <w:rPr>
          <w:rFonts w:ascii="Times New Roman" w:eastAsia="Times New Roman" w:hAnsi="Times New Roman" w:cs="Times New Roman"/>
          <w:sz w:val="24"/>
          <w:szCs w:val="28"/>
        </w:rPr>
        <w:t>, спортивно-оздоровительное,</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 xml:space="preserve">общекультурное, социальное. </w:t>
      </w:r>
    </w:p>
    <w:p w:rsidR="00DC65CB" w:rsidRDefault="00DC65CB" w:rsidP="001A34E1">
      <w:pPr>
        <w:widowControl w:val="0"/>
        <w:autoSpaceDE w:val="0"/>
        <w:autoSpaceDN w:val="0"/>
        <w:spacing w:before="46" w:after="0"/>
        <w:ind w:left="812" w:right="-1" w:firstLine="604"/>
        <w:jc w:val="both"/>
        <w:rPr>
          <w:rFonts w:ascii="Times New Roman" w:eastAsia="Times New Roman" w:hAnsi="Times New Roman" w:cs="Times New Roman"/>
          <w:sz w:val="24"/>
          <w:szCs w:val="28"/>
        </w:rPr>
      </w:pPr>
      <w:proofErr w:type="gramStart"/>
      <w:r w:rsidRPr="00EC7856">
        <w:rPr>
          <w:rFonts w:ascii="Times New Roman" w:eastAsia="Times New Roman" w:hAnsi="Times New Roman" w:cs="Times New Roman"/>
          <w:sz w:val="24"/>
          <w:szCs w:val="28"/>
        </w:rPr>
        <w:t>Формы организации внеурочной деятельности - экскурсии,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кружки,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секции,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соревнования,</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праздники,</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общественно-полезные</w:t>
      </w:r>
      <w:r w:rsidRPr="00EC7856">
        <w:rPr>
          <w:rFonts w:ascii="Times New Roman" w:eastAsia="Times New Roman" w:hAnsi="Times New Roman" w:cs="Times New Roman"/>
          <w:spacing w:val="-6"/>
          <w:sz w:val="24"/>
          <w:szCs w:val="28"/>
        </w:rPr>
        <w:t xml:space="preserve"> </w:t>
      </w:r>
      <w:r w:rsidRPr="00EC7856">
        <w:rPr>
          <w:rFonts w:ascii="Times New Roman" w:eastAsia="Times New Roman" w:hAnsi="Times New Roman" w:cs="Times New Roman"/>
          <w:sz w:val="24"/>
          <w:szCs w:val="28"/>
        </w:rPr>
        <w:t>практики, смотры-конкурсы, викторины, беседы,  фестивали,</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игры</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(сюжетно-ролевые, деловые и т.п.)</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 т.д.</w:t>
      </w:r>
      <w:proofErr w:type="gramEnd"/>
    </w:p>
    <w:p w:rsidR="00DC65CB" w:rsidRPr="00851119" w:rsidRDefault="00DC65CB" w:rsidP="00372DBF">
      <w:pPr>
        <w:widowControl w:val="0"/>
        <w:autoSpaceDE w:val="0"/>
        <w:autoSpaceDN w:val="0"/>
        <w:spacing w:before="46" w:after="0"/>
        <w:ind w:left="812" w:right="-1" w:firstLine="604"/>
        <w:jc w:val="both"/>
        <w:rPr>
          <w:rFonts w:ascii="Times New Roman" w:eastAsia="Times New Roman" w:hAnsi="Times New Roman" w:cs="Times New Roman"/>
          <w:sz w:val="24"/>
          <w:szCs w:val="28"/>
        </w:rPr>
      </w:pPr>
      <w:r w:rsidRPr="00851119">
        <w:rPr>
          <w:rFonts w:ascii="Times New Roman" w:eastAsia="Times New Roman" w:hAnsi="Times New Roman" w:cs="Times New Roman"/>
          <w:sz w:val="24"/>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C65CB" w:rsidRDefault="00DC65CB" w:rsidP="00372DBF">
      <w:pPr>
        <w:widowControl w:val="0"/>
        <w:autoSpaceDE w:val="0"/>
        <w:autoSpaceDN w:val="0"/>
        <w:spacing w:before="50" w:after="0"/>
        <w:ind w:left="812" w:right="-1"/>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Механизмом организации внеурочной деятельности является план внеурочной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деятельности.</w:t>
      </w:r>
      <w:r>
        <w:rPr>
          <w:rFonts w:ascii="Times New Roman" w:eastAsia="Times New Roman" w:hAnsi="Times New Roman" w:cs="Times New Roman"/>
          <w:sz w:val="24"/>
          <w:szCs w:val="28"/>
        </w:rPr>
        <w:t xml:space="preserve"> </w:t>
      </w:r>
      <w:r w:rsidRPr="00EC7856">
        <w:rPr>
          <w:rFonts w:ascii="Times New Roman" w:eastAsia="Times New Roman" w:hAnsi="Times New Roman" w:cs="Times New Roman"/>
          <w:sz w:val="24"/>
          <w:szCs w:val="28"/>
        </w:rPr>
        <w:t>Он</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разработан</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с</w:t>
      </w:r>
      <w:r w:rsidRPr="00EC7856">
        <w:rPr>
          <w:rFonts w:ascii="Times New Roman" w:eastAsia="Times New Roman" w:hAnsi="Times New Roman" w:cs="Times New Roman"/>
          <w:spacing w:val="-11"/>
          <w:sz w:val="24"/>
          <w:szCs w:val="28"/>
        </w:rPr>
        <w:t xml:space="preserve"> </w:t>
      </w:r>
      <w:r w:rsidRPr="00EC7856">
        <w:rPr>
          <w:rFonts w:ascii="Times New Roman" w:eastAsia="Times New Roman" w:hAnsi="Times New Roman" w:cs="Times New Roman"/>
          <w:sz w:val="24"/>
          <w:szCs w:val="28"/>
        </w:rPr>
        <w:t>учетом</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интересов</w:t>
      </w:r>
      <w:r w:rsidRPr="00EC7856">
        <w:rPr>
          <w:rFonts w:ascii="Times New Roman" w:eastAsia="Times New Roman" w:hAnsi="Times New Roman" w:cs="Times New Roman"/>
          <w:spacing w:val="-16"/>
          <w:sz w:val="24"/>
          <w:szCs w:val="28"/>
        </w:rPr>
        <w:t xml:space="preserve"> </w:t>
      </w:r>
      <w:r w:rsidRPr="00EC7856">
        <w:rPr>
          <w:rFonts w:ascii="Times New Roman" w:eastAsia="Times New Roman" w:hAnsi="Times New Roman" w:cs="Times New Roman"/>
          <w:sz w:val="24"/>
          <w:szCs w:val="28"/>
        </w:rPr>
        <w:t>обучающихся</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и</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возможностей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школы:</w:t>
      </w:r>
    </w:p>
    <w:p w:rsidR="00DC65CB" w:rsidRPr="004F3610" w:rsidRDefault="00DC65CB" w:rsidP="00DC65CB">
      <w:pPr>
        <w:tabs>
          <w:tab w:val="left" w:pos="1157"/>
        </w:tabs>
        <w:jc w:val="center"/>
        <w:rPr>
          <w:rFonts w:ascii="Times New Roman" w:eastAsia="Times New Roman" w:hAnsi="Times New Roman" w:cs="Times New Roman"/>
          <w:sz w:val="14"/>
          <w:szCs w:val="28"/>
        </w:rPr>
      </w:pPr>
    </w:p>
    <w:tbl>
      <w:tblPr>
        <w:tblStyle w:val="20"/>
        <w:tblpPr w:leftFromText="180" w:rightFromText="180" w:vertAnchor="text" w:tblpX="466" w:tblpY="1"/>
        <w:tblOverlap w:val="never"/>
        <w:tblW w:w="9814" w:type="dxa"/>
        <w:tblLayout w:type="fixed"/>
        <w:tblLook w:val="04A0" w:firstRow="1" w:lastRow="0" w:firstColumn="1" w:lastColumn="0" w:noHBand="0" w:noVBand="1"/>
      </w:tblPr>
      <w:tblGrid>
        <w:gridCol w:w="2660"/>
        <w:gridCol w:w="3685"/>
        <w:gridCol w:w="851"/>
        <w:gridCol w:w="2618"/>
      </w:tblGrid>
      <w:tr w:rsidR="00DC65CB" w:rsidRPr="00F34DB9" w:rsidTr="009121B2">
        <w:trPr>
          <w:trHeight w:val="501"/>
        </w:trPr>
        <w:tc>
          <w:tcPr>
            <w:tcW w:w="2660" w:type="dxa"/>
            <w:tcBorders>
              <w:top w:val="single" w:sz="4" w:space="0" w:color="auto"/>
              <w:left w:val="single" w:sz="4" w:space="0" w:color="auto"/>
              <w:bottom w:val="single" w:sz="4" w:space="0" w:color="auto"/>
              <w:right w:val="single" w:sz="4" w:space="0" w:color="auto"/>
            </w:tcBorders>
            <w:hideMark/>
          </w:tcPr>
          <w:p w:rsidR="00DC65CB" w:rsidRPr="00F34DB9" w:rsidRDefault="00DC65CB" w:rsidP="009121B2">
            <w:pPr>
              <w:jc w:val="center"/>
              <w:rPr>
                <w:rFonts w:ascii="Times New Roman" w:hAnsi="Times New Roman"/>
                <w:b/>
                <w:sz w:val="24"/>
                <w:szCs w:val="28"/>
              </w:rPr>
            </w:pPr>
            <w:r>
              <w:rPr>
                <w:rFonts w:ascii="Times New Roman" w:hAnsi="Times New Roman"/>
                <w:b/>
                <w:sz w:val="24"/>
                <w:szCs w:val="28"/>
              </w:rPr>
              <w:lastRenderedPageBreak/>
              <w:t xml:space="preserve">Программа </w:t>
            </w:r>
            <w:r w:rsidRPr="00F34DB9">
              <w:rPr>
                <w:rFonts w:ascii="Times New Roman" w:hAnsi="Times New Roman"/>
                <w:b/>
                <w:sz w:val="24"/>
                <w:szCs w:val="28"/>
              </w:rPr>
              <w:t>ВД\</w:t>
            </w:r>
          </w:p>
          <w:p w:rsidR="00DC65CB" w:rsidRPr="00F34DB9" w:rsidRDefault="00DC65CB" w:rsidP="009121B2">
            <w:pPr>
              <w:jc w:val="center"/>
              <w:rPr>
                <w:rFonts w:ascii="Times New Roman" w:hAnsi="Times New Roman"/>
                <w:b/>
                <w:sz w:val="24"/>
                <w:szCs w:val="28"/>
              </w:rPr>
            </w:pPr>
            <w:r w:rsidRPr="00F34DB9">
              <w:rPr>
                <w:rFonts w:ascii="Times New Roman" w:hAnsi="Times New Roman"/>
                <w:b/>
                <w:sz w:val="24"/>
                <w:szCs w:val="28"/>
              </w:rPr>
              <w:t>классы</w:t>
            </w:r>
          </w:p>
        </w:tc>
        <w:tc>
          <w:tcPr>
            <w:tcW w:w="3685"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b/>
                <w:sz w:val="24"/>
                <w:szCs w:val="28"/>
              </w:rPr>
            </w:pPr>
            <w:r w:rsidRPr="00FF42E4">
              <w:rPr>
                <w:rFonts w:ascii="Times New Roman" w:hAnsi="Times New Roman"/>
                <w:b/>
                <w:sz w:val="24"/>
                <w:szCs w:val="28"/>
              </w:rPr>
              <w:t>Направление</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b/>
                <w:sz w:val="24"/>
                <w:szCs w:val="28"/>
              </w:rPr>
            </w:pPr>
            <w:r w:rsidRPr="00FF42E4">
              <w:rPr>
                <w:rFonts w:ascii="Times New Roman" w:hAnsi="Times New Roman"/>
                <w:b/>
                <w:sz w:val="24"/>
                <w:szCs w:val="28"/>
              </w:rPr>
              <w:t>Часы</w:t>
            </w:r>
          </w:p>
        </w:tc>
        <w:tc>
          <w:tcPr>
            <w:tcW w:w="2618" w:type="dxa"/>
            <w:tcBorders>
              <w:top w:val="single" w:sz="4" w:space="0" w:color="auto"/>
              <w:left w:val="single" w:sz="4" w:space="0" w:color="auto"/>
              <w:bottom w:val="single" w:sz="4" w:space="0" w:color="auto"/>
              <w:right w:val="single" w:sz="4" w:space="0" w:color="auto"/>
            </w:tcBorders>
            <w:hideMark/>
          </w:tcPr>
          <w:p w:rsidR="00DC65CB" w:rsidRPr="00F34DB9" w:rsidRDefault="00DC65CB" w:rsidP="009121B2">
            <w:pPr>
              <w:jc w:val="center"/>
              <w:rPr>
                <w:rFonts w:ascii="Times New Roman" w:hAnsi="Times New Roman"/>
                <w:b/>
                <w:sz w:val="24"/>
                <w:szCs w:val="28"/>
              </w:rPr>
            </w:pPr>
            <w:r w:rsidRPr="00F34DB9">
              <w:rPr>
                <w:rFonts w:ascii="Times New Roman" w:hAnsi="Times New Roman"/>
                <w:b/>
                <w:sz w:val="24"/>
                <w:szCs w:val="28"/>
              </w:rPr>
              <w:t>Руководители</w:t>
            </w:r>
          </w:p>
        </w:tc>
      </w:tr>
      <w:tr w:rsidR="00DC65CB" w:rsidRPr="00F34DB9" w:rsidTr="009121B2">
        <w:trPr>
          <w:trHeight w:val="501"/>
        </w:trPr>
        <w:tc>
          <w:tcPr>
            <w:tcW w:w="2660"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rPr>
                <w:rFonts w:ascii="Times New Roman" w:hAnsi="Times New Roman"/>
                <w:sz w:val="24"/>
                <w:szCs w:val="28"/>
              </w:rPr>
            </w:pPr>
            <w:r w:rsidRPr="00F34DB9">
              <w:rPr>
                <w:rFonts w:ascii="Times New Roman" w:hAnsi="Times New Roman"/>
                <w:sz w:val="24"/>
                <w:szCs w:val="28"/>
              </w:rPr>
              <w:t>ВД «Разговор</w:t>
            </w:r>
            <w:r>
              <w:rPr>
                <w:rFonts w:ascii="Times New Roman" w:hAnsi="Times New Roman"/>
                <w:sz w:val="24"/>
                <w:szCs w:val="28"/>
              </w:rPr>
              <w:t>ы</w:t>
            </w:r>
            <w:r w:rsidRPr="00F34DB9">
              <w:rPr>
                <w:rFonts w:ascii="Times New Roman" w:hAnsi="Times New Roman"/>
                <w:sz w:val="24"/>
                <w:szCs w:val="28"/>
              </w:rPr>
              <w:t xml:space="preserve"> о </w:t>
            </w:r>
            <w:proofErr w:type="gramStart"/>
            <w:r w:rsidRPr="00F34DB9">
              <w:rPr>
                <w:rFonts w:ascii="Times New Roman" w:hAnsi="Times New Roman"/>
                <w:sz w:val="24"/>
                <w:szCs w:val="28"/>
              </w:rPr>
              <w:t>важном</w:t>
            </w:r>
            <w:proofErr w:type="gramEnd"/>
            <w:r w:rsidRPr="00F34DB9">
              <w:rPr>
                <w:rFonts w:ascii="Times New Roman" w:hAnsi="Times New Roman"/>
                <w:sz w:val="24"/>
                <w:szCs w:val="28"/>
              </w:rPr>
              <w:t>»</w:t>
            </w:r>
          </w:p>
          <w:p w:rsidR="00DC65CB" w:rsidRPr="00F34DB9" w:rsidRDefault="00DC65CB" w:rsidP="009121B2">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DC65CB" w:rsidRPr="00F34DB9" w:rsidRDefault="00DC65CB" w:rsidP="009121B2">
            <w:pPr>
              <w:rPr>
                <w:rFonts w:ascii="Times New Roman" w:hAnsi="Times New Roman"/>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51"/>
        </w:trPr>
        <w:tc>
          <w:tcPr>
            <w:tcW w:w="2660"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rPr>
                <w:rFonts w:ascii="Times New Roman" w:hAnsi="Times New Roman"/>
                <w:sz w:val="24"/>
                <w:szCs w:val="28"/>
              </w:rPr>
            </w:pPr>
            <w:r w:rsidRPr="00F34DB9">
              <w:rPr>
                <w:rFonts w:ascii="Times New Roman" w:hAnsi="Times New Roman"/>
                <w:sz w:val="24"/>
                <w:szCs w:val="28"/>
              </w:rPr>
              <w:t>ВД «Разговор о здоровье»</w:t>
            </w:r>
          </w:p>
          <w:p w:rsidR="00DC65CB" w:rsidRPr="00F34DB9" w:rsidRDefault="00DC65CB" w:rsidP="009121B2">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FF42E4" w:rsidRDefault="00DC65CB" w:rsidP="009121B2">
            <w:pPr>
              <w:widowControl w:val="0"/>
              <w:autoSpaceDE w:val="0"/>
              <w:autoSpaceDN w:val="0"/>
              <w:rPr>
                <w:rFonts w:ascii="Times New Roman" w:hAnsi="Times New Roman"/>
                <w:sz w:val="24"/>
                <w:szCs w:val="28"/>
              </w:rPr>
            </w:pPr>
            <w:r w:rsidRPr="00FF42E4">
              <w:rPr>
                <w:rFonts w:ascii="Times New Roman" w:hAnsi="Times New Roman"/>
                <w:sz w:val="24"/>
                <w:szCs w:val="28"/>
              </w:rPr>
              <w:t>Спортивно-оздоровительное</w:t>
            </w:r>
          </w:p>
          <w:p w:rsidR="00DC65CB" w:rsidRPr="00FF42E4" w:rsidRDefault="00DC65CB" w:rsidP="009121B2">
            <w:pPr>
              <w:widowControl w:val="0"/>
              <w:autoSpaceDE w:val="0"/>
              <w:autoSpaceDN w:val="0"/>
              <w:rPr>
                <w:rFonts w:ascii="Times New Roman" w:hAnsi="Times New Roman"/>
                <w:sz w:val="24"/>
                <w:szCs w:val="28"/>
              </w:rPr>
            </w:pPr>
            <w:r w:rsidRPr="00FF42E4">
              <w:rPr>
                <w:rFonts w:ascii="Times New Roman" w:hAnsi="Times New Roman"/>
                <w:sz w:val="24"/>
                <w:szCs w:val="28"/>
              </w:rPr>
              <w:t xml:space="preserve">(спортивно-оздоровительная деятельность) </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rPr>
                <w:rFonts w:ascii="Times New Roman" w:hAnsi="Times New Roman"/>
                <w:sz w:val="24"/>
                <w:szCs w:val="28"/>
              </w:rPr>
            </w:pPr>
            <w:r w:rsidRPr="00FF42E4">
              <w:rPr>
                <w:rFonts w:ascii="Times New Roman" w:hAnsi="Times New Roman"/>
                <w:sz w:val="24"/>
                <w:szCs w:val="28"/>
              </w:rPr>
              <w:t>Мероприятия  в рамках РПВ школы</w:t>
            </w:r>
          </w:p>
          <w:p w:rsidR="00DC65CB" w:rsidRPr="00F34DB9" w:rsidRDefault="00DC65CB" w:rsidP="009121B2">
            <w:pPr>
              <w:jc w:val="center"/>
              <w:rPr>
                <w:rFonts w:ascii="Times New Roman" w:hAnsi="Times New Roman"/>
                <w:sz w:val="24"/>
                <w:szCs w:val="28"/>
              </w:rPr>
            </w:pPr>
            <w:r>
              <w:rPr>
                <w:rFonts w:ascii="Times New Roman" w:hAnsi="Times New Roman"/>
                <w:sz w:val="24"/>
                <w:szCs w:val="28"/>
              </w:rPr>
              <w:t xml:space="preserve">1-4 </w:t>
            </w:r>
            <w:proofErr w:type="spellStart"/>
            <w:r>
              <w:rPr>
                <w:rFonts w:ascii="Times New Roman" w:hAnsi="Times New Roman"/>
                <w:sz w:val="24"/>
                <w:szCs w:val="28"/>
              </w:rPr>
              <w:t>кл</w:t>
            </w:r>
            <w:proofErr w:type="spellEnd"/>
            <w:r>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proofErr w:type="spellStart"/>
            <w:r w:rsidRPr="00D658D3">
              <w:rPr>
                <w:rFonts w:ascii="Times New Roman" w:hAnsi="Times New Roman"/>
                <w:spacing w:val="-2"/>
                <w:sz w:val="24"/>
                <w:szCs w:val="28"/>
              </w:rPr>
              <w:t>Общеинтеллектуальное</w:t>
            </w:r>
            <w:proofErr w:type="spellEnd"/>
          </w:p>
          <w:p w:rsidR="00DC65CB" w:rsidRPr="00F34DB9" w:rsidRDefault="00DC65CB" w:rsidP="009121B2">
            <w:pPr>
              <w:rPr>
                <w:rFonts w:ascii="Times New Roman" w:hAnsi="Times New Roman"/>
                <w:sz w:val="24"/>
                <w:szCs w:val="28"/>
              </w:rPr>
            </w:pPr>
            <w:r w:rsidRPr="00FF42E4">
              <w:rPr>
                <w:rFonts w:ascii="Times New Roman" w:hAnsi="Times New Roman"/>
                <w:spacing w:val="-2"/>
                <w:sz w:val="24"/>
                <w:szCs w:val="28"/>
              </w:rPr>
              <w:t xml:space="preserve">(коммуникативная деятельность), </w:t>
            </w: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 социальное</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rPr>
                <w:rFonts w:ascii="Times New Roman" w:hAnsi="Times New Roman"/>
                <w:sz w:val="24"/>
                <w:szCs w:val="28"/>
              </w:rPr>
            </w:pPr>
            <w:r>
              <w:rPr>
                <w:rFonts w:ascii="Times New Roman" w:hAnsi="Times New Roman"/>
                <w:sz w:val="24"/>
                <w:szCs w:val="28"/>
              </w:rPr>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«Веселый карандаш»</w:t>
            </w:r>
          </w:p>
          <w:p w:rsidR="00DC65CB" w:rsidRPr="00FF42E4" w:rsidRDefault="00DC65CB" w:rsidP="009121B2">
            <w:pPr>
              <w:jc w:val="center"/>
              <w:rPr>
                <w:rFonts w:ascii="Times New Roman" w:hAnsi="Times New Roman"/>
                <w:sz w:val="24"/>
                <w:szCs w:val="28"/>
              </w:rPr>
            </w:pPr>
            <w:r>
              <w:rPr>
                <w:rFonts w:ascii="Times New Roman" w:hAnsi="Times New Roman"/>
                <w:sz w:val="24"/>
                <w:szCs w:val="28"/>
              </w:rPr>
              <w:t>1-4кл</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w:t>
            </w:r>
          </w:p>
        </w:tc>
        <w:tc>
          <w:tcPr>
            <w:tcW w:w="851" w:type="dxa"/>
            <w:tcBorders>
              <w:top w:val="single" w:sz="4" w:space="0" w:color="auto"/>
              <w:left w:val="single" w:sz="4" w:space="0" w:color="auto"/>
              <w:bottom w:val="single" w:sz="4" w:space="0" w:color="auto"/>
              <w:right w:val="single" w:sz="4" w:space="0" w:color="auto"/>
            </w:tcBorders>
          </w:tcPr>
          <w:p w:rsidR="00DC65CB" w:rsidRPr="00FF42E4"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Pr="007970A4" w:rsidRDefault="00DC65CB" w:rsidP="009121B2">
            <w:pPr>
              <w:rPr>
                <w:rFonts w:ascii="Times New Roman" w:hAnsi="Times New Roman"/>
                <w:sz w:val="24"/>
                <w:szCs w:val="28"/>
              </w:rPr>
            </w:pPr>
            <w:r w:rsidRPr="007970A4">
              <w:rPr>
                <w:rFonts w:ascii="Times New Roman" w:hAnsi="Times New Roman"/>
                <w:sz w:val="24"/>
                <w:szCs w:val="28"/>
              </w:rPr>
              <w:t>ВД «Разговор</w:t>
            </w:r>
            <w:r>
              <w:rPr>
                <w:rFonts w:ascii="Times New Roman" w:hAnsi="Times New Roman"/>
                <w:sz w:val="24"/>
                <w:szCs w:val="28"/>
              </w:rPr>
              <w:t>ы</w:t>
            </w:r>
            <w:r w:rsidRPr="007970A4">
              <w:rPr>
                <w:rFonts w:ascii="Times New Roman" w:hAnsi="Times New Roman"/>
                <w:sz w:val="24"/>
                <w:szCs w:val="28"/>
              </w:rPr>
              <w:t xml:space="preserve"> о </w:t>
            </w:r>
            <w:proofErr w:type="gramStart"/>
            <w:r w:rsidRPr="007970A4">
              <w:rPr>
                <w:rFonts w:ascii="Times New Roman" w:hAnsi="Times New Roman"/>
                <w:sz w:val="24"/>
                <w:szCs w:val="28"/>
              </w:rPr>
              <w:t>важном</w:t>
            </w:r>
            <w:proofErr w:type="gramEnd"/>
            <w:r w:rsidRPr="007970A4">
              <w:rPr>
                <w:rFonts w:ascii="Times New Roman" w:hAnsi="Times New Roman"/>
                <w:sz w:val="24"/>
                <w:szCs w:val="28"/>
              </w:rPr>
              <w:t>»</w:t>
            </w:r>
          </w:p>
          <w:p w:rsidR="00DC65CB" w:rsidRPr="00FF42E4" w:rsidRDefault="00DC65CB" w:rsidP="009121B2">
            <w:pPr>
              <w:jc w:val="center"/>
              <w:rPr>
                <w:rFonts w:ascii="Times New Roman" w:hAnsi="Times New Roman"/>
                <w:sz w:val="24"/>
                <w:szCs w:val="28"/>
              </w:rPr>
            </w:pPr>
            <w:r>
              <w:rPr>
                <w:rFonts w:ascii="Times New Roman" w:hAnsi="Times New Roman"/>
                <w:sz w:val="24"/>
                <w:szCs w:val="28"/>
              </w:rPr>
              <w:t>5-9</w:t>
            </w:r>
            <w:r w:rsidRPr="007970A4">
              <w:rPr>
                <w:rFonts w:ascii="Times New Roman" w:hAnsi="Times New Roman"/>
                <w:sz w:val="24"/>
                <w:szCs w:val="28"/>
              </w:rPr>
              <w:t xml:space="preserve"> </w:t>
            </w:r>
            <w:proofErr w:type="spellStart"/>
            <w:r w:rsidRPr="007970A4">
              <w:rPr>
                <w:rFonts w:ascii="Times New Roman" w:hAnsi="Times New Roman"/>
                <w:sz w:val="24"/>
                <w:szCs w:val="28"/>
              </w:rPr>
              <w:t>кл</w:t>
            </w:r>
            <w:proofErr w:type="spellEnd"/>
            <w:r w:rsidRPr="007970A4">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DC65CB" w:rsidRPr="00D658D3" w:rsidRDefault="00DC65CB" w:rsidP="009121B2">
            <w:pPr>
              <w:rPr>
                <w:rFonts w:ascii="Times New Roman" w:hAnsi="Times New Roman"/>
                <w:spacing w:val="-2"/>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DC65CB" w:rsidRPr="00FF42E4"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tabs>
                <w:tab w:val="left" w:pos="306"/>
              </w:tabs>
              <w:rPr>
                <w:rFonts w:ascii="Times New Roman" w:hAnsi="Times New Roman"/>
                <w:sz w:val="24"/>
                <w:szCs w:val="28"/>
              </w:rPr>
            </w:pPr>
            <w:r>
              <w:rPr>
                <w:rFonts w:ascii="Times New Roman" w:hAnsi="Times New Roman"/>
                <w:sz w:val="24"/>
                <w:szCs w:val="24"/>
              </w:rPr>
              <w:t>ВД «</w:t>
            </w:r>
            <w:r w:rsidRPr="00594F45">
              <w:rPr>
                <w:rFonts w:ascii="Times New Roman" w:hAnsi="Times New Roman"/>
                <w:sz w:val="24"/>
                <w:szCs w:val="28"/>
              </w:rPr>
              <w:t>Функциональная грамотность</w:t>
            </w:r>
            <w:r>
              <w:rPr>
                <w:rFonts w:ascii="Times New Roman" w:hAnsi="Times New Roman"/>
                <w:sz w:val="24"/>
                <w:szCs w:val="28"/>
              </w:rPr>
              <w:t>»</w:t>
            </w:r>
          </w:p>
          <w:p w:rsidR="00DC65CB" w:rsidRPr="007970A4" w:rsidRDefault="00DC65CB" w:rsidP="009121B2">
            <w:pPr>
              <w:tabs>
                <w:tab w:val="left" w:pos="306"/>
              </w:tabs>
              <w:jc w:val="center"/>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r w:rsidRPr="00594F45">
              <w:rPr>
                <w:rFonts w:ascii="Times New Roman" w:hAnsi="Times New Roman"/>
                <w:spacing w:val="-2"/>
                <w:sz w:val="24"/>
                <w:szCs w:val="28"/>
              </w:rPr>
              <w:t xml:space="preserve">Занятия по формированию функциональной грамотности </w:t>
            </w:r>
            <w:proofErr w:type="gramStart"/>
            <w:r w:rsidRPr="00594F45">
              <w:rPr>
                <w:rFonts w:ascii="Times New Roman" w:hAnsi="Times New Roman"/>
                <w:spacing w:val="-2"/>
                <w:sz w:val="24"/>
                <w:szCs w:val="28"/>
              </w:rPr>
              <w:t>обучающихся</w:t>
            </w:r>
            <w:proofErr w:type="gramEnd"/>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Pr="00CE0E42" w:rsidRDefault="00DC65CB" w:rsidP="009121B2">
            <w:pPr>
              <w:widowControl w:val="0"/>
              <w:autoSpaceDE w:val="0"/>
              <w:autoSpaceDN w:val="0"/>
              <w:rPr>
                <w:rFonts w:ascii="Times New Roman" w:hAnsi="Times New Roman"/>
                <w:sz w:val="24"/>
                <w:szCs w:val="24"/>
              </w:rPr>
            </w:pPr>
            <w:r w:rsidRPr="00CE0E42">
              <w:rPr>
                <w:rFonts w:ascii="Times New Roman" w:hAnsi="Times New Roman"/>
                <w:sz w:val="24"/>
                <w:szCs w:val="24"/>
              </w:rPr>
              <w:t>«Россия - мои горизонты»</w:t>
            </w:r>
          </w:p>
          <w:p w:rsidR="00DC65CB" w:rsidRDefault="00DC65CB" w:rsidP="009121B2">
            <w:pPr>
              <w:tabs>
                <w:tab w:val="left" w:pos="306"/>
              </w:tabs>
              <w:rPr>
                <w:rFonts w:ascii="Times New Roman" w:hAnsi="Times New Roman"/>
                <w:sz w:val="24"/>
                <w:szCs w:val="24"/>
              </w:rPr>
            </w:pPr>
            <w:r w:rsidRPr="00CE0E42">
              <w:rPr>
                <w:rFonts w:ascii="Times New Roman" w:hAnsi="Times New Roman"/>
                <w:sz w:val="24"/>
                <w:szCs w:val="24"/>
              </w:rPr>
              <w:t>(</w:t>
            </w:r>
            <w:proofErr w:type="spellStart"/>
            <w:r w:rsidRPr="00CE0E42">
              <w:rPr>
                <w:rFonts w:ascii="Times New Roman" w:hAnsi="Times New Roman"/>
                <w:sz w:val="24"/>
                <w:szCs w:val="24"/>
              </w:rPr>
              <w:t>профориентационный</w:t>
            </w:r>
            <w:proofErr w:type="spellEnd"/>
            <w:r w:rsidRPr="00CE0E42">
              <w:rPr>
                <w:rFonts w:ascii="Times New Roman" w:hAnsi="Times New Roman"/>
                <w:sz w:val="24"/>
                <w:szCs w:val="24"/>
              </w:rPr>
              <w:t xml:space="preserve"> час)</w:t>
            </w:r>
            <w:r>
              <w:rPr>
                <w:rFonts w:ascii="Times New Roman" w:hAnsi="Times New Roman"/>
                <w:sz w:val="24"/>
                <w:szCs w:val="24"/>
              </w:rPr>
              <w:t xml:space="preserve"> </w:t>
            </w:r>
          </w:p>
          <w:p w:rsidR="00DC65CB" w:rsidRDefault="00DC65CB" w:rsidP="009121B2">
            <w:pPr>
              <w:tabs>
                <w:tab w:val="left" w:pos="306"/>
              </w:tabs>
              <w:jc w:val="center"/>
              <w:rPr>
                <w:rFonts w:ascii="Times New Roman" w:hAnsi="Times New Roman"/>
                <w:sz w:val="24"/>
                <w:szCs w:val="28"/>
              </w:rPr>
            </w:pPr>
            <w:r>
              <w:rPr>
                <w:rFonts w:ascii="Times New Roman" w:hAnsi="Times New Roman"/>
                <w:sz w:val="24"/>
                <w:szCs w:val="24"/>
              </w:rPr>
              <w:t>6-9 класс</w:t>
            </w:r>
          </w:p>
        </w:tc>
        <w:tc>
          <w:tcPr>
            <w:tcW w:w="3685" w:type="dxa"/>
            <w:tcBorders>
              <w:top w:val="single" w:sz="4" w:space="0" w:color="auto"/>
              <w:left w:val="single" w:sz="4" w:space="0" w:color="auto"/>
              <w:bottom w:val="single" w:sz="4" w:space="0" w:color="auto"/>
              <w:right w:val="single" w:sz="4" w:space="0" w:color="auto"/>
            </w:tcBorders>
          </w:tcPr>
          <w:p w:rsidR="00DC65CB" w:rsidRPr="00594F45" w:rsidRDefault="00DC65CB" w:rsidP="009121B2">
            <w:pPr>
              <w:rPr>
                <w:rFonts w:ascii="Times New Roman" w:hAnsi="Times New Roman"/>
                <w:spacing w:val="-2"/>
                <w:sz w:val="24"/>
                <w:szCs w:val="28"/>
              </w:rPr>
            </w:pPr>
            <w:r w:rsidRPr="00CE0E42">
              <w:rPr>
                <w:rFonts w:ascii="Times New Roman" w:hAnsi="Times New Roman"/>
                <w:spacing w:val="-2"/>
                <w:sz w:val="24"/>
                <w:szCs w:val="28"/>
              </w:rPr>
              <w:t xml:space="preserve">Занятия, направленные на удовлетворение </w:t>
            </w:r>
            <w:proofErr w:type="spellStart"/>
            <w:r w:rsidRPr="00CE0E42">
              <w:rPr>
                <w:rFonts w:ascii="Times New Roman" w:hAnsi="Times New Roman"/>
                <w:spacing w:val="-2"/>
                <w:sz w:val="24"/>
                <w:szCs w:val="28"/>
              </w:rPr>
              <w:t>профориентационных</w:t>
            </w:r>
            <w:proofErr w:type="spellEnd"/>
            <w:r w:rsidRPr="00CE0E42">
              <w:rPr>
                <w:rFonts w:ascii="Times New Roman" w:hAnsi="Times New Roman"/>
                <w:spacing w:val="-2"/>
                <w:sz w:val="24"/>
                <w:szCs w:val="28"/>
              </w:rPr>
              <w:t xml:space="preserve"> интересов и потребностей обучающихся.</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widowControl w:val="0"/>
              <w:autoSpaceDE w:val="0"/>
              <w:autoSpaceDN w:val="0"/>
              <w:rPr>
                <w:rFonts w:ascii="Times New Roman" w:hAnsi="Times New Roman"/>
                <w:sz w:val="24"/>
                <w:szCs w:val="24"/>
              </w:rPr>
            </w:pPr>
            <w:r>
              <w:rPr>
                <w:rFonts w:ascii="Times New Roman" w:hAnsi="Times New Roman"/>
                <w:sz w:val="24"/>
                <w:szCs w:val="24"/>
              </w:rPr>
              <w:t xml:space="preserve">ВД </w:t>
            </w:r>
            <w:r w:rsidRPr="004F42DF">
              <w:rPr>
                <w:rFonts w:ascii="Times New Roman" w:hAnsi="Times New Roman"/>
                <w:sz w:val="24"/>
                <w:szCs w:val="24"/>
              </w:rPr>
              <w:t>«Умей вести за собой»</w:t>
            </w:r>
          </w:p>
          <w:p w:rsidR="00DC65CB" w:rsidRPr="00CE0E42" w:rsidRDefault="00DC65CB" w:rsidP="009121B2">
            <w:pPr>
              <w:widowControl w:val="0"/>
              <w:autoSpaceDE w:val="0"/>
              <w:autoSpaceDN w:val="0"/>
              <w:jc w:val="center"/>
              <w:rPr>
                <w:rFonts w:ascii="Times New Roman" w:hAnsi="Times New Roman"/>
                <w:sz w:val="24"/>
                <w:szCs w:val="24"/>
              </w:rPr>
            </w:pPr>
            <w:r>
              <w:rPr>
                <w:rFonts w:ascii="Times New Roman" w:hAnsi="Times New Roman"/>
                <w:sz w:val="24"/>
                <w:szCs w:val="24"/>
              </w:rPr>
              <w:t>5 класс</w:t>
            </w:r>
          </w:p>
        </w:tc>
        <w:tc>
          <w:tcPr>
            <w:tcW w:w="3685" w:type="dxa"/>
            <w:tcBorders>
              <w:top w:val="single" w:sz="4" w:space="0" w:color="auto"/>
              <w:left w:val="single" w:sz="4" w:space="0" w:color="auto"/>
              <w:bottom w:val="single" w:sz="4" w:space="0" w:color="auto"/>
              <w:right w:val="single" w:sz="4" w:space="0" w:color="auto"/>
            </w:tcBorders>
          </w:tcPr>
          <w:p w:rsidR="00DC65CB" w:rsidRPr="004F42DF" w:rsidRDefault="00DC65CB" w:rsidP="009121B2">
            <w:pPr>
              <w:ind w:right="608"/>
              <w:rPr>
                <w:rFonts w:ascii="Times New Roman" w:hAnsi="Times New Roman"/>
                <w:spacing w:val="-10"/>
                <w:sz w:val="24"/>
                <w:szCs w:val="24"/>
              </w:rPr>
            </w:pPr>
            <w:r w:rsidRPr="004F42DF">
              <w:rPr>
                <w:rFonts w:ascii="Times New Roman" w:hAnsi="Times New Roman"/>
                <w:spacing w:val="-2"/>
                <w:sz w:val="24"/>
                <w:szCs w:val="24"/>
              </w:rPr>
              <w:t xml:space="preserve">Занятия, </w:t>
            </w:r>
            <w:r>
              <w:rPr>
                <w:rFonts w:ascii="Times New Roman" w:hAnsi="Times New Roman"/>
                <w:spacing w:val="-2"/>
                <w:sz w:val="24"/>
                <w:szCs w:val="24"/>
              </w:rPr>
              <w:t>н</w:t>
            </w:r>
            <w:r w:rsidRPr="004F42DF">
              <w:rPr>
                <w:rFonts w:ascii="Times New Roman" w:hAnsi="Times New Roman"/>
                <w:sz w:val="24"/>
                <w:szCs w:val="24"/>
              </w:rPr>
              <w:t>аправленные</w:t>
            </w:r>
            <w:r w:rsidRPr="004F42DF">
              <w:rPr>
                <w:rFonts w:ascii="Times New Roman" w:hAnsi="Times New Roman"/>
                <w:spacing w:val="-15"/>
                <w:sz w:val="24"/>
                <w:szCs w:val="24"/>
              </w:rPr>
              <w:t xml:space="preserve"> </w:t>
            </w:r>
            <w:r w:rsidRPr="004F42DF">
              <w:rPr>
                <w:rFonts w:ascii="Times New Roman" w:hAnsi="Times New Roman"/>
                <w:sz w:val="24"/>
                <w:szCs w:val="24"/>
              </w:rPr>
              <w:t xml:space="preserve">на </w:t>
            </w:r>
            <w:r w:rsidRPr="004F42DF">
              <w:rPr>
                <w:rFonts w:ascii="Times New Roman" w:hAnsi="Times New Roman"/>
                <w:spacing w:val="-2"/>
                <w:sz w:val="24"/>
                <w:szCs w:val="24"/>
              </w:rPr>
              <w:t xml:space="preserve">удовлетворение </w:t>
            </w:r>
            <w:r w:rsidRPr="004F42DF">
              <w:rPr>
                <w:rFonts w:ascii="Times New Roman" w:hAnsi="Times New Roman"/>
                <w:sz w:val="24"/>
                <w:szCs w:val="24"/>
              </w:rPr>
              <w:t xml:space="preserve">интересов и </w:t>
            </w:r>
            <w:proofErr w:type="gramStart"/>
            <w:r>
              <w:rPr>
                <w:rFonts w:ascii="Times New Roman" w:hAnsi="Times New Roman"/>
                <w:sz w:val="24"/>
                <w:szCs w:val="24"/>
              </w:rPr>
              <w:t>п</w:t>
            </w:r>
            <w:r w:rsidRPr="004F42DF">
              <w:rPr>
                <w:rFonts w:ascii="Times New Roman" w:hAnsi="Times New Roman"/>
                <w:spacing w:val="-2"/>
                <w:sz w:val="24"/>
                <w:szCs w:val="24"/>
              </w:rPr>
              <w:t>отребностей</w:t>
            </w:r>
            <w:proofErr w:type="gramEnd"/>
            <w:r w:rsidRPr="004F42DF">
              <w:rPr>
                <w:rFonts w:ascii="Times New Roman" w:hAnsi="Times New Roman"/>
                <w:spacing w:val="-2"/>
                <w:sz w:val="24"/>
                <w:szCs w:val="24"/>
              </w:rPr>
              <w:t xml:space="preserve"> </w:t>
            </w:r>
            <w:r w:rsidRPr="004F42DF">
              <w:rPr>
                <w:rFonts w:ascii="Times New Roman" w:hAnsi="Times New Roman"/>
                <w:sz w:val="24"/>
                <w:szCs w:val="24"/>
              </w:rPr>
              <w:t>обучающихся</w:t>
            </w:r>
            <w:r w:rsidRPr="004F42DF">
              <w:rPr>
                <w:rFonts w:ascii="Times New Roman" w:hAnsi="Times New Roman"/>
                <w:spacing w:val="-2"/>
                <w:sz w:val="24"/>
                <w:szCs w:val="24"/>
              </w:rPr>
              <w:t xml:space="preserve"> </w:t>
            </w:r>
            <w:r w:rsidRPr="004F42DF">
              <w:rPr>
                <w:rFonts w:ascii="Times New Roman" w:hAnsi="Times New Roman"/>
                <w:spacing w:val="-10"/>
                <w:sz w:val="24"/>
                <w:szCs w:val="24"/>
              </w:rPr>
              <w:t>в творческом и физическом развитии,</w:t>
            </w:r>
          </w:p>
          <w:p w:rsidR="00DC65CB" w:rsidRPr="004F42DF" w:rsidRDefault="00DC65CB" w:rsidP="009121B2">
            <w:pPr>
              <w:spacing w:line="270" w:lineRule="exact"/>
              <w:rPr>
                <w:rFonts w:ascii="Times New Roman" w:hAnsi="Times New Roman"/>
                <w:spacing w:val="-10"/>
                <w:sz w:val="24"/>
                <w:szCs w:val="24"/>
              </w:rPr>
            </w:pPr>
            <w:r w:rsidRPr="004F42DF">
              <w:rPr>
                <w:rFonts w:ascii="Times New Roman" w:hAnsi="Times New Roman"/>
                <w:spacing w:val="-10"/>
                <w:sz w:val="24"/>
                <w:szCs w:val="24"/>
              </w:rPr>
              <w:t>помощь в самореализации,</w:t>
            </w:r>
          </w:p>
          <w:p w:rsidR="00DC65CB" w:rsidRPr="00CE0E42" w:rsidRDefault="00DC65CB" w:rsidP="009121B2">
            <w:pPr>
              <w:rPr>
                <w:rFonts w:ascii="Times New Roman" w:hAnsi="Times New Roman"/>
                <w:spacing w:val="-2"/>
                <w:sz w:val="24"/>
                <w:szCs w:val="28"/>
              </w:rPr>
            </w:pPr>
            <w:proofErr w:type="gramStart"/>
            <w:r w:rsidRPr="004F42DF">
              <w:rPr>
                <w:rFonts w:ascii="Times New Roman" w:hAnsi="Times New Roman"/>
                <w:spacing w:val="-10"/>
                <w:sz w:val="24"/>
                <w:szCs w:val="24"/>
              </w:rPr>
              <w:t>раскрытии</w:t>
            </w:r>
            <w:proofErr w:type="gramEnd"/>
            <w:r w:rsidRPr="004F42DF">
              <w:rPr>
                <w:rFonts w:ascii="Times New Roman" w:hAnsi="Times New Roman"/>
                <w:spacing w:val="-10"/>
                <w:sz w:val="24"/>
                <w:szCs w:val="24"/>
              </w:rPr>
              <w:t xml:space="preserve"> и развитии способностей и талантов</w:t>
            </w:r>
            <w:r>
              <w:rPr>
                <w:rFonts w:ascii="Times New Roman" w:hAnsi="Times New Roman"/>
                <w:spacing w:val="-10"/>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Классный руководитель</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widowControl w:val="0"/>
              <w:autoSpaceDE w:val="0"/>
              <w:autoSpaceDN w:val="0"/>
              <w:rPr>
                <w:rFonts w:ascii="Times New Roman" w:hAnsi="Times New Roman"/>
                <w:sz w:val="24"/>
                <w:szCs w:val="24"/>
              </w:rPr>
            </w:pPr>
            <w:r w:rsidRPr="00FF42E4">
              <w:rPr>
                <w:rFonts w:ascii="Times New Roman" w:hAnsi="Times New Roman"/>
                <w:sz w:val="24"/>
                <w:szCs w:val="28"/>
              </w:rPr>
              <w:t>Мероприятия  в рамках РПВ школы</w:t>
            </w:r>
            <w:r>
              <w:rPr>
                <w:rFonts w:ascii="Times New Roman" w:hAnsi="Times New Roman"/>
                <w:sz w:val="24"/>
                <w:szCs w:val="24"/>
              </w:rPr>
              <w:t xml:space="preserve"> </w:t>
            </w:r>
          </w:p>
          <w:p w:rsidR="00DC65CB" w:rsidRPr="00E96567" w:rsidRDefault="00DC65CB" w:rsidP="009121B2">
            <w:pPr>
              <w:ind w:firstLine="708"/>
              <w:rPr>
                <w:rFonts w:ascii="Times New Roman" w:hAnsi="Times New Roman"/>
                <w:sz w:val="24"/>
                <w:szCs w:val="24"/>
              </w:rPr>
            </w:pPr>
            <w:r>
              <w:rPr>
                <w:rFonts w:ascii="Times New Roman" w:hAnsi="Times New Roman"/>
                <w:sz w:val="24"/>
                <w:szCs w:val="24"/>
              </w:rPr>
              <w:t xml:space="preserve">5-9 </w:t>
            </w:r>
            <w:proofErr w:type="spellStart"/>
            <w:r>
              <w:rPr>
                <w:rFonts w:ascii="Times New Roman" w:hAnsi="Times New Roman"/>
                <w:sz w:val="24"/>
                <w:szCs w:val="24"/>
              </w:rPr>
              <w:t>кл</w:t>
            </w:r>
            <w:proofErr w:type="spellEnd"/>
            <w:r>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rsidR="00DC65CB" w:rsidRPr="00974EE7" w:rsidRDefault="00DC65CB" w:rsidP="009121B2">
            <w:pPr>
              <w:ind w:right="34"/>
              <w:rPr>
                <w:rFonts w:ascii="Times New Roman" w:hAnsi="Times New Roman"/>
                <w:spacing w:val="-2"/>
                <w:sz w:val="24"/>
                <w:szCs w:val="24"/>
              </w:rPr>
            </w:pPr>
            <w:r w:rsidRPr="00974EE7">
              <w:rPr>
                <w:rFonts w:ascii="Times New Roman" w:hAnsi="Times New Roman"/>
                <w:spacing w:val="-2"/>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w:t>
            </w:r>
          </w:p>
          <w:p w:rsidR="00DC65CB" w:rsidRPr="00974EE7" w:rsidRDefault="00DC65CB" w:rsidP="009121B2">
            <w:pPr>
              <w:ind w:right="608"/>
              <w:rPr>
                <w:rFonts w:ascii="Times New Roman" w:hAnsi="Times New Roman"/>
                <w:spacing w:val="-2"/>
                <w:sz w:val="24"/>
                <w:szCs w:val="24"/>
              </w:rPr>
            </w:pPr>
            <w:r w:rsidRPr="00974EE7">
              <w:rPr>
                <w:rFonts w:ascii="Times New Roman" w:hAnsi="Times New Roman"/>
                <w:spacing w:val="-2"/>
                <w:sz w:val="24"/>
                <w:szCs w:val="24"/>
              </w:rPr>
              <w:t xml:space="preserve">самоуправления, на организацию совместно с </w:t>
            </w:r>
            <w:proofErr w:type="gramStart"/>
            <w:r w:rsidRPr="00974EE7">
              <w:rPr>
                <w:rFonts w:ascii="Times New Roman" w:hAnsi="Times New Roman"/>
                <w:spacing w:val="-2"/>
                <w:sz w:val="24"/>
                <w:szCs w:val="24"/>
              </w:rPr>
              <w:t>обучающимися</w:t>
            </w:r>
            <w:proofErr w:type="gramEnd"/>
            <w:r w:rsidRPr="00974EE7">
              <w:rPr>
                <w:rFonts w:ascii="Times New Roman" w:hAnsi="Times New Roman"/>
                <w:spacing w:val="-2"/>
                <w:sz w:val="24"/>
                <w:szCs w:val="24"/>
              </w:rPr>
              <w:t xml:space="preserve"> комплекса</w:t>
            </w:r>
          </w:p>
          <w:p w:rsidR="00DC65CB" w:rsidRPr="004F42DF" w:rsidRDefault="00DC65CB" w:rsidP="009121B2">
            <w:pPr>
              <w:ind w:right="608"/>
              <w:rPr>
                <w:rFonts w:ascii="Times New Roman" w:hAnsi="Times New Roman"/>
                <w:spacing w:val="-2"/>
                <w:sz w:val="24"/>
                <w:szCs w:val="24"/>
              </w:rPr>
            </w:pPr>
            <w:r w:rsidRPr="00974EE7">
              <w:rPr>
                <w:rFonts w:ascii="Times New Roman" w:hAnsi="Times New Roman"/>
                <w:spacing w:val="-2"/>
                <w:sz w:val="24"/>
                <w:szCs w:val="24"/>
              </w:rPr>
              <w:t>мероприятий воспитательн</w:t>
            </w:r>
            <w:r>
              <w:rPr>
                <w:rFonts w:ascii="Times New Roman" w:hAnsi="Times New Roman"/>
                <w:spacing w:val="-2"/>
                <w:sz w:val="24"/>
                <w:szCs w:val="24"/>
              </w:rPr>
              <w:t>ой</w:t>
            </w:r>
            <w:r w:rsidRPr="00974EE7">
              <w:rPr>
                <w:rFonts w:ascii="Times New Roman" w:hAnsi="Times New Roman"/>
                <w:spacing w:val="-2"/>
                <w:sz w:val="24"/>
                <w:szCs w:val="24"/>
              </w:rPr>
              <w:t xml:space="preserve"> направленности</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 учителя</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widowControl w:val="0"/>
              <w:autoSpaceDE w:val="0"/>
              <w:autoSpaceDN w:val="0"/>
              <w:rPr>
                <w:rFonts w:ascii="Times New Roman" w:hAnsi="Times New Roman"/>
                <w:sz w:val="24"/>
                <w:szCs w:val="28"/>
              </w:rPr>
            </w:pPr>
            <w:r>
              <w:rPr>
                <w:rFonts w:ascii="Times New Roman" w:hAnsi="Times New Roman"/>
                <w:sz w:val="24"/>
                <w:szCs w:val="28"/>
              </w:rPr>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«Творческая мастерская-1»</w:t>
            </w:r>
          </w:p>
          <w:p w:rsidR="00DC65CB" w:rsidRDefault="00DC65CB" w:rsidP="009121B2">
            <w:pPr>
              <w:widowControl w:val="0"/>
              <w:autoSpaceDE w:val="0"/>
              <w:autoSpaceDN w:val="0"/>
              <w:rPr>
                <w:rFonts w:ascii="Times New Roman" w:hAnsi="Times New Roman"/>
                <w:sz w:val="24"/>
                <w:szCs w:val="28"/>
              </w:rPr>
            </w:pPr>
            <w:r>
              <w:rPr>
                <w:rFonts w:ascii="Times New Roman" w:hAnsi="Times New Roman"/>
                <w:sz w:val="24"/>
                <w:szCs w:val="28"/>
              </w:rPr>
              <w:lastRenderedPageBreak/>
              <w:t xml:space="preserve">5-9 </w:t>
            </w:r>
            <w:proofErr w:type="spellStart"/>
            <w:r>
              <w:rPr>
                <w:rFonts w:ascii="Times New Roman" w:hAnsi="Times New Roman"/>
                <w:sz w:val="24"/>
                <w:szCs w:val="28"/>
              </w:rPr>
              <w:t>кл</w:t>
            </w:r>
            <w:proofErr w:type="spellEnd"/>
            <w:r>
              <w:rPr>
                <w:rFonts w:ascii="Times New Roman" w:hAnsi="Times New Roman"/>
                <w:sz w:val="24"/>
                <w:szCs w:val="28"/>
              </w:rPr>
              <w:t>. (СИПР)</w:t>
            </w:r>
          </w:p>
          <w:p w:rsidR="00DC65CB" w:rsidRPr="00FF42E4" w:rsidRDefault="00DC65CB" w:rsidP="009121B2">
            <w:pPr>
              <w:widowControl w:val="0"/>
              <w:autoSpaceDE w:val="0"/>
              <w:autoSpaceDN w:val="0"/>
              <w:rPr>
                <w:rFonts w:ascii="Times New Roman" w:hAnsi="Times New Roman"/>
                <w:sz w:val="24"/>
                <w:szCs w:val="28"/>
              </w:rPr>
            </w:pPr>
          </w:p>
        </w:tc>
        <w:tc>
          <w:tcPr>
            <w:tcW w:w="3685" w:type="dxa"/>
            <w:tcBorders>
              <w:top w:val="single" w:sz="4" w:space="0" w:color="auto"/>
              <w:left w:val="single" w:sz="4" w:space="0" w:color="auto"/>
              <w:bottom w:val="single" w:sz="4" w:space="0" w:color="auto"/>
              <w:right w:val="single" w:sz="4" w:space="0" w:color="auto"/>
            </w:tcBorders>
          </w:tcPr>
          <w:p w:rsidR="00DC65CB" w:rsidRPr="00974EE7" w:rsidRDefault="00DC65CB" w:rsidP="009121B2">
            <w:pPr>
              <w:ind w:right="34"/>
              <w:rPr>
                <w:rFonts w:ascii="Times New Roman" w:hAnsi="Times New Roman"/>
                <w:spacing w:val="-2"/>
                <w:sz w:val="24"/>
                <w:szCs w:val="24"/>
              </w:rPr>
            </w:pPr>
            <w:proofErr w:type="gramStart"/>
            <w:r w:rsidRPr="00FF42E4">
              <w:rPr>
                <w:rFonts w:ascii="Times New Roman" w:hAnsi="Times New Roman"/>
                <w:spacing w:val="-2"/>
                <w:sz w:val="24"/>
                <w:szCs w:val="28"/>
              </w:rPr>
              <w:lastRenderedPageBreak/>
              <w:t>Общекультурное</w:t>
            </w:r>
            <w:proofErr w:type="gramEnd"/>
            <w:r w:rsidRPr="00FF42E4">
              <w:rPr>
                <w:rFonts w:ascii="Times New Roman" w:hAnsi="Times New Roman"/>
                <w:spacing w:val="-2"/>
                <w:sz w:val="24"/>
                <w:szCs w:val="28"/>
              </w:rPr>
              <w:t xml:space="preserve"> </w:t>
            </w:r>
            <w:r>
              <w:rPr>
                <w:rFonts w:ascii="Times New Roman" w:hAnsi="Times New Roman"/>
                <w:spacing w:val="-2"/>
                <w:sz w:val="24"/>
                <w:szCs w:val="28"/>
              </w:rPr>
              <w:t>(</w:t>
            </w:r>
            <w:r w:rsidRPr="00FF42E4">
              <w:rPr>
                <w:rFonts w:ascii="Times New Roman" w:hAnsi="Times New Roman"/>
                <w:spacing w:val="-2"/>
                <w:sz w:val="24"/>
                <w:szCs w:val="28"/>
              </w:rPr>
              <w:t>художественно-эстетическая творческая деятельность</w:t>
            </w:r>
            <w:r>
              <w:rPr>
                <w:rFonts w:ascii="Times New Roman" w:hAnsi="Times New Roman"/>
                <w:spacing w:val="-2"/>
                <w:sz w:val="24"/>
                <w:szCs w:val="28"/>
              </w:rPr>
              <w:t>)</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proofErr w:type="spellStart"/>
            <w:r>
              <w:rPr>
                <w:rFonts w:ascii="Times New Roman" w:hAnsi="Times New Roman"/>
                <w:sz w:val="24"/>
                <w:szCs w:val="28"/>
              </w:rPr>
              <w:t>Горбушкина</w:t>
            </w:r>
            <w:proofErr w:type="spellEnd"/>
            <w:r>
              <w:rPr>
                <w:rFonts w:ascii="Times New Roman" w:hAnsi="Times New Roman"/>
                <w:sz w:val="24"/>
                <w:szCs w:val="28"/>
              </w:rPr>
              <w:t xml:space="preserve"> Л.П.</w:t>
            </w:r>
          </w:p>
        </w:tc>
      </w:tr>
    </w:tbl>
    <w:p w:rsidR="00DC65CB" w:rsidRDefault="00DC65CB" w:rsidP="00DC65CB">
      <w:pPr>
        <w:tabs>
          <w:tab w:val="left" w:pos="1157"/>
        </w:tabs>
        <w:rPr>
          <w:rFonts w:ascii="Times New Roman" w:eastAsia="Times New Roman" w:hAnsi="Times New Roman" w:cs="Times New Roman"/>
          <w:sz w:val="16"/>
          <w:szCs w:val="28"/>
        </w:rPr>
      </w:pPr>
    </w:p>
    <w:p w:rsidR="00C813FE" w:rsidRPr="009C7C5C" w:rsidRDefault="00E621D6" w:rsidP="00E621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C813FE" w:rsidRPr="009C7C5C">
        <w:rPr>
          <w:rFonts w:ascii="Times New Roman" w:eastAsia="Times New Roman" w:hAnsi="Times New Roman" w:cs="Times New Roman"/>
          <w:sz w:val="24"/>
          <w:szCs w:val="24"/>
          <w:lang w:eastAsia="ru-RU"/>
        </w:rPr>
        <w:t>Содержание и виды деятельности обучающихся по всем направлениям</w:t>
      </w:r>
      <w:r w:rsidR="000E08D4" w:rsidRPr="009C7C5C">
        <w:rPr>
          <w:rFonts w:ascii="Times New Roman" w:eastAsia="Times New Roman" w:hAnsi="Times New Roman" w:cs="Times New Roman"/>
          <w:sz w:val="24"/>
          <w:szCs w:val="24"/>
          <w:lang w:eastAsia="ru-RU"/>
        </w:rPr>
        <w:t xml:space="preserve"> </w:t>
      </w:r>
      <w:r w:rsidR="00C813FE" w:rsidRPr="009C7C5C">
        <w:rPr>
          <w:rFonts w:ascii="Times New Roman" w:eastAsia="Times New Roman" w:hAnsi="Times New Roman" w:cs="Times New Roman"/>
          <w:sz w:val="24"/>
          <w:szCs w:val="24"/>
          <w:lang w:eastAsia="ru-RU"/>
        </w:rPr>
        <w:t>плана адаптируется с учетом их особенностей и особых образовательных</w:t>
      </w:r>
      <w:r w:rsidR="000E08D4" w:rsidRPr="009C7C5C">
        <w:rPr>
          <w:rFonts w:ascii="Times New Roman" w:eastAsia="Times New Roman" w:hAnsi="Times New Roman" w:cs="Times New Roman"/>
          <w:sz w:val="24"/>
          <w:szCs w:val="24"/>
          <w:lang w:eastAsia="ru-RU"/>
        </w:rPr>
        <w:t xml:space="preserve"> </w:t>
      </w:r>
      <w:r w:rsidR="00C813FE" w:rsidRPr="009C7C5C">
        <w:rPr>
          <w:rFonts w:ascii="Times New Roman" w:eastAsia="Times New Roman" w:hAnsi="Times New Roman" w:cs="Times New Roman"/>
          <w:sz w:val="24"/>
          <w:szCs w:val="24"/>
          <w:lang w:eastAsia="ru-RU"/>
        </w:rPr>
        <w:t xml:space="preserve">потребностей, реализуются в доступной </w:t>
      </w:r>
      <w:proofErr w:type="gramStart"/>
      <w:r w:rsidR="00C813FE" w:rsidRPr="009C7C5C">
        <w:rPr>
          <w:rFonts w:ascii="Times New Roman" w:eastAsia="Times New Roman" w:hAnsi="Times New Roman" w:cs="Times New Roman"/>
          <w:sz w:val="24"/>
          <w:szCs w:val="24"/>
          <w:lang w:eastAsia="ru-RU"/>
        </w:rPr>
        <w:t>для</w:t>
      </w:r>
      <w:proofErr w:type="gramEnd"/>
      <w:r w:rsidR="00C813FE" w:rsidRPr="009C7C5C">
        <w:rPr>
          <w:rFonts w:ascii="Times New Roman" w:eastAsia="Times New Roman" w:hAnsi="Times New Roman" w:cs="Times New Roman"/>
          <w:sz w:val="24"/>
          <w:szCs w:val="24"/>
          <w:lang w:eastAsia="ru-RU"/>
        </w:rPr>
        <w:t xml:space="preserve"> обучающихся с умственной</w:t>
      </w:r>
      <w:r w:rsidR="000E08D4" w:rsidRPr="009C7C5C">
        <w:rPr>
          <w:rFonts w:ascii="Times New Roman" w:eastAsia="Times New Roman" w:hAnsi="Times New Roman" w:cs="Times New Roman"/>
          <w:sz w:val="24"/>
          <w:szCs w:val="24"/>
          <w:lang w:eastAsia="ru-RU"/>
        </w:rPr>
        <w:t xml:space="preserve"> </w:t>
      </w:r>
      <w:r w:rsidR="00C813FE" w:rsidRPr="009C7C5C">
        <w:rPr>
          <w:rFonts w:ascii="Times New Roman" w:eastAsia="Times New Roman" w:hAnsi="Times New Roman" w:cs="Times New Roman"/>
          <w:sz w:val="24"/>
          <w:szCs w:val="24"/>
          <w:lang w:eastAsia="ru-RU"/>
        </w:rPr>
        <w:t>отсталостью форме.</w:t>
      </w:r>
    </w:p>
    <w:p w:rsidR="00E114C4" w:rsidRPr="009C7C5C" w:rsidRDefault="00E114C4"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E114C4" w:rsidRPr="009C7C5C" w:rsidRDefault="00E114C4" w:rsidP="00E621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Реализация АООП УО (вариант 1) и </w:t>
      </w:r>
      <w:r w:rsidR="00C813FE" w:rsidRPr="009C7C5C">
        <w:rPr>
          <w:rFonts w:ascii="Times New Roman" w:eastAsia="Times New Roman" w:hAnsi="Times New Roman" w:cs="Times New Roman"/>
          <w:b/>
          <w:sz w:val="24"/>
          <w:szCs w:val="24"/>
          <w:lang w:eastAsia="ru-RU"/>
        </w:rPr>
        <w:t>АООП (вариант 2)</w:t>
      </w:r>
    </w:p>
    <w:p w:rsidR="00C813FE" w:rsidRPr="009C7C5C" w:rsidRDefault="00C813FE"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обеспечивается созданием в образовательной организации </w:t>
      </w:r>
      <w:r w:rsidRPr="009C7C5C">
        <w:rPr>
          <w:rFonts w:ascii="Times New Roman" w:eastAsia="Times New Roman" w:hAnsi="Times New Roman" w:cs="Times New Roman"/>
          <w:b/>
          <w:sz w:val="24"/>
          <w:szCs w:val="24"/>
          <w:lang w:eastAsia="ru-RU"/>
        </w:rPr>
        <w:t>кадровых,</w:t>
      </w:r>
      <w:r w:rsidR="000E08D4"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финансовых, материально-технических условий.</w:t>
      </w:r>
    </w:p>
    <w:p w:rsidR="00E114C4" w:rsidRPr="009C7C5C" w:rsidRDefault="00E114C4" w:rsidP="00DE795A">
      <w:pPr>
        <w:pStyle w:val="ConsPlusNormal"/>
        <w:ind w:firstLine="851"/>
        <w:rPr>
          <w:rFonts w:ascii="Times New Roman" w:hAnsi="Times New Roman" w:cs="Times New Roman"/>
          <w:sz w:val="24"/>
          <w:szCs w:val="24"/>
        </w:rPr>
      </w:pPr>
      <w:r w:rsidRPr="009C7C5C">
        <w:rPr>
          <w:rFonts w:ascii="Times New Roman" w:hAnsi="Times New Roman" w:cs="Times New Roman"/>
          <w:sz w:val="24"/>
          <w:szCs w:val="24"/>
        </w:rPr>
        <w:t xml:space="preserve">Реализация АООП УО (вариант 1) и </w:t>
      </w:r>
      <w:r w:rsidR="00C813FE" w:rsidRPr="009C7C5C">
        <w:rPr>
          <w:rFonts w:ascii="Times New Roman" w:hAnsi="Times New Roman" w:cs="Times New Roman"/>
          <w:sz w:val="24"/>
          <w:szCs w:val="24"/>
        </w:rPr>
        <w:t>АООП (вариант 2)</w:t>
      </w:r>
      <w:r w:rsidR="000E08D4" w:rsidRPr="009C7C5C">
        <w:rPr>
          <w:rFonts w:ascii="Times New Roman" w:hAnsi="Times New Roman" w:cs="Times New Roman"/>
          <w:sz w:val="24"/>
          <w:szCs w:val="24"/>
        </w:rPr>
        <w:t xml:space="preserve"> </w:t>
      </w:r>
      <w:r w:rsidR="00C813FE" w:rsidRPr="009C7C5C">
        <w:rPr>
          <w:rFonts w:ascii="Times New Roman" w:hAnsi="Times New Roman" w:cs="Times New Roman"/>
          <w:sz w:val="24"/>
          <w:szCs w:val="24"/>
        </w:rPr>
        <w:t>обеспечивается педагогическими, руководящими и иными работниками,</w:t>
      </w:r>
      <w:r w:rsidR="000E08D4" w:rsidRPr="009C7C5C">
        <w:rPr>
          <w:rFonts w:ascii="Times New Roman" w:hAnsi="Times New Roman" w:cs="Times New Roman"/>
          <w:sz w:val="24"/>
          <w:szCs w:val="24"/>
        </w:rPr>
        <w:t xml:space="preserve"> </w:t>
      </w:r>
      <w:r w:rsidR="00C813FE" w:rsidRPr="009C7C5C">
        <w:rPr>
          <w:rFonts w:ascii="Times New Roman" w:hAnsi="Times New Roman" w:cs="Times New Roman"/>
          <w:sz w:val="24"/>
          <w:szCs w:val="24"/>
        </w:rPr>
        <w:t>имеющими профессиональную подготовку, соответствующую квалификационным</w:t>
      </w:r>
      <w:r w:rsidR="000E08D4" w:rsidRPr="009C7C5C">
        <w:rPr>
          <w:rFonts w:ascii="Times New Roman" w:hAnsi="Times New Roman" w:cs="Times New Roman"/>
          <w:sz w:val="24"/>
          <w:szCs w:val="24"/>
        </w:rPr>
        <w:t xml:space="preserve"> </w:t>
      </w:r>
      <w:r w:rsidRPr="009C7C5C">
        <w:rPr>
          <w:rFonts w:ascii="Times New Roman" w:hAnsi="Times New Roman" w:cs="Times New Roman"/>
          <w:sz w:val="24"/>
          <w:szCs w:val="24"/>
        </w:rPr>
        <w:t>требованиям.</w:t>
      </w:r>
      <w:r w:rsidR="00C813FE" w:rsidRPr="009C7C5C">
        <w:rPr>
          <w:rFonts w:ascii="Times New Roman" w:hAnsi="Times New Roman" w:cs="Times New Roman"/>
          <w:sz w:val="24"/>
          <w:szCs w:val="24"/>
        </w:rPr>
        <w:t xml:space="preserve"> </w:t>
      </w:r>
    </w:p>
    <w:p w:rsidR="00E114C4" w:rsidRPr="009C7C5C" w:rsidRDefault="00E114C4" w:rsidP="00E114C4">
      <w:pPr>
        <w:pStyle w:val="ConsPlusNormal"/>
        <w:ind w:firstLine="709"/>
        <w:jc w:val="center"/>
        <w:rPr>
          <w:rFonts w:ascii="Times New Roman" w:hAnsi="Times New Roman" w:cs="Times New Roman"/>
          <w:b/>
          <w:i/>
          <w:sz w:val="24"/>
          <w:szCs w:val="24"/>
        </w:rPr>
      </w:pPr>
      <w:r w:rsidRPr="009C7C5C">
        <w:rPr>
          <w:rFonts w:ascii="Times New Roman" w:hAnsi="Times New Roman" w:cs="Times New Roman"/>
          <w:b/>
          <w:i/>
          <w:sz w:val="24"/>
          <w:szCs w:val="24"/>
        </w:rPr>
        <w:t>Материально-технические условия</w:t>
      </w:r>
    </w:p>
    <w:p w:rsidR="00E114C4" w:rsidRPr="009C7C5C" w:rsidRDefault="00E114C4" w:rsidP="00DE795A">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Материально-технические условия реализации АООП обеспечивают:</w:t>
      </w:r>
    </w:p>
    <w:p w:rsidR="00E114C4" w:rsidRPr="009C7C5C" w:rsidRDefault="00E114C4" w:rsidP="00DE795A">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1) возможность достижения обучающимися результатов освоения АООП в соответствии с требованиями ФГОС;</w:t>
      </w:r>
      <w:proofErr w:type="gramEnd"/>
    </w:p>
    <w:p w:rsidR="00E114C4" w:rsidRPr="009C7C5C" w:rsidRDefault="00E114C4" w:rsidP="00DE795A">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2) соблюдение Гигиенических нормативов и Санитарно-эпидемиологических требований; социально-бытовых условий для обучающихся, включающих организацию питьевого режима и наличие оборудованных помещений для организации питания;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требований пожарной безопасности и электробезопасности; сроков и объемов текущего и капитального ремонта зданий и сооружений, благоустройства территории.</w:t>
      </w:r>
      <w:proofErr w:type="gramEnd"/>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Здание Учреждения построено по типовому проекту, в нём размещены кабинеты начальных классов – 5; кабинет математики; кабинет химии, кабинет биологии и географии, кабинет физики, оборудованные лабораторным и демонстрационным оборудованием; кабинет информатики, истории; кабинет английского языка; кабинет русского языка;</w:t>
      </w: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кабинет ОБЖ; кабинет технологии; мастерская (слесарная), кабинет домоводства, актовый зал, спортивный зал, кабинет психолога.</w:t>
      </w:r>
      <w:proofErr w:type="gramEnd"/>
      <w:r w:rsidRPr="009C7C5C">
        <w:rPr>
          <w:rFonts w:ascii="Times New Roman" w:eastAsia="Times New Roman" w:hAnsi="Times New Roman" w:cs="Times New Roman"/>
          <w:sz w:val="24"/>
          <w:szCs w:val="24"/>
          <w:lang w:eastAsia="ru-RU"/>
        </w:rPr>
        <w:t xml:space="preserve"> На территории Учреждения есть футбольное поле,  игровая площадка. </w:t>
      </w: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Безопасность участников образовательных отношений обеспечивается за счёт ограждения территории Учреждения по всему периметру, пропускной системы в Учреждение. Для эффективности безопасности Учреждения в антитеррористическом отношении установлена тревожная кнопка системы «Охрана </w:t>
      </w:r>
      <w:proofErr w:type="spellStart"/>
      <w:r w:rsidRPr="009C7C5C">
        <w:rPr>
          <w:rFonts w:ascii="Times New Roman" w:eastAsia="Times New Roman" w:hAnsi="Times New Roman" w:cs="Times New Roman"/>
          <w:sz w:val="24"/>
          <w:szCs w:val="24"/>
          <w:lang w:eastAsia="ru-RU"/>
        </w:rPr>
        <w:t>Росгвардии</w:t>
      </w:r>
      <w:proofErr w:type="spellEnd"/>
      <w:r w:rsidRPr="009C7C5C">
        <w:rPr>
          <w:rFonts w:ascii="Times New Roman" w:eastAsia="Times New Roman" w:hAnsi="Times New Roman" w:cs="Times New Roman"/>
          <w:sz w:val="24"/>
          <w:szCs w:val="24"/>
          <w:lang w:eastAsia="ru-RU"/>
        </w:rPr>
        <w:t xml:space="preserve"> по Нижегородской области» и установлена система видеонаблюдения: наружного – 3 камеры и внутреннего - 5 камеры.</w:t>
      </w: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МОУ </w:t>
      </w:r>
      <w:proofErr w:type="spellStart"/>
      <w:r w:rsidRPr="009C7C5C">
        <w:rPr>
          <w:rFonts w:ascii="Times New Roman" w:eastAsia="Times New Roman" w:hAnsi="Times New Roman" w:cs="Times New Roman"/>
          <w:sz w:val="24"/>
          <w:szCs w:val="24"/>
          <w:lang w:eastAsia="ru-RU"/>
        </w:rPr>
        <w:t>Медянская</w:t>
      </w:r>
      <w:proofErr w:type="spellEnd"/>
      <w:r w:rsidRPr="009C7C5C">
        <w:rPr>
          <w:rFonts w:ascii="Times New Roman" w:eastAsia="Times New Roman" w:hAnsi="Times New Roman" w:cs="Times New Roman"/>
          <w:sz w:val="24"/>
          <w:szCs w:val="24"/>
          <w:lang w:eastAsia="ru-RU"/>
        </w:rPr>
        <w:t xml:space="preserve"> СШ </w:t>
      </w:r>
      <w:proofErr w:type="gramStart"/>
      <w:r w:rsidRPr="009C7C5C">
        <w:rPr>
          <w:rFonts w:ascii="Times New Roman" w:eastAsia="Times New Roman" w:hAnsi="Times New Roman" w:cs="Times New Roman"/>
          <w:sz w:val="24"/>
          <w:szCs w:val="24"/>
          <w:lang w:eastAsia="ru-RU"/>
        </w:rPr>
        <w:t>оборудована</w:t>
      </w:r>
      <w:proofErr w:type="gramEnd"/>
      <w:r w:rsidRPr="009C7C5C">
        <w:rPr>
          <w:rFonts w:ascii="Times New Roman" w:eastAsia="Times New Roman" w:hAnsi="Times New Roman" w:cs="Times New Roman"/>
          <w:sz w:val="24"/>
          <w:szCs w:val="24"/>
          <w:lang w:eastAsia="ru-RU"/>
        </w:rPr>
        <w:t xml:space="preserve"> автоматической пожарной сигнализацией, а также радиосистемой передачи извещений «Стрелец – Мониторинг».</w:t>
      </w:r>
    </w:p>
    <w:p w:rsidR="00E114C4" w:rsidRPr="009C7C5C" w:rsidRDefault="00E114C4" w:rsidP="00E114C4">
      <w:pPr>
        <w:spacing w:after="0" w:line="240" w:lineRule="auto"/>
        <w:ind w:firstLine="426"/>
        <w:jc w:val="both"/>
        <w:rPr>
          <w:rFonts w:ascii="Times New Roman" w:eastAsia="Times New Roman" w:hAnsi="Times New Roman" w:cs="Times New Roman"/>
          <w:sz w:val="24"/>
          <w:szCs w:val="24"/>
          <w:lang w:eastAsia="ru-RU"/>
        </w:rPr>
      </w:pP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За последние три года был произведен капитальный ремонт кровли, капитальный ремонт фасада, капитальный ремонт спортивного зала. Обновлены учебные кабинеты физики, химии, биологии и приобретено современное оборудование в рамках создания на базе Учреждения центра образования </w:t>
      </w:r>
      <w:proofErr w:type="gramStart"/>
      <w:r w:rsidRPr="009C7C5C">
        <w:rPr>
          <w:rFonts w:ascii="Times New Roman" w:eastAsia="Times New Roman" w:hAnsi="Times New Roman" w:cs="Times New Roman"/>
          <w:sz w:val="24"/>
          <w:szCs w:val="24"/>
          <w:lang w:eastAsia="ru-RU"/>
        </w:rPr>
        <w:t>естественно-научной</w:t>
      </w:r>
      <w:proofErr w:type="gramEnd"/>
      <w:r w:rsidRPr="009C7C5C">
        <w:rPr>
          <w:rFonts w:ascii="Times New Roman" w:eastAsia="Times New Roman" w:hAnsi="Times New Roman" w:cs="Times New Roman"/>
          <w:sz w:val="24"/>
          <w:szCs w:val="24"/>
          <w:lang w:eastAsia="ru-RU"/>
        </w:rPr>
        <w:t xml:space="preserve"> и технологической направленностей «Точка роста» 3 кабинета по ЦОС,2 кабинета по дополнительному образованию, кабинет логопеда. Ежегодно производится косметический ремонт всех коридоров и рекреаций, приобретено мультимедийное  оборудование для актового зала.</w:t>
      </w:r>
    </w:p>
    <w:p w:rsidR="00E114C4" w:rsidRPr="009C7C5C" w:rsidRDefault="00E114C4" w:rsidP="00E114C4">
      <w:pPr>
        <w:spacing w:after="0" w:line="240" w:lineRule="auto"/>
        <w:ind w:firstLine="426"/>
        <w:jc w:val="both"/>
        <w:rPr>
          <w:rFonts w:ascii="Times New Roman" w:eastAsia="Times New Roman" w:hAnsi="Times New Roman" w:cs="Times New Roman"/>
          <w:sz w:val="24"/>
          <w:szCs w:val="24"/>
          <w:lang w:eastAsia="ru-RU"/>
        </w:rPr>
      </w:pPr>
    </w:p>
    <w:p w:rsidR="00E114C4" w:rsidRPr="009C7C5C" w:rsidRDefault="00E114C4" w:rsidP="00E114C4">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9C7C5C">
        <w:rPr>
          <w:rFonts w:ascii="Times New Roman" w:eastAsia="Times New Roman" w:hAnsi="Times New Roman" w:cs="Times New Roman"/>
          <w:b/>
          <w:i/>
          <w:sz w:val="24"/>
          <w:szCs w:val="24"/>
          <w:lang w:eastAsia="ru-RU"/>
        </w:rPr>
        <w:t>Учебно-методическое обеспечение</w:t>
      </w:r>
    </w:p>
    <w:p w:rsidR="00E114C4" w:rsidRPr="009C7C5C" w:rsidRDefault="00E114C4" w:rsidP="00DE795A">
      <w:pPr>
        <w:pBdr>
          <w:top w:val="nil"/>
          <w:left w:val="nil"/>
          <w:bottom w:val="nil"/>
          <w:right w:val="nil"/>
          <w:between w:val="nil"/>
        </w:pBdr>
        <w:spacing w:after="0"/>
        <w:ind w:firstLine="851"/>
        <w:jc w:val="both"/>
        <w:rPr>
          <w:rFonts w:ascii="Times New Roman" w:eastAsia="Calibri"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При реализации АООП в Учреждении используются учебники </w:t>
      </w:r>
      <w:r w:rsidRPr="009C7C5C">
        <w:rPr>
          <w:rFonts w:ascii="Times New Roman" w:eastAsia="Calibri" w:hAnsi="Times New Roman" w:cs="Times New Roman"/>
          <w:sz w:val="24"/>
          <w:szCs w:val="24"/>
          <w:lang w:eastAsia="ru-RU"/>
        </w:rPr>
        <w:t>из федерального перечня учебников, допущенных к использованию</w:t>
      </w:r>
      <w:r w:rsidR="00737D2A" w:rsidRPr="009C7C5C">
        <w:rPr>
          <w:rFonts w:ascii="Times New Roman" w:eastAsia="Calibri" w:hAnsi="Times New Roman" w:cs="Times New Roman"/>
          <w:sz w:val="24"/>
          <w:szCs w:val="24"/>
          <w:lang w:eastAsia="ru-RU"/>
        </w:rPr>
        <w:t>.</w:t>
      </w:r>
      <w:r w:rsidRPr="009C7C5C">
        <w:rPr>
          <w:rFonts w:ascii="Times New Roman" w:eastAsia="Calibri" w:hAnsi="Times New Roman" w:cs="Times New Roman"/>
          <w:sz w:val="24"/>
          <w:szCs w:val="24"/>
          <w:lang w:eastAsia="ru-RU"/>
        </w:rPr>
        <w:t xml:space="preserve"> </w:t>
      </w:r>
      <w:r w:rsidR="00737D2A" w:rsidRPr="009C7C5C">
        <w:rPr>
          <w:rFonts w:ascii="Times New Roman" w:eastAsia="Calibri" w:hAnsi="Times New Roman" w:cs="Times New Roman"/>
          <w:sz w:val="24"/>
          <w:szCs w:val="24"/>
          <w:lang w:eastAsia="ru-RU"/>
        </w:rPr>
        <w:t xml:space="preserve"> </w:t>
      </w:r>
    </w:p>
    <w:p w:rsidR="00E114C4" w:rsidRPr="009C7C5C" w:rsidRDefault="00E114C4" w:rsidP="00DE795A">
      <w:pPr>
        <w:spacing w:after="0"/>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Учреждение на 100% обеспечено учебниками и учебными пособиями по всем учебным предметам на русском языке обучения и воспитания </w:t>
      </w:r>
      <w:r w:rsidRPr="009C7C5C">
        <w:rPr>
          <w:rFonts w:ascii="Times New Roman" w:eastAsia="Times New Roman" w:hAnsi="Times New Roman" w:cs="Times New Roman"/>
          <w:b/>
          <w:sz w:val="24"/>
          <w:szCs w:val="24"/>
          <w:lang w:eastAsia="ru-RU"/>
        </w:rPr>
        <w:t>бесплатно</w:t>
      </w:r>
      <w:r w:rsidRPr="009C7C5C">
        <w:rPr>
          <w:rFonts w:ascii="Times New Roman" w:eastAsia="Times New Roman" w:hAnsi="Times New Roman" w:cs="Times New Roman"/>
          <w:sz w:val="24"/>
          <w:szCs w:val="24"/>
          <w:lang w:eastAsia="ru-RU"/>
        </w:rPr>
        <w:t xml:space="preserve"> из расчета, достаточного для освоения </w:t>
      </w:r>
      <w:r w:rsidR="00737D2A" w:rsidRPr="009C7C5C">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i/>
          <w:sz w:val="24"/>
          <w:szCs w:val="24"/>
          <w:lang w:eastAsia="ru-RU"/>
        </w:rPr>
        <w:t>:</w:t>
      </w:r>
      <w:r w:rsidRPr="009C7C5C">
        <w:rPr>
          <w:rFonts w:ascii="Times New Roman" w:eastAsia="Times New Roman" w:hAnsi="Times New Roman" w:cs="Times New Roman"/>
          <w:sz w:val="24"/>
          <w:szCs w:val="24"/>
          <w:lang w:eastAsia="ru-RU"/>
        </w:rPr>
        <w:t xml:space="preserve"> не менее одного учебника в печатной форме на каждого </w:t>
      </w:r>
      <w:r w:rsidRPr="009C7C5C">
        <w:rPr>
          <w:rFonts w:ascii="Times New Roman" w:eastAsia="Times New Roman" w:hAnsi="Times New Roman" w:cs="Times New Roman"/>
          <w:sz w:val="24"/>
          <w:szCs w:val="24"/>
          <w:lang w:eastAsia="ru-RU"/>
        </w:rPr>
        <w:lastRenderedPageBreak/>
        <w:t xml:space="preserve">обучающегося по каждому учебному предмету, курсу, модулю, входящему, как в обязательную часть, так и в часть, формируемую участниками образовательных отношений учебного плана </w:t>
      </w:r>
      <w:r w:rsidR="00737D2A" w:rsidRPr="009C7C5C">
        <w:rPr>
          <w:rFonts w:ascii="Times New Roman" w:eastAsia="Times New Roman" w:hAnsi="Times New Roman" w:cs="Times New Roman"/>
          <w:sz w:val="24"/>
          <w:szCs w:val="24"/>
          <w:lang w:eastAsia="ru-RU"/>
        </w:rPr>
        <w:t>АООП</w:t>
      </w:r>
      <w:r w:rsidR="00315DE9" w:rsidRPr="009C7C5C">
        <w:rPr>
          <w:rFonts w:ascii="Times New Roman" w:eastAsia="Times New Roman" w:hAnsi="Times New Roman" w:cs="Times New Roman"/>
          <w:sz w:val="24"/>
          <w:szCs w:val="24"/>
          <w:lang w:eastAsia="ru-RU"/>
        </w:rPr>
        <w:t>.</w:t>
      </w:r>
      <w:proofErr w:type="gramEnd"/>
    </w:p>
    <w:p w:rsidR="00E114C4" w:rsidRPr="009C7C5C" w:rsidRDefault="00E114C4" w:rsidP="00DE795A">
      <w:pPr>
        <w:pBdr>
          <w:top w:val="nil"/>
          <w:left w:val="nil"/>
          <w:bottom w:val="nil"/>
          <w:right w:val="nil"/>
          <w:between w:val="nil"/>
        </w:pBdr>
        <w:spacing w:after="0"/>
        <w:ind w:firstLine="851"/>
        <w:jc w:val="both"/>
        <w:rPr>
          <w:rFonts w:ascii="Times New Roman" w:eastAsia="Times New Roman" w:hAnsi="Times New Roman" w:cs="Times New Roman"/>
          <w:sz w:val="24"/>
          <w:szCs w:val="24"/>
          <w:lang w:eastAsia="ru-RU"/>
        </w:rPr>
      </w:pPr>
      <w:r w:rsidRPr="009C7C5C">
        <w:rPr>
          <w:rFonts w:ascii="Times New Roman" w:eastAsia="Calibri" w:hAnsi="Times New Roman" w:cs="Times New Roman"/>
          <w:sz w:val="24"/>
          <w:szCs w:val="24"/>
          <w:lang w:eastAsia="ru-RU"/>
        </w:rPr>
        <w:t xml:space="preserve">Библиотека Учреждения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w:t>
      </w:r>
      <w:r w:rsidR="00315DE9" w:rsidRPr="009C7C5C">
        <w:rPr>
          <w:rFonts w:ascii="Times New Roman" w:eastAsia="Calibri" w:hAnsi="Times New Roman" w:cs="Times New Roman"/>
          <w:sz w:val="24"/>
          <w:szCs w:val="24"/>
          <w:lang w:eastAsia="ru-RU"/>
        </w:rPr>
        <w:t>АООП,</w:t>
      </w:r>
      <w:r w:rsidRPr="009C7C5C">
        <w:rPr>
          <w:rFonts w:ascii="Times New Roman" w:eastAsia="Calibri" w:hAnsi="Times New Roman" w:cs="Times New Roman"/>
          <w:sz w:val="24"/>
          <w:szCs w:val="24"/>
          <w:lang w:eastAsia="ru-RU"/>
        </w:rPr>
        <w:t xml:space="preserve"> </w:t>
      </w:r>
      <w:r w:rsidR="00315DE9" w:rsidRPr="009C7C5C">
        <w:rPr>
          <w:rFonts w:ascii="Times New Roman" w:eastAsia="Times New Roman" w:hAnsi="Times New Roman" w:cs="Times New Roman"/>
          <w:sz w:val="24"/>
          <w:szCs w:val="24"/>
          <w:lang w:eastAsia="ru-RU"/>
        </w:rPr>
        <w:t xml:space="preserve">учебники, учебные </w:t>
      </w:r>
      <w:proofErr w:type="spellStart"/>
      <w:r w:rsidR="00315DE9" w:rsidRPr="009C7C5C">
        <w:rPr>
          <w:rFonts w:ascii="Times New Roman" w:eastAsia="Times New Roman" w:hAnsi="Times New Roman" w:cs="Times New Roman"/>
          <w:sz w:val="24"/>
          <w:szCs w:val="24"/>
          <w:lang w:eastAsia="ru-RU"/>
        </w:rPr>
        <w:t>пособия</w:t>
      </w:r>
      <w:r w:rsidRPr="009C7C5C">
        <w:rPr>
          <w:rFonts w:ascii="Times New Roman" w:eastAsia="Times New Roman" w:hAnsi="Times New Roman" w:cs="Times New Roman"/>
          <w:sz w:val="24"/>
          <w:szCs w:val="24"/>
          <w:lang w:eastAsia="ru-RU"/>
        </w:rPr>
        <w:t>.</w:t>
      </w:r>
      <w:proofErr w:type="gramStart"/>
      <w:r w:rsidR="00AA30C9">
        <w:rPr>
          <w:rFonts w:ascii="Times New Roman" w:eastAsia="Calibri" w:hAnsi="Times New Roman" w:cs="Times New Roman"/>
          <w:sz w:val="24"/>
          <w:szCs w:val="24"/>
          <w:lang w:eastAsia="ru-RU"/>
        </w:rPr>
        <w:t>,</w:t>
      </w:r>
      <w:r w:rsidR="00315DE9" w:rsidRPr="009C7C5C">
        <w:rPr>
          <w:rFonts w:ascii="Times New Roman" w:eastAsia="Times New Roman" w:hAnsi="Times New Roman" w:cs="Times New Roman"/>
          <w:sz w:val="24"/>
          <w:szCs w:val="24"/>
          <w:lang w:eastAsia="ru-RU"/>
        </w:rPr>
        <w:t>с</w:t>
      </w:r>
      <w:proofErr w:type="gramEnd"/>
      <w:r w:rsidR="00315DE9" w:rsidRPr="009C7C5C">
        <w:rPr>
          <w:rFonts w:ascii="Times New Roman" w:eastAsia="Times New Roman" w:hAnsi="Times New Roman" w:cs="Times New Roman"/>
          <w:sz w:val="24"/>
          <w:szCs w:val="24"/>
          <w:lang w:eastAsia="ru-RU"/>
        </w:rPr>
        <w:t>правочники</w:t>
      </w:r>
      <w:proofErr w:type="spellEnd"/>
      <w:r w:rsidRPr="009C7C5C">
        <w:rPr>
          <w:rFonts w:ascii="Times New Roman" w:eastAsia="Times New Roman" w:hAnsi="Times New Roman" w:cs="Times New Roman"/>
          <w:sz w:val="24"/>
          <w:szCs w:val="24"/>
          <w:lang w:eastAsia="ru-RU"/>
        </w:rPr>
        <w:t>, худо</w:t>
      </w:r>
      <w:r w:rsidR="00315DE9" w:rsidRPr="009C7C5C">
        <w:rPr>
          <w:rFonts w:ascii="Times New Roman" w:eastAsia="Times New Roman" w:hAnsi="Times New Roman" w:cs="Times New Roman"/>
          <w:sz w:val="24"/>
          <w:szCs w:val="24"/>
          <w:lang w:eastAsia="ru-RU"/>
        </w:rPr>
        <w:t>жественная литература</w:t>
      </w:r>
      <w:r w:rsidRPr="009C7C5C">
        <w:rPr>
          <w:rFonts w:ascii="Times New Roman" w:eastAsia="Calibri" w:hAnsi="Times New Roman" w:cs="Times New Roman"/>
          <w:sz w:val="24"/>
          <w:szCs w:val="24"/>
          <w:lang w:eastAsia="ru-RU"/>
        </w:rPr>
        <w:t>. Оборудовано компьютерное место библиотекаря, создана электронная (цифровая) библиотека, включающая э</w:t>
      </w:r>
      <w:r w:rsidRPr="009C7C5C">
        <w:rPr>
          <w:rFonts w:ascii="Times New Roman" w:eastAsia="Calibri" w:hAnsi="Times New Roman" w:cs="Times New Roman"/>
          <w:i/>
          <w:sz w:val="24"/>
          <w:szCs w:val="24"/>
          <w:lang w:eastAsia="ru-RU"/>
        </w:rPr>
        <w:t xml:space="preserve">лектронные (цифровые)  образовательные ресурсы. </w:t>
      </w:r>
      <w:r w:rsidRPr="009C7C5C">
        <w:rPr>
          <w:rFonts w:ascii="Times New Roman" w:eastAsia="Times New Roman" w:hAnsi="Times New Roman" w:cs="Times New Roman"/>
          <w:sz w:val="24"/>
          <w:szCs w:val="24"/>
          <w:lang w:eastAsia="ru-RU"/>
        </w:rPr>
        <w:t xml:space="preserve">В Учреждении есть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(выход в Интернет - в каждом классе, в библиотеке). </w:t>
      </w:r>
    </w:p>
    <w:p w:rsidR="00E114C4" w:rsidRPr="009C7C5C" w:rsidRDefault="00E114C4" w:rsidP="00E114C4">
      <w:pPr>
        <w:shd w:val="clear" w:color="auto" w:fill="FFFFFF"/>
        <w:tabs>
          <w:tab w:val="left" w:pos="0"/>
          <w:tab w:val="left" w:pos="284"/>
        </w:tabs>
        <w:suppressAutoHyphens/>
        <w:spacing w:after="0" w:line="240" w:lineRule="auto"/>
        <w:rPr>
          <w:rFonts w:ascii="Times New Roman" w:eastAsia="Times New Roman" w:hAnsi="Times New Roman" w:cs="Times New Roman"/>
          <w:i/>
          <w:sz w:val="24"/>
          <w:szCs w:val="24"/>
          <w:lang w:bidi="en-US"/>
        </w:rPr>
      </w:pPr>
    </w:p>
    <w:p w:rsidR="00E114C4" w:rsidRPr="00AA30C9" w:rsidRDefault="00E114C4" w:rsidP="00E114C4">
      <w:pPr>
        <w:shd w:val="clear" w:color="auto" w:fill="FFFFFF"/>
        <w:tabs>
          <w:tab w:val="left" w:pos="0"/>
          <w:tab w:val="left" w:pos="284"/>
        </w:tabs>
        <w:suppressAutoHyphens/>
        <w:spacing w:after="0" w:line="240" w:lineRule="auto"/>
        <w:ind w:firstLine="426"/>
        <w:jc w:val="center"/>
        <w:rPr>
          <w:rFonts w:ascii="Times New Roman" w:eastAsia="Times New Roman" w:hAnsi="Times New Roman" w:cs="Times New Roman"/>
          <w:i/>
          <w:sz w:val="24"/>
          <w:szCs w:val="24"/>
          <w:lang w:bidi="en-US"/>
        </w:rPr>
      </w:pPr>
      <w:r w:rsidRPr="00AA30C9">
        <w:rPr>
          <w:rFonts w:ascii="Times New Roman" w:eastAsia="Times New Roman" w:hAnsi="Times New Roman" w:cs="Times New Roman"/>
          <w:b/>
          <w:i/>
          <w:sz w:val="24"/>
          <w:szCs w:val="24"/>
          <w:lang w:bidi="en-US"/>
        </w:rPr>
        <w:t>Электронные (ц</w:t>
      </w:r>
      <w:r w:rsidR="00AA30C9">
        <w:rPr>
          <w:rFonts w:ascii="Times New Roman" w:eastAsia="Times New Roman" w:hAnsi="Times New Roman" w:cs="Times New Roman"/>
          <w:b/>
          <w:i/>
          <w:sz w:val="24"/>
          <w:szCs w:val="24"/>
          <w:lang w:bidi="en-US"/>
        </w:rPr>
        <w:t>ифровые)  образовательные ресурсы</w:t>
      </w:r>
    </w:p>
    <w:p w:rsidR="00E114C4" w:rsidRPr="00AA30C9" w:rsidRDefault="00E114C4" w:rsidP="00E114C4">
      <w:pPr>
        <w:spacing w:after="0" w:line="240" w:lineRule="auto"/>
        <w:ind w:right="122"/>
        <w:jc w:val="center"/>
        <w:rPr>
          <w:rFonts w:ascii="Times New Roman" w:eastAsia="Times New Roman" w:hAnsi="Times New Roman" w:cs="Times New Roman"/>
          <w:b/>
          <w:sz w:val="24"/>
          <w:szCs w:val="24"/>
          <w:lang w:eastAsia="ru-RU"/>
        </w:rPr>
      </w:pPr>
    </w:p>
    <w:p w:rsidR="00E114C4" w:rsidRPr="009C7C5C" w:rsidRDefault="00E114C4" w:rsidP="00A95663">
      <w:pPr>
        <w:spacing w:after="0" w:line="240" w:lineRule="auto"/>
        <w:ind w:right="122"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Перечень</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Э (Ц</w:t>
      </w:r>
      <w:proofErr w:type="gramStart"/>
      <w:r w:rsidRPr="009C7C5C">
        <w:rPr>
          <w:rFonts w:ascii="Times New Roman" w:eastAsia="Times New Roman" w:hAnsi="Times New Roman" w:cs="Times New Roman"/>
          <w:sz w:val="24"/>
          <w:szCs w:val="24"/>
          <w:lang w:eastAsia="ru-RU"/>
        </w:rPr>
        <w:t>)О</w:t>
      </w:r>
      <w:proofErr w:type="gramEnd"/>
      <w:r w:rsidRPr="009C7C5C">
        <w:rPr>
          <w:rFonts w:ascii="Times New Roman" w:eastAsia="Times New Roman" w:hAnsi="Times New Roman" w:cs="Times New Roman"/>
          <w:sz w:val="24"/>
          <w:szCs w:val="24"/>
          <w:lang w:eastAsia="ru-RU"/>
        </w:rPr>
        <w:t>Р</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 xml:space="preserve">для реализации рабочих программ учебных предметов, </w:t>
      </w:r>
    </w:p>
    <w:p w:rsidR="00E114C4" w:rsidRPr="009C7C5C" w:rsidRDefault="00E114C4" w:rsidP="00E1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учебных курсов, учебных модулей</w:t>
      </w:r>
    </w:p>
    <w:p w:rsidR="00E114C4" w:rsidRPr="009C7C5C" w:rsidRDefault="00E114C4" w:rsidP="00E114C4">
      <w:pPr>
        <w:spacing w:after="0" w:line="240" w:lineRule="auto"/>
        <w:rPr>
          <w:rFonts w:ascii="Times New Roman" w:eastAsia="Times New Roman" w:hAnsi="Times New Roman" w:cs="Times New Roman"/>
          <w:b/>
          <w:sz w:val="24"/>
          <w:szCs w:val="24"/>
          <w:lang w:eastAsia="ru-RU"/>
        </w:rPr>
      </w:pPr>
    </w:p>
    <w:tbl>
      <w:tblPr>
        <w:tblW w:w="949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6"/>
        <w:gridCol w:w="4384"/>
      </w:tblGrid>
      <w:tr w:rsidR="00E114C4" w:rsidRPr="009C7C5C" w:rsidTr="00E114C4">
        <w:trPr>
          <w:trHeight w:val="230"/>
        </w:trPr>
        <w:tc>
          <w:tcPr>
            <w:tcW w:w="5106" w:type="dxa"/>
          </w:tcPr>
          <w:p w:rsidR="00E114C4" w:rsidRPr="009C7C5C" w:rsidRDefault="00E114C4" w:rsidP="00E114C4">
            <w:pPr>
              <w:widowControl w:val="0"/>
              <w:autoSpaceDE w:val="0"/>
              <w:autoSpaceDN w:val="0"/>
              <w:spacing w:after="0" w:line="240" w:lineRule="auto"/>
              <w:ind w:right="10"/>
              <w:jc w:val="center"/>
              <w:rPr>
                <w:rFonts w:ascii="Times New Roman" w:eastAsia="Times New Roman" w:hAnsi="Times New Roman" w:cs="Times New Roman"/>
                <w:b/>
                <w:sz w:val="24"/>
                <w:szCs w:val="24"/>
              </w:rPr>
            </w:pPr>
            <w:proofErr w:type="gramStart"/>
            <w:r w:rsidRPr="009C7C5C">
              <w:rPr>
                <w:rFonts w:ascii="Times New Roman" w:eastAsia="Times New Roman" w:hAnsi="Times New Roman" w:cs="Times New Roman"/>
                <w:b/>
                <w:sz w:val="24"/>
                <w:szCs w:val="24"/>
              </w:rPr>
              <w:t>Э(</w:t>
            </w:r>
            <w:proofErr w:type="gramEnd"/>
            <w:r w:rsidRPr="009C7C5C">
              <w:rPr>
                <w:rFonts w:ascii="Times New Roman" w:eastAsia="Times New Roman" w:hAnsi="Times New Roman" w:cs="Times New Roman"/>
                <w:b/>
                <w:sz w:val="24"/>
                <w:szCs w:val="24"/>
              </w:rPr>
              <w:t>Ц)ОР</w:t>
            </w:r>
          </w:p>
        </w:tc>
        <w:tc>
          <w:tcPr>
            <w:tcW w:w="4384" w:type="dxa"/>
          </w:tcPr>
          <w:p w:rsidR="00E114C4" w:rsidRPr="009C7C5C" w:rsidRDefault="00E114C4" w:rsidP="00E114C4">
            <w:pPr>
              <w:widowControl w:val="0"/>
              <w:autoSpaceDE w:val="0"/>
              <w:autoSpaceDN w:val="0"/>
              <w:spacing w:after="0" w:line="240" w:lineRule="auto"/>
              <w:ind w:left="132"/>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ссылка</w:t>
            </w:r>
          </w:p>
        </w:tc>
      </w:tr>
      <w:tr w:rsidR="00E114C4" w:rsidRPr="009C7C5C" w:rsidTr="00E114C4">
        <w:trPr>
          <w:trHeight w:val="460"/>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Единая</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z w:val="24"/>
                <w:szCs w:val="24"/>
              </w:rPr>
              <w:t>коллекция</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z w:val="24"/>
                <w:szCs w:val="24"/>
              </w:rPr>
              <w:t>цифровых</w:t>
            </w:r>
            <w:r w:rsidRPr="009C7C5C">
              <w:rPr>
                <w:rFonts w:ascii="Times New Roman" w:eastAsia="Times New Roman" w:hAnsi="Times New Roman" w:cs="Times New Roman"/>
                <w:spacing w:val="-9"/>
                <w:sz w:val="24"/>
                <w:szCs w:val="24"/>
              </w:rPr>
              <w:t xml:space="preserve"> о</w:t>
            </w:r>
            <w:r w:rsidRPr="009C7C5C">
              <w:rPr>
                <w:rFonts w:ascii="Times New Roman" w:eastAsia="Times New Roman" w:hAnsi="Times New Roman" w:cs="Times New Roman"/>
                <w:sz w:val="24"/>
                <w:szCs w:val="24"/>
              </w:rPr>
              <w:t>бразовательных</w:t>
            </w:r>
            <w:r w:rsidRPr="009C7C5C">
              <w:rPr>
                <w:rFonts w:ascii="Times New Roman" w:eastAsia="Times New Roman" w:hAnsi="Times New Roman" w:cs="Times New Roman"/>
                <w:spacing w:val="-50"/>
                <w:sz w:val="24"/>
                <w:szCs w:val="24"/>
              </w:rPr>
              <w:t xml:space="preserve"> </w:t>
            </w:r>
            <w:r w:rsidRPr="009C7C5C">
              <w:rPr>
                <w:rFonts w:ascii="Times New Roman" w:eastAsia="Times New Roman" w:hAnsi="Times New Roman" w:cs="Times New Roman"/>
                <w:sz w:val="24"/>
                <w:szCs w:val="24"/>
              </w:rPr>
              <w:t>ресурсов (ЕК</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ЦОР)</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1">
              <w:r w:rsidR="00E114C4" w:rsidRPr="009C7C5C">
                <w:rPr>
                  <w:rFonts w:ascii="Times New Roman" w:eastAsia="Times New Roman" w:hAnsi="Times New Roman" w:cs="Times New Roman"/>
                  <w:color w:val="0000FF"/>
                  <w:sz w:val="24"/>
                  <w:szCs w:val="24"/>
                  <w:u w:val="single" w:color="0000FF"/>
                </w:rPr>
                <w:t>http://school-collection.edu.ru</w:t>
              </w:r>
            </w:hyperlink>
          </w:p>
        </w:tc>
      </w:tr>
      <w:tr w:rsidR="00E114C4" w:rsidRPr="009C7C5C" w:rsidTr="00E114C4">
        <w:trPr>
          <w:trHeight w:val="460"/>
        </w:trPr>
        <w:tc>
          <w:tcPr>
            <w:tcW w:w="5106" w:type="dxa"/>
          </w:tcPr>
          <w:p w:rsidR="00E114C4" w:rsidRPr="009C7C5C" w:rsidRDefault="00FF78FB" w:rsidP="00E114C4">
            <w:pPr>
              <w:shd w:val="clear" w:color="auto" w:fill="FFFFFF"/>
              <w:tabs>
                <w:tab w:val="left" w:pos="-291"/>
                <w:tab w:val="left" w:pos="-149"/>
              </w:tabs>
              <w:suppressAutoHyphens/>
              <w:spacing w:after="0" w:line="240" w:lineRule="auto"/>
              <w:ind w:left="135"/>
              <w:rPr>
                <w:rFonts w:ascii="Times New Roman" w:eastAsia="Times New Roman" w:hAnsi="Times New Roman" w:cs="Times New Roman"/>
                <w:spacing w:val="-1"/>
                <w:sz w:val="24"/>
                <w:szCs w:val="24"/>
                <w:lang w:bidi="en-US"/>
              </w:rPr>
            </w:pPr>
            <w:hyperlink r:id="rId12" w:history="1">
              <w:r w:rsidR="00E114C4" w:rsidRPr="009C7C5C">
                <w:rPr>
                  <w:rFonts w:ascii="Times New Roman" w:eastAsia="Times New Roman" w:hAnsi="Times New Roman" w:cs="Times New Roman"/>
                  <w:sz w:val="24"/>
                  <w:szCs w:val="24"/>
                  <w:u w:val="single"/>
                  <w:lang w:bidi="en-US"/>
                </w:rPr>
                <w:t xml:space="preserve">Электронные образовательные ресурсы для начальной школы </w:t>
              </w:r>
            </w:hyperlink>
          </w:p>
        </w:tc>
        <w:tc>
          <w:tcPr>
            <w:tcW w:w="4384" w:type="dxa"/>
          </w:tcPr>
          <w:p w:rsidR="00E114C4" w:rsidRPr="009C7C5C" w:rsidRDefault="00FF78FB" w:rsidP="00E114C4">
            <w:pPr>
              <w:shd w:val="clear" w:color="auto" w:fill="FFFFFF"/>
              <w:tabs>
                <w:tab w:val="left" w:pos="-152"/>
                <w:tab w:val="left" w:pos="0"/>
              </w:tabs>
              <w:suppressAutoHyphens/>
              <w:spacing w:after="0" w:line="240" w:lineRule="auto"/>
              <w:ind w:firstLine="132"/>
              <w:rPr>
                <w:rFonts w:ascii="Times New Roman" w:eastAsia="Times New Roman" w:hAnsi="Times New Roman" w:cs="Times New Roman"/>
                <w:sz w:val="24"/>
                <w:szCs w:val="24"/>
                <w:lang w:bidi="en-US"/>
              </w:rPr>
            </w:pPr>
            <w:hyperlink r:id="rId13" w:history="1">
              <w:r w:rsidR="00E114C4" w:rsidRPr="009C7C5C">
                <w:rPr>
                  <w:rFonts w:ascii="Times New Roman" w:eastAsia="Times New Roman" w:hAnsi="Times New Roman" w:cs="Times New Roman"/>
                  <w:color w:val="0000FF"/>
                  <w:sz w:val="24"/>
                  <w:szCs w:val="24"/>
                  <w:u w:val="single"/>
                  <w:lang w:bidi="en-US"/>
                </w:rPr>
                <w:t>ЭОР(</w:t>
              </w:r>
              <w:proofErr w:type="spellStart"/>
              <w:r w:rsidR="00E114C4" w:rsidRPr="009C7C5C">
                <w:rPr>
                  <w:rFonts w:ascii="Times New Roman" w:eastAsia="Times New Roman" w:hAnsi="Times New Roman" w:cs="Times New Roman"/>
                  <w:color w:val="0000FF"/>
                  <w:sz w:val="24"/>
                  <w:szCs w:val="24"/>
                  <w:u w:val="single"/>
                  <w:lang w:val="en-US" w:bidi="en-US"/>
                </w:rPr>
                <w:t>rosuchebnik</w:t>
              </w:r>
              <w:proofErr w:type="spellEnd"/>
              <w:r w:rsidR="00E114C4" w:rsidRPr="009C7C5C">
                <w:rPr>
                  <w:rFonts w:ascii="Times New Roman" w:eastAsia="Times New Roman" w:hAnsi="Times New Roman" w:cs="Times New Roman"/>
                  <w:color w:val="0000FF"/>
                  <w:sz w:val="24"/>
                  <w:szCs w:val="24"/>
                  <w:u w:val="single"/>
                  <w:lang w:bidi="en-US"/>
                </w:rPr>
                <w:t>.</w:t>
              </w:r>
              <w:proofErr w:type="spellStart"/>
              <w:r w:rsidR="00E114C4" w:rsidRPr="009C7C5C">
                <w:rPr>
                  <w:rFonts w:ascii="Times New Roman" w:eastAsia="Times New Roman" w:hAnsi="Times New Roman" w:cs="Times New Roman"/>
                  <w:color w:val="0000FF"/>
                  <w:sz w:val="24"/>
                  <w:szCs w:val="24"/>
                  <w:u w:val="single"/>
                  <w:lang w:val="en-US" w:bidi="en-US"/>
                </w:rPr>
                <w:t>ru</w:t>
              </w:r>
              <w:proofErr w:type="spellEnd"/>
              <w:r w:rsidR="00E114C4" w:rsidRPr="009C7C5C">
                <w:rPr>
                  <w:rFonts w:ascii="Times New Roman" w:eastAsia="Times New Roman" w:hAnsi="Times New Roman" w:cs="Times New Roman"/>
                  <w:color w:val="0000FF"/>
                  <w:sz w:val="24"/>
                  <w:szCs w:val="24"/>
                  <w:u w:val="single"/>
                  <w:lang w:bidi="en-US"/>
                </w:rPr>
                <w:t>)</w:t>
              </w:r>
            </w:hyperlink>
          </w:p>
          <w:p w:rsidR="00E114C4" w:rsidRPr="009C7C5C" w:rsidRDefault="00E114C4" w:rsidP="00E114C4">
            <w:pPr>
              <w:widowControl w:val="0"/>
              <w:autoSpaceDE w:val="0"/>
              <w:autoSpaceDN w:val="0"/>
              <w:spacing w:after="0" w:line="240" w:lineRule="auto"/>
              <w:ind w:left="105"/>
              <w:rPr>
                <w:rFonts w:ascii="Times New Roman" w:eastAsia="Times New Roman" w:hAnsi="Times New Roman" w:cs="Times New Roman"/>
                <w:sz w:val="24"/>
                <w:szCs w:val="24"/>
              </w:rPr>
            </w:pPr>
          </w:p>
        </w:tc>
      </w:tr>
      <w:tr w:rsidR="00E114C4" w:rsidRPr="009C7C5C" w:rsidTr="00E114C4">
        <w:trPr>
          <w:trHeight w:val="276"/>
        </w:trPr>
        <w:tc>
          <w:tcPr>
            <w:tcW w:w="5106" w:type="dxa"/>
          </w:tcPr>
          <w:p w:rsidR="00E114C4" w:rsidRPr="009C7C5C" w:rsidRDefault="00E114C4" w:rsidP="00E114C4">
            <w:pPr>
              <w:keepNext/>
              <w:spacing w:after="0" w:line="240" w:lineRule="auto"/>
              <w:ind w:left="135"/>
              <w:outlineLvl w:val="0"/>
              <w:rPr>
                <w:rFonts w:ascii="Times New Roman" w:eastAsia="Times New Roman" w:hAnsi="Times New Roman" w:cs="Times New Roman"/>
                <w:b/>
                <w:bCs/>
                <w:kern w:val="32"/>
                <w:sz w:val="24"/>
                <w:szCs w:val="24"/>
                <w:lang w:eastAsia="ru-RU"/>
              </w:rPr>
            </w:pPr>
            <w:proofErr w:type="spellStart"/>
            <w:r w:rsidRPr="009C7C5C">
              <w:rPr>
                <w:rFonts w:ascii="Times New Roman" w:eastAsia="Times New Roman" w:hAnsi="Times New Roman" w:cs="Times New Roman"/>
                <w:spacing w:val="3"/>
                <w:kern w:val="32"/>
                <w:sz w:val="24"/>
                <w:szCs w:val="24"/>
                <w:lang w:eastAsia="ru-RU"/>
              </w:rPr>
              <w:t>Учи</w:t>
            </w:r>
            <w:proofErr w:type="gramStart"/>
            <w:r w:rsidRPr="009C7C5C">
              <w:rPr>
                <w:rFonts w:ascii="Times New Roman" w:eastAsia="Times New Roman" w:hAnsi="Times New Roman" w:cs="Times New Roman"/>
                <w:spacing w:val="3"/>
                <w:kern w:val="32"/>
                <w:sz w:val="24"/>
                <w:szCs w:val="24"/>
                <w:lang w:eastAsia="ru-RU"/>
              </w:rPr>
              <w:t>.р</w:t>
            </w:r>
            <w:proofErr w:type="gramEnd"/>
            <w:r w:rsidRPr="009C7C5C">
              <w:rPr>
                <w:rFonts w:ascii="Times New Roman" w:eastAsia="Times New Roman" w:hAnsi="Times New Roman" w:cs="Times New Roman"/>
                <w:spacing w:val="3"/>
                <w:kern w:val="32"/>
                <w:sz w:val="24"/>
                <w:szCs w:val="24"/>
                <w:lang w:eastAsia="ru-RU"/>
              </w:rPr>
              <w:t>у</w:t>
            </w:r>
            <w:proofErr w:type="spellEnd"/>
            <w:r w:rsidRPr="009C7C5C">
              <w:rPr>
                <w:rFonts w:ascii="Times New Roman" w:eastAsia="Times New Roman" w:hAnsi="Times New Roman" w:cs="Times New Roman"/>
                <w:spacing w:val="3"/>
                <w:kern w:val="32"/>
                <w:sz w:val="24"/>
                <w:szCs w:val="24"/>
                <w:lang w:eastAsia="ru-RU"/>
              </w:rPr>
              <w:t> — российская онлайн-платформа</w:t>
            </w:r>
          </w:p>
        </w:tc>
        <w:tc>
          <w:tcPr>
            <w:tcW w:w="4384" w:type="dxa"/>
          </w:tcPr>
          <w:p w:rsidR="00E114C4" w:rsidRPr="009C7C5C" w:rsidRDefault="00FF78FB" w:rsidP="00E114C4">
            <w:pPr>
              <w:shd w:val="clear" w:color="auto" w:fill="FFFFFF"/>
              <w:tabs>
                <w:tab w:val="left" w:pos="-291"/>
                <w:tab w:val="left" w:pos="284"/>
              </w:tabs>
              <w:suppressAutoHyphens/>
              <w:spacing w:after="0" w:line="240" w:lineRule="auto"/>
              <w:ind w:left="135"/>
              <w:rPr>
                <w:rFonts w:ascii="Times New Roman" w:eastAsia="Times New Roman" w:hAnsi="Times New Roman" w:cs="Times New Roman"/>
                <w:sz w:val="24"/>
                <w:szCs w:val="24"/>
                <w:lang w:bidi="en-US"/>
              </w:rPr>
            </w:pPr>
            <w:hyperlink r:id="rId14" w:history="1">
              <w:proofErr w:type="spellStart"/>
              <w:r w:rsidR="00E114C4" w:rsidRPr="009C7C5C">
                <w:rPr>
                  <w:rFonts w:ascii="Times New Roman" w:eastAsia="Times New Roman" w:hAnsi="Times New Roman" w:cs="Times New Roman"/>
                  <w:color w:val="0000FF"/>
                  <w:sz w:val="24"/>
                  <w:szCs w:val="24"/>
                  <w:u w:val="single"/>
                  <w:lang w:bidi="en-US"/>
                </w:rPr>
                <w:t>Учи</w:t>
              </w:r>
              <w:proofErr w:type="gramStart"/>
              <w:r w:rsidR="00E114C4" w:rsidRPr="009C7C5C">
                <w:rPr>
                  <w:rFonts w:ascii="Times New Roman" w:eastAsia="Times New Roman" w:hAnsi="Times New Roman" w:cs="Times New Roman"/>
                  <w:color w:val="0000FF"/>
                  <w:sz w:val="24"/>
                  <w:szCs w:val="24"/>
                  <w:u w:val="single"/>
                  <w:lang w:bidi="en-US"/>
                </w:rPr>
                <w:t>.р</w:t>
              </w:r>
              <w:proofErr w:type="gramEnd"/>
              <w:r w:rsidR="00E114C4" w:rsidRPr="009C7C5C">
                <w:rPr>
                  <w:rFonts w:ascii="Times New Roman" w:eastAsia="Times New Roman" w:hAnsi="Times New Roman" w:cs="Times New Roman"/>
                  <w:color w:val="0000FF"/>
                  <w:sz w:val="24"/>
                  <w:szCs w:val="24"/>
                  <w:u w:val="single"/>
                  <w:lang w:bidi="en-US"/>
                </w:rPr>
                <w:t>у</w:t>
              </w:r>
              <w:proofErr w:type="spellEnd"/>
              <w:r w:rsidR="00E114C4" w:rsidRPr="009C7C5C">
                <w:rPr>
                  <w:rFonts w:ascii="Times New Roman" w:eastAsia="Times New Roman" w:hAnsi="Times New Roman" w:cs="Times New Roman"/>
                  <w:color w:val="0000FF"/>
                  <w:sz w:val="24"/>
                  <w:szCs w:val="24"/>
                  <w:u w:val="single"/>
                  <w:lang w:bidi="en-US"/>
                </w:rPr>
                <w:t xml:space="preserve"> (</w:t>
              </w:r>
              <w:proofErr w:type="spellStart"/>
              <w:r w:rsidR="00E114C4" w:rsidRPr="009C7C5C">
                <w:rPr>
                  <w:rFonts w:ascii="Times New Roman" w:eastAsia="Times New Roman" w:hAnsi="Times New Roman" w:cs="Times New Roman"/>
                  <w:color w:val="0000FF"/>
                  <w:sz w:val="24"/>
                  <w:szCs w:val="24"/>
                  <w:u w:val="single"/>
                  <w:lang w:val="en-US" w:bidi="en-US"/>
                </w:rPr>
                <w:t>uchi</w:t>
              </w:r>
              <w:proofErr w:type="spellEnd"/>
              <w:r w:rsidR="00E114C4" w:rsidRPr="009C7C5C">
                <w:rPr>
                  <w:rFonts w:ascii="Times New Roman" w:eastAsia="Times New Roman" w:hAnsi="Times New Roman" w:cs="Times New Roman"/>
                  <w:color w:val="0000FF"/>
                  <w:sz w:val="24"/>
                  <w:szCs w:val="24"/>
                  <w:u w:val="single"/>
                  <w:lang w:bidi="en-US"/>
                </w:rPr>
                <w:t>.</w:t>
              </w:r>
              <w:proofErr w:type="spellStart"/>
              <w:r w:rsidR="00E114C4" w:rsidRPr="009C7C5C">
                <w:rPr>
                  <w:rFonts w:ascii="Times New Roman" w:eastAsia="Times New Roman" w:hAnsi="Times New Roman" w:cs="Times New Roman"/>
                  <w:color w:val="0000FF"/>
                  <w:sz w:val="24"/>
                  <w:szCs w:val="24"/>
                  <w:u w:val="single"/>
                  <w:lang w:val="en-US" w:bidi="en-US"/>
                </w:rPr>
                <w:t>ru</w:t>
              </w:r>
              <w:proofErr w:type="spellEnd"/>
              <w:r w:rsidR="00E114C4" w:rsidRPr="009C7C5C">
                <w:rPr>
                  <w:rFonts w:ascii="Times New Roman" w:eastAsia="Times New Roman" w:hAnsi="Times New Roman" w:cs="Times New Roman"/>
                  <w:color w:val="0000FF"/>
                  <w:sz w:val="24"/>
                  <w:szCs w:val="24"/>
                  <w:u w:val="single"/>
                  <w:lang w:bidi="en-US"/>
                </w:rPr>
                <w:t>)</w:t>
              </w:r>
            </w:hyperlink>
          </w:p>
        </w:tc>
      </w:tr>
      <w:tr w:rsidR="00E114C4" w:rsidRPr="009C7C5C" w:rsidTr="00E114C4">
        <w:trPr>
          <w:trHeight w:val="457"/>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Открытый</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z w:val="24"/>
                <w:szCs w:val="24"/>
              </w:rPr>
              <w:t>класс</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5">
              <w:r w:rsidR="00E114C4" w:rsidRPr="009C7C5C">
                <w:rPr>
                  <w:rFonts w:ascii="Times New Roman" w:eastAsia="Times New Roman" w:hAnsi="Times New Roman" w:cs="Times New Roman"/>
                  <w:color w:val="0000FF"/>
                  <w:sz w:val="24"/>
                  <w:szCs w:val="24"/>
                  <w:u w:val="single" w:color="0000FF"/>
                </w:rPr>
                <w:t>http://www.openclass.ru/</w:t>
              </w:r>
            </w:hyperlink>
          </w:p>
        </w:tc>
      </w:tr>
      <w:tr w:rsidR="00E114C4" w:rsidRPr="009C7C5C" w:rsidTr="00E114C4">
        <w:trPr>
          <w:trHeight w:val="260"/>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r w:rsidRPr="009C7C5C">
              <w:rPr>
                <w:rFonts w:ascii="Times New Roman" w:eastAsia="Times New Roman" w:hAnsi="Times New Roman" w:cs="Times New Roman"/>
                <w:bCs/>
                <w:kern w:val="36"/>
                <w:sz w:val="24"/>
                <w:szCs w:val="24"/>
                <w:lang w:eastAsia="ru-RU"/>
              </w:rPr>
              <w:t>Уроки в начальной школе</w:t>
            </w:r>
          </w:p>
          <w:p w:rsidR="00E114C4" w:rsidRPr="009C7C5C" w:rsidRDefault="00E114C4" w:rsidP="00E114C4">
            <w:pPr>
              <w:shd w:val="clear" w:color="auto" w:fill="FFFFFF"/>
              <w:spacing w:after="0" w:line="240" w:lineRule="auto"/>
              <w:outlineLvl w:val="0"/>
              <w:rPr>
                <w:rFonts w:ascii="Times New Roman" w:eastAsia="Times New Roman" w:hAnsi="Times New Roman" w:cs="Times New Roman"/>
                <w:sz w:val="24"/>
                <w:szCs w:val="24"/>
                <w:lang w:eastAsia="ru-RU"/>
              </w:rPr>
            </w:pP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6">
              <w:r w:rsidR="00E114C4" w:rsidRPr="009C7C5C">
                <w:rPr>
                  <w:rFonts w:ascii="Times New Roman" w:eastAsia="Times New Roman" w:hAnsi="Times New Roman" w:cs="Times New Roman"/>
                  <w:color w:val="0000FF"/>
                  <w:sz w:val="24"/>
                  <w:szCs w:val="24"/>
                  <w:u w:val="single" w:color="0000FF"/>
                </w:rPr>
                <w:t>http://www.uchportal.ru/load/47-2-2</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r w:rsidRPr="009C7C5C">
              <w:rPr>
                <w:rFonts w:ascii="Times New Roman" w:eastAsia="Times New Roman" w:hAnsi="Times New Roman" w:cs="Times New Roman"/>
                <w:bCs/>
                <w:kern w:val="36"/>
                <w:sz w:val="24"/>
                <w:szCs w:val="24"/>
                <w:lang w:eastAsia="ru-RU"/>
              </w:rPr>
              <w:t>РЭШ</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7" w:history="1">
              <w:r w:rsidR="00E114C4" w:rsidRPr="009C7C5C">
                <w:rPr>
                  <w:rFonts w:ascii="Times New Roman" w:eastAsia="Times New Roman" w:hAnsi="Times New Roman" w:cs="Times New Roman"/>
                  <w:color w:val="0000FF"/>
                  <w:sz w:val="24"/>
                  <w:szCs w:val="24"/>
                  <w:u w:val="single"/>
                </w:rPr>
                <w:t>Российская электронная школа (resh.edu.ru)</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proofErr w:type="spellStart"/>
            <w:r w:rsidRPr="009C7C5C">
              <w:rPr>
                <w:rFonts w:ascii="Times New Roman" w:eastAsia="Times New Roman" w:hAnsi="Times New Roman" w:cs="Times New Roman"/>
                <w:sz w:val="24"/>
                <w:szCs w:val="24"/>
                <w:lang w:eastAsia="ru-RU"/>
              </w:rPr>
              <w:t>ЯКласс</w:t>
            </w:r>
            <w:proofErr w:type="spellEnd"/>
            <w:r w:rsidRPr="009C7C5C">
              <w:rPr>
                <w:rFonts w:ascii="Times New Roman" w:eastAsia="Times New Roman" w:hAnsi="Times New Roman" w:cs="Times New Roman"/>
                <w:sz w:val="24"/>
                <w:szCs w:val="24"/>
                <w:lang w:eastAsia="ru-RU"/>
              </w:rPr>
              <w:t xml:space="preserve"> </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8" w:history="1">
              <w:proofErr w:type="spellStart"/>
              <w:r w:rsidR="00E114C4" w:rsidRPr="009C7C5C">
                <w:rPr>
                  <w:rFonts w:ascii="Times New Roman" w:eastAsia="Times New Roman" w:hAnsi="Times New Roman" w:cs="Times New Roman"/>
                  <w:color w:val="0000FF"/>
                  <w:sz w:val="24"/>
                  <w:szCs w:val="24"/>
                  <w:u w:val="single"/>
                </w:rPr>
                <w:t>ЯКласс</w:t>
              </w:r>
              <w:proofErr w:type="spellEnd"/>
              <w:r w:rsidR="00E114C4" w:rsidRPr="009C7C5C">
                <w:rPr>
                  <w:rFonts w:ascii="Times New Roman" w:eastAsia="Times New Roman" w:hAnsi="Times New Roman" w:cs="Times New Roman"/>
                  <w:color w:val="0000FF"/>
                  <w:sz w:val="24"/>
                  <w:szCs w:val="24"/>
                  <w:u w:val="single"/>
                </w:rPr>
                <w:t xml:space="preserve"> (yaklass.ru)</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Онлайн-школа </w:t>
            </w:r>
            <w:proofErr w:type="spellStart"/>
            <w:r w:rsidRPr="009C7C5C">
              <w:rPr>
                <w:rFonts w:ascii="Times New Roman" w:eastAsia="Times New Roman" w:hAnsi="Times New Roman" w:cs="Times New Roman"/>
                <w:sz w:val="24"/>
                <w:szCs w:val="24"/>
                <w:lang w:eastAsia="ru-RU"/>
              </w:rPr>
              <w:t>Фоксфорд</w:t>
            </w:r>
            <w:proofErr w:type="spellEnd"/>
            <w:r w:rsidRPr="009C7C5C">
              <w:rPr>
                <w:rFonts w:ascii="Times New Roman" w:eastAsia="Times New Roman" w:hAnsi="Times New Roman" w:cs="Times New Roman"/>
                <w:sz w:val="24"/>
                <w:szCs w:val="24"/>
                <w:lang w:eastAsia="ru-RU"/>
              </w:rPr>
              <w:t xml:space="preserve"> </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9" w:history="1">
              <w:r w:rsidR="00E114C4" w:rsidRPr="009C7C5C">
                <w:rPr>
                  <w:rFonts w:ascii="Times New Roman" w:eastAsia="Times New Roman" w:hAnsi="Times New Roman" w:cs="Times New Roman"/>
                  <w:color w:val="0000FF"/>
                  <w:sz w:val="24"/>
                  <w:szCs w:val="24"/>
                  <w:u w:val="single"/>
                </w:rPr>
                <w:t xml:space="preserve">Онлайн-школа </w:t>
              </w:r>
              <w:proofErr w:type="spellStart"/>
              <w:r w:rsidR="00E114C4" w:rsidRPr="009C7C5C">
                <w:rPr>
                  <w:rFonts w:ascii="Times New Roman" w:eastAsia="Times New Roman" w:hAnsi="Times New Roman" w:cs="Times New Roman"/>
                  <w:color w:val="0000FF"/>
                  <w:sz w:val="24"/>
                  <w:szCs w:val="24"/>
                  <w:u w:val="single"/>
                </w:rPr>
                <w:t>Фоксфорд</w:t>
              </w:r>
              <w:proofErr w:type="spellEnd"/>
              <w:r w:rsidR="00E114C4" w:rsidRPr="009C7C5C">
                <w:rPr>
                  <w:rFonts w:ascii="Times New Roman" w:eastAsia="Times New Roman" w:hAnsi="Times New Roman" w:cs="Times New Roman"/>
                  <w:color w:val="0000FF"/>
                  <w:sz w:val="24"/>
                  <w:szCs w:val="24"/>
                  <w:u w:val="single"/>
                </w:rPr>
                <w:t xml:space="preserve"> (foxford.ru)</w:t>
              </w:r>
            </w:hyperlink>
          </w:p>
        </w:tc>
      </w:tr>
    </w:tbl>
    <w:p w:rsidR="00E114C4" w:rsidRPr="009C7C5C" w:rsidRDefault="00E114C4" w:rsidP="00E114C4">
      <w:pPr>
        <w:spacing w:after="0" w:line="240" w:lineRule="auto"/>
        <w:ind w:right="122"/>
        <w:jc w:val="center"/>
        <w:rPr>
          <w:rFonts w:ascii="Times New Roman" w:eastAsia="Times New Roman" w:hAnsi="Times New Roman" w:cs="Times New Roman"/>
          <w:sz w:val="24"/>
          <w:szCs w:val="24"/>
          <w:lang w:eastAsia="ru-RU"/>
        </w:rPr>
      </w:pPr>
    </w:p>
    <w:p w:rsidR="00E114C4" w:rsidRPr="009C7C5C" w:rsidRDefault="00E114C4" w:rsidP="00E114C4">
      <w:pPr>
        <w:spacing w:after="0" w:line="240" w:lineRule="auto"/>
        <w:ind w:right="122"/>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Перечень</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Э (Ц</w:t>
      </w:r>
      <w:proofErr w:type="gramStart"/>
      <w:r w:rsidRPr="009C7C5C">
        <w:rPr>
          <w:rFonts w:ascii="Times New Roman" w:eastAsia="Times New Roman" w:hAnsi="Times New Roman" w:cs="Times New Roman"/>
          <w:sz w:val="24"/>
          <w:szCs w:val="24"/>
          <w:lang w:eastAsia="ru-RU"/>
        </w:rPr>
        <w:t>)О</w:t>
      </w:r>
      <w:proofErr w:type="gramEnd"/>
      <w:r w:rsidRPr="009C7C5C">
        <w:rPr>
          <w:rFonts w:ascii="Times New Roman" w:eastAsia="Times New Roman" w:hAnsi="Times New Roman" w:cs="Times New Roman"/>
          <w:sz w:val="24"/>
          <w:szCs w:val="24"/>
          <w:lang w:eastAsia="ru-RU"/>
        </w:rPr>
        <w:t>Р</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 xml:space="preserve">для реализации рабочих программ учебных курсов </w:t>
      </w:r>
    </w:p>
    <w:p w:rsidR="00E114C4" w:rsidRPr="009C7C5C" w:rsidRDefault="00E114C4" w:rsidP="00E114C4">
      <w:pPr>
        <w:spacing w:after="0" w:line="240" w:lineRule="auto"/>
        <w:ind w:right="122"/>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внеурочной деятельности</w:t>
      </w:r>
    </w:p>
    <w:p w:rsidR="00E114C4" w:rsidRPr="009C7C5C" w:rsidRDefault="00E114C4" w:rsidP="00E114C4">
      <w:pPr>
        <w:spacing w:after="0" w:line="240" w:lineRule="auto"/>
        <w:rPr>
          <w:rFonts w:ascii="Times New Roman" w:eastAsia="Times New Roman" w:hAnsi="Times New Roman" w:cs="Times New Roman"/>
          <w:sz w:val="24"/>
          <w:szCs w:val="24"/>
          <w:lang w:eastAsia="ru-RU"/>
        </w:rPr>
      </w:pPr>
    </w:p>
    <w:tbl>
      <w:tblPr>
        <w:tblW w:w="949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6"/>
        <w:gridCol w:w="4384"/>
      </w:tblGrid>
      <w:tr w:rsidR="00E114C4" w:rsidRPr="009C7C5C" w:rsidTr="00E114C4">
        <w:trPr>
          <w:trHeight w:val="230"/>
        </w:trPr>
        <w:tc>
          <w:tcPr>
            <w:tcW w:w="5106" w:type="dxa"/>
          </w:tcPr>
          <w:p w:rsidR="00E114C4" w:rsidRPr="009C7C5C" w:rsidRDefault="00E114C4" w:rsidP="00E114C4">
            <w:pPr>
              <w:widowControl w:val="0"/>
              <w:autoSpaceDE w:val="0"/>
              <w:autoSpaceDN w:val="0"/>
              <w:spacing w:after="0" w:line="240" w:lineRule="auto"/>
              <w:ind w:right="152"/>
              <w:jc w:val="center"/>
              <w:rPr>
                <w:rFonts w:ascii="Times New Roman" w:eastAsia="Times New Roman" w:hAnsi="Times New Roman" w:cs="Times New Roman"/>
                <w:b/>
                <w:sz w:val="24"/>
                <w:szCs w:val="24"/>
              </w:rPr>
            </w:pPr>
            <w:proofErr w:type="gramStart"/>
            <w:r w:rsidRPr="009C7C5C">
              <w:rPr>
                <w:rFonts w:ascii="Times New Roman" w:eastAsia="Times New Roman" w:hAnsi="Times New Roman" w:cs="Times New Roman"/>
                <w:b/>
                <w:sz w:val="24"/>
                <w:szCs w:val="24"/>
              </w:rPr>
              <w:t>Э(</w:t>
            </w:r>
            <w:proofErr w:type="gramEnd"/>
            <w:r w:rsidRPr="009C7C5C">
              <w:rPr>
                <w:rFonts w:ascii="Times New Roman" w:eastAsia="Times New Roman" w:hAnsi="Times New Roman" w:cs="Times New Roman"/>
                <w:b/>
                <w:sz w:val="24"/>
                <w:szCs w:val="24"/>
              </w:rPr>
              <w:t>Ц)ОР</w:t>
            </w:r>
          </w:p>
        </w:tc>
        <w:tc>
          <w:tcPr>
            <w:tcW w:w="4384" w:type="dxa"/>
          </w:tcPr>
          <w:p w:rsidR="00E114C4" w:rsidRPr="009C7C5C" w:rsidRDefault="00E114C4" w:rsidP="00E114C4">
            <w:pPr>
              <w:widowControl w:val="0"/>
              <w:autoSpaceDE w:val="0"/>
              <w:autoSpaceDN w:val="0"/>
              <w:spacing w:after="0" w:line="240" w:lineRule="auto"/>
              <w:ind w:left="132"/>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ссылка</w:t>
            </w:r>
          </w:p>
        </w:tc>
      </w:tr>
      <w:tr w:rsidR="00E114C4" w:rsidRPr="009C7C5C" w:rsidTr="00E114C4">
        <w:trPr>
          <w:trHeight w:val="460"/>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Единая</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z w:val="24"/>
                <w:szCs w:val="24"/>
              </w:rPr>
              <w:t>коллекция</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z w:val="24"/>
                <w:szCs w:val="24"/>
              </w:rPr>
              <w:t>цифровых</w:t>
            </w:r>
            <w:r w:rsidRPr="009C7C5C">
              <w:rPr>
                <w:rFonts w:ascii="Times New Roman" w:eastAsia="Times New Roman" w:hAnsi="Times New Roman" w:cs="Times New Roman"/>
                <w:spacing w:val="-9"/>
                <w:sz w:val="24"/>
                <w:szCs w:val="24"/>
              </w:rPr>
              <w:t xml:space="preserve"> о</w:t>
            </w:r>
            <w:r w:rsidRPr="009C7C5C">
              <w:rPr>
                <w:rFonts w:ascii="Times New Roman" w:eastAsia="Times New Roman" w:hAnsi="Times New Roman" w:cs="Times New Roman"/>
                <w:sz w:val="24"/>
                <w:szCs w:val="24"/>
              </w:rPr>
              <w:t>бразовательных</w:t>
            </w:r>
            <w:r w:rsidRPr="009C7C5C">
              <w:rPr>
                <w:rFonts w:ascii="Times New Roman" w:eastAsia="Times New Roman" w:hAnsi="Times New Roman" w:cs="Times New Roman"/>
                <w:spacing w:val="-50"/>
                <w:sz w:val="24"/>
                <w:szCs w:val="24"/>
              </w:rPr>
              <w:t xml:space="preserve"> </w:t>
            </w:r>
            <w:r w:rsidRPr="009C7C5C">
              <w:rPr>
                <w:rFonts w:ascii="Times New Roman" w:eastAsia="Times New Roman" w:hAnsi="Times New Roman" w:cs="Times New Roman"/>
                <w:sz w:val="24"/>
                <w:szCs w:val="24"/>
              </w:rPr>
              <w:t>ресурсов (ЕК</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ЦОР)</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0">
              <w:r w:rsidR="00E114C4" w:rsidRPr="009C7C5C">
                <w:rPr>
                  <w:rFonts w:ascii="Times New Roman" w:eastAsia="Times New Roman" w:hAnsi="Times New Roman" w:cs="Times New Roman"/>
                  <w:color w:val="0000FF"/>
                  <w:sz w:val="24"/>
                  <w:szCs w:val="24"/>
                  <w:u w:val="single" w:color="0000FF"/>
                </w:rPr>
                <w:t>http://school-collection.edu.ru</w:t>
              </w:r>
            </w:hyperlink>
          </w:p>
        </w:tc>
      </w:tr>
      <w:tr w:rsidR="00E114C4" w:rsidRPr="009C7C5C" w:rsidTr="00E114C4">
        <w:trPr>
          <w:trHeight w:val="460"/>
        </w:trPr>
        <w:tc>
          <w:tcPr>
            <w:tcW w:w="5106" w:type="dxa"/>
          </w:tcPr>
          <w:p w:rsidR="00E114C4" w:rsidRPr="009C7C5C" w:rsidRDefault="00E114C4" w:rsidP="00E114C4">
            <w:pPr>
              <w:keepNext/>
              <w:spacing w:after="0" w:line="240" w:lineRule="auto"/>
              <w:ind w:left="135"/>
              <w:outlineLvl w:val="0"/>
              <w:rPr>
                <w:rFonts w:ascii="Times New Roman" w:eastAsia="Times New Roman" w:hAnsi="Times New Roman" w:cs="Times New Roman"/>
                <w:b/>
                <w:bCs/>
                <w:kern w:val="32"/>
                <w:sz w:val="24"/>
                <w:szCs w:val="24"/>
                <w:lang w:eastAsia="ru-RU"/>
              </w:rPr>
            </w:pPr>
            <w:proofErr w:type="spellStart"/>
            <w:r w:rsidRPr="009C7C5C">
              <w:rPr>
                <w:rFonts w:ascii="Times New Roman" w:eastAsia="Times New Roman" w:hAnsi="Times New Roman" w:cs="Times New Roman"/>
                <w:spacing w:val="3"/>
                <w:kern w:val="32"/>
                <w:sz w:val="24"/>
                <w:szCs w:val="24"/>
                <w:lang w:eastAsia="ru-RU"/>
              </w:rPr>
              <w:t>Учи</w:t>
            </w:r>
            <w:proofErr w:type="gramStart"/>
            <w:r w:rsidRPr="009C7C5C">
              <w:rPr>
                <w:rFonts w:ascii="Times New Roman" w:eastAsia="Times New Roman" w:hAnsi="Times New Roman" w:cs="Times New Roman"/>
                <w:spacing w:val="3"/>
                <w:kern w:val="32"/>
                <w:sz w:val="24"/>
                <w:szCs w:val="24"/>
                <w:lang w:eastAsia="ru-RU"/>
              </w:rPr>
              <w:t>.р</w:t>
            </w:r>
            <w:proofErr w:type="gramEnd"/>
            <w:r w:rsidRPr="009C7C5C">
              <w:rPr>
                <w:rFonts w:ascii="Times New Roman" w:eastAsia="Times New Roman" w:hAnsi="Times New Roman" w:cs="Times New Roman"/>
                <w:spacing w:val="3"/>
                <w:kern w:val="32"/>
                <w:sz w:val="24"/>
                <w:szCs w:val="24"/>
                <w:lang w:eastAsia="ru-RU"/>
              </w:rPr>
              <w:t>у</w:t>
            </w:r>
            <w:proofErr w:type="spellEnd"/>
            <w:r w:rsidRPr="009C7C5C">
              <w:rPr>
                <w:rFonts w:ascii="Times New Roman" w:eastAsia="Times New Roman" w:hAnsi="Times New Roman" w:cs="Times New Roman"/>
                <w:spacing w:val="3"/>
                <w:kern w:val="32"/>
                <w:sz w:val="24"/>
                <w:szCs w:val="24"/>
                <w:lang w:eastAsia="ru-RU"/>
              </w:rPr>
              <w:t> — российская онлайн-платформа</w:t>
            </w:r>
          </w:p>
        </w:tc>
        <w:tc>
          <w:tcPr>
            <w:tcW w:w="4384" w:type="dxa"/>
          </w:tcPr>
          <w:p w:rsidR="00E114C4" w:rsidRPr="009C7C5C" w:rsidRDefault="00FF78FB" w:rsidP="00E114C4">
            <w:pPr>
              <w:shd w:val="clear" w:color="auto" w:fill="FFFFFF"/>
              <w:tabs>
                <w:tab w:val="left" w:pos="-291"/>
                <w:tab w:val="left" w:pos="284"/>
              </w:tabs>
              <w:suppressAutoHyphens/>
              <w:spacing w:after="0" w:line="240" w:lineRule="auto"/>
              <w:ind w:left="135"/>
              <w:rPr>
                <w:rFonts w:ascii="Times New Roman" w:eastAsia="Times New Roman" w:hAnsi="Times New Roman" w:cs="Times New Roman"/>
                <w:sz w:val="24"/>
                <w:szCs w:val="24"/>
                <w:lang w:bidi="en-US"/>
              </w:rPr>
            </w:pPr>
            <w:hyperlink r:id="rId21" w:history="1">
              <w:proofErr w:type="spellStart"/>
              <w:r w:rsidR="00E114C4" w:rsidRPr="009C7C5C">
                <w:rPr>
                  <w:rFonts w:ascii="Times New Roman" w:eastAsia="Times New Roman" w:hAnsi="Times New Roman" w:cs="Times New Roman"/>
                  <w:color w:val="0000FF"/>
                  <w:sz w:val="24"/>
                  <w:szCs w:val="24"/>
                  <w:u w:val="single"/>
                  <w:lang w:bidi="en-US"/>
                </w:rPr>
                <w:t>Учи</w:t>
              </w:r>
              <w:proofErr w:type="gramStart"/>
              <w:r w:rsidR="00E114C4" w:rsidRPr="009C7C5C">
                <w:rPr>
                  <w:rFonts w:ascii="Times New Roman" w:eastAsia="Times New Roman" w:hAnsi="Times New Roman" w:cs="Times New Roman"/>
                  <w:color w:val="0000FF"/>
                  <w:sz w:val="24"/>
                  <w:szCs w:val="24"/>
                  <w:u w:val="single"/>
                  <w:lang w:bidi="en-US"/>
                </w:rPr>
                <w:t>.р</w:t>
              </w:r>
              <w:proofErr w:type="gramEnd"/>
              <w:r w:rsidR="00E114C4" w:rsidRPr="009C7C5C">
                <w:rPr>
                  <w:rFonts w:ascii="Times New Roman" w:eastAsia="Times New Roman" w:hAnsi="Times New Roman" w:cs="Times New Roman"/>
                  <w:color w:val="0000FF"/>
                  <w:sz w:val="24"/>
                  <w:szCs w:val="24"/>
                  <w:u w:val="single"/>
                  <w:lang w:bidi="en-US"/>
                </w:rPr>
                <w:t>у</w:t>
              </w:r>
              <w:proofErr w:type="spellEnd"/>
              <w:r w:rsidR="00E114C4" w:rsidRPr="009C7C5C">
                <w:rPr>
                  <w:rFonts w:ascii="Times New Roman" w:eastAsia="Times New Roman" w:hAnsi="Times New Roman" w:cs="Times New Roman"/>
                  <w:color w:val="0000FF"/>
                  <w:sz w:val="24"/>
                  <w:szCs w:val="24"/>
                  <w:u w:val="single"/>
                  <w:lang w:bidi="en-US"/>
                </w:rPr>
                <w:t xml:space="preserve"> (</w:t>
              </w:r>
              <w:proofErr w:type="spellStart"/>
              <w:r w:rsidR="00E114C4" w:rsidRPr="009C7C5C">
                <w:rPr>
                  <w:rFonts w:ascii="Times New Roman" w:eastAsia="Times New Roman" w:hAnsi="Times New Roman" w:cs="Times New Roman"/>
                  <w:color w:val="0000FF"/>
                  <w:sz w:val="24"/>
                  <w:szCs w:val="24"/>
                  <w:u w:val="single"/>
                  <w:lang w:val="en-US" w:bidi="en-US"/>
                </w:rPr>
                <w:t>uchi</w:t>
              </w:r>
              <w:proofErr w:type="spellEnd"/>
              <w:r w:rsidR="00E114C4" w:rsidRPr="009C7C5C">
                <w:rPr>
                  <w:rFonts w:ascii="Times New Roman" w:eastAsia="Times New Roman" w:hAnsi="Times New Roman" w:cs="Times New Roman"/>
                  <w:color w:val="0000FF"/>
                  <w:sz w:val="24"/>
                  <w:szCs w:val="24"/>
                  <w:u w:val="single"/>
                  <w:lang w:bidi="en-US"/>
                </w:rPr>
                <w:t>.</w:t>
              </w:r>
              <w:proofErr w:type="spellStart"/>
              <w:r w:rsidR="00E114C4" w:rsidRPr="009C7C5C">
                <w:rPr>
                  <w:rFonts w:ascii="Times New Roman" w:eastAsia="Times New Roman" w:hAnsi="Times New Roman" w:cs="Times New Roman"/>
                  <w:color w:val="0000FF"/>
                  <w:sz w:val="24"/>
                  <w:szCs w:val="24"/>
                  <w:u w:val="single"/>
                  <w:lang w:val="en-US" w:bidi="en-US"/>
                </w:rPr>
                <w:t>ru</w:t>
              </w:r>
              <w:proofErr w:type="spellEnd"/>
              <w:r w:rsidR="00E114C4" w:rsidRPr="009C7C5C">
                <w:rPr>
                  <w:rFonts w:ascii="Times New Roman" w:eastAsia="Times New Roman" w:hAnsi="Times New Roman" w:cs="Times New Roman"/>
                  <w:color w:val="0000FF"/>
                  <w:sz w:val="24"/>
                  <w:szCs w:val="24"/>
                  <w:u w:val="single"/>
                  <w:lang w:bidi="en-US"/>
                </w:rPr>
                <w:t>)</w:t>
              </w:r>
            </w:hyperlink>
          </w:p>
        </w:tc>
      </w:tr>
      <w:tr w:rsidR="00E114C4" w:rsidRPr="009C7C5C" w:rsidTr="00E114C4">
        <w:trPr>
          <w:trHeight w:val="284"/>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Детские</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pacing w:val="-1"/>
                <w:sz w:val="24"/>
                <w:szCs w:val="24"/>
              </w:rPr>
              <w:t>электронные</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pacing w:val="-1"/>
                <w:sz w:val="24"/>
                <w:szCs w:val="24"/>
              </w:rPr>
              <w:t>презентации</w:t>
            </w:r>
            <w:r w:rsidRPr="009C7C5C">
              <w:rPr>
                <w:rFonts w:ascii="Times New Roman" w:eastAsia="Times New Roman" w:hAnsi="Times New Roman" w:cs="Times New Roman"/>
                <w:spacing w:val="-10"/>
                <w:sz w:val="24"/>
                <w:szCs w:val="24"/>
              </w:rPr>
              <w:t xml:space="preserve"> </w:t>
            </w:r>
            <w:r w:rsidRPr="009C7C5C">
              <w:rPr>
                <w:rFonts w:ascii="Times New Roman" w:eastAsia="Times New Roman" w:hAnsi="Times New Roman" w:cs="Times New Roman"/>
                <w:spacing w:val="-1"/>
                <w:sz w:val="24"/>
                <w:szCs w:val="24"/>
              </w:rPr>
              <w:t>и</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pacing w:val="-1"/>
                <w:sz w:val="24"/>
                <w:szCs w:val="24"/>
              </w:rPr>
              <w:t>клипы</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2">
              <w:r w:rsidR="00E114C4" w:rsidRPr="009C7C5C">
                <w:rPr>
                  <w:rFonts w:ascii="Times New Roman" w:eastAsia="Times New Roman" w:hAnsi="Times New Roman" w:cs="Times New Roman"/>
                  <w:color w:val="0000FF"/>
                  <w:sz w:val="24"/>
                  <w:szCs w:val="24"/>
                  <w:u w:val="single" w:color="0000FF"/>
                </w:rPr>
                <w:t>http://viki.rdf.ru/</w:t>
              </w:r>
            </w:hyperlink>
          </w:p>
        </w:tc>
      </w:tr>
      <w:tr w:rsidR="00E114C4" w:rsidRPr="009C7C5C" w:rsidTr="00E114C4">
        <w:trPr>
          <w:trHeight w:val="321"/>
        </w:trPr>
        <w:tc>
          <w:tcPr>
            <w:tcW w:w="5106" w:type="dxa"/>
          </w:tcPr>
          <w:p w:rsidR="00E114C4" w:rsidRPr="009C7C5C" w:rsidRDefault="00E114C4" w:rsidP="00E114C4">
            <w:pPr>
              <w:widowControl w:val="0"/>
              <w:tabs>
                <w:tab w:val="left" w:pos="1559"/>
                <w:tab w:val="left" w:pos="2875"/>
                <w:tab w:val="left" w:pos="4493"/>
              </w:tabs>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Развивающие</w:t>
            </w:r>
            <w:r w:rsidRPr="009C7C5C">
              <w:rPr>
                <w:rFonts w:ascii="Times New Roman" w:eastAsia="Times New Roman" w:hAnsi="Times New Roman" w:cs="Times New Roman"/>
                <w:sz w:val="24"/>
                <w:szCs w:val="24"/>
              </w:rPr>
              <w:tab/>
              <w:t>игры и викторины</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3">
              <w:r w:rsidR="00E114C4" w:rsidRPr="009C7C5C">
                <w:rPr>
                  <w:rFonts w:ascii="Times New Roman" w:eastAsia="Times New Roman" w:hAnsi="Times New Roman" w:cs="Times New Roman"/>
                  <w:color w:val="0000FF"/>
                  <w:sz w:val="24"/>
                  <w:szCs w:val="24"/>
                  <w:u w:val="single" w:color="0000FF"/>
                </w:rPr>
                <w:t>http://www.nachalka.com/igrovaja</w:t>
              </w:r>
            </w:hyperlink>
          </w:p>
        </w:tc>
      </w:tr>
      <w:tr w:rsidR="00E114C4" w:rsidRPr="009C7C5C" w:rsidTr="00E114C4">
        <w:trPr>
          <w:trHeight w:val="269"/>
        </w:trPr>
        <w:tc>
          <w:tcPr>
            <w:tcW w:w="5106" w:type="dxa"/>
          </w:tcPr>
          <w:p w:rsidR="00E114C4" w:rsidRPr="009C7C5C" w:rsidRDefault="00E114C4" w:rsidP="00E114C4">
            <w:pPr>
              <w:keepNext/>
              <w:shd w:val="clear" w:color="auto" w:fill="FFFFFF"/>
              <w:spacing w:after="0" w:line="240" w:lineRule="auto"/>
              <w:ind w:left="135"/>
              <w:outlineLvl w:val="0"/>
              <w:rPr>
                <w:rFonts w:ascii="Times New Roman" w:eastAsia="Times New Roman" w:hAnsi="Times New Roman" w:cs="Times New Roman"/>
                <w:bCs/>
                <w:kern w:val="32"/>
                <w:sz w:val="24"/>
                <w:szCs w:val="24"/>
                <w:lang w:eastAsia="ru-RU"/>
              </w:rPr>
            </w:pPr>
            <w:r w:rsidRPr="009C7C5C">
              <w:rPr>
                <w:rFonts w:ascii="Times New Roman" w:eastAsia="Times New Roman" w:hAnsi="Times New Roman" w:cs="Times New Roman"/>
                <w:bCs/>
                <w:kern w:val="32"/>
                <w:sz w:val="24"/>
                <w:szCs w:val="24"/>
                <w:lang w:eastAsia="ru-RU"/>
              </w:rPr>
              <w:t>Внеклассные мероприятия в начальной школе</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4">
              <w:r w:rsidR="00E114C4" w:rsidRPr="009C7C5C">
                <w:rPr>
                  <w:rFonts w:ascii="Times New Roman" w:eastAsia="Times New Roman" w:hAnsi="Times New Roman" w:cs="Times New Roman"/>
                  <w:color w:val="0000FF"/>
                  <w:sz w:val="24"/>
                  <w:szCs w:val="24"/>
                  <w:u w:val="single" w:color="0000FF"/>
                </w:rPr>
                <w:t>http://www.uchportal.ru/load/47-2-2</w:t>
              </w:r>
            </w:hyperlink>
          </w:p>
        </w:tc>
      </w:tr>
      <w:tr w:rsidR="00E114C4" w:rsidRPr="009C7C5C" w:rsidTr="00E114C4">
        <w:trPr>
          <w:trHeight w:val="269"/>
        </w:trPr>
        <w:tc>
          <w:tcPr>
            <w:tcW w:w="5106" w:type="dxa"/>
          </w:tcPr>
          <w:p w:rsidR="00E114C4" w:rsidRPr="009C7C5C" w:rsidRDefault="00FF78FB"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hyperlink r:id="rId25" w:history="1">
              <w:r w:rsidR="00E114C4" w:rsidRPr="009C7C5C">
                <w:rPr>
                  <w:rFonts w:ascii="Times New Roman" w:eastAsia="Times New Roman" w:hAnsi="Times New Roman" w:cs="Times New Roman"/>
                  <w:sz w:val="24"/>
                  <w:szCs w:val="24"/>
                  <w:u w:val="single"/>
                  <w:lang w:eastAsia="ru-RU"/>
                </w:rPr>
                <w:t xml:space="preserve">Урок Цифры </w:t>
              </w:r>
            </w:hyperlink>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6" w:history="1">
              <w:r w:rsidR="00E114C4" w:rsidRPr="009C7C5C">
                <w:rPr>
                  <w:rFonts w:ascii="Times New Roman" w:eastAsia="Times New Roman" w:hAnsi="Times New Roman" w:cs="Times New Roman"/>
                  <w:color w:val="0000FF"/>
                  <w:sz w:val="24"/>
                  <w:szCs w:val="24"/>
                  <w:u w:val="single"/>
                </w:rPr>
                <w:t>Урок Цифры — всероссийский образовательный прое</w:t>
              </w:r>
              <w:proofErr w:type="gramStart"/>
              <w:r w:rsidR="00E114C4" w:rsidRPr="009C7C5C">
                <w:rPr>
                  <w:rFonts w:ascii="Times New Roman" w:eastAsia="Times New Roman" w:hAnsi="Times New Roman" w:cs="Times New Roman"/>
                  <w:color w:val="0000FF"/>
                  <w:sz w:val="24"/>
                  <w:szCs w:val="24"/>
                  <w:u w:val="single"/>
                </w:rPr>
                <w:t>кт в сф</w:t>
              </w:r>
              <w:proofErr w:type="gramEnd"/>
              <w:r w:rsidR="00E114C4" w:rsidRPr="009C7C5C">
                <w:rPr>
                  <w:rFonts w:ascii="Times New Roman" w:eastAsia="Times New Roman" w:hAnsi="Times New Roman" w:cs="Times New Roman"/>
                  <w:color w:val="0000FF"/>
                  <w:sz w:val="24"/>
                  <w:szCs w:val="24"/>
                  <w:u w:val="single"/>
                </w:rPr>
                <w:t>ере цифровой экономики (</w:t>
              </w:r>
              <w:proofErr w:type="spellStart"/>
              <w:r w:rsidR="00E114C4" w:rsidRPr="009C7C5C">
                <w:rPr>
                  <w:rFonts w:ascii="Times New Roman" w:eastAsia="Times New Roman" w:hAnsi="Times New Roman" w:cs="Times New Roman"/>
                  <w:color w:val="0000FF"/>
                  <w:sz w:val="24"/>
                  <w:szCs w:val="24"/>
                  <w:u w:val="single"/>
                </w:rPr>
                <w:t>xn</w:t>
              </w:r>
              <w:proofErr w:type="spellEnd"/>
              <w:r w:rsidR="00E114C4" w:rsidRPr="009C7C5C">
                <w:rPr>
                  <w:rFonts w:ascii="Times New Roman" w:eastAsia="Times New Roman" w:hAnsi="Times New Roman" w:cs="Times New Roman"/>
                  <w:color w:val="0000FF"/>
                  <w:sz w:val="24"/>
                  <w:szCs w:val="24"/>
                  <w:u w:val="single"/>
                </w:rPr>
                <w:t>--h1adlhdnlo2c.xn--p1ai)</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r w:rsidRPr="009C7C5C">
              <w:rPr>
                <w:rFonts w:ascii="Times New Roman" w:eastAsia="Times New Roman" w:hAnsi="Times New Roman" w:cs="Times New Roman"/>
                <w:bCs/>
                <w:kern w:val="36"/>
                <w:sz w:val="24"/>
                <w:szCs w:val="24"/>
                <w:lang w:eastAsia="ru-RU"/>
              </w:rPr>
              <w:t>РЭШ</w:t>
            </w:r>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7" w:history="1">
              <w:r w:rsidR="00E114C4" w:rsidRPr="009C7C5C">
                <w:rPr>
                  <w:rFonts w:ascii="Times New Roman" w:eastAsia="Times New Roman" w:hAnsi="Times New Roman" w:cs="Times New Roman"/>
                  <w:color w:val="0000FF"/>
                  <w:sz w:val="24"/>
                  <w:szCs w:val="24"/>
                  <w:u w:val="single"/>
                </w:rPr>
                <w:t>Российская электронная школа (resh.edu.ru)</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proofErr w:type="spellStart"/>
            <w:r w:rsidRPr="009C7C5C">
              <w:rPr>
                <w:rFonts w:ascii="Times New Roman" w:eastAsia="Times New Roman" w:hAnsi="Times New Roman" w:cs="Times New Roman"/>
                <w:sz w:val="24"/>
                <w:szCs w:val="24"/>
                <w:lang w:eastAsia="ru-RU"/>
              </w:rPr>
              <w:t>ЯКласс</w:t>
            </w:r>
            <w:proofErr w:type="spellEnd"/>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8" w:history="1">
              <w:r w:rsidR="00E114C4" w:rsidRPr="009C7C5C">
                <w:rPr>
                  <w:rFonts w:ascii="Times New Roman" w:eastAsia="Times New Roman" w:hAnsi="Times New Roman" w:cs="Times New Roman"/>
                  <w:color w:val="0000FF"/>
                  <w:sz w:val="24"/>
                  <w:szCs w:val="24"/>
                  <w:u w:val="single"/>
                </w:rPr>
                <w:t xml:space="preserve">Переменка: уроки, тесты, задания. </w:t>
              </w:r>
              <w:r w:rsidR="00E114C4" w:rsidRPr="009C7C5C">
                <w:rPr>
                  <w:rFonts w:ascii="Times New Roman" w:eastAsia="Times New Roman" w:hAnsi="Times New Roman" w:cs="Times New Roman"/>
                  <w:color w:val="0000FF"/>
                  <w:sz w:val="24"/>
                  <w:szCs w:val="24"/>
                  <w:u w:val="single"/>
                </w:rPr>
                <w:lastRenderedPageBreak/>
                <w:t>(yaklass.ru)</w:t>
              </w:r>
            </w:hyperlink>
          </w:p>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9" w:history="1">
              <w:proofErr w:type="spellStart"/>
              <w:r w:rsidR="00E114C4" w:rsidRPr="009C7C5C">
                <w:rPr>
                  <w:rFonts w:ascii="Times New Roman" w:eastAsia="Times New Roman" w:hAnsi="Times New Roman" w:cs="Times New Roman"/>
                  <w:color w:val="0000FF"/>
                  <w:sz w:val="24"/>
                  <w:szCs w:val="24"/>
                  <w:u w:val="single"/>
                </w:rPr>
                <w:t>ЯКлассная</w:t>
              </w:r>
              <w:proofErr w:type="spellEnd"/>
              <w:r w:rsidR="00E114C4" w:rsidRPr="009C7C5C">
                <w:rPr>
                  <w:rFonts w:ascii="Times New Roman" w:eastAsia="Times New Roman" w:hAnsi="Times New Roman" w:cs="Times New Roman"/>
                  <w:color w:val="0000FF"/>
                  <w:sz w:val="24"/>
                  <w:szCs w:val="24"/>
                  <w:u w:val="single"/>
                </w:rPr>
                <w:t xml:space="preserve"> Олимпиада: уроки, тесты, задания. (yaklass.ru)</w:t>
              </w:r>
            </w:hyperlink>
          </w:p>
        </w:tc>
      </w:tr>
      <w:tr w:rsidR="00E114C4" w:rsidRPr="009C7C5C" w:rsidTr="00E114C4">
        <w:trPr>
          <w:trHeight w:val="269"/>
        </w:trPr>
        <w:tc>
          <w:tcPr>
            <w:tcW w:w="5106" w:type="dxa"/>
          </w:tcPr>
          <w:p w:rsidR="00E114C4" w:rsidRPr="009C7C5C" w:rsidRDefault="00FF78FB" w:rsidP="00E114C4">
            <w:pPr>
              <w:shd w:val="clear" w:color="auto" w:fill="FFFFFF"/>
              <w:spacing w:after="0" w:line="240" w:lineRule="auto"/>
              <w:ind w:left="135"/>
              <w:outlineLvl w:val="0"/>
              <w:rPr>
                <w:rFonts w:ascii="Times New Roman" w:eastAsia="Times New Roman" w:hAnsi="Times New Roman" w:cs="Times New Roman"/>
                <w:sz w:val="24"/>
                <w:szCs w:val="24"/>
                <w:lang w:eastAsia="ru-RU"/>
              </w:rPr>
            </w:pPr>
            <w:hyperlink r:id="rId30" w:history="1">
              <w:r w:rsidR="00E114C4" w:rsidRPr="009C7C5C">
                <w:rPr>
                  <w:rFonts w:ascii="Times New Roman" w:eastAsia="Times New Roman" w:hAnsi="Times New Roman" w:cs="Times New Roman"/>
                  <w:sz w:val="24"/>
                  <w:szCs w:val="24"/>
                  <w:u w:val="single"/>
                  <w:lang w:eastAsia="ru-RU"/>
                </w:rPr>
                <w:t xml:space="preserve">Онлайн-школа </w:t>
              </w:r>
              <w:proofErr w:type="spellStart"/>
              <w:r w:rsidR="00E114C4" w:rsidRPr="009C7C5C">
                <w:rPr>
                  <w:rFonts w:ascii="Times New Roman" w:eastAsia="Times New Roman" w:hAnsi="Times New Roman" w:cs="Times New Roman"/>
                  <w:sz w:val="24"/>
                  <w:szCs w:val="24"/>
                  <w:u w:val="single"/>
                  <w:lang w:eastAsia="ru-RU"/>
                </w:rPr>
                <w:t>Фоксфорд</w:t>
              </w:r>
              <w:proofErr w:type="spellEnd"/>
              <w:r w:rsidR="00E114C4" w:rsidRPr="009C7C5C">
                <w:rPr>
                  <w:rFonts w:ascii="Times New Roman" w:eastAsia="Times New Roman" w:hAnsi="Times New Roman" w:cs="Times New Roman"/>
                  <w:sz w:val="24"/>
                  <w:szCs w:val="24"/>
                  <w:u w:val="single"/>
                  <w:lang w:eastAsia="ru-RU"/>
                </w:rPr>
                <w:t xml:space="preserve"> </w:t>
              </w:r>
            </w:hyperlink>
          </w:p>
        </w:tc>
        <w:tc>
          <w:tcPr>
            <w:tcW w:w="4384" w:type="dxa"/>
          </w:tcPr>
          <w:p w:rsidR="00E114C4" w:rsidRPr="009C7C5C" w:rsidRDefault="00FF78FB"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31" w:history="1">
              <w:r w:rsidR="00E114C4" w:rsidRPr="009C7C5C">
                <w:rPr>
                  <w:rFonts w:ascii="Times New Roman" w:eastAsia="Times New Roman" w:hAnsi="Times New Roman" w:cs="Times New Roman"/>
                  <w:color w:val="0000FF"/>
                  <w:sz w:val="24"/>
                  <w:szCs w:val="24"/>
                  <w:u w:val="single"/>
                </w:rPr>
                <w:t xml:space="preserve">Онлайн-школа </w:t>
              </w:r>
              <w:proofErr w:type="spellStart"/>
              <w:r w:rsidR="00E114C4" w:rsidRPr="009C7C5C">
                <w:rPr>
                  <w:rFonts w:ascii="Times New Roman" w:eastAsia="Times New Roman" w:hAnsi="Times New Roman" w:cs="Times New Roman"/>
                  <w:color w:val="0000FF"/>
                  <w:sz w:val="24"/>
                  <w:szCs w:val="24"/>
                  <w:u w:val="single"/>
                </w:rPr>
                <w:t>Фоксфорд</w:t>
              </w:r>
              <w:proofErr w:type="spellEnd"/>
              <w:r w:rsidR="00E114C4" w:rsidRPr="009C7C5C">
                <w:rPr>
                  <w:rFonts w:ascii="Times New Roman" w:eastAsia="Times New Roman" w:hAnsi="Times New Roman" w:cs="Times New Roman"/>
                  <w:color w:val="0000FF"/>
                  <w:sz w:val="24"/>
                  <w:szCs w:val="24"/>
                  <w:u w:val="single"/>
                </w:rPr>
                <w:t xml:space="preserve"> (foxford.ru)</w:t>
              </w:r>
            </w:hyperlink>
          </w:p>
        </w:tc>
      </w:tr>
    </w:tbl>
    <w:p w:rsidR="00E114C4" w:rsidRPr="009C7C5C" w:rsidRDefault="00E114C4" w:rsidP="00E114C4">
      <w:pPr>
        <w:shd w:val="clear" w:color="auto" w:fill="FFFFFF"/>
        <w:tabs>
          <w:tab w:val="left" w:pos="0"/>
          <w:tab w:val="left" w:pos="284"/>
        </w:tabs>
        <w:suppressAutoHyphens/>
        <w:spacing w:after="0" w:line="240" w:lineRule="auto"/>
        <w:ind w:firstLine="426"/>
        <w:jc w:val="center"/>
        <w:rPr>
          <w:rFonts w:ascii="Times New Roman" w:eastAsia="Times New Roman" w:hAnsi="Times New Roman" w:cs="Times New Roman"/>
          <w:i/>
          <w:sz w:val="24"/>
          <w:szCs w:val="24"/>
          <w:lang w:bidi="en-US"/>
        </w:rPr>
      </w:pPr>
    </w:p>
    <w:p w:rsidR="00E114C4" w:rsidRPr="009C7C5C" w:rsidRDefault="00E114C4" w:rsidP="00E114C4">
      <w:pPr>
        <w:shd w:val="clear" w:color="auto" w:fill="FFFFFF"/>
        <w:tabs>
          <w:tab w:val="left" w:pos="0"/>
          <w:tab w:val="left" w:pos="284"/>
        </w:tabs>
        <w:suppressAutoHyphens/>
        <w:spacing w:after="0" w:line="240" w:lineRule="auto"/>
        <w:rPr>
          <w:rFonts w:ascii="Times New Roman" w:eastAsia="Times New Roman" w:hAnsi="Times New Roman" w:cs="Times New Roman"/>
          <w:i/>
          <w:sz w:val="24"/>
          <w:szCs w:val="24"/>
          <w:lang w:bidi="en-US"/>
        </w:rPr>
      </w:pPr>
    </w:p>
    <w:p w:rsidR="00E114C4" w:rsidRPr="009C7C5C" w:rsidRDefault="00E114C4" w:rsidP="00E114C4">
      <w:pPr>
        <w:tabs>
          <w:tab w:val="left" w:pos="284"/>
        </w:tabs>
        <w:spacing w:after="0" w:line="240" w:lineRule="auto"/>
        <w:jc w:val="center"/>
        <w:rPr>
          <w:rFonts w:ascii="Times New Roman" w:eastAsia="Times New Roman" w:hAnsi="Times New Roman" w:cs="Times New Roman"/>
          <w:b/>
          <w:bCs/>
          <w:iCs/>
          <w:sz w:val="24"/>
          <w:szCs w:val="24"/>
          <w:lang w:eastAsia="ru-RU"/>
        </w:rPr>
      </w:pPr>
      <w:r w:rsidRPr="009C7C5C">
        <w:rPr>
          <w:rFonts w:ascii="Times New Roman" w:eastAsia="Times New Roman" w:hAnsi="Times New Roman" w:cs="Times New Roman"/>
          <w:b/>
          <w:i/>
          <w:sz w:val="24"/>
          <w:szCs w:val="24"/>
          <w:lang w:eastAsia="ru-RU"/>
        </w:rPr>
        <w:t>Психолого-педагогические условия</w:t>
      </w:r>
      <w:r w:rsidRPr="009C7C5C">
        <w:rPr>
          <w:rFonts w:ascii="Times New Roman" w:eastAsia="Times New Roman" w:hAnsi="Times New Roman" w:cs="Times New Roman"/>
          <w:b/>
          <w:bCs/>
          <w:iCs/>
          <w:sz w:val="24"/>
          <w:szCs w:val="24"/>
          <w:lang w:eastAsia="ru-RU"/>
        </w:rPr>
        <w:t xml:space="preserve"> </w:t>
      </w:r>
    </w:p>
    <w:p w:rsidR="00E114C4" w:rsidRPr="009C7C5C" w:rsidRDefault="00E114C4" w:rsidP="00A9566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Психолого-педагогические условия реализации </w:t>
      </w:r>
      <w:r w:rsidR="00315DE9" w:rsidRPr="009C7C5C">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sz w:val="24"/>
          <w:szCs w:val="24"/>
          <w:lang w:eastAsia="ru-RU"/>
        </w:rPr>
        <w:t xml:space="preserve"> обеспечивают:</w:t>
      </w:r>
    </w:p>
    <w:p w:rsidR="00E114C4" w:rsidRPr="009C7C5C" w:rsidRDefault="00E114C4" w:rsidP="00424616">
      <w:pPr>
        <w:widowControl w:val="0"/>
        <w:numPr>
          <w:ilvl w:val="0"/>
          <w:numId w:val="15"/>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000000"/>
          <w:sz w:val="24"/>
          <w:szCs w:val="24"/>
          <w:lang w:eastAsia="ru-RU"/>
        </w:rPr>
        <w:t xml:space="preserve">преемственность содержания и форм организации образовательной деятельности при реализации образовательных </w:t>
      </w:r>
      <w:r w:rsidR="00315DE9" w:rsidRPr="009C7C5C">
        <w:rPr>
          <w:rFonts w:ascii="Times New Roman" w:eastAsia="Times New Roman" w:hAnsi="Times New Roman" w:cs="Times New Roman"/>
          <w:color w:val="000000"/>
          <w:sz w:val="24"/>
          <w:szCs w:val="24"/>
          <w:lang w:eastAsia="ru-RU"/>
        </w:rPr>
        <w:t xml:space="preserve">адаптированных </w:t>
      </w:r>
      <w:r w:rsidRPr="009C7C5C">
        <w:rPr>
          <w:rFonts w:ascii="Times New Roman" w:eastAsia="Times New Roman" w:hAnsi="Times New Roman" w:cs="Times New Roman"/>
          <w:color w:val="000000"/>
          <w:sz w:val="24"/>
          <w:szCs w:val="24"/>
          <w:lang w:eastAsia="ru-RU"/>
        </w:rPr>
        <w:t>программ начального образования, основного общего и среднего общего образования;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289" w:name="dst100362"/>
      <w:bookmarkEnd w:id="289"/>
      <w:r w:rsidRPr="009C7C5C">
        <w:rPr>
          <w:rFonts w:ascii="Times New Roman" w:eastAsia="Times New Roman" w:hAnsi="Times New Roman" w:cs="Times New Roman"/>
          <w:color w:val="000000"/>
          <w:sz w:val="24"/>
          <w:szCs w:val="24"/>
          <w:lang w:eastAsia="ru-RU"/>
        </w:rPr>
        <w:t>социально-психологическую адаптацию обучающихся к условиям Учреждения с учетом специфики их возрастного психофизиологического развития, включая особенности адаптации к социальной среде;</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290" w:name="dst100363"/>
      <w:bookmarkEnd w:id="290"/>
      <w:r w:rsidRPr="009C7C5C">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291" w:name="dst100364"/>
      <w:bookmarkEnd w:id="291"/>
      <w:r w:rsidRPr="009C7C5C">
        <w:rPr>
          <w:rFonts w:ascii="Times New Roman" w:eastAsia="Times New Roman" w:hAnsi="Times New Roman" w:cs="Times New Roman"/>
          <w:color w:val="000000"/>
          <w:sz w:val="24"/>
          <w:szCs w:val="24"/>
          <w:lang w:eastAsia="ru-RU"/>
        </w:rPr>
        <w:t xml:space="preserve">профилактику формирования у обучающихся </w:t>
      </w:r>
      <w:proofErr w:type="spellStart"/>
      <w:r w:rsidRPr="009C7C5C">
        <w:rPr>
          <w:rFonts w:ascii="Times New Roman" w:eastAsia="Times New Roman" w:hAnsi="Times New Roman" w:cs="Times New Roman"/>
          <w:color w:val="000000"/>
          <w:sz w:val="24"/>
          <w:szCs w:val="24"/>
          <w:lang w:eastAsia="ru-RU"/>
        </w:rPr>
        <w:t>девиантных</w:t>
      </w:r>
      <w:proofErr w:type="spellEnd"/>
      <w:r w:rsidRPr="009C7C5C">
        <w:rPr>
          <w:rFonts w:ascii="Times New Roman" w:eastAsia="Times New Roman" w:hAnsi="Times New Roman" w:cs="Times New Roman"/>
          <w:color w:val="000000"/>
          <w:sz w:val="24"/>
          <w:szCs w:val="24"/>
          <w:lang w:eastAsia="ru-RU"/>
        </w:rPr>
        <w:t xml:space="preserve"> форм поведения, агрессии и повышенной тревожности;</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bookmarkStart w:id="292" w:name="dst100365"/>
      <w:bookmarkEnd w:id="292"/>
      <w:r w:rsidRPr="009C7C5C">
        <w:rPr>
          <w:rFonts w:ascii="Times New Roman" w:eastAsia="Times New Roman" w:hAnsi="Times New Roman" w:cs="Times New Roman"/>
          <w:color w:val="000000"/>
          <w:sz w:val="24"/>
          <w:szCs w:val="24"/>
          <w:lang w:eastAsia="ru-RU"/>
        </w:rPr>
        <w:t xml:space="preserve">психолого-педагогическое сопровождение </w:t>
      </w:r>
      <w:r w:rsidRPr="009C7C5C">
        <w:rPr>
          <w:rFonts w:ascii="Times New Roman" w:eastAsia="Times New Roman" w:hAnsi="Times New Roman" w:cs="Times New Roman"/>
          <w:sz w:val="24"/>
          <w:szCs w:val="24"/>
          <w:lang w:eastAsia="ru-RU"/>
        </w:rPr>
        <w:t>квалифицированными специалистами (педагогом-психологом, учителем-логопедом) участников образовательных отношений:</w:t>
      </w:r>
      <w:bookmarkStart w:id="293" w:name="dst100366"/>
      <w:bookmarkEnd w:id="293"/>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w:t>
      </w:r>
      <w:bookmarkStart w:id="294" w:name="dst100367"/>
      <w:bookmarkEnd w:id="294"/>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 xml:space="preserve">сохранение и укрепление психологического благополучия и психического здоровья </w:t>
      </w:r>
      <w:proofErr w:type="gramStart"/>
      <w:r w:rsidRPr="009C7C5C">
        <w:rPr>
          <w:rFonts w:ascii="Times New Roman" w:eastAsia="Times New Roman" w:hAnsi="Times New Roman" w:cs="Times New Roman"/>
          <w:color w:val="000000"/>
          <w:sz w:val="24"/>
          <w:szCs w:val="24"/>
          <w:lang w:eastAsia="ru-RU"/>
        </w:rPr>
        <w:t>обучающихся</w:t>
      </w:r>
      <w:proofErr w:type="gramEnd"/>
      <w:r w:rsidRPr="009C7C5C">
        <w:rPr>
          <w:rFonts w:ascii="Times New Roman" w:eastAsia="Times New Roman" w:hAnsi="Times New Roman" w:cs="Times New Roman"/>
          <w:color w:val="000000"/>
          <w:sz w:val="24"/>
          <w:szCs w:val="24"/>
          <w:lang w:eastAsia="ru-RU"/>
        </w:rPr>
        <w:t>;</w:t>
      </w:r>
      <w:bookmarkStart w:id="295" w:name="dst100368"/>
      <w:bookmarkEnd w:id="295"/>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поддержка и сопровождение детско-родительских отношений;</w:t>
      </w:r>
      <w:bookmarkStart w:id="296" w:name="dst100369"/>
      <w:bookmarkEnd w:id="296"/>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ценности здоровья и безопасного образа жизни;</w:t>
      </w:r>
      <w:bookmarkStart w:id="297" w:name="dst100370"/>
      <w:bookmarkEnd w:id="297"/>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bookmarkStart w:id="298" w:name="dst100371"/>
      <w:bookmarkEnd w:id="298"/>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мониторинг возможностей и способностей обучающихся, выявление, поддержка и сопровождение одаренных детей, обучающихся с ОВЗ;</w:t>
      </w:r>
      <w:bookmarkStart w:id="299" w:name="dst100372"/>
      <w:bookmarkEnd w:id="299"/>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создание условий для последующего профессионального самоопределения;</w:t>
      </w:r>
      <w:bookmarkStart w:id="300" w:name="dst100373"/>
      <w:bookmarkEnd w:id="300"/>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bookmarkStart w:id="301" w:name="dst100374"/>
      <w:bookmarkEnd w:id="301"/>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поддержка детских объединений, ученического самоуправления;</w:t>
      </w:r>
      <w:bookmarkStart w:id="302" w:name="dst100375"/>
      <w:bookmarkEnd w:id="302"/>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психологической культуры поведения в информационной среде;</w:t>
      </w:r>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bookmarkStart w:id="303" w:name="dst100376"/>
      <w:bookmarkEnd w:id="303"/>
      <w:r w:rsidRPr="009C7C5C">
        <w:rPr>
          <w:rFonts w:ascii="Times New Roman" w:eastAsia="Times New Roman" w:hAnsi="Times New Roman" w:cs="Times New Roman"/>
          <w:color w:val="000000"/>
          <w:sz w:val="24"/>
          <w:szCs w:val="24"/>
          <w:lang w:eastAsia="ru-RU"/>
        </w:rPr>
        <w:t>развитие психологической культуры в области использования ИКТ;</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04" w:name="dst100377"/>
      <w:bookmarkEnd w:id="304"/>
      <w:r w:rsidRPr="009C7C5C">
        <w:rPr>
          <w:rFonts w:ascii="Times New Roman" w:eastAsia="Times New Roman" w:hAnsi="Times New Roman" w:cs="Times New Roman"/>
          <w:color w:val="000000"/>
          <w:sz w:val="24"/>
          <w:szCs w:val="24"/>
          <w:lang w:eastAsia="ru-RU"/>
        </w:rPr>
        <w:t>индивидуальное психолого-педагогическое сопровождение всех участников образовательных отношений, в том числе:</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5" w:name="dst100378"/>
      <w:bookmarkEnd w:id="305"/>
      <w:r w:rsidRPr="009C7C5C">
        <w:rPr>
          <w:rFonts w:ascii="Times New Roman" w:eastAsia="Times New Roman" w:hAnsi="Times New Roman" w:cs="Times New Roman"/>
          <w:color w:val="000000"/>
          <w:sz w:val="24"/>
          <w:szCs w:val="24"/>
          <w:lang w:eastAsia="ru-RU"/>
        </w:rPr>
        <w:t>обучающихся, испытывающих трудности в освоении ООП ООО, развитии и социальной адаптации;</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6" w:name="dst100379"/>
      <w:bookmarkEnd w:id="306"/>
      <w:proofErr w:type="gramStart"/>
      <w:r w:rsidRPr="009C7C5C">
        <w:rPr>
          <w:rFonts w:ascii="Times New Roman" w:eastAsia="Times New Roman" w:hAnsi="Times New Roman" w:cs="Times New Roman"/>
          <w:color w:val="000000"/>
          <w:sz w:val="24"/>
          <w:szCs w:val="24"/>
          <w:lang w:eastAsia="ru-RU"/>
        </w:rPr>
        <w:t>обучающихся</w:t>
      </w:r>
      <w:proofErr w:type="gramEnd"/>
      <w:r w:rsidRPr="009C7C5C">
        <w:rPr>
          <w:rFonts w:ascii="Times New Roman" w:eastAsia="Times New Roman" w:hAnsi="Times New Roman" w:cs="Times New Roman"/>
          <w:color w:val="000000"/>
          <w:sz w:val="24"/>
          <w:szCs w:val="24"/>
          <w:lang w:eastAsia="ru-RU"/>
        </w:rPr>
        <w:t>, проявляющих индивидуальные способности, и одаренных;</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7" w:name="dst100380"/>
      <w:bookmarkEnd w:id="307"/>
      <w:r w:rsidRPr="009C7C5C">
        <w:rPr>
          <w:rFonts w:ascii="Times New Roman" w:eastAsia="Times New Roman" w:hAnsi="Times New Roman" w:cs="Times New Roman"/>
          <w:color w:val="000000"/>
          <w:sz w:val="24"/>
          <w:szCs w:val="24"/>
          <w:lang w:eastAsia="ru-RU"/>
        </w:rPr>
        <w:t>обучающихся с ОВЗ;</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8" w:name="dst100381"/>
      <w:bookmarkEnd w:id="308"/>
      <w:r w:rsidRPr="009C7C5C">
        <w:rPr>
          <w:rFonts w:ascii="Times New Roman" w:eastAsia="Times New Roman" w:hAnsi="Times New Roman" w:cs="Times New Roman"/>
          <w:color w:val="000000"/>
          <w:sz w:val="24"/>
          <w:szCs w:val="24"/>
          <w:lang w:eastAsia="ru-RU"/>
        </w:rPr>
        <w:t>педагогических, учебно-вспомогательных и иных работников Учреждения, о</w:t>
      </w:r>
      <w:r w:rsidR="00315DE9" w:rsidRPr="009C7C5C">
        <w:rPr>
          <w:rFonts w:ascii="Times New Roman" w:eastAsia="Times New Roman" w:hAnsi="Times New Roman" w:cs="Times New Roman"/>
          <w:color w:val="000000"/>
          <w:sz w:val="24"/>
          <w:szCs w:val="24"/>
          <w:lang w:eastAsia="ru-RU"/>
        </w:rPr>
        <w:t>беспечивающих реализацию АООП</w:t>
      </w:r>
      <w:r w:rsidRPr="009C7C5C">
        <w:rPr>
          <w:rFonts w:ascii="Times New Roman" w:eastAsia="Times New Roman" w:hAnsi="Times New Roman" w:cs="Times New Roman"/>
          <w:color w:val="000000"/>
          <w:sz w:val="24"/>
          <w:szCs w:val="24"/>
          <w:lang w:eastAsia="ru-RU"/>
        </w:rPr>
        <w:t>;</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9" w:name="dst100382"/>
      <w:bookmarkEnd w:id="309"/>
      <w:r w:rsidRPr="009C7C5C">
        <w:rPr>
          <w:rFonts w:ascii="Times New Roman" w:eastAsia="Times New Roman" w:hAnsi="Times New Roman" w:cs="Times New Roman"/>
          <w:color w:val="000000"/>
          <w:sz w:val="24"/>
          <w:szCs w:val="24"/>
          <w:lang w:eastAsia="ru-RU"/>
        </w:rPr>
        <w:t>родителей (законных представителей) несовершеннолетних обучающихся;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10" w:name="dst100383"/>
      <w:bookmarkEnd w:id="310"/>
      <w:r w:rsidRPr="009C7C5C">
        <w:rPr>
          <w:rFonts w:ascii="Times New Roman" w:eastAsia="Times New Roman" w:hAnsi="Times New Roman" w:cs="Times New Roman"/>
          <w:color w:val="000000"/>
          <w:sz w:val="24"/>
          <w:szCs w:val="24"/>
          <w:lang w:eastAsia="ru-RU"/>
        </w:rPr>
        <w:t>диверсификацию уровней психолого-педагогического сопровождения (индивидуальный, групповой, уровень класса, уровень Учреждения);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11" w:name="dst100384"/>
      <w:bookmarkEnd w:id="311"/>
      <w:r w:rsidRPr="009C7C5C">
        <w:rPr>
          <w:rFonts w:ascii="Times New Roman" w:eastAsia="Times New Roman" w:hAnsi="Times New Roman" w:cs="Times New Roman"/>
          <w:color w:val="000000"/>
          <w:sz w:val="24"/>
          <w:szCs w:val="24"/>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12" w:name="dst100385"/>
      <w:bookmarkEnd w:id="312"/>
      <w:r w:rsidRPr="009C7C5C">
        <w:rPr>
          <w:rFonts w:ascii="Times New Roman" w:eastAsia="Times New Roman" w:hAnsi="Times New Roman" w:cs="Times New Roman"/>
          <w:color w:val="000000"/>
          <w:sz w:val="24"/>
          <w:szCs w:val="24"/>
          <w:lang w:eastAsia="ru-RU"/>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Учреждения.</w:t>
      </w:r>
    </w:p>
    <w:p w:rsidR="00E114C4" w:rsidRPr="009C7C5C" w:rsidRDefault="00E114C4" w:rsidP="00A9566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i/>
          <w:sz w:val="24"/>
          <w:szCs w:val="24"/>
          <w:lang w:eastAsia="ru-RU"/>
        </w:rPr>
        <w:lastRenderedPageBreak/>
        <w:t>Социально-психологическая адаптация</w:t>
      </w:r>
      <w:r w:rsidRPr="009C7C5C">
        <w:rPr>
          <w:rFonts w:ascii="Times New Roman" w:eastAsia="Times New Roman" w:hAnsi="Times New Roman" w:cs="Times New Roman"/>
          <w:sz w:val="24"/>
          <w:szCs w:val="24"/>
          <w:lang w:eastAsia="ru-RU"/>
        </w:rPr>
        <w:t xml:space="preserve"> обучающихся к условиям Учреждения осуществляется с учетом специфики их возрастного психофизиологического развития, включая особенности адаптации к социальной среде.</w:t>
      </w:r>
    </w:p>
    <w:p w:rsidR="00E114C4" w:rsidRPr="009C7C5C" w:rsidRDefault="00E114C4" w:rsidP="00A95663">
      <w:pPr>
        <w:spacing w:after="120" w:line="240" w:lineRule="auto"/>
        <w:ind w:right="408"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Одним из основных механизмов создания благоприятных психолого-педагогических</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условий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является</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взаимодействие</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с</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другими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организациями: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МДОУ</w:t>
      </w:r>
      <w:r w:rsidRPr="009C7C5C">
        <w:rPr>
          <w:rFonts w:ascii="Times New Roman" w:eastAsia="Times New Roman" w:hAnsi="Times New Roman" w:cs="Times New Roman"/>
          <w:spacing w:val="1"/>
          <w:sz w:val="24"/>
          <w:szCs w:val="24"/>
        </w:rPr>
        <w:t xml:space="preserve"> </w:t>
      </w:r>
      <w:proofErr w:type="spellStart"/>
      <w:r w:rsidRPr="009C7C5C">
        <w:rPr>
          <w:rFonts w:ascii="Times New Roman" w:eastAsia="Times New Roman" w:hAnsi="Times New Roman" w:cs="Times New Roman"/>
          <w:spacing w:val="1"/>
          <w:sz w:val="24"/>
          <w:szCs w:val="24"/>
        </w:rPr>
        <w:t>Медянский</w:t>
      </w:r>
      <w:proofErr w:type="spellEnd"/>
      <w:r w:rsidRPr="009C7C5C">
        <w:rPr>
          <w:rFonts w:ascii="Times New Roman" w:eastAsia="Times New Roman" w:hAnsi="Times New Roman" w:cs="Times New Roman"/>
          <w:spacing w:val="1"/>
          <w:sz w:val="24"/>
          <w:szCs w:val="24"/>
        </w:rPr>
        <w:t xml:space="preserve"> д\с</w:t>
      </w:r>
      <w:r w:rsidRPr="009C7C5C">
        <w:rPr>
          <w:rFonts w:ascii="Times New Roman" w:eastAsia="Times New Roman" w:hAnsi="Times New Roman" w:cs="Times New Roman"/>
          <w:sz w:val="24"/>
          <w:szCs w:val="24"/>
        </w:rPr>
        <w:t xml:space="preserve"> «Колосок»,</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СПК</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w:t>
      </w:r>
      <w:proofErr w:type="spellStart"/>
      <w:r w:rsidRPr="009C7C5C">
        <w:rPr>
          <w:rFonts w:ascii="Times New Roman" w:eastAsia="Times New Roman" w:hAnsi="Times New Roman" w:cs="Times New Roman"/>
          <w:sz w:val="24"/>
          <w:szCs w:val="24"/>
        </w:rPr>
        <w:t>Медянский</w:t>
      </w:r>
      <w:proofErr w:type="spellEnd"/>
      <w:r w:rsidRPr="009C7C5C">
        <w:rPr>
          <w:rFonts w:ascii="Times New Roman" w:eastAsia="Times New Roman" w:hAnsi="Times New Roman" w:cs="Times New Roman"/>
          <w:sz w:val="24"/>
          <w:szCs w:val="24"/>
        </w:rPr>
        <w:t>»,</w:t>
      </w:r>
      <w:r w:rsidRPr="009C7C5C">
        <w:rPr>
          <w:rFonts w:ascii="Times New Roman" w:eastAsia="Times New Roman" w:hAnsi="Times New Roman" w:cs="Times New Roman"/>
          <w:spacing w:val="-2"/>
          <w:sz w:val="24"/>
          <w:szCs w:val="24"/>
        </w:rPr>
        <w:t xml:space="preserve"> </w:t>
      </w:r>
      <w:proofErr w:type="spellStart"/>
      <w:r w:rsidRPr="009C7C5C">
        <w:rPr>
          <w:rFonts w:ascii="Times New Roman" w:eastAsia="Times New Roman" w:hAnsi="Times New Roman" w:cs="Times New Roman"/>
          <w:spacing w:val="-2"/>
          <w:sz w:val="24"/>
          <w:szCs w:val="24"/>
        </w:rPr>
        <w:t>Медянский</w:t>
      </w:r>
      <w:proofErr w:type="spellEnd"/>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СДК,</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ЦБС, сельская библиотека.</w:t>
      </w:r>
    </w:p>
    <w:p w:rsidR="00E114C4" w:rsidRPr="009C7C5C" w:rsidRDefault="00E114C4" w:rsidP="00E114C4">
      <w:pPr>
        <w:pBdr>
          <w:top w:val="nil"/>
          <w:left w:val="nil"/>
          <w:bottom w:val="nil"/>
          <w:right w:val="nil"/>
          <w:between w:val="nil"/>
        </w:pBdr>
        <w:spacing w:after="0" w:line="240" w:lineRule="auto"/>
        <w:ind w:firstLine="567"/>
        <w:jc w:val="both"/>
        <w:rPr>
          <w:rFonts w:ascii="Times New Roman" w:eastAsia="Times New Roman" w:hAnsi="Times New Roman" w:cs="Times New Roman"/>
          <w:color w:val="FF0000"/>
          <w:sz w:val="24"/>
          <w:szCs w:val="24"/>
          <w:lang w:eastAsia="ru-RU"/>
        </w:rPr>
      </w:pPr>
    </w:p>
    <w:p w:rsidR="00E114C4" w:rsidRPr="009C7C5C" w:rsidRDefault="00E114C4" w:rsidP="00E114C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9C7C5C">
        <w:rPr>
          <w:rFonts w:ascii="Times New Roman" w:eastAsia="Times New Roman" w:hAnsi="Times New Roman" w:cs="Times New Roman"/>
          <w:i/>
          <w:sz w:val="24"/>
          <w:szCs w:val="24"/>
          <w:lang w:eastAsia="ru-RU"/>
        </w:rPr>
        <w:t xml:space="preserve"> </w:t>
      </w:r>
      <w:r w:rsidRPr="009C7C5C">
        <w:rPr>
          <w:rFonts w:ascii="Times New Roman" w:eastAsia="Times New Roman" w:hAnsi="Times New Roman" w:cs="Times New Roman"/>
          <w:b/>
          <w:i/>
          <w:sz w:val="24"/>
          <w:szCs w:val="24"/>
          <w:lang w:eastAsia="ru-RU"/>
        </w:rPr>
        <w:t>Кадровые условия</w:t>
      </w:r>
    </w:p>
    <w:p w:rsidR="00E114C4" w:rsidRPr="009C7C5C" w:rsidRDefault="00315DE9" w:rsidP="00A95663">
      <w:pPr>
        <w:spacing w:after="0" w:line="240" w:lineRule="auto"/>
        <w:ind w:firstLine="851"/>
        <w:jc w:val="both"/>
        <w:rPr>
          <w:rFonts w:ascii="Times New Roman" w:eastAsia="Times New Roman" w:hAnsi="Times New Roman" w:cs="Times New Roman"/>
          <w:i/>
          <w:sz w:val="24"/>
          <w:szCs w:val="24"/>
          <w:lang w:eastAsia="ru-RU"/>
        </w:rPr>
      </w:pPr>
      <w:r w:rsidRPr="009C7C5C">
        <w:rPr>
          <w:rFonts w:ascii="Times New Roman" w:eastAsia="Calibri" w:hAnsi="Times New Roman" w:cs="Times New Roman"/>
          <w:sz w:val="24"/>
          <w:szCs w:val="24"/>
          <w:lang w:eastAsia="ru-RU"/>
        </w:rPr>
        <w:t>Реализация АООП</w:t>
      </w:r>
      <w:r w:rsidR="00E114C4" w:rsidRPr="009C7C5C">
        <w:rPr>
          <w:rFonts w:ascii="Times New Roman" w:eastAsia="Calibri" w:hAnsi="Times New Roman" w:cs="Times New Roman"/>
          <w:sz w:val="24"/>
          <w:szCs w:val="24"/>
          <w:lang w:eastAsia="ru-RU"/>
        </w:rPr>
        <w:t xml:space="preserve"> обеспечивается педагогическими работниками Учреждения.</w:t>
      </w:r>
      <w:r w:rsidR="00E114C4" w:rsidRPr="009C7C5C">
        <w:rPr>
          <w:rFonts w:ascii="Times New Roman" w:eastAsia="Times New Roman" w:hAnsi="Times New Roman" w:cs="Times New Roman"/>
          <w:sz w:val="24"/>
          <w:szCs w:val="24"/>
          <w:lang w:eastAsia="ru-RU"/>
        </w:rPr>
        <w:t xml:space="preserve">  Учреждение на 100 % укомплектовано необходимыми руководящими и педагогическими кадрами. Уровень квалификации работников Учреждения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w:t>
      </w:r>
      <w:r w:rsidR="00E114C4" w:rsidRPr="009C7C5C">
        <w:rPr>
          <w:rFonts w:ascii="Times New Roman" w:eastAsia="Calibri" w:hAnsi="Times New Roman" w:cs="Times New Roman"/>
          <w:sz w:val="24"/>
          <w:szCs w:val="24"/>
          <w:lang w:eastAsia="ru-RU"/>
        </w:rPr>
        <w:t>.</w:t>
      </w:r>
    </w:p>
    <w:p w:rsidR="00E114C4" w:rsidRPr="009C7C5C" w:rsidRDefault="00E114C4" w:rsidP="00A95663">
      <w:pPr>
        <w:spacing w:after="0" w:line="240" w:lineRule="auto"/>
        <w:ind w:firstLine="851"/>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Сведения о педагогических работниках</w:t>
      </w:r>
    </w:p>
    <w:p w:rsidR="00E114C4" w:rsidRPr="009C7C5C" w:rsidRDefault="00E114C4" w:rsidP="00A95663">
      <w:pPr>
        <w:spacing w:after="0"/>
        <w:ind w:firstLine="851"/>
        <w:rPr>
          <w:rFonts w:ascii="Times New Roman" w:eastAsia="Times New Roman" w:hAnsi="Times New Roman" w:cs="Times New Roman"/>
          <w:b/>
          <w:i/>
          <w:sz w:val="24"/>
          <w:szCs w:val="24"/>
          <w:lang w:eastAsia="ru-RU"/>
        </w:rPr>
      </w:pPr>
      <w:r w:rsidRPr="009C7C5C">
        <w:rPr>
          <w:rFonts w:ascii="Times New Roman" w:eastAsia="Times New Roman" w:hAnsi="Times New Roman" w:cs="Times New Roman"/>
          <w:b/>
          <w:i/>
          <w:sz w:val="24"/>
          <w:szCs w:val="24"/>
          <w:lang w:eastAsia="ru-RU"/>
        </w:rPr>
        <w:t>Сведения о педагогических работниках</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4"/>
        <w:gridCol w:w="3498"/>
        <w:gridCol w:w="2843"/>
      </w:tblGrid>
      <w:tr w:rsidR="00E114C4" w:rsidRPr="009C7C5C" w:rsidTr="00E114C4">
        <w:trPr>
          <w:trHeight w:val="331"/>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b/>
                <w:color w:val="000000"/>
                <w:sz w:val="24"/>
                <w:szCs w:val="24"/>
                <w:lang w:eastAsia="ru-RU"/>
              </w:rPr>
            </w:pPr>
            <w:r w:rsidRPr="009C7C5C">
              <w:rPr>
                <w:rFonts w:ascii="Times New Roman" w:eastAsia="Calibri" w:hAnsi="Times New Roman" w:cs="Times New Roman"/>
                <w:color w:val="000000"/>
                <w:sz w:val="24"/>
                <w:szCs w:val="24"/>
                <w:lang w:eastAsia="ru-RU"/>
              </w:rPr>
              <w:tab/>
            </w:r>
            <w:r w:rsidRPr="009C7C5C">
              <w:rPr>
                <w:rFonts w:ascii="Times New Roman" w:eastAsia="Calibri" w:hAnsi="Times New Roman" w:cs="Times New Roman"/>
                <w:b/>
                <w:color w:val="000000"/>
                <w:sz w:val="24"/>
                <w:szCs w:val="24"/>
                <w:lang w:eastAsia="ru-RU"/>
              </w:rPr>
              <w:t>Показатель</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F176FB" w:rsidP="00E114C4">
            <w:pPr>
              <w:spacing w:after="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Количество,%</w:t>
            </w:r>
          </w:p>
        </w:tc>
      </w:tr>
      <w:tr w:rsidR="00E114C4" w:rsidRPr="009C7C5C" w:rsidTr="00E114C4">
        <w:trPr>
          <w:trHeight w:val="277"/>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Всего педагогических работников</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15</w:t>
            </w:r>
          </w:p>
        </w:tc>
      </w:tr>
      <w:tr w:rsidR="00E114C4" w:rsidRPr="009C7C5C" w:rsidTr="00E114C4">
        <w:trPr>
          <w:trHeight w:val="565"/>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Укомплектованность штата педагогических работников</w:t>
            </w:r>
            <w:proofErr w:type="gramStart"/>
            <w:r w:rsidRPr="009C7C5C">
              <w:rPr>
                <w:rFonts w:ascii="Times New Roman" w:eastAsia="Calibri" w:hAnsi="Times New Roman" w:cs="Times New Roman"/>
                <w:color w:val="000000"/>
                <w:sz w:val="24"/>
                <w:szCs w:val="24"/>
                <w:lang w:eastAsia="ru-RU"/>
              </w:rPr>
              <w:t xml:space="preserve"> (%)</w:t>
            </w:r>
            <w:proofErr w:type="gramEnd"/>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100%</w:t>
            </w:r>
          </w:p>
        </w:tc>
      </w:tr>
      <w:tr w:rsidR="00E114C4" w:rsidRPr="009C7C5C" w:rsidTr="00E114C4">
        <w:trPr>
          <w:trHeight w:val="281"/>
        </w:trPr>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vertAlign w:val="superscript"/>
                <w:lang w:eastAsia="ru-RU"/>
              </w:rPr>
            </w:pPr>
            <w:r w:rsidRPr="009C7C5C">
              <w:rPr>
                <w:rFonts w:ascii="Times New Roman" w:eastAsia="Calibri" w:hAnsi="Times New Roman" w:cs="Times New Roman"/>
                <w:color w:val="000000"/>
                <w:sz w:val="24"/>
                <w:szCs w:val="24"/>
                <w:lang w:eastAsia="ru-RU"/>
              </w:rPr>
              <w:t>Образовательный уровень педагогических работников</w:t>
            </w: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высшее</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10 (67%)</w:t>
            </w:r>
          </w:p>
        </w:tc>
      </w:tr>
      <w:tr w:rsidR="00E114C4" w:rsidRPr="009C7C5C" w:rsidTr="00E114C4">
        <w:trPr>
          <w:trHeight w:val="152"/>
        </w:trPr>
        <w:tc>
          <w:tcPr>
            <w:tcW w:w="6477" w:type="dxa"/>
            <w:vMerge/>
            <w:tcBorders>
              <w:top w:val="single" w:sz="4" w:space="0" w:color="000000"/>
              <w:left w:val="single" w:sz="4" w:space="0" w:color="000000"/>
              <w:bottom w:val="single" w:sz="4" w:space="0" w:color="000000"/>
              <w:right w:val="single" w:sz="4" w:space="0" w:color="000000"/>
            </w:tcBorders>
            <w:vAlign w:val="center"/>
            <w:hideMark/>
          </w:tcPr>
          <w:p w:rsidR="00E114C4" w:rsidRPr="009C7C5C" w:rsidRDefault="00E114C4" w:rsidP="00E114C4">
            <w:pPr>
              <w:spacing w:after="0" w:line="240" w:lineRule="auto"/>
              <w:rPr>
                <w:rFonts w:ascii="Times New Roman" w:eastAsia="Calibri" w:hAnsi="Times New Roman" w:cs="Times New Roman"/>
                <w:color w:val="000000"/>
                <w:sz w:val="24"/>
                <w:szCs w:val="24"/>
                <w:vertAlign w:val="superscript"/>
                <w:lang w:eastAsia="ru-RU"/>
              </w:rPr>
            </w:pP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СПО</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5 (33%)</w:t>
            </w:r>
          </w:p>
        </w:tc>
      </w:tr>
      <w:tr w:rsidR="00E114C4" w:rsidRPr="009C7C5C" w:rsidTr="00E114C4">
        <w:trPr>
          <w:trHeight w:val="286"/>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 xml:space="preserve">Повышение квалификации (курсы) </w:t>
            </w:r>
            <w:proofErr w:type="gramStart"/>
            <w:r w:rsidRPr="009C7C5C">
              <w:rPr>
                <w:rFonts w:ascii="Times New Roman" w:eastAsia="Calibri" w:hAnsi="Times New Roman" w:cs="Times New Roman"/>
                <w:color w:val="000000"/>
                <w:sz w:val="24"/>
                <w:szCs w:val="24"/>
                <w:lang w:eastAsia="ru-RU"/>
              </w:rPr>
              <w:t>за</w:t>
            </w:r>
            <w:proofErr w:type="gramEnd"/>
            <w:r w:rsidRPr="009C7C5C">
              <w:rPr>
                <w:rFonts w:ascii="Times New Roman" w:eastAsia="Calibri" w:hAnsi="Times New Roman" w:cs="Times New Roman"/>
                <w:color w:val="000000"/>
                <w:sz w:val="24"/>
                <w:szCs w:val="24"/>
                <w:lang w:eastAsia="ru-RU"/>
              </w:rPr>
              <w:t xml:space="preserve"> последние 3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15(100%)</w:t>
            </w:r>
          </w:p>
        </w:tc>
      </w:tr>
      <w:tr w:rsidR="00E114C4" w:rsidRPr="009C7C5C" w:rsidTr="00E114C4">
        <w:trPr>
          <w:trHeight w:val="289"/>
        </w:trPr>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 xml:space="preserve">Квалификационная категория </w:t>
            </w: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высшая</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4(27%)</w:t>
            </w:r>
          </w:p>
        </w:tc>
      </w:tr>
      <w:tr w:rsidR="00E114C4" w:rsidRPr="009C7C5C" w:rsidTr="00E114C4">
        <w:trPr>
          <w:trHeight w:val="152"/>
        </w:trPr>
        <w:tc>
          <w:tcPr>
            <w:tcW w:w="6477" w:type="dxa"/>
            <w:vMerge/>
            <w:tcBorders>
              <w:top w:val="single" w:sz="4" w:space="0" w:color="000000"/>
              <w:left w:val="single" w:sz="4" w:space="0" w:color="000000"/>
              <w:bottom w:val="single" w:sz="4" w:space="0" w:color="000000"/>
              <w:right w:val="single" w:sz="4" w:space="0" w:color="000000"/>
            </w:tcBorders>
            <w:vAlign w:val="center"/>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первая</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10(67%)</w:t>
            </w:r>
          </w:p>
        </w:tc>
      </w:tr>
      <w:tr w:rsidR="00E114C4" w:rsidRPr="009C7C5C" w:rsidTr="00E114C4">
        <w:trPr>
          <w:trHeight w:val="152"/>
        </w:trPr>
        <w:tc>
          <w:tcPr>
            <w:tcW w:w="6477" w:type="dxa"/>
            <w:vMerge/>
            <w:tcBorders>
              <w:top w:val="single" w:sz="4" w:space="0" w:color="000000"/>
              <w:left w:val="single" w:sz="4" w:space="0" w:color="000000"/>
              <w:bottom w:val="single" w:sz="4" w:space="0" w:color="000000"/>
              <w:right w:val="single" w:sz="4" w:space="0" w:color="000000"/>
            </w:tcBorders>
            <w:vAlign w:val="center"/>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СЗД</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1(6%)</w:t>
            </w:r>
          </w:p>
        </w:tc>
      </w:tr>
    </w:tbl>
    <w:p w:rsidR="00E114C4" w:rsidRPr="009C7C5C" w:rsidRDefault="00E114C4" w:rsidP="00E114C4">
      <w:pPr>
        <w:spacing w:after="0" w:line="240" w:lineRule="auto"/>
        <w:rPr>
          <w:rFonts w:ascii="Times New Roman" w:eastAsia="Times New Roman" w:hAnsi="Times New Roman" w:cs="Times New Roman"/>
          <w:color w:val="FF0000"/>
          <w:sz w:val="24"/>
          <w:szCs w:val="24"/>
          <w:lang w:eastAsia="ru-RU"/>
        </w:rPr>
      </w:pP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13" w:name="dst100390"/>
      <w:bookmarkStart w:id="314" w:name="dst100391"/>
      <w:bookmarkEnd w:id="313"/>
      <w:bookmarkEnd w:id="314"/>
      <w:r w:rsidRPr="009C7C5C">
        <w:rPr>
          <w:rFonts w:ascii="Times New Roman" w:eastAsia="Times New Roman" w:hAnsi="Times New Roman" w:cs="Times New Roman"/>
          <w:color w:val="000000"/>
          <w:sz w:val="24"/>
          <w:szCs w:val="24"/>
          <w:lang w:eastAsia="ru-RU"/>
        </w:rPr>
        <w:t xml:space="preserve">Педагогические работники, привлекаемые к реализации </w:t>
      </w:r>
      <w:r w:rsidR="00315DE9" w:rsidRPr="009C7C5C">
        <w:rPr>
          <w:rFonts w:ascii="Times New Roman" w:eastAsia="Times New Roman" w:hAnsi="Times New Roman" w:cs="Times New Roman"/>
          <w:color w:val="000000"/>
          <w:sz w:val="24"/>
          <w:szCs w:val="24"/>
          <w:lang w:eastAsia="ru-RU"/>
        </w:rPr>
        <w:t>АООП</w:t>
      </w:r>
      <w:r w:rsidRPr="009C7C5C">
        <w:rPr>
          <w:rFonts w:ascii="Times New Roman" w:eastAsia="Times New Roman" w:hAnsi="Times New Roman" w:cs="Times New Roman"/>
          <w:color w:val="000000"/>
          <w:sz w:val="24"/>
          <w:szCs w:val="24"/>
          <w:lang w:eastAsia="ru-RU"/>
        </w:rPr>
        <w:t>, должны получать дополнительное профессиональное образование по про</w:t>
      </w:r>
      <w:r w:rsidR="00315DE9" w:rsidRPr="009C7C5C">
        <w:rPr>
          <w:rFonts w:ascii="Times New Roman" w:eastAsia="Times New Roman" w:hAnsi="Times New Roman" w:cs="Times New Roman"/>
          <w:color w:val="000000"/>
          <w:sz w:val="24"/>
          <w:szCs w:val="24"/>
          <w:lang w:eastAsia="ru-RU"/>
        </w:rPr>
        <w:t>граммам повышения квалификации</w:t>
      </w:r>
      <w:r w:rsidR="00DF01AE" w:rsidRPr="009C7C5C">
        <w:rPr>
          <w:rFonts w:ascii="Times New Roman" w:eastAsia="Times New Roman" w:hAnsi="Times New Roman" w:cs="Times New Roman"/>
          <w:color w:val="000000"/>
          <w:sz w:val="24"/>
          <w:szCs w:val="24"/>
          <w:lang w:eastAsia="ru-RU"/>
        </w:rPr>
        <w:t>.</w:t>
      </w: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proofErr w:type="gramStart"/>
      <w:r w:rsidRPr="009C7C5C">
        <w:rPr>
          <w:rFonts w:ascii="Times New Roman" w:eastAsia="Times New Roman" w:hAnsi="Times New Roman" w:cs="Times New Roman"/>
          <w:color w:val="000000"/>
          <w:sz w:val="24"/>
          <w:szCs w:val="24"/>
          <w:lang w:eastAsia="ru-RU"/>
        </w:rPr>
        <w:t xml:space="preserve">В реализации рабочих  программ отдельных учебных предметов, курсов, модулей в </w:t>
      </w:r>
      <w:proofErr w:type="spellStart"/>
      <w:r w:rsidRPr="009C7C5C">
        <w:rPr>
          <w:rFonts w:ascii="Times New Roman" w:eastAsia="Times New Roman" w:hAnsi="Times New Roman" w:cs="Times New Roman"/>
          <w:color w:val="000000"/>
          <w:sz w:val="24"/>
          <w:szCs w:val="24"/>
          <w:lang w:eastAsia="ru-RU"/>
        </w:rPr>
        <w:t>т.ч</w:t>
      </w:r>
      <w:proofErr w:type="spellEnd"/>
      <w:r w:rsidRPr="009C7C5C">
        <w:rPr>
          <w:rFonts w:ascii="Times New Roman" w:eastAsia="Times New Roman" w:hAnsi="Times New Roman" w:cs="Times New Roman"/>
          <w:color w:val="000000"/>
          <w:sz w:val="24"/>
          <w:szCs w:val="24"/>
          <w:lang w:eastAsia="ru-RU"/>
        </w:rPr>
        <w:t xml:space="preserve">. курсов внеурочной деятельности) с использованием </w:t>
      </w:r>
      <w:r w:rsidR="00DF01AE" w:rsidRPr="009C7C5C">
        <w:rPr>
          <w:rFonts w:ascii="Times New Roman" w:eastAsia="Times New Roman" w:hAnsi="Times New Roman" w:cs="Times New Roman"/>
          <w:color w:val="000000"/>
          <w:sz w:val="24"/>
          <w:szCs w:val="24"/>
          <w:lang w:eastAsia="ru-RU"/>
        </w:rPr>
        <w:t>сетевой формы реализации АООП</w:t>
      </w:r>
      <w:r w:rsidRPr="009C7C5C">
        <w:rPr>
          <w:rFonts w:ascii="Times New Roman" w:eastAsia="Times New Roman" w:hAnsi="Times New Roman" w:cs="Times New Roman"/>
          <w:color w:val="000000"/>
          <w:sz w:val="24"/>
          <w:szCs w:val="24"/>
          <w:lang w:eastAsia="ru-RU"/>
        </w:rPr>
        <w:t xml:space="preserve">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roofErr w:type="gramEnd"/>
    </w:p>
    <w:p w:rsidR="00E114C4" w:rsidRPr="009C7C5C" w:rsidRDefault="00E114C4" w:rsidP="00A95663">
      <w:pPr>
        <w:shd w:val="clear" w:color="auto" w:fill="FFFFFF"/>
        <w:spacing w:after="0" w:line="240" w:lineRule="auto"/>
        <w:ind w:firstLine="851"/>
        <w:jc w:val="center"/>
        <w:rPr>
          <w:rFonts w:ascii="Times New Roman" w:eastAsia="Times New Roman" w:hAnsi="Times New Roman" w:cs="Times New Roman"/>
          <w:b/>
          <w:bCs/>
          <w:i/>
          <w:iCs/>
          <w:sz w:val="24"/>
          <w:szCs w:val="24"/>
          <w:lang w:eastAsia="ru-RU"/>
        </w:rPr>
      </w:pPr>
    </w:p>
    <w:p w:rsidR="00E114C4" w:rsidRPr="009C7C5C" w:rsidRDefault="00E114C4" w:rsidP="00E114C4">
      <w:pPr>
        <w:shd w:val="clear" w:color="auto" w:fill="FFFFFF"/>
        <w:spacing w:after="0" w:line="240" w:lineRule="auto"/>
        <w:jc w:val="center"/>
        <w:rPr>
          <w:rFonts w:ascii="Times New Roman" w:eastAsia="Times New Roman" w:hAnsi="Times New Roman" w:cs="Times New Roman"/>
          <w:b/>
          <w:bCs/>
          <w:iCs/>
          <w:sz w:val="24"/>
          <w:szCs w:val="24"/>
          <w:lang w:eastAsia="ru-RU"/>
        </w:rPr>
      </w:pPr>
      <w:r w:rsidRPr="009C7C5C">
        <w:rPr>
          <w:rFonts w:ascii="Times New Roman" w:eastAsia="Times New Roman" w:hAnsi="Times New Roman" w:cs="Times New Roman"/>
          <w:b/>
          <w:bCs/>
          <w:i/>
          <w:iCs/>
          <w:sz w:val="24"/>
          <w:szCs w:val="24"/>
          <w:lang w:eastAsia="ru-RU"/>
        </w:rPr>
        <w:t>Финансовые условия</w:t>
      </w:r>
    </w:p>
    <w:p w:rsidR="00E114C4" w:rsidRPr="009C7C5C" w:rsidRDefault="00E114C4" w:rsidP="00A9566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Финансовые условия реализации </w:t>
      </w:r>
      <w:r w:rsidR="00DF01AE" w:rsidRPr="009C7C5C">
        <w:rPr>
          <w:rFonts w:ascii="Times New Roman" w:eastAsia="Times New Roman" w:hAnsi="Times New Roman" w:cs="Times New Roman"/>
          <w:sz w:val="24"/>
          <w:szCs w:val="24"/>
          <w:lang w:eastAsia="ru-RU"/>
        </w:rPr>
        <w:t xml:space="preserve">АООП </w:t>
      </w:r>
      <w:r w:rsidRPr="009C7C5C">
        <w:rPr>
          <w:rFonts w:ascii="Times New Roman" w:eastAsia="Times New Roman" w:hAnsi="Times New Roman" w:cs="Times New Roman"/>
          <w:sz w:val="24"/>
          <w:szCs w:val="24"/>
          <w:lang w:eastAsia="ru-RU"/>
        </w:rPr>
        <w:t xml:space="preserve">обеспечивают соблюдение в полном объеме государственных гарантий по получению гражданами общедоступного и бесплатного </w:t>
      </w:r>
      <w:r w:rsidR="00DF01A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образования; возможность реализации всех требований и условий, предусмотренных ФГОС; покрытие затрат на реализацию всех частей </w:t>
      </w:r>
      <w:r w:rsidR="00DF01AE" w:rsidRPr="009C7C5C">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sz w:val="24"/>
          <w:szCs w:val="24"/>
          <w:lang w:eastAsia="ru-RU"/>
        </w:rPr>
        <w:t>.</w:t>
      </w: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 xml:space="preserve">Финансовое обеспечение реализации </w:t>
      </w:r>
      <w:r w:rsidR="00DF01AE" w:rsidRPr="009C7C5C">
        <w:rPr>
          <w:rFonts w:ascii="Times New Roman" w:eastAsia="Times New Roman" w:hAnsi="Times New Roman" w:cs="Times New Roman"/>
          <w:color w:val="000000"/>
          <w:sz w:val="24"/>
          <w:szCs w:val="24"/>
          <w:lang w:eastAsia="ru-RU"/>
        </w:rPr>
        <w:t>АООП</w:t>
      </w:r>
      <w:r w:rsidRPr="009C7C5C">
        <w:rPr>
          <w:rFonts w:ascii="Times New Roman" w:eastAsia="Times New Roman" w:hAnsi="Times New Roman" w:cs="Times New Roman"/>
          <w:color w:val="000000"/>
          <w:sz w:val="24"/>
          <w:szCs w:val="24"/>
          <w:lang w:eastAsia="ru-RU"/>
        </w:rPr>
        <w:t xml:space="preserve">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15" w:name="dst100398"/>
      <w:bookmarkEnd w:id="315"/>
      <w:r w:rsidRPr="009C7C5C">
        <w:rPr>
          <w:rFonts w:ascii="Times New Roman" w:eastAsia="Times New Roman" w:hAnsi="Times New Roman" w:cs="Times New Roman"/>
          <w:color w:val="000000"/>
          <w:sz w:val="24"/>
          <w:szCs w:val="24"/>
          <w:lang w:eastAsia="ru-RU"/>
        </w:rPr>
        <w:t>При наличии в Учреждении обучающихся с ОВЗ</w:t>
      </w:r>
      <w:r w:rsidR="00DF01AE" w:rsidRPr="009C7C5C">
        <w:rPr>
          <w:rFonts w:ascii="Times New Roman" w:eastAsia="Times New Roman" w:hAnsi="Times New Roman" w:cs="Times New Roman"/>
          <w:color w:val="000000"/>
          <w:sz w:val="24"/>
          <w:szCs w:val="24"/>
          <w:lang w:eastAsia="ru-RU"/>
        </w:rPr>
        <w:t xml:space="preserve"> финансовое обеспечение АООП </w:t>
      </w:r>
      <w:r w:rsidRPr="009C7C5C">
        <w:rPr>
          <w:rFonts w:ascii="Times New Roman" w:eastAsia="Times New Roman" w:hAnsi="Times New Roman" w:cs="Times New Roman"/>
          <w:color w:val="000000"/>
          <w:sz w:val="24"/>
          <w:szCs w:val="24"/>
          <w:lang w:eastAsia="ru-RU"/>
        </w:rPr>
        <w:t>для указанной категории обучающихся осуществляется с учетом специальных условий получения ими образования.</w:t>
      </w:r>
      <w:bookmarkStart w:id="316" w:name="dst100399"/>
      <w:bookmarkEnd w:id="316"/>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 xml:space="preserve">Формирование и утверждение нормативов финансирования государственной (муниципальной) услуги по реализации </w:t>
      </w:r>
      <w:r w:rsidR="00DF01AE" w:rsidRPr="009C7C5C">
        <w:rPr>
          <w:rFonts w:ascii="Times New Roman" w:eastAsia="Times New Roman" w:hAnsi="Times New Roman" w:cs="Times New Roman"/>
          <w:color w:val="000000"/>
          <w:sz w:val="24"/>
          <w:szCs w:val="24"/>
          <w:lang w:eastAsia="ru-RU"/>
        </w:rPr>
        <w:t>АООП</w:t>
      </w:r>
      <w:r w:rsidRPr="009C7C5C">
        <w:rPr>
          <w:rFonts w:ascii="Times New Roman" w:eastAsia="Times New Roman" w:hAnsi="Times New Roman" w:cs="Times New Roman"/>
          <w:color w:val="000000"/>
          <w:sz w:val="24"/>
          <w:szCs w:val="24"/>
          <w:lang w:eastAsia="ru-RU"/>
        </w:rPr>
        <w:t xml:space="preserve"> осуществляются в соответствии с ФГОС.</w:t>
      </w:r>
    </w:p>
    <w:p w:rsidR="005E48D5" w:rsidRDefault="005E48D5" w:rsidP="00AA30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bookmarkStart w:id="317" w:name="dst100400"/>
      <w:bookmarkEnd w:id="317"/>
    </w:p>
    <w:p w:rsidR="00C813FE" w:rsidRDefault="00073F36" w:rsidP="005E48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lastRenderedPageBreak/>
        <w:t>К</w:t>
      </w:r>
      <w:r w:rsidR="00C813FE" w:rsidRPr="009C7C5C">
        <w:rPr>
          <w:rFonts w:ascii="Times New Roman" w:eastAsia="Times New Roman" w:hAnsi="Times New Roman" w:cs="Times New Roman"/>
          <w:b/>
          <w:sz w:val="24"/>
          <w:szCs w:val="24"/>
          <w:lang w:eastAsia="ru-RU"/>
        </w:rPr>
        <w:t>алендарный план воспитательной работы.</w:t>
      </w:r>
    </w:p>
    <w:p w:rsidR="004174D4" w:rsidRPr="009C7C5C" w:rsidRDefault="004174D4" w:rsidP="005E48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p>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956AC">
        <w:rPr>
          <w:rFonts w:ascii="Times New Roman" w:eastAsia="Times New Roman" w:hAnsi="Times New Roman" w:cs="Times New Roman"/>
          <w:sz w:val="24"/>
          <w:szCs w:val="24"/>
          <w:lang w:eastAsia="ru-RU"/>
        </w:rPr>
        <w:t xml:space="preserve">Все мероприятия </w:t>
      </w:r>
      <w:r>
        <w:rPr>
          <w:rFonts w:ascii="Times New Roman" w:eastAsia="Times New Roman" w:hAnsi="Times New Roman" w:cs="Times New Roman"/>
          <w:sz w:val="24"/>
          <w:szCs w:val="24"/>
          <w:lang w:eastAsia="ru-RU"/>
        </w:rPr>
        <w:t>проводя</w:t>
      </w:r>
      <w:r w:rsidRPr="00C956AC">
        <w:rPr>
          <w:rFonts w:ascii="Times New Roman" w:eastAsia="Times New Roman" w:hAnsi="Times New Roman" w:cs="Times New Roman"/>
          <w:sz w:val="24"/>
          <w:szCs w:val="24"/>
          <w:lang w:eastAsia="ru-RU"/>
        </w:rPr>
        <w:t>тся с учетом особенностей образовательной программы, а также возрастных, физиологических и психоэмоциональных особенностей обучаю</w:t>
      </w:r>
      <w:r>
        <w:rPr>
          <w:rFonts w:ascii="Times New Roman" w:eastAsia="Times New Roman" w:hAnsi="Times New Roman" w:cs="Times New Roman"/>
          <w:sz w:val="24"/>
          <w:szCs w:val="24"/>
          <w:lang w:eastAsia="ru-RU"/>
        </w:rPr>
        <w:t>щихся, с умственной отсталостью.</w:t>
      </w:r>
    </w:p>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П</w:t>
      </w:r>
      <w:r w:rsidRPr="00C956AC">
        <w:rPr>
          <w:rFonts w:ascii="Times New Roman" w:eastAsia="Times New Roman" w:hAnsi="Times New Roman" w:cs="Times New Roman"/>
          <w:sz w:val="24"/>
          <w:szCs w:val="24"/>
          <w:lang w:eastAsia="ru-RU"/>
        </w:rPr>
        <w:t>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w:t>
      </w:r>
      <w:r>
        <w:rPr>
          <w:rFonts w:ascii="Times New Roman" w:eastAsia="Times New Roman" w:hAnsi="Times New Roman" w:cs="Times New Roman"/>
          <w:sz w:val="24"/>
          <w:szCs w:val="24"/>
          <w:lang w:eastAsia="ru-RU"/>
        </w:rPr>
        <w:t>йствия с социальными партнёрами</w:t>
      </w:r>
      <w:r w:rsidRPr="00C956AC">
        <w:rPr>
          <w:rFonts w:ascii="Times New Roman" w:eastAsia="Times New Roman" w:hAnsi="Times New Roman" w:cs="Times New Roman"/>
          <w:sz w:val="24"/>
          <w:szCs w:val="24"/>
          <w:lang w:eastAsia="ru-RU"/>
        </w:rPr>
        <w:t xml:space="preserve">, соглашениям с ними; планы работы психологической службы или </w:t>
      </w:r>
      <w:r>
        <w:rPr>
          <w:rFonts w:ascii="Times New Roman" w:eastAsia="Times New Roman" w:hAnsi="Times New Roman" w:cs="Times New Roman"/>
          <w:sz w:val="24"/>
          <w:szCs w:val="24"/>
          <w:lang w:eastAsia="ru-RU"/>
        </w:rPr>
        <w:t xml:space="preserve">школьного психолога </w:t>
      </w:r>
      <w:r w:rsidRPr="00C956AC">
        <w:rPr>
          <w:rFonts w:ascii="Times New Roman" w:eastAsia="Times New Roman" w:hAnsi="Times New Roman" w:cs="Times New Roman"/>
          <w:sz w:val="24"/>
          <w:szCs w:val="24"/>
          <w:lang w:eastAsia="ru-RU"/>
        </w:rPr>
        <w:t>и другая документация, которая должна соответствовать содержанию плана.</w:t>
      </w:r>
      <w:proofErr w:type="gramEnd"/>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3"/>
        <w:gridCol w:w="106"/>
        <w:gridCol w:w="1024"/>
        <w:gridCol w:w="72"/>
        <w:gridCol w:w="42"/>
        <w:gridCol w:w="1727"/>
        <w:gridCol w:w="40"/>
        <w:gridCol w:w="35"/>
        <w:gridCol w:w="2167"/>
      </w:tblGrid>
      <w:tr w:rsidR="004174D4" w:rsidRPr="00887C9C" w:rsidTr="004174D4">
        <w:trPr>
          <w:trHeight w:val="364"/>
        </w:trPr>
        <w:tc>
          <w:tcPr>
            <w:tcW w:w="9606" w:type="dxa"/>
            <w:gridSpan w:val="9"/>
            <w:tcBorders>
              <w:top w:val="single" w:sz="4" w:space="0" w:color="auto"/>
              <w:bottom w:val="single" w:sz="4" w:space="0" w:color="auto"/>
            </w:tcBorders>
            <w:shd w:val="clear" w:color="auto" w:fill="FFFFFF" w:themeFill="background1"/>
          </w:tcPr>
          <w:p w:rsidR="004174D4" w:rsidRPr="00887C9C" w:rsidRDefault="004174D4" w:rsidP="00424616">
            <w:pPr>
              <w:numPr>
                <w:ilvl w:val="0"/>
                <w:numId w:val="2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3" w:hanging="31"/>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«Урочная деятельность»</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работы учителей-предметников)</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4174D4" w:rsidRPr="00887C9C" w:rsidTr="004174D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Дела, события, мероприятия</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Дата</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4174D4" w:rsidRPr="00887C9C" w:rsidTr="004174D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r>
      <w:tr w:rsidR="004174D4" w:rsidRPr="00887C9C" w:rsidTr="004174D4">
        <w:trPr>
          <w:trHeight w:val="350"/>
        </w:trPr>
        <w:tc>
          <w:tcPr>
            <w:tcW w:w="9606" w:type="dxa"/>
            <w:gridSpan w:val="9"/>
            <w:shd w:val="clear" w:color="auto" w:fill="FFFFFF" w:themeFill="background1"/>
          </w:tcPr>
          <w:p w:rsidR="004174D4" w:rsidRPr="00887C9C" w:rsidRDefault="004174D4" w:rsidP="00424616">
            <w:pPr>
              <w:numPr>
                <w:ilvl w:val="0"/>
                <w:numId w:val="2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«Внеурочная деятельность»</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утвержденному расписанию внеурочной деятельности)</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87C9C" w:rsidTr="004174D4">
        <w:trPr>
          <w:trHeight w:val="554"/>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Название курса внеурочной деятельности</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Количество часов в неделю</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«Разговоры о </w:t>
            </w:r>
            <w:proofErr w:type="gramStart"/>
            <w:r w:rsidRPr="00887C9C">
              <w:rPr>
                <w:rFonts w:ascii="Times New Roman" w:eastAsia="Times New Roman" w:hAnsi="Times New Roman" w:cs="Times New Roman"/>
                <w:sz w:val="24"/>
                <w:szCs w:val="24"/>
                <w:lang w:eastAsia="ru-RU"/>
              </w:rPr>
              <w:t>важном</w:t>
            </w:r>
            <w:proofErr w:type="gramEnd"/>
            <w:r w:rsidRPr="00887C9C">
              <w:rPr>
                <w:rFonts w:ascii="Times New Roman" w:eastAsia="Times New Roman" w:hAnsi="Times New Roman" w:cs="Times New Roman"/>
                <w:sz w:val="24"/>
                <w:szCs w:val="24"/>
                <w:lang w:eastAsia="ru-RU"/>
              </w:rPr>
              <w:t>»</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«Функциональная грамотность»</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«Мир театра»</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«Азбука экологии»</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1-3</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«Разговоры о</w:t>
            </w:r>
            <w:r>
              <w:rPr>
                <w:rFonts w:ascii="Times New Roman" w:eastAsia="Times New Roman" w:hAnsi="Times New Roman" w:cs="Times New Roman"/>
                <w:sz w:val="24"/>
                <w:szCs w:val="24"/>
                <w:lang w:eastAsia="ru-RU"/>
              </w:rPr>
              <w:t xml:space="preserve"> здоровье»</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296E">
              <w:rPr>
                <w:rFonts w:ascii="Times New Roman" w:eastAsia="Times New Roman" w:hAnsi="Times New Roman" w:cs="Times New Roman"/>
                <w:sz w:val="24"/>
                <w:szCs w:val="24"/>
              </w:rPr>
              <w:t>«Россия - мои горизонты»</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63296E"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F42DF">
              <w:rPr>
                <w:rFonts w:ascii="Times New Roman" w:hAnsi="Times New Roman"/>
                <w:sz w:val="24"/>
                <w:szCs w:val="24"/>
              </w:rPr>
              <w:t>«Умей вести за собой»</w:t>
            </w:r>
          </w:p>
        </w:tc>
        <w:tc>
          <w:tcPr>
            <w:tcW w:w="1202" w:type="dxa"/>
            <w:gridSpan w:val="3"/>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550"/>
        </w:trPr>
        <w:tc>
          <w:tcPr>
            <w:tcW w:w="9606" w:type="dxa"/>
            <w:gridSpan w:val="9"/>
            <w:shd w:val="clear" w:color="auto" w:fill="FFFFFF" w:themeFill="background1"/>
          </w:tcPr>
          <w:p w:rsidR="004174D4" w:rsidRPr="00887C9C" w:rsidRDefault="004174D4" w:rsidP="00424616">
            <w:pPr>
              <w:numPr>
                <w:ilvl w:val="0"/>
                <w:numId w:val="2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«Классное руководство»</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классных руководителей)</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30 августа</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4174D4" w:rsidRPr="00887C9C" w:rsidTr="004174D4">
        <w:trPr>
          <w:trHeight w:val="55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воспитательной работы  классов на 2023-2024 учебный год</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484"/>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Проведение классных часов</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 в неделю</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826"/>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индивидуальной работы с учащимися: Активом, «Группой риска», «ВШК», «ОВЗ»</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20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83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Организация занятости учащихся во внеурочное время в кружках, секциях, клубах и </w:t>
            </w:r>
            <w:proofErr w:type="gramStart"/>
            <w:r w:rsidRPr="00887C9C">
              <w:rPr>
                <w:rFonts w:ascii="Times New Roman" w:eastAsia="Times New Roman" w:hAnsi="Times New Roman" w:cs="Times New Roman"/>
                <w:sz w:val="24"/>
                <w:szCs w:val="24"/>
                <w:lang w:eastAsia="ru-RU"/>
              </w:rPr>
              <w:t>ДОП</w:t>
            </w:r>
            <w:proofErr w:type="gramEnd"/>
            <w:r w:rsidRPr="00887C9C">
              <w:rPr>
                <w:rFonts w:ascii="Times New Roman" w:eastAsia="Times New Roman" w:hAnsi="Times New Roman" w:cs="Times New Roman"/>
                <w:sz w:val="24"/>
                <w:szCs w:val="24"/>
                <w:lang w:eastAsia="ru-RU"/>
              </w:rPr>
              <w:t xml:space="preserve"> (Навигатор)</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Замдиректора по ВР</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Классные </w:t>
            </w:r>
            <w:r w:rsidRPr="00887C9C">
              <w:rPr>
                <w:rFonts w:ascii="Times New Roman" w:eastAsia="Times New Roman" w:hAnsi="Times New Roman" w:cs="Times New Roman"/>
                <w:sz w:val="24"/>
                <w:szCs w:val="24"/>
                <w:lang w:eastAsia="ru-RU"/>
              </w:rPr>
              <w:lastRenderedPageBreak/>
              <w:t>руководители</w:t>
            </w: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lastRenderedPageBreak/>
              <w:t>Оформление классных уголков</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55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Проверка Планов воспитательной работы с классами на учебный год</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с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Руководитель ШМО</w:t>
            </w: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Ноябрь</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Педсовет по воспитательной работе</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4174D4" w:rsidRPr="00887C9C" w:rsidTr="004174D4">
        <w:trPr>
          <w:trHeight w:val="434"/>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Прогноз летней занятости учащихся</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55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Анализ ВР с классом за учебный год</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10 июня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C4EB6" w:rsidTr="004174D4">
        <w:trPr>
          <w:trHeight w:val="435"/>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Организация летней занятости учащихся</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w:t>
            </w:r>
            <w:proofErr w:type="gramStart"/>
            <w:r w:rsidRPr="00887C9C">
              <w:rPr>
                <w:rFonts w:ascii="Times New Roman" w:eastAsia="Times New Roman" w:hAnsi="Times New Roman" w:cs="Times New Roman"/>
                <w:sz w:val="24"/>
                <w:szCs w:val="24"/>
                <w:lang w:eastAsia="ru-RU"/>
              </w:rPr>
              <w:t>й-</w:t>
            </w:r>
            <w:proofErr w:type="gramEnd"/>
            <w:r w:rsidRPr="00887C9C">
              <w:rPr>
                <w:rFonts w:ascii="Times New Roman" w:eastAsia="Times New Roman" w:hAnsi="Times New Roman" w:cs="Times New Roman"/>
                <w:sz w:val="24"/>
                <w:szCs w:val="24"/>
                <w:lang w:eastAsia="ru-RU"/>
              </w:rPr>
              <w:t xml:space="preserve"> июнь</w:t>
            </w:r>
          </w:p>
        </w:tc>
        <w:tc>
          <w:tcPr>
            <w:tcW w:w="2242" w:type="dxa"/>
            <w:gridSpan w:val="3"/>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499"/>
        <w:gridCol w:w="1171"/>
        <w:gridCol w:w="1663"/>
        <w:gridCol w:w="2306"/>
      </w:tblGrid>
      <w:tr w:rsidR="004174D4" w:rsidRPr="008C4EB6" w:rsidTr="0003248D">
        <w:trPr>
          <w:trHeight w:val="274"/>
        </w:trPr>
        <w:tc>
          <w:tcPr>
            <w:tcW w:w="9639"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4.Модуль «Основные школьные дела»</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7"/>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Общешкольная линейка, посвященная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«Первому звонку – 2023 года»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tc>
      </w:tr>
      <w:tr w:rsidR="004174D4" w:rsidRPr="008C4EB6" w:rsidTr="0003248D">
        <w:trPr>
          <w:trHeight w:val="554"/>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Классный час «Россия, устремленная в будущее»</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Подъем Флага РФ и исполнение Гимна РФ</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 Педагог организатор</w:t>
            </w:r>
          </w:p>
        </w:tc>
      </w:tr>
      <w:tr w:rsidR="004174D4" w:rsidRPr="008C4EB6" w:rsidTr="0003248D">
        <w:trPr>
          <w:trHeight w:val="392"/>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«Разговоры о </w:t>
            </w:r>
            <w:proofErr w:type="gramStart"/>
            <w:r w:rsidRPr="008C4EB6">
              <w:rPr>
                <w:rFonts w:ascii="Times New Roman" w:eastAsia="Times New Roman" w:hAnsi="Times New Roman" w:cs="Times New Roman"/>
                <w:sz w:val="24"/>
                <w:szCs w:val="24"/>
                <w:lang w:eastAsia="ru-RU"/>
              </w:rPr>
              <w:t>важном</w:t>
            </w:r>
            <w:proofErr w:type="gramEnd"/>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4"/>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Школьный этап сдачи норм ГТО</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w:t>
            </w:r>
            <w:proofErr w:type="gramStart"/>
            <w:r w:rsidRPr="008C4EB6">
              <w:rPr>
                <w:rFonts w:ascii="Times New Roman" w:eastAsia="Times New Roman" w:hAnsi="Times New Roman" w:cs="Times New Roman"/>
                <w:sz w:val="24"/>
                <w:szCs w:val="24"/>
                <w:lang w:eastAsia="ru-RU"/>
              </w:rPr>
              <w:t>ь-</w:t>
            </w:r>
            <w:proofErr w:type="gramEnd"/>
            <w:r w:rsidRPr="008C4EB6">
              <w:rPr>
                <w:rFonts w:ascii="Times New Roman" w:eastAsia="Times New Roman" w:hAnsi="Times New Roman" w:cs="Times New Roman"/>
                <w:sz w:val="24"/>
                <w:szCs w:val="24"/>
                <w:lang w:eastAsia="ru-RU"/>
              </w:rPr>
              <w:t xml:space="preserve"> декабрь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Учителя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физкультуры</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«Мы за ЗОЖ»</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Праздник для 1-х классов «Посвящение в первоклассники»</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5"/>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«День Дублера»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5 октября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часы, посвященные «Дню правовой помощи детям»</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Мастерская Деда Мороза: Изготовление новогоднего оформления</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Актив РДДМ</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Новогодние Ёлки</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28-29 декабря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 директора по ВР </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w:t>
            </w:r>
            <w:proofErr w:type="gramStart"/>
            <w:r w:rsidRPr="008C4EB6">
              <w:rPr>
                <w:rFonts w:ascii="Times New Roman" w:eastAsia="Times New Roman" w:hAnsi="Times New Roman" w:cs="Times New Roman"/>
                <w:sz w:val="24"/>
                <w:szCs w:val="24"/>
                <w:lang w:eastAsia="ru-RU"/>
              </w:rPr>
              <w:t>.</w:t>
            </w:r>
            <w:proofErr w:type="gramEnd"/>
            <w:r w:rsidRPr="008C4EB6">
              <w:rPr>
                <w:rFonts w:ascii="Times New Roman" w:eastAsia="Times New Roman" w:hAnsi="Times New Roman" w:cs="Times New Roman"/>
                <w:sz w:val="24"/>
                <w:szCs w:val="24"/>
                <w:lang w:eastAsia="ru-RU"/>
              </w:rPr>
              <w:t xml:space="preserve"> </w:t>
            </w:r>
            <w:proofErr w:type="gramStart"/>
            <w:r w:rsidRPr="008C4EB6">
              <w:rPr>
                <w:rFonts w:ascii="Times New Roman" w:eastAsia="Times New Roman" w:hAnsi="Times New Roman" w:cs="Times New Roman"/>
                <w:sz w:val="24"/>
                <w:szCs w:val="24"/>
                <w:lang w:eastAsia="ru-RU"/>
              </w:rPr>
              <w:t>р</w:t>
            </w:r>
            <w:proofErr w:type="gramEnd"/>
            <w:r w:rsidRPr="008C4EB6">
              <w:rPr>
                <w:rFonts w:ascii="Times New Roman" w:eastAsia="Times New Roman" w:hAnsi="Times New Roman" w:cs="Times New Roman"/>
                <w:sz w:val="24"/>
                <w:szCs w:val="24"/>
                <w:lang w:eastAsia="ru-RU"/>
              </w:rPr>
              <w:t xml:space="preserve">ук. 8-9 </w:t>
            </w:r>
            <w:proofErr w:type="spellStart"/>
            <w:r w:rsidRPr="008C4EB6">
              <w:rPr>
                <w:rFonts w:ascii="Times New Roman" w:eastAsia="Times New Roman" w:hAnsi="Times New Roman" w:cs="Times New Roman"/>
                <w:sz w:val="24"/>
                <w:szCs w:val="24"/>
                <w:lang w:eastAsia="ru-RU"/>
              </w:rPr>
              <w:t>кл</w:t>
            </w:r>
            <w:proofErr w:type="spellEnd"/>
            <w:r w:rsidRPr="008C4EB6">
              <w:rPr>
                <w:rFonts w:ascii="Times New Roman" w:eastAsia="Times New Roman" w:hAnsi="Times New Roman" w:cs="Times New Roman"/>
                <w:sz w:val="24"/>
                <w:szCs w:val="24"/>
                <w:lang w:eastAsia="ru-RU"/>
              </w:rPr>
              <w:t>.</w:t>
            </w:r>
          </w:p>
        </w:tc>
      </w:tr>
      <w:tr w:rsidR="004174D4" w:rsidRPr="008C4EB6" w:rsidTr="0003248D">
        <w:trPr>
          <w:trHeight w:val="552"/>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школьных наук», посвященная М.В. Ломоносову</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16 января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23 февраля</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19-21 февраля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4"/>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8 марта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4-6 марта</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7"/>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КВЕСТ-Игра «ПДД»</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Акция «Письмо солдату»</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4174D4" w:rsidRPr="008C4EB6" w:rsidTr="0003248D">
        <w:trPr>
          <w:trHeight w:val="552"/>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выставке Детского творчества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Учителя технологии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Мероприятие «По страницам Великой отечественной войны»</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6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5"/>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акции «Окна Победы», «Георгиевская ленточка»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Актив класса</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Прощание с начальной школой</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на асфальте: «Соблюдая ПДД, не окажешься в беде»</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Линейка «Последний звонок -2024»</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23-25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Итоговые классные часы</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30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07"/>
        </w:trPr>
        <w:tc>
          <w:tcPr>
            <w:tcW w:w="9639"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5. Модуль «Дополнительное образование»</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(согласно утвержденному расписанию дополнительного образования)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 xml:space="preserve">Название программы </w:t>
            </w:r>
            <w:proofErr w:type="gramStart"/>
            <w:r w:rsidRPr="008C4EB6">
              <w:rPr>
                <w:rFonts w:ascii="Times New Roman" w:eastAsia="Times New Roman" w:hAnsi="Times New Roman" w:cs="Times New Roman"/>
                <w:b/>
                <w:i/>
                <w:sz w:val="24"/>
                <w:szCs w:val="24"/>
                <w:lang w:eastAsia="ru-RU"/>
              </w:rPr>
              <w:t>ДО</w:t>
            </w:r>
            <w:proofErr w:type="gramEnd"/>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Кол-во часов</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421"/>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«Веселый карандаш»</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Баландаева</w:t>
            </w:r>
            <w:proofErr w:type="spellEnd"/>
            <w:r>
              <w:rPr>
                <w:rFonts w:ascii="Times New Roman" w:eastAsia="Times New Roman" w:hAnsi="Times New Roman" w:cs="Times New Roman"/>
                <w:sz w:val="24"/>
                <w:szCs w:val="24"/>
                <w:lang w:eastAsia="ru-RU"/>
              </w:rPr>
              <w:t xml:space="preserve"> Г.А.</w:t>
            </w:r>
          </w:p>
        </w:tc>
      </w:tr>
      <w:tr w:rsidR="004174D4" w:rsidRPr="008C4EB6" w:rsidTr="0003248D">
        <w:trPr>
          <w:trHeight w:val="41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«Творческая мастерская</w:t>
            </w:r>
            <w:r>
              <w:rPr>
                <w:rFonts w:ascii="Times New Roman" w:eastAsia="Times New Roman" w:hAnsi="Times New Roman" w:cs="Times New Roman"/>
                <w:sz w:val="24"/>
                <w:szCs w:val="24"/>
                <w:lang w:eastAsia="ru-RU"/>
              </w:rPr>
              <w:t>-1</w:t>
            </w:r>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Горбушкина</w:t>
            </w:r>
            <w:proofErr w:type="spellEnd"/>
            <w:r w:rsidRPr="008C4EB6">
              <w:rPr>
                <w:rFonts w:ascii="Times New Roman" w:eastAsia="Times New Roman" w:hAnsi="Times New Roman" w:cs="Times New Roman"/>
                <w:sz w:val="24"/>
                <w:szCs w:val="24"/>
                <w:lang w:eastAsia="ru-RU"/>
              </w:rPr>
              <w:t xml:space="preserve"> Л.</w:t>
            </w:r>
            <w:proofErr w:type="gramStart"/>
            <w:r w:rsidRPr="008C4EB6">
              <w:rPr>
                <w:rFonts w:ascii="Times New Roman" w:eastAsia="Times New Roman" w:hAnsi="Times New Roman" w:cs="Times New Roman"/>
                <w:sz w:val="24"/>
                <w:szCs w:val="24"/>
                <w:lang w:eastAsia="ru-RU"/>
              </w:rPr>
              <w:t>П</w:t>
            </w:r>
            <w:proofErr w:type="gramEnd"/>
          </w:p>
        </w:tc>
      </w:tr>
      <w:tr w:rsidR="004174D4" w:rsidRPr="008C4EB6" w:rsidTr="0003248D">
        <w:trPr>
          <w:trHeight w:val="41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Я-волонтер</w:t>
            </w:r>
            <w:proofErr w:type="gramEnd"/>
            <w:r>
              <w:rPr>
                <w:rFonts w:ascii="Times New Roman" w:eastAsia="Times New Roman" w:hAnsi="Times New Roman" w:cs="Times New Roman"/>
                <w:sz w:val="24"/>
                <w:szCs w:val="24"/>
              </w:rPr>
              <w:t>»</w:t>
            </w:r>
          </w:p>
        </w:tc>
        <w:tc>
          <w:tcPr>
            <w:tcW w:w="1171"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Чимрова</w:t>
            </w:r>
            <w:proofErr w:type="spellEnd"/>
            <w:r>
              <w:rPr>
                <w:rFonts w:ascii="Times New Roman" w:eastAsia="Times New Roman" w:hAnsi="Times New Roman" w:cs="Times New Roman"/>
                <w:sz w:val="24"/>
                <w:szCs w:val="24"/>
                <w:lang w:eastAsia="ru-RU"/>
              </w:rPr>
              <w:t xml:space="preserve"> М.П.</w:t>
            </w:r>
          </w:p>
        </w:tc>
      </w:tr>
      <w:tr w:rsidR="004174D4" w:rsidRPr="008C4EB6" w:rsidTr="0003248D">
        <w:trPr>
          <w:trHeight w:val="410"/>
        </w:trPr>
        <w:tc>
          <w:tcPr>
            <w:tcW w:w="4499"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малая Родина»</w:t>
            </w:r>
          </w:p>
        </w:tc>
        <w:tc>
          <w:tcPr>
            <w:tcW w:w="1171"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Аношина В.В.</w:t>
            </w:r>
          </w:p>
        </w:tc>
      </w:tr>
      <w:tr w:rsidR="004174D4" w:rsidRPr="008C4EB6" w:rsidTr="0003248D">
        <w:trPr>
          <w:trHeight w:val="410"/>
        </w:trPr>
        <w:tc>
          <w:tcPr>
            <w:tcW w:w="4499"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w:t>
            </w:r>
          </w:p>
        </w:tc>
        <w:tc>
          <w:tcPr>
            <w:tcW w:w="1171"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663"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Марасанов</w:t>
            </w:r>
            <w:proofErr w:type="spellEnd"/>
            <w:r>
              <w:rPr>
                <w:rFonts w:ascii="Times New Roman" w:eastAsia="Times New Roman" w:hAnsi="Times New Roman" w:cs="Times New Roman"/>
                <w:sz w:val="24"/>
                <w:szCs w:val="24"/>
                <w:lang w:eastAsia="ru-RU"/>
              </w:rPr>
              <w:t xml:space="preserve"> С.Н.</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89"/>
        <w:gridCol w:w="1248"/>
        <w:gridCol w:w="1586"/>
        <w:gridCol w:w="2383"/>
      </w:tblGrid>
      <w:tr w:rsidR="004174D4" w:rsidRPr="004F2782" w:rsidTr="0003248D">
        <w:trPr>
          <w:trHeight w:val="374"/>
        </w:trPr>
        <w:tc>
          <w:tcPr>
            <w:tcW w:w="9606" w:type="dxa"/>
            <w:gridSpan w:val="4"/>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4F2782">
              <w:rPr>
                <w:rFonts w:ascii="Times New Roman" w:eastAsia="Times New Roman" w:hAnsi="Times New Roman" w:cs="Times New Roman"/>
                <w:b/>
                <w:sz w:val="24"/>
                <w:szCs w:val="24"/>
                <w:lang w:eastAsia="ru-RU"/>
              </w:rPr>
              <w:t>6.Модуль «Детские общественные объединения»</w:t>
            </w:r>
          </w:p>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4F2782" w:rsidTr="0003248D">
        <w:trPr>
          <w:trHeight w:val="277"/>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Дела, события, мероприятия</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Ответственные</w:t>
            </w:r>
          </w:p>
        </w:tc>
      </w:tr>
      <w:tr w:rsidR="004174D4" w:rsidRPr="004F2782" w:rsidTr="0003248D">
        <w:trPr>
          <w:trHeight w:val="550"/>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Дни единых действий РДДМ</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Советник по воспитанию Классные руководители</w:t>
            </w:r>
          </w:p>
        </w:tc>
      </w:tr>
      <w:tr w:rsidR="004174D4" w:rsidRPr="004F2782" w:rsidTr="0003248D">
        <w:trPr>
          <w:trHeight w:val="415"/>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Всероссийская акция «Кросс наций»</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Учителя физкультуры</w:t>
            </w:r>
          </w:p>
        </w:tc>
      </w:tr>
      <w:tr w:rsidR="004174D4" w:rsidRPr="004F2782" w:rsidTr="0003248D">
        <w:trPr>
          <w:trHeight w:val="554"/>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Юнармейцев в патриотических мероприятиях</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Педагог </w:t>
            </w:r>
            <w:proofErr w:type="gramStart"/>
            <w:r w:rsidRPr="004F2782">
              <w:rPr>
                <w:rFonts w:ascii="Times New Roman" w:eastAsia="Times New Roman" w:hAnsi="Times New Roman" w:cs="Times New Roman"/>
                <w:sz w:val="24"/>
                <w:szCs w:val="24"/>
                <w:lang w:eastAsia="ru-RU"/>
              </w:rPr>
              <w:t>-о</w:t>
            </w:r>
            <w:proofErr w:type="gramEnd"/>
            <w:r w:rsidRPr="004F2782">
              <w:rPr>
                <w:rFonts w:ascii="Times New Roman" w:eastAsia="Times New Roman" w:hAnsi="Times New Roman" w:cs="Times New Roman"/>
                <w:sz w:val="24"/>
                <w:szCs w:val="24"/>
                <w:lang w:eastAsia="ru-RU"/>
              </w:rPr>
              <w:t>рганизатор</w:t>
            </w:r>
          </w:p>
        </w:tc>
      </w:tr>
      <w:tr w:rsidR="004174D4" w:rsidRPr="004F2782" w:rsidTr="0003248D">
        <w:trPr>
          <w:trHeight w:val="546"/>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во Всероссийских проектах по активностям РДДМ</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4174D4" w:rsidRPr="004F2782" w:rsidTr="0003248D">
        <w:trPr>
          <w:trHeight w:val="433"/>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 благотворительных акциях</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706"/>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Участие в движении «Орлята России» </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1-4</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4"/>
        <w:gridCol w:w="1276"/>
        <w:gridCol w:w="1663"/>
        <w:gridCol w:w="28"/>
        <w:gridCol w:w="2278"/>
      </w:tblGrid>
      <w:tr w:rsidR="004174D4" w:rsidRPr="008C4EB6" w:rsidTr="0003248D">
        <w:trPr>
          <w:trHeight w:val="430"/>
        </w:trPr>
        <w:tc>
          <w:tcPr>
            <w:tcW w:w="9639" w:type="dxa"/>
            <w:gridSpan w:val="5"/>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7. Модуль "Внешкольные мероприятия"</w:t>
            </w:r>
          </w:p>
        </w:tc>
      </w:tr>
      <w:tr w:rsidR="004174D4" w:rsidRPr="008C4EB6" w:rsidTr="0003248D">
        <w:trPr>
          <w:trHeight w:val="43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Внешкольные тематические мероприятия воспитательной </w:t>
            </w:r>
            <w:r w:rsidRPr="008C4EB6">
              <w:rPr>
                <w:rFonts w:ascii="Times New Roman" w:eastAsia="Times New Roman" w:hAnsi="Times New Roman" w:cs="Times New Roman"/>
                <w:sz w:val="24"/>
                <w:szCs w:val="24"/>
                <w:lang w:eastAsia="ru-RU"/>
              </w:rPr>
              <w:lastRenderedPageBreak/>
              <w:t>направленности, организуемые педагогами по изучаемым в образовательной организации учебным предметам, курсам, модулям.</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w:t>
            </w:r>
          </w:p>
        </w:tc>
        <w:tc>
          <w:tcPr>
            <w:tcW w:w="1691"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lastRenderedPageBreak/>
              <w:t>Учителя-предметники</w:t>
            </w:r>
          </w:p>
        </w:tc>
      </w:tr>
      <w:tr w:rsidR="004174D4" w:rsidRPr="008C4EB6" w:rsidTr="0003248D">
        <w:trPr>
          <w:trHeight w:val="43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Экскурсии, походы выходного дня (в музей, на природу,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07"/>
        </w:trPr>
        <w:tc>
          <w:tcPr>
            <w:tcW w:w="9639" w:type="dxa"/>
            <w:gridSpan w:val="5"/>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8.Модуль «Организация предметно-пространственной среды»</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8"/>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421"/>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Обновление стенда «Гордость школы»</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 октября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4174D4" w:rsidRPr="008C4EB6" w:rsidTr="0003248D">
        <w:trPr>
          <w:trHeight w:val="41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классных уголков</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15 сентября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06"/>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«Болдинская осень»</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тематических выставок рисунков</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4174D4" w:rsidRPr="008C4EB6" w:rsidTr="0003248D">
        <w:trPr>
          <w:trHeight w:val="364"/>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«Красота родного края»</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23 октября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2"/>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выставки в школьной библиотеке</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Сентябрь </w:t>
            </w:r>
            <w:proofErr w:type="gramStart"/>
            <w:r w:rsidRPr="008C4EB6">
              <w:rPr>
                <w:rFonts w:ascii="Times New Roman" w:eastAsia="Times New Roman" w:hAnsi="Times New Roman" w:cs="Times New Roman"/>
                <w:sz w:val="24"/>
                <w:szCs w:val="24"/>
                <w:lang w:eastAsia="ru-RU"/>
              </w:rPr>
              <w:t>-м</w:t>
            </w:r>
            <w:proofErr w:type="gramEnd"/>
            <w:r w:rsidRPr="008C4EB6">
              <w:rPr>
                <w:rFonts w:ascii="Times New Roman" w:eastAsia="Times New Roman" w:hAnsi="Times New Roman" w:cs="Times New Roman"/>
                <w:sz w:val="24"/>
                <w:szCs w:val="24"/>
                <w:lang w:eastAsia="ru-RU"/>
              </w:rPr>
              <w:t>ай</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Библиотекарь</w:t>
            </w:r>
          </w:p>
        </w:tc>
      </w:tr>
      <w:tr w:rsidR="004174D4" w:rsidRPr="008C4EB6" w:rsidTr="0003248D">
        <w:trPr>
          <w:trHeight w:val="55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Новогодних плакатов, 1 от класса, формат А3</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 декабря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28"/>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Новогоднее оформление кабинетов</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декабря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Тематическая выставка «М.В. Ломоносо</w:t>
            </w:r>
            <w:proofErr w:type="gramStart"/>
            <w:r w:rsidRPr="008C4EB6">
              <w:rPr>
                <w:rFonts w:ascii="Times New Roman" w:eastAsia="Times New Roman" w:hAnsi="Times New Roman" w:cs="Times New Roman"/>
                <w:sz w:val="24"/>
                <w:szCs w:val="24"/>
                <w:lang w:eastAsia="ru-RU"/>
              </w:rPr>
              <w:t>в–</w:t>
            </w:r>
            <w:proofErr w:type="gramEnd"/>
            <w:r w:rsidRPr="008C4EB6">
              <w:rPr>
                <w:rFonts w:ascii="Times New Roman" w:eastAsia="Times New Roman" w:hAnsi="Times New Roman" w:cs="Times New Roman"/>
                <w:sz w:val="24"/>
                <w:szCs w:val="24"/>
                <w:lang w:eastAsia="ru-RU"/>
              </w:rPr>
              <w:t xml:space="preserve"> создатель Российской науки!»</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января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726"/>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Фото Вернисаж: «Папа, мама, Я и книга – лучшие друзья!»</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26 февраля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3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«Мы – Орлята России»</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мая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4174D4" w:rsidRPr="008C4EB6" w:rsidTr="0003248D">
        <w:trPr>
          <w:trHeight w:val="273"/>
        </w:trPr>
        <w:tc>
          <w:tcPr>
            <w:tcW w:w="9606"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9.Модуль «Взаимодействие с родителями (законными представителями)»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598"/>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Заседания Родительских комитетов</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классов</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учебного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Председатели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родительских комитетов</w:t>
            </w:r>
          </w:p>
        </w:tc>
      </w:tr>
      <w:tr w:rsidR="004174D4" w:rsidRPr="008C4EB6" w:rsidTr="0003248D">
        <w:trPr>
          <w:trHeight w:val="554"/>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Взаимодействие с социальн</w:t>
            </w:r>
            <w:proofErr w:type="gramStart"/>
            <w:r w:rsidRPr="008C4EB6">
              <w:rPr>
                <w:rFonts w:ascii="Times New Roman" w:eastAsia="Times New Roman" w:hAnsi="Times New Roman" w:cs="Times New Roman"/>
                <w:sz w:val="24"/>
                <w:szCs w:val="24"/>
                <w:lang w:eastAsia="ru-RU"/>
              </w:rPr>
              <w:t>о-</w:t>
            </w:r>
            <w:proofErr w:type="gramEnd"/>
            <w:r w:rsidRPr="008C4EB6">
              <w:rPr>
                <w:rFonts w:ascii="Times New Roman" w:eastAsia="Times New Roman" w:hAnsi="Times New Roman" w:cs="Times New Roman"/>
                <w:sz w:val="24"/>
                <w:szCs w:val="24"/>
                <w:lang w:eastAsia="ru-RU"/>
              </w:rPr>
              <w:t xml:space="preserve"> психологической службой школы</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логопед</w:t>
            </w:r>
          </w:p>
        </w:tc>
      </w:tr>
      <w:tr w:rsidR="004174D4" w:rsidRPr="008C4EB6" w:rsidTr="0003248D">
        <w:trPr>
          <w:trHeight w:val="506"/>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Родительские собрания – </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(Даты и темы планируются для своего класса на год)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1654"/>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 правонарушений и т.д.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по ВР</w:t>
            </w:r>
          </w:p>
        </w:tc>
      </w:tr>
      <w:tr w:rsidR="004174D4" w:rsidRPr="008C4EB6" w:rsidTr="0003248D">
        <w:trPr>
          <w:trHeight w:val="1105"/>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Индивидуальная работа с семьями: в трудной жизненной ситуации, малообеспеченными и многодетными, «Группы риска»</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советник по воспитанию</w:t>
            </w:r>
          </w:p>
        </w:tc>
      </w:tr>
      <w:tr w:rsidR="004174D4" w:rsidRPr="008C4EB6" w:rsidTr="0003248D">
        <w:trPr>
          <w:trHeight w:val="550"/>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Работа с родителями по организации горячего питания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2"/>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День открытых дверей для </w:t>
            </w:r>
            <w:proofErr w:type="gramStart"/>
            <w:r w:rsidRPr="008C4EB6">
              <w:rPr>
                <w:rFonts w:ascii="Times New Roman" w:eastAsia="Times New Roman" w:hAnsi="Times New Roman" w:cs="Times New Roman"/>
                <w:sz w:val="24"/>
                <w:szCs w:val="24"/>
                <w:lang w:eastAsia="ru-RU"/>
              </w:rPr>
              <w:t>родителей</w:t>
            </w:r>
            <w:proofErr w:type="gramEnd"/>
            <w:r w:rsidRPr="008C4EB6">
              <w:rPr>
                <w:rFonts w:ascii="Times New Roman" w:eastAsia="Times New Roman" w:hAnsi="Times New Roman" w:cs="Times New Roman"/>
                <w:sz w:val="24"/>
                <w:szCs w:val="24"/>
                <w:lang w:eastAsia="ru-RU"/>
              </w:rPr>
              <w:t xml:space="preserve"> будущих первоклассников</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март</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УВР</w:t>
            </w:r>
          </w:p>
        </w:tc>
      </w:tr>
    </w:tbl>
    <w:tbl>
      <w:tblPr>
        <w:tblW w:w="9639"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000" w:firstRow="0" w:lastRow="0" w:firstColumn="0" w:lastColumn="0" w:noHBand="0" w:noVBand="0"/>
      </w:tblPr>
      <w:tblGrid>
        <w:gridCol w:w="4536"/>
        <w:gridCol w:w="1134"/>
        <w:gridCol w:w="1559"/>
        <w:gridCol w:w="2410"/>
      </w:tblGrid>
      <w:tr w:rsidR="004174D4" w:rsidRPr="008C4EB6" w:rsidTr="0003248D">
        <w:trPr>
          <w:trHeight w:val="274"/>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10.Модуль «Самоуправление»</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Выбор совета класса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Организация дежурства по классу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4174D4" w:rsidRPr="008C4EB6" w:rsidTr="0003248D">
        <w:trPr>
          <w:trHeight w:val="386"/>
        </w:trPr>
        <w:tc>
          <w:tcPr>
            <w:tcW w:w="9606"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11.Модуль «Профилактика и безопасность»</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386"/>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1382"/>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безопасности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о правилах ПДД, ППБ, правилах поведения учащихся в школе, общественных местах. Вводные инструктажи.</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4-9 сентября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49"/>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Учебная эвакуация «Угроза теракта»</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Начало сентября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Директор школы</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«15 минут о безопасности»,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C4EB6">
              <w:rPr>
                <w:rFonts w:ascii="Times New Roman" w:eastAsia="Times New Roman" w:hAnsi="Times New Roman" w:cs="Times New Roman"/>
                <w:sz w:val="24"/>
                <w:szCs w:val="24"/>
                <w:lang w:eastAsia="ru-RU"/>
              </w:rPr>
              <w:t xml:space="preserve"> </w:t>
            </w:r>
            <w:r w:rsidRPr="008C4EB6">
              <w:rPr>
                <w:rFonts w:ascii="Times New Roman" w:eastAsia="Times New Roman" w:hAnsi="Times New Roman" w:cs="Times New Roman"/>
                <w:i/>
                <w:sz w:val="24"/>
                <w:szCs w:val="24"/>
                <w:lang w:eastAsia="ru-RU"/>
              </w:rPr>
              <w:t>(Даты и темы планируются для своего класса на год)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месяц</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Составление с учащимися схемы безопасного пути «Дом-школа-дом»</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4-8 сентября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профилактики ДТП. Встречи сотрудников ГИБДД с учащимися, беседы по ПДД.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 организатор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Профилактическая акция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«Здоровь</w:t>
            </w:r>
            <w:proofErr w:type="gramStart"/>
            <w:r w:rsidRPr="008C4EB6">
              <w:rPr>
                <w:rFonts w:ascii="Times New Roman" w:eastAsia="Times New Roman" w:hAnsi="Times New Roman" w:cs="Times New Roman"/>
                <w:sz w:val="24"/>
                <w:szCs w:val="24"/>
                <w:lang w:eastAsia="ru-RU"/>
              </w:rPr>
              <w:t>е-</w:t>
            </w:r>
            <w:proofErr w:type="gramEnd"/>
            <w:r w:rsidRPr="008C4EB6">
              <w:rPr>
                <w:rFonts w:ascii="Times New Roman" w:eastAsia="Times New Roman" w:hAnsi="Times New Roman" w:cs="Times New Roman"/>
                <w:sz w:val="24"/>
                <w:szCs w:val="24"/>
                <w:lang w:eastAsia="ru-RU"/>
              </w:rPr>
              <w:t xml:space="preserve"> твое богатство!»</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 Октябрь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Замдиректора по ВР </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 профилактики правонарушений</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Зам</w:t>
            </w:r>
            <w:proofErr w:type="gramStart"/>
            <w:r w:rsidRPr="008C4EB6">
              <w:rPr>
                <w:rFonts w:ascii="Times New Roman" w:eastAsia="Times New Roman" w:hAnsi="Times New Roman" w:cs="Times New Roman"/>
                <w:sz w:val="24"/>
                <w:szCs w:val="24"/>
                <w:lang w:eastAsia="ru-RU"/>
              </w:rPr>
              <w:t>.д</w:t>
            </w:r>
            <w:proofErr w:type="gramEnd"/>
            <w:r w:rsidRPr="008C4EB6">
              <w:rPr>
                <w:rFonts w:ascii="Times New Roman" w:eastAsia="Times New Roman" w:hAnsi="Times New Roman" w:cs="Times New Roman"/>
                <w:sz w:val="24"/>
                <w:szCs w:val="24"/>
                <w:lang w:eastAsia="ru-RU"/>
              </w:rPr>
              <w:t>иректора</w:t>
            </w:r>
            <w:proofErr w:type="spellEnd"/>
            <w:r w:rsidRPr="008C4EB6">
              <w:rPr>
                <w:rFonts w:ascii="Times New Roman" w:eastAsia="Times New Roman" w:hAnsi="Times New Roman" w:cs="Times New Roman"/>
                <w:sz w:val="24"/>
                <w:szCs w:val="24"/>
                <w:lang w:eastAsia="ru-RU"/>
              </w:rPr>
              <w:t xml:space="preserve"> по ВР </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по безопасности учащихся в период осенних каникул</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правовых знаний</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Беседы по пожарной безопасности, </w:t>
            </w:r>
            <w:proofErr w:type="gramStart"/>
            <w:r w:rsidRPr="008C4EB6">
              <w:rPr>
                <w:rFonts w:ascii="Times New Roman" w:eastAsia="Times New Roman" w:hAnsi="Times New Roman" w:cs="Times New Roman"/>
                <w:sz w:val="24"/>
                <w:szCs w:val="24"/>
                <w:lang w:eastAsia="ru-RU"/>
              </w:rPr>
              <w:t>правилах</w:t>
            </w:r>
            <w:proofErr w:type="gramEnd"/>
            <w:r w:rsidRPr="008C4EB6">
              <w:rPr>
                <w:rFonts w:ascii="Times New Roman" w:eastAsia="Times New Roman" w:hAnsi="Times New Roman" w:cs="Times New Roman"/>
                <w:sz w:val="24"/>
                <w:szCs w:val="24"/>
                <w:lang w:eastAsia="ru-RU"/>
              </w:rPr>
              <w:t xml:space="preserve"> безопасности на водоемах в зимний период, поведение на школьных Елках.</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Тренировка по экстренному выводу детей и персонала из школы.</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классные руководители</w:t>
            </w:r>
          </w:p>
        </w:tc>
      </w:tr>
      <w:tr w:rsidR="004174D4" w:rsidRPr="008C4EB6" w:rsidTr="0003248D">
        <w:trPr>
          <w:trHeight w:val="99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с учащимися по правилам безопасности в период весенних каникул  «Осторожно, гололед».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Месячник по профилактике ДТП</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w:t>
            </w:r>
            <w:proofErr w:type="gramStart"/>
            <w:r w:rsidRPr="008C4EB6">
              <w:rPr>
                <w:rFonts w:ascii="Times New Roman" w:eastAsia="Times New Roman" w:hAnsi="Times New Roman" w:cs="Times New Roman"/>
                <w:sz w:val="24"/>
                <w:szCs w:val="24"/>
                <w:lang w:eastAsia="ru-RU"/>
              </w:rPr>
              <w:t>г-</w:t>
            </w:r>
            <w:proofErr w:type="gramEnd"/>
            <w:r w:rsidRPr="008C4EB6">
              <w:rPr>
                <w:rFonts w:ascii="Times New Roman" w:eastAsia="Times New Roman" w:hAnsi="Times New Roman" w:cs="Times New Roman"/>
                <w:sz w:val="24"/>
                <w:szCs w:val="24"/>
                <w:lang w:eastAsia="ru-RU"/>
              </w:rPr>
              <w:t xml:space="preserve"> организатор</w:t>
            </w:r>
          </w:p>
        </w:tc>
      </w:tr>
      <w:tr w:rsidR="004174D4" w:rsidRPr="008C4EB6" w:rsidTr="0003248D">
        <w:trPr>
          <w:trHeight w:val="553"/>
        </w:trPr>
        <w:tc>
          <w:tcPr>
            <w:tcW w:w="4503"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Профилактика безопасного поведения на каникулах. Инструктажи по ПДД, ППБ, поведение </w:t>
            </w:r>
            <w:proofErr w:type="gramStart"/>
            <w:r w:rsidRPr="008C4EB6">
              <w:rPr>
                <w:rFonts w:ascii="Times New Roman" w:eastAsia="Times New Roman" w:hAnsi="Times New Roman" w:cs="Times New Roman"/>
                <w:sz w:val="24"/>
                <w:szCs w:val="24"/>
                <w:lang w:eastAsia="ru-RU"/>
              </w:rPr>
              <w:t>на ж</w:t>
            </w:r>
            <w:proofErr w:type="gramEnd"/>
            <w:r w:rsidRPr="008C4EB6">
              <w:rPr>
                <w:rFonts w:ascii="Times New Roman" w:eastAsia="Times New Roman" w:hAnsi="Times New Roman" w:cs="Times New Roman"/>
                <w:sz w:val="24"/>
                <w:szCs w:val="24"/>
                <w:lang w:eastAsia="ru-RU"/>
              </w:rPr>
              <w:t>/д транспорте, на водоемах в летний период и т.п.</w:t>
            </w:r>
          </w:p>
        </w:tc>
        <w:tc>
          <w:tcPr>
            <w:tcW w:w="1134"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26"/>
        <w:gridCol w:w="1144"/>
        <w:gridCol w:w="1691"/>
        <w:gridCol w:w="2278"/>
      </w:tblGrid>
      <w:tr w:rsidR="004174D4" w:rsidRPr="008C4EB6" w:rsidTr="0003248D">
        <w:trPr>
          <w:trHeight w:val="430"/>
        </w:trPr>
        <w:tc>
          <w:tcPr>
            <w:tcW w:w="9639"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12.Модуль "Социальное партнерство"</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430"/>
        </w:trPr>
        <w:tc>
          <w:tcPr>
            <w:tcW w:w="452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4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4174D4" w:rsidRPr="008C4EB6" w:rsidTr="0003248D">
        <w:trPr>
          <w:trHeight w:val="430"/>
        </w:trPr>
        <w:tc>
          <w:tcPr>
            <w:tcW w:w="452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4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701"/>
        <w:gridCol w:w="2268"/>
      </w:tblGrid>
      <w:tr w:rsidR="004174D4" w:rsidRPr="008C4EB6" w:rsidTr="0003248D">
        <w:trPr>
          <w:trHeight w:val="386"/>
        </w:trPr>
        <w:tc>
          <w:tcPr>
            <w:tcW w:w="9606"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13. Модуль «Профориентация»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8"/>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550"/>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часы «Азбука профессий»</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(темы планируются  для своего класса на год)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Уроки </w:t>
            </w:r>
            <w:proofErr w:type="spellStart"/>
            <w:r w:rsidRPr="008C4EB6">
              <w:rPr>
                <w:rFonts w:ascii="Times New Roman" w:eastAsia="Times New Roman" w:hAnsi="Times New Roman" w:cs="Times New Roman"/>
                <w:sz w:val="24"/>
                <w:szCs w:val="24"/>
                <w:lang w:eastAsia="ru-RU"/>
              </w:rPr>
              <w:t>Проектории</w:t>
            </w:r>
            <w:proofErr w:type="spellEnd"/>
            <w:r w:rsidRPr="008C4EB6">
              <w:rPr>
                <w:rFonts w:ascii="Times New Roman" w:eastAsia="Times New Roman" w:hAnsi="Times New Roman" w:cs="Times New Roman"/>
                <w:sz w:val="24"/>
                <w:szCs w:val="24"/>
                <w:lang w:eastAsia="ru-RU"/>
              </w:rPr>
              <w:t>. Шоу профессий.</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экскурсии на предприятия села, округа, области.</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Сентябрь-май</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13FE" w:rsidRPr="009C7C5C" w:rsidRDefault="00C813FE" w:rsidP="00C813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C813FE" w:rsidRPr="00333AC3" w:rsidRDefault="00C813FE"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33AC3">
        <w:rPr>
          <w:rFonts w:ascii="Times New Roman" w:eastAsia="Times New Roman" w:hAnsi="Times New Roman" w:cs="Times New Roman"/>
          <w:b/>
          <w:sz w:val="24"/>
          <w:szCs w:val="24"/>
          <w:lang w:eastAsia="ru-RU"/>
        </w:rPr>
        <w:t xml:space="preserve">V. </w:t>
      </w:r>
      <w:r w:rsidR="00F176FB">
        <w:rPr>
          <w:rFonts w:ascii="Times New Roman" w:eastAsia="Times New Roman" w:hAnsi="Times New Roman" w:cs="Times New Roman"/>
          <w:b/>
          <w:sz w:val="24"/>
          <w:szCs w:val="24"/>
          <w:lang w:eastAsia="ru-RU"/>
        </w:rPr>
        <w:t xml:space="preserve">Целевой раздел </w:t>
      </w:r>
      <w:r w:rsidRPr="00333AC3">
        <w:rPr>
          <w:rFonts w:ascii="Times New Roman" w:eastAsia="Times New Roman" w:hAnsi="Times New Roman" w:cs="Times New Roman"/>
          <w:b/>
          <w:sz w:val="24"/>
          <w:szCs w:val="24"/>
          <w:lang w:eastAsia="ru-RU"/>
        </w:rPr>
        <w:t>АООП УО (вариант 2)</w:t>
      </w:r>
    </w:p>
    <w:p w:rsidR="00C813FE" w:rsidRPr="00052AB6" w:rsidRDefault="00C813FE"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eastAsia="ru-RU"/>
        </w:rPr>
      </w:pPr>
    </w:p>
    <w:p w:rsidR="00C813FE" w:rsidRPr="009C7C5C" w:rsidRDefault="00C813FE" w:rsidP="00154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Обучающийся с умственной отсталостью в умеренной, тяжелой или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глубокой степени, с тяжелыми и множественными нарушениями развития (далее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ТМНР), интеллектуальное развитие</w:t>
      </w:r>
      <w:r w:rsidR="00CD5004" w:rsidRPr="009C7C5C">
        <w:rPr>
          <w:rFonts w:ascii="Times New Roman" w:eastAsia="Times New Roman" w:hAnsi="Times New Roman" w:cs="Times New Roman"/>
          <w:sz w:val="24"/>
          <w:szCs w:val="24"/>
          <w:lang w:eastAsia="ru-RU"/>
        </w:rPr>
        <w:t xml:space="preserve"> которого не позволяет освоить </w:t>
      </w:r>
      <w:r w:rsidRPr="009C7C5C">
        <w:rPr>
          <w:rFonts w:ascii="Times New Roman" w:eastAsia="Times New Roman" w:hAnsi="Times New Roman" w:cs="Times New Roman"/>
          <w:sz w:val="24"/>
          <w:szCs w:val="24"/>
          <w:lang w:eastAsia="ru-RU"/>
        </w:rPr>
        <w:t>АООП УО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(вариант 1), либо он испытывает существенные трудности в ее освоении,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получает образование по </w:t>
      </w:r>
      <w:r w:rsidR="00CD500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АООП УО (вариант 2), на </w:t>
      </w:r>
      <w:proofErr w:type="gramStart"/>
      <w:r w:rsidRPr="009C7C5C">
        <w:rPr>
          <w:rFonts w:ascii="Times New Roman" w:eastAsia="Times New Roman" w:hAnsi="Times New Roman" w:cs="Times New Roman"/>
          <w:sz w:val="24"/>
          <w:szCs w:val="24"/>
          <w:lang w:eastAsia="ru-RU"/>
        </w:rPr>
        <w:t>основе</w:t>
      </w:r>
      <w:proofErr w:type="gramEnd"/>
      <w:r w:rsidRPr="009C7C5C">
        <w:rPr>
          <w:rFonts w:ascii="Times New Roman" w:eastAsia="Times New Roman" w:hAnsi="Times New Roman" w:cs="Times New Roman"/>
          <w:sz w:val="24"/>
          <w:szCs w:val="24"/>
          <w:lang w:eastAsia="ru-RU"/>
        </w:rPr>
        <w:t xml:space="preserve"> которой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образовательная организация разрабатывает специальную индивидуальную</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программу развития (далее - СИПР), учитывающую индивидуальные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образовательные потребности обучающегося с умственной отсталостью.</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образования обучающихся с умеренной, тяжелой, глубокой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(интеллектуальными нарушениями), с тяжелыми 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множественными нарушениями развития по варианту АООП УО (вариант 2):</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личности, формирование общей культуры, соответствующей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общепринятым нравственным и социокультурным ценностям, формирование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необходимых для самореализации и жизни в обществе практических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представлений, умений и навыков, позволяющих достичь обучающемуся</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максимально возможной самостоятельности и независимости в повседневной</w:t>
      </w:r>
      <w:r w:rsidR="00985767" w:rsidRPr="009C7C5C">
        <w:rPr>
          <w:rFonts w:ascii="Times New Roman" w:eastAsia="Times New Roman" w:hAnsi="Times New Roman" w:cs="Times New Roman"/>
          <w:sz w:val="24"/>
          <w:szCs w:val="24"/>
          <w:lang w:eastAsia="ru-RU"/>
        </w:rPr>
        <w:t xml:space="preserve"> </w:t>
      </w:r>
      <w:r w:rsidR="00CD5004" w:rsidRPr="009C7C5C">
        <w:rPr>
          <w:rFonts w:ascii="Times New Roman" w:eastAsia="Times New Roman" w:hAnsi="Times New Roman" w:cs="Times New Roman"/>
          <w:sz w:val="24"/>
          <w:szCs w:val="24"/>
          <w:lang w:eastAsia="ru-RU"/>
        </w:rPr>
        <w:t>жизни.</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Обучающиеся с умеренной и тяжелой умственной отсталостью</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отличаются выраженным недоразвитием мыслительной деятельности,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препятствующим освоению предметных учебных знаний.</w:t>
      </w:r>
      <w:proofErr w:type="gramEnd"/>
      <w:r w:rsidRPr="009C7C5C">
        <w:rPr>
          <w:rFonts w:ascii="Times New Roman" w:eastAsia="Times New Roman" w:hAnsi="Times New Roman" w:cs="Times New Roman"/>
          <w:sz w:val="24"/>
          <w:szCs w:val="24"/>
          <w:lang w:eastAsia="ru-RU"/>
        </w:rPr>
        <w:t xml:space="preserve"> Обучающиеся одного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возраста характеризуются разной </w:t>
      </w:r>
      <w:r w:rsidRPr="009C7C5C">
        <w:rPr>
          <w:rFonts w:ascii="Times New Roman" w:eastAsia="Times New Roman" w:hAnsi="Times New Roman" w:cs="Times New Roman"/>
          <w:sz w:val="24"/>
          <w:szCs w:val="24"/>
          <w:lang w:eastAsia="ru-RU"/>
        </w:rPr>
        <w:lastRenderedPageBreak/>
        <w:t>степенью выраженности интеллектуального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снижения и психофизического развития, уровень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той или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иной психической функции, практического навыка может существенно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различаться. Наряду с нарушением базовых психических функций, памяти 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мышления отмечается своеобразное нарушение всех структурных компонентов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речи: </w:t>
      </w:r>
      <w:proofErr w:type="gramStart"/>
      <w:r w:rsidRPr="009C7C5C">
        <w:rPr>
          <w:rFonts w:ascii="Times New Roman" w:eastAsia="Times New Roman" w:hAnsi="Times New Roman" w:cs="Times New Roman"/>
          <w:sz w:val="24"/>
          <w:szCs w:val="24"/>
          <w:lang w:eastAsia="ru-RU"/>
        </w:rPr>
        <w:t>фонетико-фонематического</w:t>
      </w:r>
      <w:proofErr w:type="gramEnd"/>
      <w:r w:rsidRPr="009C7C5C">
        <w:rPr>
          <w:rFonts w:ascii="Times New Roman" w:eastAsia="Times New Roman" w:hAnsi="Times New Roman" w:cs="Times New Roman"/>
          <w:sz w:val="24"/>
          <w:szCs w:val="24"/>
          <w:lang w:eastAsia="ru-RU"/>
        </w:rPr>
        <w:t>, лексического и грамматического. У</w:t>
      </w:r>
      <w:r w:rsidR="00985767"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умеренной и тяжелой степенью умственной отсталости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затруднено или невозможно формирование устной и письменной речи. Для них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характерно ограниченное восприятие обращенной к ним речи и ее ситуативное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понимание. Из-за плохого понимания обращенной к ним речи с трудом</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формируется соотнесение слова и предмета, слова и действия. По уровню</w:t>
      </w:r>
      <w:r w:rsidR="00985767"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речи выделяются обучающиеся с отсутствием речи, со</w:t>
      </w:r>
      <w:r w:rsidR="00985767"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звукокомплексами</w:t>
      </w:r>
      <w:proofErr w:type="spellEnd"/>
      <w:r w:rsidRPr="009C7C5C">
        <w:rPr>
          <w:rFonts w:ascii="Times New Roman" w:eastAsia="Times New Roman" w:hAnsi="Times New Roman" w:cs="Times New Roman"/>
          <w:sz w:val="24"/>
          <w:szCs w:val="24"/>
          <w:lang w:eastAsia="ru-RU"/>
        </w:rPr>
        <w:t>, с высказыванием на уровне отдельных слов, с наличием</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фраз. При этом речь невнятная, косноязычная, малораспространенная, с</w:t>
      </w:r>
      <w:r w:rsidR="00985767"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аграмматизмами</w:t>
      </w:r>
      <w:proofErr w:type="spellEnd"/>
      <w:r w:rsidRPr="009C7C5C">
        <w:rPr>
          <w:rFonts w:ascii="Times New Roman" w:eastAsia="Times New Roman" w:hAnsi="Times New Roman" w:cs="Times New Roman"/>
          <w:sz w:val="24"/>
          <w:szCs w:val="24"/>
          <w:lang w:eastAsia="ru-RU"/>
        </w:rPr>
        <w:t>. Ввиду этого при обучении большей части данной категории</w:t>
      </w:r>
      <w:r w:rsidR="00985767"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используют разнообразные средства невербальной коммуникации.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Внимание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умеренной и тяжелой умственной отсталостью крайне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неустойчивое, отличается низким уровнем продуктивности из-за быстрой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истощаемости, отвлекаемости. Слабость активного внимания препятствует</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решению сложных задач познавательного содержания, формированию устойчивых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действий. Процесс запоминания является механическим,</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зрительно-моторная координация грубо нарушена. Обучающимся трудно понять</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ситуацию, вычленить в ней главное и установить причинно-следственные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связи, перенести знакомое сформированное действие в новые условия. При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продолжительном и направленном использовании методов и приемов</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 становится заметной положительная динамика общего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психического развития обучающихся, особенно при умеренном недоразвитии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мыслительной 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Психофизическое недоразвитие характеризуется также нарушениями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координации, точности, темпа движений, что осложняет формирование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физических действий: бег, прыжки, а также навыков несложных трудовых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 У части обучающихся с умеренной умственной отсталостью</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отмечается замедленный темп, вялость, пассивность, заторможенность</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движений. У других - повышенная возбудимость, подвижность, беспокойство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сочетаются с хаотичной нецеленаправленной деятельностью. У большинства</w:t>
      </w:r>
      <w:r w:rsidR="00985767"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интеллектуальными нарушениями наблюдаются трудности,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связанные со статикой и динамикой тела.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Наиболее типичными для данной категории обучающихся являются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трудности в овладении навыками, требующими тонких точных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дифференцированных движений: удержание позы, захват карандаша, ручки,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кисти, шнурование ботинок, застегивание пуговиц, завязывание ленточек,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шнурков.</w:t>
      </w:r>
      <w:proofErr w:type="gramEnd"/>
      <w:r w:rsidRPr="009C7C5C">
        <w:rPr>
          <w:rFonts w:ascii="Times New Roman" w:eastAsia="Times New Roman" w:hAnsi="Times New Roman" w:cs="Times New Roman"/>
          <w:sz w:val="24"/>
          <w:szCs w:val="24"/>
          <w:lang w:eastAsia="ru-RU"/>
        </w:rPr>
        <w:t xml:space="preserve"> Степень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навыков самообслуживания может быть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различна. Некоторые обучающиеся полностью зависят от помощи окружающих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одевании, раздевании, при приеме пищи, совершении гигиенических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процедур.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Запас знаний и представлений о внешнем мире мал и часто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ограничен лишь знанием предметов окружающего быта.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Обучающиеся с глубокой умственной отсталостью часто не владеют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речью, они постоянно нуждаются в уходе и присмотре. Значительная часть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тяжелой, глубокой умственной отсталостью имеют и другие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 что дает основание говорить о ТМНР, которые представляют собой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 сумму различных ограничений, а сложное качественно новое явление с</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иной структурой, отличной от структуры каждой из составляющих. Различные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 влияют на развитие человека не по отдельности, а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совокупности, образуя сложные сочетания. В связи с этим человек требует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значительной помощи, объем которой существенно превышает содержание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качество поддержки, оказываемой при каком-то одном нарушении: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интеллектуальном или физическом.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Уровень психофизического развития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тяжелыми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множественными нарушениями невозможно соотнести с какими-либо возрастными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параметрами. Органическое поражение центральной нервной системы чаще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всего является причиной сочетанных нарушений и выраженного недоразвития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интеллекта, а также сенсорных функций, движения, поведения, коммуникации.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Все эти проявления совокупно препятствуют развитию самостоятельной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жизнедеятельности обучающегося, как в семье, так и в обществе. Динамика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обучающихся данной группы определяется рядом факторов: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этиологией, </w:t>
      </w:r>
      <w:r w:rsidRPr="009C7C5C">
        <w:rPr>
          <w:rFonts w:ascii="Times New Roman" w:eastAsia="Times New Roman" w:hAnsi="Times New Roman" w:cs="Times New Roman"/>
          <w:sz w:val="24"/>
          <w:szCs w:val="24"/>
          <w:lang w:eastAsia="ru-RU"/>
        </w:rPr>
        <w:lastRenderedPageBreak/>
        <w:t>патогенезом нарушений, временем возникновения и сроками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выявления отклонений, характером и степенью выраженности каждого из</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первичных расстройств, спецификой их сочетания, а также сроками начала,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объемом и качеством оказываемой коррекционной помощи.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 связи с выраженными нарушениями и (или) искажениями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процессов познавательной деятельности, прежде всего: восприятия,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мышления, внимания, памяти у обучающихся с глубокой умственной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ТМНР возникают непреодолимые препятствия в усвоении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"академического" компонента различных программ дошкольного, а тем более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школьного образования.</w:t>
      </w:r>
      <w:proofErr w:type="gramEnd"/>
      <w:r w:rsidRPr="009C7C5C">
        <w:rPr>
          <w:rFonts w:ascii="Times New Roman" w:eastAsia="Times New Roman" w:hAnsi="Times New Roman" w:cs="Times New Roman"/>
          <w:sz w:val="24"/>
          <w:szCs w:val="24"/>
          <w:lang w:eastAsia="ru-RU"/>
        </w:rPr>
        <w:t xml:space="preserve"> Специфика эмоциональной сферы определяется не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только ее недоразвитием, но и специфическими проявлениями </w:t>
      </w:r>
      <w:proofErr w:type="spellStart"/>
      <w:r w:rsidRPr="009C7C5C">
        <w:rPr>
          <w:rFonts w:ascii="Times New Roman" w:eastAsia="Times New Roman" w:hAnsi="Times New Roman" w:cs="Times New Roman"/>
          <w:sz w:val="24"/>
          <w:szCs w:val="24"/>
          <w:lang w:eastAsia="ru-RU"/>
        </w:rPr>
        <w:t>гип</w:t>
      </w:r>
      <w:proofErr w:type="gramStart"/>
      <w:r w:rsidRPr="009C7C5C">
        <w:rPr>
          <w:rFonts w:ascii="Times New Roman" w:eastAsia="Times New Roman" w:hAnsi="Times New Roman" w:cs="Times New Roman"/>
          <w:sz w:val="24"/>
          <w:szCs w:val="24"/>
          <w:lang w:eastAsia="ru-RU"/>
        </w:rPr>
        <w:t>о</w:t>
      </w:r>
      <w:proofErr w:type="spellEnd"/>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 xml:space="preserve"> и</w:t>
      </w:r>
      <w:r w:rsidR="00587ADD"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гиперсензитивности</w:t>
      </w:r>
      <w:proofErr w:type="spellEnd"/>
      <w:r w:rsidRPr="009C7C5C">
        <w:rPr>
          <w:rFonts w:ascii="Times New Roman" w:eastAsia="Times New Roman" w:hAnsi="Times New Roman" w:cs="Times New Roman"/>
          <w:sz w:val="24"/>
          <w:szCs w:val="24"/>
          <w:lang w:eastAsia="ru-RU"/>
        </w:rPr>
        <w:t>. В связи с неразвитостью волевых процессов,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обучающиеся не способны произвольно регулировать свое эмоциональное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состояние в ходе любой организованной деятельности, что не редко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проявляется в негативных поведенческих реакциях. Интерес к какой-либо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не имеет мотивационно-</w:t>
      </w:r>
      <w:proofErr w:type="spellStart"/>
      <w:r w:rsidRPr="009C7C5C">
        <w:rPr>
          <w:rFonts w:ascii="Times New Roman" w:eastAsia="Times New Roman" w:hAnsi="Times New Roman" w:cs="Times New Roman"/>
          <w:sz w:val="24"/>
          <w:szCs w:val="24"/>
          <w:lang w:eastAsia="ru-RU"/>
        </w:rPr>
        <w:t>потребностных</w:t>
      </w:r>
      <w:proofErr w:type="spellEnd"/>
      <w:r w:rsidRPr="009C7C5C">
        <w:rPr>
          <w:rFonts w:ascii="Times New Roman" w:eastAsia="Times New Roman" w:hAnsi="Times New Roman" w:cs="Times New Roman"/>
          <w:sz w:val="24"/>
          <w:szCs w:val="24"/>
          <w:lang w:eastAsia="ru-RU"/>
        </w:rPr>
        <w:t xml:space="preserve"> оснований и, как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правило, носит кратковременный, неустойчивый характер.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Особенности и своеобразие психофизического развития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умеренной, тяжелой, глубокой умственной отсталостью, с ТМНР</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определяют специфику их образовательных потребностей. </w:t>
      </w:r>
      <w:proofErr w:type="gramStart"/>
      <w:r w:rsidRPr="009C7C5C">
        <w:rPr>
          <w:rFonts w:ascii="Times New Roman" w:eastAsia="Times New Roman" w:hAnsi="Times New Roman" w:cs="Times New Roman"/>
          <w:sz w:val="24"/>
          <w:szCs w:val="24"/>
          <w:lang w:eastAsia="ru-RU"/>
        </w:rPr>
        <w:t>Умственная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 обучающихся данной категории, как правило, в той или иной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форме осложнена нарушениями опорно-двигательных функций, сенсорными,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соматическими нарушениями, расстройствами аутистического спектра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эмоционально-волевой сферы или другими нарушениями, различное сочетание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которых определяет особые образовательные потребности обучающихся.</w:t>
      </w:r>
      <w:proofErr w:type="gramEnd"/>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Наиболее характерные особенности обучающихся позволяют выделить, с точки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зрения их потребности в специальных условиях, три условные группы, каждая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 которых включает обучающихся с умеренной, тяжелой, глубокой умственной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с ТМНР.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Часть обучающихся, отнесенных к категории обучающихся с ТМНР, имеет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тяжёлые нарушения неврологического генеза - сложные формы детского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церебрального паралича (далее - ДЦП), спастический </w:t>
      </w:r>
      <w:proofErr w:type="spellStart"/>
      <w:r w:rsidRPr="009C7C5C">
        <w:rPr>
          <w:rFonts w:ascii="Times New Roman" w:eastAsia="Times New Roman" w:hAnsi="Times New Roman" w:cs="Times New Roman"/>
          <w:sz w:val="24"/>
          <w:szCs w:val="24"/>
          <w:lang w:eastAsia="ru-RU"/>
        </w:rPr>
        <w:t>тетрапарез</w:t>
      </w:r>
      <w:proofErr w:type="spellEnd"/>
      <w:r w:rsidRPr="009C7C5C">
        <w:rPr>
          <w:rFonts w:ascii="Times New Roman" w:eastAsia="Times New Roman" w:hAnsi="Times New Roman" w:cs="Times New Roman"/>
          <w:sz w:val="24"/>
          <w:szCs w:val="24"/>
          <w:lang w:eastAsia="ru-RU"/>
        </w:rPr>
        <w:t>,</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гиперкинез, вследствие которых они полностью или почти полностью зависят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 помощи окружающих их людей в передвижении, самообслуживании,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предметной деятельности, коммуникации. Большинство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этой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группы не может самостоятельно удерживать тело в положении сидя. Процесс</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общения затруднен из-за органического поражения речевого аппарата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невозможности овладения средствами речи.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Вместе с тем, интеллектуальное развитие таких обучающихся может быть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различно по степени умственной отсталости и колеблется (</w:t>
      </w:r>
      <w:proofErr w:type="gramStart"/>
      <w:r w:rsidRPr="009C7C5C">
        <w:rPr>
          <w:rFonts w:ascii="Times New Roman" w:eastAsia="Times New Roman" w:hAnsi="Times New Roman" w:cs="Times New Roman"/>
          <w:sz w:val="24"/>
          <w:szCs w:val="24"/>
          <w:lang w:eastAsia="ru-RU"/>
        </w:rPr>
        <w:t>от</w:t>
      </w:r>
      <w:proofErr w:type="gramEnd"/>
      <w:r w:rsidRPr="009C7C5C">
        <w:rPr>
          <w:rFonts w:ascii="Times New Roman" w:eastAsia="Times New Roman" w:hAnsi="Times New Roman" w:cs="Times New Roman"/>
          <w:sz w:val="24"/>
          <w:szCs w:val="24"/>
          <w:lang w:eastAsia="ru-RU"/>
        </w:rPr>
        <w:t xml:space="preserve"> легкой до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глубокой).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Обучающиеся с умеренной формой интеллектуального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недоразвития проявляют элементарные способности к развитию представлений,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 и навыков, значимых для их социальной адаптации. Так, у этой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группы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проявляется интерес к общению и взаимодействию с</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обучающимися и взрослыми, что является позитивной предпосылкой для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обучающихся вербальным и невербальным средствам коммуникации. 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интеллектуальное развитие позволяет овладевать основами счета, письма,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чтения. Способность обучающегося к выполнению некоторых двигательных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 захват, удержание предмета, контролируемые движения шеи, головы</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создает предпосылки для обучения некоторым приемам и способам по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самообслуживанию и развитию предметно-практической и трудовой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Особенности развития другой группы обучающихся обусловлены</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выраженными нарушениями поведения (чаще как следствие аутистических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расстройств). Они проявляются в расторможенности, "полевом", нередко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агрессивном поведении, стереотипиях, трудностях коммуникации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социального взаимодействия. Аутистические проявления затрудняют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установление подлинной тяжести интеллектуального недоразвития, так как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контакт с окружающими отсутствует или возникает как форма физического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обращения к взрослым в ситуациях, когда ребёнку требуется помощь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удовлетворении потребности. У обучающихся названной группы нет интереса 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окружающих, они не проявляют ответных реакций на попытки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взрослого организовать их взаимодействие со сверстниками. Эти </w:t>
      </w:r>
      <w:r w:rsidRPr="009C7C5C">
        <w:rPr>
          <w:rFonts w:ascii="Times New Roman" w:eastAsia="Times New Roman" w:hAnsi="Times New Roman" w:cs="Times New Roman"/>
          <w:sz w:val="24"/>
          <w:szCs w:val="24"/>
          <w:lang w:eastAsia="ru-RU"/>
        </w:rPr>
        <w:lastRenderedPageBreak/>
        <w:t>обучающиеся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 откликаются на просьбы, обращения в случаях, запрещающих то или иное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действие, проявляют агрессию или </w:t>
      </w:r>
      <w:proofErr w:type="spellStart"/>
      <w:r w:rsidRPr="009C7C5C">
        <w:rPr>
          <w:rFonts w:ascii="Times New Roman" w:eastAsia="Times New Roman" w:hAnsi="Times New Roman" w:cs="Times New Roman"/>
          <w:sz w:val="24"/>
          <w:szCs w:val="24"/>
          <w:lang w:eastAsia="ru-RU"/>
        </w:rPr>
        <w:t>самоагрессию</w:t>
      </w:r>
      <w:proofErr w:type="spellEnd"/>
      <w:r w:rsidRPr="009C7C5C">
        <w:rPr>
          <w:rFonts w:ascii="Times New Roman" w:eastAsia="Times New Roman" w:hAnsi="Times New Roman" w:cs="Times New Roman"/>
          <w:sz w:val="24"/>
          <w:szCs w:val="24"/>
          <w:lang w:eastAsia="ru-RU"/>
        </w:rPr>
        <w:t>, бросают игрушки, предметы,</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демонстрируют деструктивные действия. Такие реакции наблюдаются при смене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привычной для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обстановки, наличии рядом незнакомых людей,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шумных местах. Особенности физического и эмоционально-волевого развития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аутистическими проявлениями затрудняют их обучение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условиях группы, поэтому на начальном этапе обучения они нуждаются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индивидуальной программе и индивидуальном сопровождении специалистов.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 третьей группы обучающихся отсутствуют выраженные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 движений и моторики, они могут передвигаться самостоятельно.</w:t>
      </w:r>
      <w:r w:rsidR="00587ADD"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Моторная</w:t>
      </w:r>
      <w:proofErr w:type="gram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дефицитарность</w:t>
      </w:r>
      <w:proofErr w:type="spellEnd"/>
      <w:r w:rsidRPr="009C7C5C">
        <w:rPr>
          <w:rFonts w:ascii="Times New Roman" w:eastAsia="Times New Roman" w:hAnsi="Times New Roman" w:cs="Times New Roman"/>
          <w:sz w:val="24"/>
          <w:szCs w:val="24"/>
          <w:lang w:eastAsia="ru-RU"/>
        </w:rPr>
        <w:t xml:space="preserve"> проявляется в замедленности темпа, недостаточной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согласованности и координации движений. У части обучающихся также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наблюдаются деструктивные формы поведения, стереотипии, избегание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контактов с окружающими и другие черты, сходные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обучающимися,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описанными выше. Интеллектуальное недоразвитие проявляется,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преимущественно, в форме умеренной степени умственной отсталости. Большая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часть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данной группы владеет элементарной речью: могут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выразить простыми словами и предложениями свои потребности, сообщить 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выполненном действии, ответить на вопрос взрослого отдельными словами,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словосочетаниями или фразой. У некоторых - речь может быть развита на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уровне развернутого высказывания, но часто носит формальный характер и не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направлена на решение задач социальной коммуникации. Другая часть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не владея речью, может осуществлять коммуникацию при помощи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естественных жестов, графических изображений, вокализаций, отдельных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слогов и стереотипного набора слов. Обучающиеся могут выполнять отдельные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операции, входящие в состав предметных действий, но недостаточно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осознанные мотивы деятельности, а также неустойчивость внимания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нарушение последовательности выполняемых операций, препятствуют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выполнению действия как целого.</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Описанные индивидуально-типологические особенности обучающихся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учитывают также клинические аспекты онтогенеза, но не отражают</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общепринятую диагностику ОВЗ в части умственной отсталости (Международная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статистическая классификация болезней и проблем, связанных со здоровьем</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(МКБ).</w:t>
      </w:r>
      <w:proofErr w:type="gramEnd"/>
      <w:r w:rsidRPr="009C7C5C">
        <w:rPr>
          <w:rFonts w:ascii="Times New Roman" w:eastAsia="Times New Roman" w:hAnsi="Times New Roman" w:cs="Times New Roman"/>
          <w:sz w:val="24"/>
          <w:szCs w:val="24"/>
          <w:lang w:eastAsia="ru-RU"/>
        </w:rPr>
        <w:t xml:space="preserve"> Учет типологических особенностей с позиции специальной психологии</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педагогики позволяет решать задачи организации условий обучения и</w:t>
      </w:r>
      <w:r w:rsidR="00DB3D80"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воспитания</w:t>
      </w:r>
      <w:proofErr w:type="gramEnd"/>
      <w:r w:rsidRPr="009C7C5C">
        <w:rPr>
          <w:rFonts w:ascii="Times New Roman" w:eastAsia="Times New Roman" w:hAnsi="Times New Roman" w:cs="Times New Roman"/>
          <w:sz w:val="24"/>
          <w:szCs w:val="24"/>
          <w:lang w:eastAsia="ru-RU"/>
        </w:rPr>
        <w:t xml:space="preserve"> обучающихся в образовательной организации, имея в виду</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достаточное количество персонала и специалистов для удовлетворения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в физическом сопровождении обучающихся, выбор необходимых</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технических средств индивидуальной помощи и обучения, планирование форм</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учебного процесса.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Общие аспекты реализации особых образовательных потребностей</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разных категорий обучающихся с нарушениями психофизического развития: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время начала образования, содержание образования, создание специальных</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методов и средств обучения, особая организация обучения, расширение</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границ образовательного пространства, продолжительность образования и</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определение круга лиц, участвующих в образовательном процессе.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Время начала образования: предполагается учет потребности в</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максимально возможном раннем начале комплексной коррекции нарушений.</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Основному общему образованию обучающегося с тяжелыми нарушениями развития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должен предшествовать период ранней помощи и дошкольного образования, что</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необходимой предпосылкой оптимального образования в школьном</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возрасте. Выделяется пропедевтический период в образовании,</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обеспечивающий преемственность между дошкольным и школьным этапами.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Содержание образования: учитывается потребность во введении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специальных учебных предметов и коррекционных курсов, которых нет 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содержании образования обычно развивающегося обучающегося. </w:t>
      </w:r>
      <w:proofErr w:type="gramStart"/>
      <w:r w:rsidRPr="009C7C5C">
        <w:rPr>
          <w:rFonts w:ascii="Times New Roman" w:eastAsia="Times New Roman" w:hAnsi="Times New Roman" w:cs="Times New Roman"/>
          <w:sz w:val="24"/>
          <w:szCs w:val="24"/>
          <w:lang w:eastAsia="ru-RU"/>
        </w:rPr>
        <w:t>(Например,</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"Речь и альтернативная коммуникация", "Человек"; курсы по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альтернативной коммуникации, сенсорному развитию, формированию предметных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Создание специальных методов и средств обучения:</w:t>
      </w:r>
      <w:r w:rsidR="00AB78E0"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обеспечивается потребность в построении</w:t>
      </w:r>
      <w:proofErr w:type="gramEnd"/>
      <w:r w:rsidRPr="009C7C5C">
        <w:rPr>
          <w:rFonts w:ascii="Times New Roman" w:eastAsia="Times New Roman" w:hAnsi="Times New Roman" w:cs="Times New Roman"/>
          <w:sz w:val="24"/>
          <w:szCs w:val="24"/>
          <w:lang w:eastAsia="ru-RU"/>
        </w:rPr>
        <w:t xml:space="preserve"> "обходных путей", использовании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специфических методов и средств обучения, в дифференцированном,</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"пошаговом" обучении, чем этого требует обучение обычно </w:t>
      </w:r>
      <w:r w:rsidRPr="009C7C5C">
        <w:rPr>
          <w:rFonts w:ascii="Times New Roman" w:eastAsia="Times New Roman" w:hAnsi="Times New Roman" w:cs="Times New Roman"/>
          <w:sz w:val="24"/>
          <w:szCs w:val="24"/>
          <w:lang w:eastAsia="ru-RU"/>
        </w:rPr>
        <w:lastRenderedPageBreak/>
        <w:t>развивающегося</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(например, использование печатных изображений, предметных 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графических алгоритмов, электронных средств коммуникации, внешних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стимулов).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Особая организация обучения: учитывается потребность 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качественной индивидуализации обучения, в особой пространственной 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временной и смысловой организации образовательной среды. Например,</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обучающиеся с умственной отсталостью в сочетании с расстройствами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аутистического спектра изначально нуждаются в индивидуальной подготовке</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 реализации групповых форм образования, в особом структурировании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образовательного пространства и времени, дающим им возможность поэтапно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("пошагово") понимать последовательность и взаимосвязь явлений и событий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окружающей среды.</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границ образовательного пространства</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предполагает учет потребности в максимальном расширении образовательного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пространства за пределами образовательного учреждения. К примеру,</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навыков социальной коммуникации необходимо осуществлять 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естественных условиях: в магазине, кафе, поликлинике, общественном</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транспорте.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Продолжительность образования. Руководствуясь принципом</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нормализации жизни, общее образование обучающихся с умеренной, тяжелой,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глубокой умственной отсталостью, с ТМНР по адаптированной основной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программе происходит в течение 13 лет. Процесс</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 может происходить как в классах с 1 дополнительного по 12 (по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одному году обучения в каждом), так и в </w:t>
      </w:r>
      <w:proofErr w:type="spellStart"/>
      <w:r w:rsidRPr="009C7C5C">
        <w:rPr>
          <w:rFonts w:ascii="Times New Roman" w:eastAsia="Times New Roman" w:hAnsi="Times New Roman" w:cs="Times New Roman"/>
          <w:sz w:val="24"/>
          <w:szCs w:val="24"/>
          <w:lang w:eastAsia="ru-RU"/>
        </w:rPr>
        <w:t>близковозрастных</w:t>
      </w:r>
      <w:proofErr w:type="spellEnd"/>
      <w:r w:rsidRPr="009C7C5C">
        <w:rPr>
          <w:rFonts w:ascii="Times New Roman" w:eastAsia="Times New Roman" w:hAnsi="Times New Roman" w:cs="Times New Roman"/>
          <w:sz w:val="24"/>
          <w:szCs w:val="24"/>
          <w:lang w:eastAsia="ru-RU"/>
        </w:rPr>
        <w:t xml:space="preserve"> классах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(группах) по возрастающим ступеням обучения. Основанием для </w:t>
      </w:r>
      <w:proofErr w:type="gramStart"/>
      <w:r w:rsidRPr="009C7C5C">
        <w:rPr>
          <w:rFonts w:ascii="Times New Roman" w:eastAsia="Times New Roman" w:hAnsi="Times New Roman" w:cs="Times New Roman"/>
          <w:sz w:val="24"/>
          <w:szCs w:val="24"/>
          <w:lang w:eastAsia="ru-RU"/>
        </w:rPr>
        <w:t>перевода</w:t>
      </w:r>
      <w:proofErr w:type="gramEnd"/>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из класса в класс является его возраст.</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Следует учитывать и потребности в пролонгированном обучении,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выходящим за рамки школьного возраста.</w:t>
      </w:r>
      <w:proofErr w:type="gramEnd"/>
      <w:r w:rsidRPr="009C7C5C">
        <w:rPr>
          <w:rFonts w:ascii="Times New Roman" w:eastAsia="Times New Roman" w:hAnsi="Times New Roman" w:cs="Times New Roman"/>
          <w:sz w:val="24"/>
          <w:szCs w:val="24"/>
          <w:lang w:eastAsia="ru-RU"/>
        </w:rPr>
        <w:t xml:space="preserve"> Например, обучение</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самостоятельному проживанию в условиях квартиры, где продолжается</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бытовых навыков, навыков социально-коммуникативной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и организации свободного времени; обучение доступной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трудовой деятельности, ремеслу в условиях сопровождаемого трудоустройства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или специальных мастерских. С учетом трудностей переноса сформированных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 в новые условия названный аспект особенно актуален для</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ТМНР, особенно для поддержания самостоятельности 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активности в расширении спектра жизненных компетенций.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круга лиц, участвующих в образовании и их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взаимодействие. </w:t>
      </w:r>
      <w:proofErr w:type="gramStart"/>
      <w:r w:rsidRPr="009C7C5C">
        <w:rPr>
          <w:rFonts w:ascii="Times New Roman" w:eastAsia="Times New Roman" w:hAnsi="Times New Roman" w:cs="Times New Roman"/>
          <w:sz w:val="24"/>
          <w:szCs w:val="24"/>
          <w:lang w:eastAsia="ru-RU"/>
        </w:rPr>
        <w:t>Необходимо учитывать потребность в согласованных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требованиях, предъявляемых к ребенку со стороны всех окружающих его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людей; потребность в совместной работе специалистов разных профессий: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специальных психологов и педагогических работников, социальных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работников, специалистов здравоохранения, а также родителей (законных</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представителей) обучающегося с ТМНР в процессе его образования. Кроме</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того, при организации образования необходимо учитывать круг контактов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особого обучающегося, который может включать обслуживающий персонал</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волонтеров, родственников, друзей семьи.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Для реализации особых образовательных потребностей обучающегося с</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с ТМНР обязательной является специальная</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организация всей его жизни, обеспечивающая развитие его жизненной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компетенции в условиях образовательной организации и в семье.</w:t>
      </w:r>
    </w:p>
    <w:p w:rsidR="00CD5004" w:rsidRPr="009C7C5C" w:rsidRDefault="00CD5004"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К особым образовательным потребностям</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умеренной, тяжелой, глубокой умственной отсталостью (интеллектуальными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нарушениями), с тяжелыми и множественными нарушениями развития относятся: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раннее получение специальной помощи средствами образования;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обязательность и непрерывность коррекционно-развивающего процесса,</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реализуемого как через содержание предметных областей, так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коррекционных курсов;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научно-обоснованный, практико-ориентированный, действенный характер</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содержания образования, направленный на социализацию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доступность содержания познавательных задач, реализуемых в процессе</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пролонгация сроков получения образования;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систематическая актуализация сформированных у обучающихся знаний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специальное обучение применению сформированных знаний и умений в</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процессе урочной и внеурочной деятельности при изменении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учебно-познавательных, социокультурных, трудовых и других ситуаций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трудовых и других ситуаций;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 особой пространственной и временной организации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коррекционно-образовательной среды с учетом функционального состояния</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центральной нервной системы и </w:t>
      </w:r>
      <w:proofErr w:type="spellStart"/>
      <w:r w:rsidRPr="009C7C5C">
        <w:rPr>
          <w:rFonts w:ascii="Times New Roman" w:eastAsia="Times New Roman" w:hAnsi="Times New Roman" w:cs="Times New Roman"/>
          <w:sz w:val="24"/>
          <w:szCs w:val="24"/>
          <w:lang w:eastAsia="ru-RU"/>
        </w:rPr>
        <w:t>нейродинамики</w:t>
      </w:r>
      <w:proofErr w:type="spellEnd"/>
      <w:r w:rsidRPr="009C7C5C">
        <w:rPr>
          <w:rFonts w:ascii="Times New Roman" w:eastAsia="Times New Roman" w:hAnsi="Times New Roman" w:cs="Times New Roman"/>
          <w:sz w:val="24"/>
          <w:szCs w:val="24"/>
          <w:lang w:eastAsia="ru-RU"/>
        </w:rPr>
        <w:t xml:space="preserve"> психических процессов,</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состояния слуха, зрения и других психофизических особенностей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развитие мотивации и </w:t>
      </w:r>
      <w:proofErr w:type="gramStart"/>
      <w:r w:rsidRPr="009C7C5C">
        <w:rPr>
          <w:rFonts w:ascii="Times New Roman" w:eastAsia="Times New Roman" w:hAnsi="Times New Roman" w:cs="Times New Roman"/>
          <w:sz w:val="24"/>
          <w:szCs w:val="24"/>
          <w:lang w:eastAsia="ru-RU"/>
        </w:rPr>
        <w:t>интереса</w:t>
      </w:r>
      <w:proofErr w:type="gramEnd"/>
      <w:r w:rsidRPr="009C7C5C">
        <w:rPr>
          <w:rFonts w:ascii="Times New Roman" w:eastAsia="Times New Roman" w:hAnsi="Times New Roman" w:cs="Times New Roman"/>
          <w:sz w:val="24"/>
          <w:szCs w:val="24"/>
          <w:lang w:eastAsia="ru-RU"/>
        </w:rPr>
        <w:t xml:space="preserve"> обучающихся к познанию окружающего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мира с учетом возрастных и индивидуальных способностей к обучению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социальному взаимодействию со средой;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стимуляция познавательной активности, формирование позитивного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отношения к окружающему миру средствами образования, основанными на</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доброжелательном и уважительном отношении к обучающимся и членам их</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семей.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Удовлетворение особых образовательных потребностей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умеренной, тяжелой, глубокой умственной отсталостью</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(интеллектуальными нарушениями), в том числе глухих, слепых, с</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нарушениями опорно-двигательного аппарата, с расстройствами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аутистического спектра, с ТМНР, обеспечивается: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существенным изменением содержания образования, предполагающим</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включение учебных предметов, отсутствующих при обучении обучающихся с</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легкой умственной отсталостью (интеллектуальными нарушениями): "Речь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альтернативная коммуникация", "Человек" и другие;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созданием оптимальных путей развития;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использованием специфических методов и средств обучения;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дифференцированным, "пошаговым" обучением;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обязательной индивидуализацией обучения (</w:t>
      </w:r>
      <w:proofErr w:type="gramStart"/>
      <w:r w:rsidRPr="009C7C5C">
        <w:rPr>
          <w:rFonts w:ascii="Times New Roman" w:eastAsia="Times New Roman" w:hAnsi="Times New Roman" w:cs="Times New Roman"/>
          <w:sz w:val="24"/>
          <w:szCs w:val="24"/>
          <w:lang w:eastAsia="ru-RU"/>
        </w:rPr>
        <w:t>обучение</w:t>
      </w:r>
      <w:proofErr w:type="gramEnd"/>
      <w:r w:rsidRPr="009C7C5C">
        <w:rPr>
          <w:rFonts w:ascii="Times New Roman" w:eastAsia="Times New Roman" w:hAnsi="Times New Roman" w:cs="Times New Roman"/>
          <w:sz w:val="24"/>
          <w:szCs w:val="24"/>
          <w:lang w:eastAsia="ru-RU"/>
        </w:rPr>
        <w:t xml:space="preserve"> по специальной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индивидуальной программе развития);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формированием элементарных социально-бытовых навыков и навыков</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самообслуживания;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учетом типологических и индивидуальных особенностей развития</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обеспечением индивидуального клинико-психолого-педагогического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сопровождения каждого обучающегося с учетом особенностей сложной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структуры нарушения, в том числе специального педагогического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сопровождения и (или) технической помощи;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обеспечением образования вне зависимости от тяжести нарушений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вида образовательной организации;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специальной организацией предметно-развивающей среды и рабочего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места с учетом характера множественных нарушений; обеспечением присмотра</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ухода за обучающимися в соответствии с особенностями их здоровья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дозированным расширением образовательного пространства внутри</w:t>
      </w:r>
      <w:r w:rsidR="00516AA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и за ее пределами;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организацией обучения в разновозрастных классах (группах);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организацией взаимодействия специалистов, участвующих в обучении и</w:t>
      </w:r>
      <w:r w:rsidR="00516AA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воспитании обучающегося, и его семьи, обеспечивающей особую организацию</w:t>
      </w:r>
      <w:r w:rsidR="00516AA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всей жизни обучающегося (в условиях организации и дома).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2D0B7D" w:rsidRPr="009C7C5C">
        <w:rPr>
          <w:rFonts w:ascii="Times New Roman" w:eastAsia="Times New Roman" w:hAnsi="Times New Roman" w:cs="Times New Roman"/>
          <w:sz w:val="24"/>
          <w:szCs w:val="24"/>
          <w:lang w:eastAsia="ru-RU"/>
        </w:rPr>
        <w:tab/>
      </w:r>
      <w:r w:rsidR="00C10F55" w:rsidRPr="009C7C5C">
        <w:rPr>
          <w:rFonts w:ascii="Times New Roman" w:eastAsia="Times New Roman" w:hAnsi="Times New Roman" w:cs="Times New Roman"/>
          <w:sz w:val="24"/>
          <w:szCs w:val="24"/>
          <w:lang w:eastAsia="ru-RU"/>
        </w:rPr>
        <w:t xml:space="preserve"> </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При</w:t>
      </w:r>
      <w:r w:rsidR="00C10F55" w:rsidRPr="009C7C5C">
        <w:rPr>
          <w:rFonts w:ascii="Times New Roman" w:eastAsia="Times New Roman" w:hAnsi="Times New Roman" w:cs="Times New Roman"/>
          <w:b/>
          <w:sz w:val="24"/>
          <w:szCs w:val="24"/>
          <w:lang w:eastAsia="ru-RU"/>
        </w:rPr>
        <w:t xml:space="preserve">нципы и подходы к формированию </w:t>
      </w:r>
      <w:r w:rsidRPr="009C7C5C">
        <w:rPr>
          <w:rFonts w:ascii="Times New Roman" w:eastAsia="Times New Roman" w:hAnsi="Times New Roman" w:cs="Times New Roman"/>
          <w:b/>
          <w:sz w:val="24"/>
          <w:szCs w:val="24"/>
          <w:lang w:eastAsia="ru-RU"/>
        </w:rPr>
        <w:t>АООП УО (вариант 2).</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 причине системных нарушений развития обучающихся с</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умеренной, тяжелой, глубокой умственной отсталостью и с ТМНР для данной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категории обучающихся показан индивидуальный уровень итогового результата</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общего образования. Все обучающиеся, вне зависимости от тяжести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состояния, включаются в образовательное пространство, где принципы</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предметно-развивающей среды, оборудование, технические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средства, программы учебных предметов, коррекционных технологий, а также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содержание и методы </w:t>
      </w:r>
      <w:r w:rsidRPr="009C7C5C">
        <w:rPr>
          <w:rFonts w:ascii="Times New Roman" w:eastAsia="Times New Roman" w:hAnsi="Times New Roman" w:cs="Times New Roman"/>
          <w:sz w:val="24"/>
          <w:szCs w:val="24"/>
          <w:lang w:eastAsia="ru-RU"/>
        </w:rPr>
        <w:lastRenderedPageBreak/>
        <w:t>обучения и воспитания определяются индивидуальными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возможностями и особыми образовательными потребностями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Итоговые достижения обучающихся с умеренной, тяжелой, глубокой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w:t>
      </w:r>
      <w:r w:rsidR="00C10F55" w:rsidRPr="009C7C5C">
        <w:rPr>
          <w:rFonts w:ascii="Times New Roman" w:eastAsia="Times New Roman" w:hAnsi="Times New Roman" w:cs="Times New Roman"/>
          <w:sz w:val="24"/>
          <w:szCs w:val="24"/>
          <w:lang w:eastAsia="ru-RU"/>
        </w:rPr>
        <w:t xml:space="preserve">ственной отсталостью, с ТМНР - </w:t>
      </w:r>
      <w:r w:rsidRPr="009C7C5C">
        <w:rPr>
          <w:rFonts w:ascii="Times New Roman" w:eastAsia="Times New Roman" w:hAnsi="Times New Roman" w:cs="Times New Roman"/>
          <w:sz w:val="24"/>
          <w:szCs w:val="24"/>
          <w:lang w:eastAsia="ru-RU"/>
        </w:rPr>
        <w:t xml:space="preserve">АООП УО (вариант 2) </w:t>
      </w:r>
      <w:r w:rsidR="006C1E64" w:rsidRPr="009C7C5C">
        <w:rPr>
          <w:rFonts w:ascii="Times New Roman" w:eastAsia="Times New Roman" w:hAnsi="Times New Roman" w:cs="Times New Roman"/>
          <w:sz w:val="24"/>
          <w:szCs w:val="24"/>
          <w:lang w:eastAsia="ru-RU"/>
        </w:rPr>
        <w:t>–</w:t>
      </w:r>
      <w:r w:rsidRPr="009C7C5C">
        <w:rPr>
          <w:rFonts w:ascii="Times New Roman" w:eastAsia="Times New Roman" w:hAnsi="Times New Roman" w:cs="Times New Roman"/>
          <w:sz w:val="24"/>
          <w:szCs w:val="24"/>
          <w:lang w:eastAsia="ru-RU"/>
        </w:rPr>
        <w:t xml:space="preserve"> принципиально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отличаются от требований к итоговым достижениям обучающихся с легкой</w:t>
      </w:r>
      <w:r w:rsidR="006C1E64" w:rsidRPr="009C7C5C">
        <w:rPr>
          <w:rFonts w:ascii="Times New Roman" w:eastAsia="Times New Roman" w:hAnsi="Times New Roman" w:cs="Times New Roman"/>
          <w:sz w:val="24"/>
          <w:szCs w:val="24"/>
          <w:lang w:eastAsia="ru-RU"/>
        </w:rPr>
        <w:t xml:space="preserve"> </w:t>
      </w:r>
      <w:r w:rsidR="00F176FB">
        <w:rPr>
          <w:rFonts w:ascii="Times New Roman" w:eastAsia="Times New Roman" w:hAnsi="Times New Roman" w:cs="Times New Roman"/>
          <w:sz w:val="24"/>
          <w:szCs w:val="24"/>
          <w:lang w:eastAsia="ru-RU"/>
        </w:rPr>
        <w:t xml:space="preserve">умственной отсталостью - </w:t>
      </w:r>
      <w:r w:rsidRPr="009C7C5C">
        <w:rPr>
          <w:rFonts w:ascii="Times New Roman" w:eastAsia="Times New Roman" w:hAnsi="Times New Roman" w:cs="Times New Roman"/>
          <w:sz w:val="24"/>
          <w:szCs w:val="24"/>
          <w:lang w:eastAsia="ru-RU"/>
        </w:rPr>
        <w:t>АООП УО (вариант 1). Они определяются</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индивидуальными возможностями обучающегося и тем, что его образование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нацелено на максимальное развитие жизненной компетенции. Овладение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знаниями, умениями и навыками в различных образовательных областях</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("академический" компонент) регламентируется рамками полезных 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необходимых инструментов для решения задач повседневной жизни. Накопление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доступных навыков коммуникации, самообслуживания, бытовой и доступной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трудовой деятельности, а также перенос сформированных представлений 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 в собственную деятельность (компонент "жизненной компетенции")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готовят обучающегося к использованию приобретенных в процессе образования</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 для активной жизни в семье и обществе.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Итогом образования человека с умственной отсталостью, с ТМНР</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нормализация его жизни: привычный и необходимый для подавляющего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большинства людей образ жизни (жить в семье, решать вопросы повседневной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жизнедеятельности, выполнять полезную трудовую деятельность, определять</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содержание своих увлечений и интересов, иметь возможность самостоятельно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принимать решения и нести за них ответственность). Общим результатом</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 такого обучающегося может стать набор компетенций,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позволяющих соразмерно психическим и физическим возможностям максимально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самостоятельно решать задачи, направленные на нормализацию его жизни.</w:t>
      </w:r>
    </w:p>
    <w:p w:rsidR="00C10F55"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Особые образовательные потребности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умеренной,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тяжелой, глубокой умственной отсталостью, с ТМНР диктуют необходимость</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разработки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СИПР</w:t>
      </w:r>
      <w:r w:rsidRPr="009C7C5C">
        <w:rPr>
          <w:rFonts w:ascii="Times New Roman" w:eastAsia="Times New Roman" w:hAnsi="Times New Roman" w:cs="Times New Roman"/>
          <w:sz w:val="24"/>
          <w:szCs w:val="24"/>
          <w:lang w:eastAsia="ru-RU"/>
        </w:rPr>
        <w:t xml:space="preserve"> для их обучения и воспитания.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w:t>
      </w:r>
      <w:r w:rsidR="00C10F55" w:rsidRPr="009C7C5C">
        <w:rPr>
          <w:rFonts w:ascii="Times New Roman" w:eastAsia="Times New Roman" w:hAnsi="Times New Roman" w:cs="Times New Roman"/>
          <w:b/>
          <w:sz w:val="24"/>
          <w:szCs w:val="24"/>
          <w:lang w:eastAsia="ru-RU"/>
        </w:rPr>
        <w:t>СИПР</w:t>
      </w:r>
      <w:r w:rsidRPr="009C7C5C">
        <w:rPr>
          <w:rFonts w:ascii="Times New Roman" w:eastAsia="Times New Roman" w:hAnsi="Times New Roman" w:cs="Times New Roman"/>
          <w:sz w:val="24"/>
          <w:szCs w:val="24"/>
          <w:lang w:eastAsia="ru-RU"/>
        </w:rPr>
        <w:t xml:space="preserve"> является обретение обучающимся</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таких жизненных компетенций, которые позволяют ему достигать максимально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возможной самостоятельности в решении повседневных жизненных задач,</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обеспечивают его включение в жизнь общества на основе индивидуального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поэтапного, планомерного расширения жизненного опыта и повседневных</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социальных контактов в доступных для него пределах.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СИПР разрабатывается на основе АООП и </w:t>
      </w:r>
      <w:proofErr w:type="gramStart"/>
      <w:r w:rsidRPr="009C7C5C">
        <w:rPr>
          <w:rFonts w:ascii="Times New Roman" w:eastAsia="Times New Roman" w:hAnsi="Times New Roman" w:cs="Times New Roman"/>
          <w:sz w:val="24"/>
          <w:szCs w:val="24"/>
          <w:lang w:eastAsia="ru-RU"/>
        </w:rPr>
        <w:t>нацелена</w:t>
      </w:r>
      <w:proofErr w:type="gramEnd"/>
      <w:r w:rsidRPr="009C7C5C">
        <w:rPr>
          <w:rFonts w:ascii="Times New Roman" w:eastAsia="Times New Roman" w:hAnsi="Times New Roman" w:cs="Times New Roman"/>
          <w:sz w:val="24"/>
          <w:szCs w:val="24"/>
          <w:lang w:eastAsia="ru-RU"/>
        </w:rPr>
        <w:t xml:space="preserve"> на образование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умеренной, тяжелой, глубокой умственной отсталостью, с ТМНР</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 учетом их индивидуальных образовательных потребностей. СИПР</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составляется на ограниченный период времени (один год). В ее разработке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принимают участие все специалисты, работающие с ребенком в</w:t>
      </w:r>
      <w:r w:rsidR="006664C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организации, и его родители (законные представители).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Структура СИПР</w:t>
      </w:r>
      <w:r w:rsidRPr="009C7C5C">
        <w:rPr>
          <w:rFonts w:ascii="Times New Roman" w:eastAsia="Times New Roman" w:hAnsi="Times New Roman" w:cs="Times New Roman"/>
          <w:sz w:val="24"/>
          <w:szCs w:val="24"/>
          <w:lang w:eastAsia="ru-RU"/>
        </w:rPr>
        <w:t xml:space="preserve"> может включать: общие сведения о ребёнке;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характеристику, включающую оценку развития обучающегося на момент</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составления программы и определяющую приоритетные направления воспитания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обучения ребёнка; индивидуальный учебный план; содержание образования в</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условиях организации и семьи; организацию реализации потребности в уходе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присмотре; перечень специалистов, участвующих в разработке и реализации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СИПР; перечень возможных задач, мероприятий и форм сотрудничества</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и семьи обучающегося; перечень необходимых технических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 и дидактических материалов; средства мониторинга и оценки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динамики обучения. Кроме того, программа может иметь приложение,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включающее задания и рекомендации для их выполнения ребёнком в домашних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Примерная структура СИПР</w:t>
      </w:r>
      <w:r w:rsidRPr="009C7C5C">
        <w:rPr>
          <w:rFonts w:ascii="Times New Roman" w:eastAsia="Times New Roman" w:hAnsi="Times New Roman" w:cs="Times New Roman"/>
          <w:sz w:val="24"/>
          <w:szCs w:val="24"/>
          <w:lang w:eastAsia="ru-RU"/>
        </w:rPr>
        <w:t xml:space="preserve"> для использования в работе.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Общие сведения содержат персональные данные о ребенке и его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Характеристика обучающегося (составляется на основе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психолого-педагогического обследования обучающегося, проводимого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специалистами образовательной организации, с целью оценки актуального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состояния развития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Характеристика может отражать:</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бытовые условия семьи, оценку отношения членов семьи к</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образованию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заключение ПМПК;</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3) данные о физическом здоровье, двигательном и сенсорном развитии</w:t>
      </w:r>
      <w:r w:rsidR="00051AB0"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особенности проявления познавательных процессов: восприятий,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внимания, памяти, мышления;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5) состояние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устной речи и речемыслительных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характеристику поведенческих и эмоциональных реакций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наблюдаемых специалистами; характерологические особенности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личности обучающегося (со слов родителей (законных представителей);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7) </w:t>
      </w: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социально значимых знаний, навыков, умений: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коммуникативные возможности, игра, самообслуживание,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предметно-практическая деятельность, интеллектуальные умения и знания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(счет, письмо, чтение, представления об окружающих предметах, явлениях);</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потребность в уходе и присмотре. Необходимый объем помощи со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стороны окружающих: полная или частичная, постоянная или эпизодическая;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выводы по итогам обследования: приоритетные образовательные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области, учебные предметы, коррекционные занятия для обучения 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в образовательной организации, в условиях надомного обучения.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Индивидуальный учебный план (отражает учебные предметы,</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коррекционные занятия, внеурочную деятельность, соответствующие уровню</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актуального развития обучающегося, и устанавливает объем недельной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нагрузки </w:t>
      </w:r>
      <w:proofErr w:type="gramStart"/>
      <w:r w:rsidRPr="009C7C5C">
        <w:rPr>
          <w:rFonts w:ascii="Times New Roman" w:eastAsia="Times New Roman" w:hAnsi="Times New Roman" w:cs="Times New Roman"/>
          <w:sz w:val="24"/>
          <w:szCs w:val="24"/>
          <w:lang w:eastAsia="ru-RU"/>
        </w:rPr>
        <w:t>на</w:t>
      </w:r>
      <w:proofErr w:type="gramEnd"/>
      <w:r w:rsidRPr="009C7C5C">
        <w:rPr>
          <w:rFonts w:ascii="Times New Roman" w:eastAsia="Times New Roman" w:hAnsi="Times New Roman" w:cs="Times New Roman"/>
          <w:sz w:val="24"/>
          <w:szCs w:val="24"/>
          <w:lang w:eastAsia="ru-RU"/>
        </w:rPr>
        <w:t xml:space="preserve">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4. </w:t>
      </w:r>
      <w:proofErr w:type="gramStart"/>
      <w:r w:rsidRPr="009C7C5C">
        <w:rPr>
          <w:rFonts w:ascii="Times New Roman" w:eastAsia="Times New Roman" w:hAnsi="Times New Roman" w:cs="Times New Roman"/>
          <w:sz w:val="24"/>
          <w:szCs w:val="24"/>
          <w:lang w:eastAsia="ru-RU"/>
        </w:rPr>
        <w:t>Содержание образования СИПР (включает конкретные задачи по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формированию представлений, действий (операций) по каждой из программ</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предметов, коррекционных занятий и других программ (формирования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базовых учебных действий; нравственного развития; формирования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экологической культуры, здорового и безопасного образа жизни обучающихся;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деятельности; сотрудничества организации и семьи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Задачи формулируются в качестве возможных (ожидаемых)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обучения и воспитания обучающегося на определенный учебный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период (год).</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5. </w:t>
      </w:r>
      <w:proofErr w:type="gramStart"/>
      <w:r w:rsidRPr="009C7C5C">
        <w:rPr>
          <w:rFonts w:ascii="Times New Roman" w:eastAsia="Times New Roman" w:hAnsi="Times New Roman" w:cs="Times New Roman"/>
          <w:sz w:val="24"/>
          <w:szCs w:val="24"/>
          <w:lang w:eastAsia="ru-RU"/>
        </w:rPr>
        <w:t>Условия реализации СИПР для ряда обучающихся (организация ухода</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(кормление, одевание или раздевание, совершение гигиенических процедур) 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присмотра.</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Специалисты, участвующие в реализации СИПР.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7. Программа сотрудничества </w:t>
      </w:r>
      <w:proofErr w:type="gramStart"/>
      <w:r w:rsidRPr="009C7C5C">
        <w:rPr>
          <w:rFonts w:ascii="Times New Roman" w:eastAsia="Times New Roman" w:hAnsi="Times New Roman" w:cs="Times New Roman"/>
          <w:sz w:val="24"/>
          <w:szCs w:val="24"/>
          <w:lang w:eastAsia="ru-RU"/>
        </w:rPr>
        <w:t>специалистов</w:t>
      </w:r>
      <w:proofErr w:type="gramEnd"/>
      <w:r w:rsidRPr="009C7C5C">
        <w:rPr>
          <w:rFonts w:ascii="Times New Roman" w:eastAsia="Times New Roman" w:hAnsi="Times New Roman" w:cs="Times New Roman"/>
          <w:sz w:val="24"/>
          <w:szCs w:val="24"/>
          <w:lang w:eastAsia="ru-RU"/>
        </w:rPr>
        <w:t xml:space="preserve"> с семьей обучающегося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(задачи, направленные на повышение информированности семьи об образовании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развитие мотивации родителей (законных представителей) к</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конструктивному взаимодействию со специалистами, отражающие способы</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контактов семьи и организации с целью привлечения родителей (законных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 к участию в разработке и реализации СИПР и преодоления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психологических проблем семьи).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Перечень необходимых технических средств общего и индивидуального</w:t>
      </w:r>
      <w:r w:rsidR="007B7E5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назначения, дидактических материалов, индивидуальных средств</w:t>
      </w:r>
      <w:r w:rsidR="007B7E5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реабилитации, необходимых для реализации СИПР.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Средства мониторинга и оценки динамики обучения. Мониторинг</w:t>
      </w:r>
      <w:r w:rsidR="007B7E5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обучения проводится не реже одного раза в полугодие. В ходе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мониторинга специалисты образовательной организации оценивают уровень</w:t>
      </w:r>
      <w:r w:rsidR="005825AF"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представлений, действий (операций), внесенных в СИПР.</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Например, "выполняет действие самостоятельно", "выполняет действие по</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инструкции" (вербальной или невербальной), "выполняет действие по</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образцу", "выполняет действие с частичной физической помощью", "выполняет</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со значительной физической помощью", "действие не выполняет";</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представление: "узнает объект", "не всегда узнает объект" (ситуативно),</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 узнает объект". Итоговые результаты образования за оцениваемый период</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оформляются описательно в дневниках наблюдения и в форме характеристики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 учебный год. На основе итоговой характеристики составляется СИПР на</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следующий учебный период.</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w:t>
      </w:r>
      <w:r w:rsidR="00F176FB">
        <w:rPr>
          <w:rFonts w:ascii="Times New Roman" w:eastAsia="Times New Roman" w:hAnsi="Times New Roman" w:cs="Times New Roman"/>
          <w:b/>
          <w:sz w:val="24"/>
          <w:szCs w:val="24"/>
          <w:lang w:eastAsia="ru-RU"/>
        </w:rPr>
        <w:t xml:space="preserve">ланируемые результаты освоения </w:t>
      </w:r>
      <w:r w:rsidRPr="009C7C5C">
        <w:rPr>
          <w:rFonts w:ascii="Times New Roman" w:eastAsia="Times New Roman" w:hAnsi="Times New Roman" w:cs="Times New Roman"/>
          <w:b/>
          <w:sz w:val="24"/>
          <w:szCs w:val="24"/>
          <w:lang w:eastAsia="ru-RU"/>
        </w:rPr>
        <w:t>АООП УО (вариант 2).</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соот</w:t>
      </w:r>
      <w:r w:rsidR="00F176FB">
        <w:rPr>
          <w:rFonts w:ascii="Times New Roman" w:eastAsia="Times New Roman" w:hAnsi="Times New Roman" w:cs="Times New Roman"/>
          <w:sz w:val="24"/>
          <w:szCs w:val="24"/>
          <w:lang w:eastAsia="ru-RU"/>
        </w:rPr>
        <w:t xml:space="preserve">ветствии с требованиями ФГОС к </w:t>
      </w:r>
      <w:r w:rsidRPr="009C7C5C">
        <w:rPr>
          <w:rFonts w:ascii="Times New Roman" w:eastAsia="Times New Roman" w:hAnsi="Times New Roman" w:cs="Times New Roman"/>
          <w:sz w:val="24"/>
          <w:szCs w:val="24"/>
          <w:lang w:eastAsia="ru-RU"/>
        </w:rPr>
        <w:t>АООП УО (вариант 2)</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результативность обучения каждого обучающегося оценивается с учетом</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особенностей его психофизического развития и особых образовательных</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потребностей. В связи с этим требования к результатам </w:t>
      </w:r>
      <w:r w:rsidRPr="009C7C5C">
        <w:rPr>
          <w:rFonts w:ascii="Times New Roman" w:eastAsia="Times New Roman" w:hAnsi="Times New Roman" w:cs="Times New Roman"/>
          <w:sz w:val="24"/>
          <w:szCs w:val="24"/>
          <w:lang w:eastAsia="ru-RU"/>
        </w:rPr>
        <w:lastRenderedPageBreak/>
        <w:t>освоения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программ представляют собой описание возможных</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образования данной категории обучающихся.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Личностные результаты</w:t>
      </w:r>
      <w:r w:rsidRPr="009C7C5C">
        <w:rPr>
          <w:rFonts w:ascii="Times New Roman" w:eastAsia="Times New Roman" w:hAnsi="Times New Roman" w:cs="Times New Roman"/>
          <w:sz w:val="24"/>
          <w:szCs w:val="24"/>
          <w:lang w:eastAsia="ru-RU"/>
        </w:rPr>
        <w:t xml:space="preserve"> освоения АООП могут включать:</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основы персональной идентичности, осознание своей принадлежности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 определенному полу, осознание себя как "Я";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социально-эмоциональное участие в процессе общения и совместной</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формирование социально ориентированного взгляда на окружающий мир</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его органичном единстве и разнообразии природной и социальной частей;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формирование уважительного отношения к окружающим;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овладение начальными навыками адаптации в динамично изменяющемся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развивающемся мире;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освоение доступных социальных ролей (обучающегося, сына (дочери),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пассажира, покупателя), развитие мотивов учебной деятельности 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личностного смысла учения;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7) развитие самостоятельности и личной ответственности за свои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поступки на основе представлений о нравственных нормах, общепринятых</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правилах;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формирование эстетических потребностей, ценностей и чувств;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развитие этических чувств, доброжелательности 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эмоционально-нравственной отзывчивости, понимания и сопереживания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чувствам других людей;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10) развитие навыков сотрудничества с взрослыми и сверстниками в</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разных социальных ситуациях, умения не создавать конфликтов и находить</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выходы из спорных ситуаций;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 формирование установки на безопасный, здоровый образ жизни,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наличие мотивации к труду, работе на результат, бережному отношению к</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материальным и духовным ценностям.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Предметные результаты</w:t>
      </w:r>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"Язык и речевая практика". Учебный</w:t>
      </w:r>
      <w:r w:rsidR="005825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предмет "Речь и альтернативная коммуникация".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Развитие речи как средства общения в контексте познания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окружающего мира и личного опыта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Овладение доступными средствами коммуникации и общения -</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вербальными и невербальными.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Умение пользоваться доступными средствами коммуникации в практике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экспрессивной и </w:t>
      </w:r>
      <w:proofErr w:type="spellStart"/>
      <w:r w:rsidRPr="009C7C5C">
        <w:rPr>
          <w:rFonts w:ascii="Times New Roman" w:eastAsia="Times New Roman" w:hAnsi="Times New Roman" w:cs="Times New Roman"/>
          <w:sz w:val="24"/>
          <w:szCs w:val="24"/>
          <w:lang w:eastAsia="ru-RU"/>
        </w:rPr>
        <w:t>импрессивной</w:t>
      </w:r>
      <w:proofErr w:type="spellEnd"/>
      <w:r w:rsidRPr="009C7C5C">
        <w:rPr>
          <w:rFonts w:ascii="Times New Roman" w:eastAsia="Times New Roman" w:hAnsi="Times New Roman" w:cs="Times New Roman"/>
          <w:sz w:val="24"/>
          <w:szCs w:val="24"/>
          <w:lang w:eastAsia="ru-RU"/>
        </w:rPr>
        <w:t xml:space="preserve"> речи для решения соответствующих возрасту</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житейских задач.</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Глобальное чтение в доступных ребенку пределах, понимание смысла</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узнаваемого слова.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Развитие предпосылок к осмысленному чтению и письму, обучение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чтению и письму.</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 обучении чтению и письму можно использовать содержание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соответствующих предметов АООП для обучающихся с умственной отсталостью</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(вариант 1).</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"Математика".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"Математические представления".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Элементарные математические представления о форме, величине;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количественные (</w:t>
      </w:r>
      <w:proofErr w:type="spellStart"/>
      <w:r w:rsidRPr="009C7C5C">
        <w:rPr>
          <w:rFonts w:ascii="Times New Roman" w:eastAsia="Times New Roman" w:hAnsi="Times New Roman" w:cs="Times New Roman"/>
          <w:sz w:val="24"/>
          <w:szCs w:val="24"/>
          <w:lang w:eastAsia="ru-RU"/>
        </w:rPr>
        <w:t>дочисловые</w:t>
      </w:r>
      <w:proofErr w:type="spellEnd"/>
      <w:r w:rsidRPr="009C7C5C">
        <w:rPr>
          <w:rFonts w:ascii="Times New Roman" w:eastAsia="Times New Roman" w:hAnsi="Times New Roman" w:cs="Times New Roman"/>
          <w:sz w:val="24"/>
          <w:szCs w:val="24"/>
          <w:lang w:eastAsia="ru-RU"/>
        </w:rPr>
        <w:t>), пространственные, временные представления.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Представления о количестве, числе, знакомство с цифрами, составом</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числа в доступных ребенку пределах, счет, решение простых арифметических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задач с опорой на наглядность.</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Использование математических знаний при решении соответствующих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возрасту житейских задач.</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"Окружающий природный мир".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1) Представления о явлениях и объектах неживой природы, смене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времен года и соответствующих сезонных изменениях в природе, умение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адаптироваться к конкретным природным и климатическим условиям.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Представления о животном и растительном мире, их значении в жизни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человека.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Элементарные представления о течении времени.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"Человек".</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Представление о себе как "Я", осознание общности и различий "Я"</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 других.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Умение решать каждодневные жизненные задачи, связанные с</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удовлетворением первоочередных потребностей.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Умение поддерживать образ жизни, соответствующий возрасту,</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потребностям и ограничениям здоровья; поддерживать режим дня с</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необходимыми оздоровительными процедурами.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Представления о своей семье, взаимоотношениях в семье.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"Домоводство".</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Овладение умением выполнять доступные бытовые поручения</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(обязанности), связанные с выполнением повседневных дел дома.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"Окружающий и социальный мир".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Представления о мире, созданном руками человека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Представления об окружающих людях: овладение первоначальными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представлениями о социальной жизни, о профессиональных и социальных ролях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людей.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Развитие межличностных и групповых отношений.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Накопление положительного опыта сотрудничества и участия в</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общественной жизни.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Представления об обязанностях и правах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Представление о стране проживания Россия.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"Искусство". Учебный предмет "Музыка и</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движение".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Развитие слуховых и двигательных восприятий, танцевальных,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певческих, хоровых умений, освоение игре на доступных музыкальных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инструментах, эмоциональное и практическое обогащение опыта в процессе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музыкальных занятий, игр, музыкально-танцевальных, вокальных 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инструментальных выступлений.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Готовность к участию в совместных музыкальных мероприятиях.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"Искусство".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"Изобразительная деятельность" (рисование, лепка, аппликация).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Освоение доступных средств изобразительной деятельности: лепка,</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аппликация, рисование; использование различных изобразительных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технологий.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Способность к самостоятельной изобразительной 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Готовность к участию в совместных мероприятиях.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"Технолог</w:t>
      </w:r>
      <w:r w:rsidR="00F176FB">
        <w:rPr>
          <w:rFonts w:ascii="Times New Roman" w:eastAsia="Times New Roman" w:hAnsi="Times New Roman" w:cs="Times New Roman"/>
          <w:b/>
          <w:sz w:val="24"/>
          <w:szCs w:val="24"/>
          <w:lang w:eastAsia="ru-RU"/>
        </w:rPr>
        <w:t>ия". Учебный предмет "Тру</w:t>
      </w:r>
      <w:proofErr w:type="gramStart"/>
      <w:r w:rsidR="00F176FB">
        <w:rPr>
          <w:rFonts w:ascii="Times New Roman" w:eastAsia="Times New Roman" w:hAnsi="Times New Roman" w:cs="Times New Roman"/>
          <w:b/>
          <w:sz w:val="24"/>
          <w:szCs w:val="24"/>
          <w:lang w:eastAsia="ru-RU"/>
        </w:rPr>
        <w:t>д(</w:t>
      </w:r>
      <w:proofErr w:type="gramEnd"/>
      <w:r w:rsidR="00F176FB">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Овладение трудовыми умениями, необходимыми в разных жизненных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сферах; овладение умением адекватно применять доступные технологические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цепочки и освоенные трудовые навыки для социального и трудового</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Обогащение положительного опыта и установка на активное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использование освоенных технологий и навыков для индивидуального</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жизнеобеспечения, социального развития и помощи </w:t>
      </w:r>
      <w:proofErr w:type="gramStart"/>
      <w:r w:rsidRPr="009C7C5C">
        <w:rPr>
          <w:rFonts w:ascii="Times New Roman" w:eastAsia="Times New Roman" w:hAnsi="Times New Roman" w:cs="Times New Roman"/>
          <w:sz w:val="24"/>
          <w:szCs w:val="24"/>
          <w:lang w:eastAsia="ru-RU"/>
        </w:rPr>
        <w:t>близким</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"Физическая культура".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"Адаптивная физкультура".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Восприятие собственного тела, осознание своих физических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возможностей и ограничений.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Соотнесение самочувствия с настроением, собственной активностью,</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самостоятельностью и независимостью.</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Освоение доступных видов физкультурно-спортивной деятельности: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езда на велосипеде, ходьба на лыжах, спортивные игры, туризм, плавание.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Предметные результаты конкретизируются в федеральных рабочих</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программах по учебным предметам.</w:t>
      </w:r>
    </w:p>
    <w:p w:rsidR="00C10F55" w:rsidRPr="009C7C5C" w:rsidRDefault="00C10F55"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Система оценки достижения </w:t>
      </w:r>
      <w:r w:rsidRPr="009C7C5C">
        <w:rPr>
          <w:rFonts w:ascii="Times New Roman" w:eastAsia="Times New Roman" w:hAnsi="Times New Roman" w:cs="Times New Roman"/>
          <w:sz w:val="24"/>
          <w:szCs w:val="24"/>
          <w:lang w:eastAsia="ru-RU"/>
        </w:rPr>
        <w:t>обучающимися с умеренной, тяжелой,</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глубокой умственной отсталостью (интеллектуальными нарушениями), с</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тяжелыми и множественными нарушениями развития планируемых результатов</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w:t>
      </w:r>
      <w:r w:rsidR="00AA30C9">
        <w:rPr>
          <w:rFonts w:ascii="Times New Roman" w:eastAsia="Times New Roman" w:hAnsi="Times New Roman" w:cs="Times New Roman"/>
          <w:sz w:val="24"/>
          <w:szCs w:val="24"/>
          <w:lang w:eastAsia="ru-RU"/>
        </w:rPr>
        <w:t xml:space="preserve">я </w:t>
      </w:r>
      <w:r w:rsidRPr="009C7C5C">
        <w:rPr>
          <w:rFonts w:ascii="Times New Roman" w:eastAsia="Times New Roman" w:hAnsi="Times New Roman" w:cs="Times New Roman"/>
          <w:sz w:val="24"/>
          <w:szCs w:val="24"/>
          <w:lang w:eastAsia="ru-RU"/>
        </w:rPr>
        <w:t>АООП УО (вариант 2).</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основе АООП образовательная организация разрабатывает СИПР,</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результаты </w:t>
      </w:r>
      <w:proofErr w:type="gramStart"/>
      <w:r w:rsidRPr="009C7C5C">
        <w:rPr>
          <w:rFonts w:ascii="Times New Roman" w:eastAsia="Times New Roman" w:hAnsi="Times New Roman" w:cs="Times New Roman"/>
          <w:sz w:val="24"/>
          <w:szCs w:val="24"/>
          <w:lang w:eastAsia="ru-RU"/>
        </w:rPr>
        <w:t>которого</w:t>
      </w:r>
      <w:proofErr w:type="gramEnd"/>
      <w:r w:rsidRPr="009C7C5C">
        <w:rPr>
          <w:rFonts w:ascii="Times New Roman" w:eastAsia="Times New Roman" w:hAnsi="Times New Roman" w:cs="Times New Roman"/>
          <w:sz w:val="24"/>
          <w:szCs w:val="24"/>
          <w:lang w:eastAsia="ru-RU"/>
        </w:rPr>
        <w:t xml:space="preserve"> за полугодие выступают в качестве текущей аттестации</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В качестве промежуточной (годовой) аттестации выступает</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оценка результатов освоения СИПР и развития жизненных компетенций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по итогам учебного года. Для организации аттестации</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рекомендуется применять метод экспертной группы (на</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междисциплинарной основе). Она объединяет разных специалистов,</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осуществляющих процесс образования и развития обучающегося. К процессу</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аттестации обучающегося желательно привлекать членов его семьи. Задачей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экспертной группы является выработка согласованной оценки достижений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ребёнка в сфере жизненных компетенций. Основой служит анализ результатов</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обучения ребёнка, динамика развития его личности. </w:t>
      </w:r>
      <w:proofErr w:type="gramStart"/>
      <w:r w:rsidRPr="009C7C5C">
        <w:rPr>
          <w:rFonts w:ascii="Times New Roman" w:eastAsia="Times New Roman" w:hAnsi="Times New Roman" w:cs="Times New Roman"/>
          <w:sz w:val="24"/>
          <w:szCs w:val="24"/>
          <w:lang w:eastAsia="ru-RU"/>
        </w:rPr>
        <w:t>Результаты анализа</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должны быть представлены в удобной и понятной всем членам группы форме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оценки, характеризующей наличный уровень жизненной компетенции.</w:t>
      </w:r>
      <w:proofErr w:type="gramEnd"/>
      <w:r w:rsidRPr="009C7C5C">
        <w:rPr>
          <w:rFonts w:ascii="Times New Roman" w:eastAsia="Times New Roman" w:hAnsi="Times New Roman" w:cs="Times New Roman"/>
          <w:sz w:val="24"/>
          <w:szCs w:val="24"/>
          <w:lang w:eastAsia="ru-RU"/>
        </w:rPr>
        <w:t xml:space="preserve"> По итогам</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освоения отраженных в СИПР задач и анализа результатов обучения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составляется развернутая характеристика учебной деятельности ребёнка,</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оценивается динамика развития его жизненных компетенций.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Итоговая оценка</w:t>
      </w:r>
      <w:r w:rsidRPr="009C7C5C">
        <w:rPr>
          <w:rFonts w:ascii="Times New Roman" w:eastAsia="Times New Roman" w:hAnsi="Times New Roman" w:cs="Times New Roman"/>
          <w:sz w:val="24"/>
          <w:szCs w:val="24"/>
          <w:lang w:eastAsia="ru-RU"/>
        </w:rPr>
        <w:t xml:space="preserve"> качества освоения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 умеренной,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тяжелой, глубокой умственной отсталостью, с ТМНР адаптированной основной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программы образования осуществляется образовательной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организацией. Предметом итоговой оценки освоения обучающимися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адаптированной основной общеобразовательной программы образования для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 (вариант 2) должно быть достижение</w:t>
      </w:r>
      <w:r w:rsidR="00FF4B26"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результатов освоения специальной индивидуальной программы развития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последнего года обучения</w:t>
      </w:r>
      <w:proofErr w:type="gramEnd"/>
      <w:r w:rsidRPr="009C7C5C">
        <w:rPr>
          <w:rFonts w:ascii="Times New Roman" w:eastAsia="Times New Roman" w:hAnsi="Times New Roman" w:cs="Times New Roman"/>
          <w:sz w:val="24"/>
          <w:szCs w:val="24"/>
          <w:lang w:eastAsia="ru-RU"/>
        </w:rPr>
        <w:t xml:space="preserve"> и развития жизненной компетенции обучающихся.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Итоговая аттестация осуществляется в течение последних двух недель</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учебного года путем наблюдения за выполнением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специально</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подобранных заданий, позволяющих выявить и оценить результаты обучения.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оценке результативности обучения важно учитывать затруднения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в освоении отдельных предметов (курсов) и даже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областей, которые не должны рассматриваться как</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показатель </w:t>
      </w:r>
      <w:proofErr w:type="spellStart"/>
      <w:r w:rsidRPr="009C7C5C">
        <w:rPr>
          <w:rFonts w:ascii="Times New Roman" w:eastAsia="Times New Roman" w:hAnsi="Times New Roman" w:cs="Times New Roman"/>
          <w:sz w:val="24"/>
          <w:szCs w:val="24"/>
          <w:lang w:eastAsia="ru-RU"/>
        </w:rPr>
        <w:t>неуспешности</w:t>
      </w:r>
      <w:proofErr w:type="spellEnd"/>
      <w:r w:rsidRPr="009C7C5C">
        <w:rPr>
          <w:rFonts w:ascii="Times New Roman" w:eastAsia="Times New Roman" w:hAnsi="Times New Roman" w:cs="Times New Roman"/>
          <w:sz w:val="24"/>
          <w:szCs w:val="24"/>
          <w:lang w:eastAsia="ru-RU"/>
        </w:rPr>
        <w:t xml:space="preserve"> их обучения и развития в целом.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Система оценки результатов отражает степень выполнения</w:t>
      </w:r>
      <w:r w:rsidR="00FF4B26"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СИПР, взаимодействие следующих компонентов: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что обучающийся знает и умеет на конец учебного периода;</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что из полученных знаний и умений он применяет на практике;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насколько активно, адекватно и самостоятельно он их применяет.</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 оценке результативности обучения должны учитываться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особенности психического, неврологического и соматического состояния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каждого обучающегося. Выявление результативности обучения должно</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происходить вариативно с учетом психофизического развития обучающегося в</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процессе выполнения перцептивных, речевых, предметных действий,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графических работ. При предъявлении и выполнении всех видов заданий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обучающимся должна оказываться помощь: разъяснение, показ, дополнительные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словесные, графические и жестовые инструкции; задания по подражанию,</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совместно распределенным действиям. При оценке результативности</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достижений необходимо учитывать степень самостоятельности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Оценка выявленных результатов обучения осуществляется в оценочных</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показателях, основанных на качественных критериях по итогам выполняемых</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практических действий: "выполняет действие самостоятельно", "выполняет</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по инструкции" (вербальной или невербальной), "выполняет</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по образцу", "выполняет действие с частичной физической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помощью", "выполняет действие со значительной физической помощью",</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не выполняет"; "узнает объект", "не всегда узнает объект", "не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узнает объект".</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Выявление представлений, умений и </w:t>
      </w:r>
      <w:proofErr w:type="gramStart"/>
      <w:r w:rsidRPr="009C7C5C">
        <w:rPr>
          <w:rFonts w:ascii="Times New Roman" w:eastAsia="Times New Roman" w:hAnsi="Times New Roman" w:cs="Times New Roman"/>
          <w:sz w:val="24"/>
          <w:szCs w:val="24"/>
          <w:lang w:eastAsia="ru-RU"/>
        </w:rPr>
        <w:t>навыков</w:t>
      </w:r>
      <w:proofErr w:type="gramEnd"/>
      <w:r w:rsidRPr="009C7C5C">
        <w:rPr>
          <w:rFonts w:ascii="Times New Roman" w:eastAsia="Times New Roman" w:hAnsi="Times New Roman" w:cs="Times New Roman"/>
          <w:sz w:val="24"/>
          <w:szCs w:val="24"/>
          <w:lang w:eastAsia="ru-RU"/>
        </w:rPr>
        <w:t xml:space="preserve"> обучающихся в каждой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области должно создавать основу для корректировки СИПР,</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конкретизации содержания дальнейшей коррекционно-развивающей работы.</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В случае затруднений в оценке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действий,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представлений в связи с отсутствием видимых изменений, обусловленных</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тяжестью имеющихся у обучающегося нарушений, следует оценивать его</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эмоциональное состояние, другие возможные личностные результаты.</w:t>
      </w:r>
      <w:proofErr w:type="gramEnd"/>
    </w:p>
    <w:p w:rsidR="00A77937" w:rsidRPr="009C7C5C" w:rsidRDefault="00A7793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A77937" w:rsidRPr="009C7C5C" w:rsidRDefault="00AA30C9"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VI. Содержательный раздел </w:t>
      </w:r>
      <w:r w:rsidR="00C813FE" w:rsidRPr="009C7C5C">
        <w:rPr>
          <w:rFonts w:ascii="Times New Roman" w:eastAsia="Times New Roman" w:hAnsi="Times New Roman" w:cs="Times New Roman"/>
          <w:b/>
          <w:sz w:val="24"/>
          <w:szCs w:val="24"/>
          <w:lang w:eastAsia="ru-RU"/>
        </w:rPr>
        <w:t>АООП УО (вариант 2)</w:t>
      </w:r>
    </w:p>
    <w:p w:rsidR="00A77937" w:rsidRPr="009C7C5C" w:rsidRDefault="00A7793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p>
    <w:p w:rsidR="00A77937" w:rsidRPr="009C7C5C" w:rsidRDefault="00A7793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rPr>
        <w:t xml:space="preserve">Программы отдельных учебных предметов, курсов </w:t>
      </w:r>
      <w:proofErr w:type="gramStart"/>
      <w:r w:rsidRPr="009C7C5C">
        <w:rPr>
          <w:rFonts w:ascii="Times New Roman" w:eastAsia="Times New Roman" w:hAnsi="Times New Roman" w:cs="Times New Roman"/>
          <w:b/>
          <w:sz w:val="24"/>
          <w:szCs w:val="24"/>
        </w:rPr>
        <w:t>коррекционно-раз</w:t>
      </w:r>
      <w:proofErr w:type="gramEnd"/>
      <w:r w:rsidRPr="009C7C5C">
        <w:rPr>
          <w:rFonts w:ascii="Times New Roman" w:eastAsia="Times New Roman" w:hAnsi="Times New Roman" w:cs="Times New Roman"/>
          <w:b/>
          <w:spacing w:val="-55"/>
          <w:sz w:val="24"/>
          <w:szCs w:val="24"/>
        </w:rPr>
        <w:t xml:space="preserve"> </w:t>
      </w:r>
      <w:proofErr w:type="spellStart"/>
      <w:r w:rsidRPr="009C7C5C">
        <w:rPr>
          <w:rFonts w:ascii="Times New Roman" w:eastAsia="Times New Roman" w:hAnsi="Times New Roman" w:cs="Times New Roman"/>
          <w:b/>
          <w:sz w:val="24"/>
          <w:szCs w:val="24"/>
        </w:rPr>
        <w:t>вивающей</w:t>
      </w:r>
      <w:proofErr w:type="spellEnd"/>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области</w:t>
      </w:r>
    </w:p>
    <w:p w:rsidR="00A77937" w:rsidRPr="009C7C5C" w:rsidRDefault="00A77937" w:rsidP="00A95663">
      <w:pPr>
        <w:widowControl w:val="0"/>
        <w:autoSpaceDE w:val="0"/>
        <w:autoSpaceDN w:val="0"/>
        <w:spacing w:before="11" w:after="0"/>
        <w:ind w:firstLine="851"/>
        <w:rPr>
          <w:rFonts w:ascii="Times New Roman" w:eastAsia="Times New Roman" w:hAnsi="Times New Roman" w:cs="Times New Roman"/>
          <w:b/>
          <w:sz w:val="24"/>
          <w:szCs w:val="24"/>
        </w:rPr>
      </w:pPr>
    </w:p>
    <w:p w:rsidR="00A77937" w:rsidRPr="009C7C5C" w:rsidRDefault="00A77937" w:rsidP="001C3B71">
      <w:pPr>
        <w:widowControl w:val="0"/>
        <w:tabs>
          <w:tab w:val="left" w:pos="9780"/>
        </w:tabs>
        <w:autoSpaceDE w:val="0"/>
        <w:autoSpaceDN w:val="0"/>
        <w:spacing w:after="0"/>
        <w:ind w:right="-1"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Согласно требованиям Стандарта, программы отдельных учебных предметов,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курсов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должны</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обеспечивать</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достижение</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планируемых</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результатов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освоения образовательной программы начального общего образования. Программы разработаны на основе требований к результатам освоения образовательной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 формирования</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БУД.</w:t>
      </w:r>
    </w:p>
    <w:p w:rsidR="00A77937" w:rsidRPr="009C7C5C" w:rsidRDefault="00A77937" w:rsidP="00A95663">
      <w:pPr>
        <w:widowControl w:val="0"/>
        <w:autoSpaceDE w:val="0"/>
        <w:autoSpaceDN w:val="0"/>
        <w:spacing w:before="1" w:after="0"/>
        <w:ind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Каждая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содержит:</w:t>
      </w:r>
    </w:p>
    <w:p w:rsidR="00A77937" w:rsidRPr="009C7C5C" w:rsidRDefault="00A77937" w:rsidP="00A95663">
      <w:pPr>
        <w:widowControl w:val="0"/>
        <w:tabs>
          <w:tab w:val="left" w:pos="1884"/>
        </w:tabs>
        <w:autoSpaceDE w:val="0"/>
        <w:autoSpaceDN w:val="0"/>
        <w:spacing w:after="0"/>
        <w:ind w:firstLine="851"/>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-пояснительную</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записку;</w:t>
      </w:r>
    </w:p>
    <w:p w:rsidR="00A77937" w:rsidRPr="009C7C5C" w:rsidRDefault="00A77937" w:rsidP="00A95663">
      <w:pPr>
        <w:widowControl w:val="0"/>
        <w:tabs>
          <w:tab w:val="left" w:pos="1884"/>
        </w:tabs>
        <w:autoSpaceDE w:val="0"/>
        <w:autoSpaceDN w:val="0"/>
        <w:spacing w:after="0"/>
        <w:ind w:firstLine="851"/>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-содержание</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обучения;</w:t>
      </w:r>
    </w:p>
    <w:p w:rsidR="00A77937" w:rsidRPr="009C7C5C" w:rsidRDefault="00A77937" w:rsidP="00A95663">
      <w:pPr>
        <w:widowControl w:val="0"/>
        <w:tabs>
          <w:tab w:val="left" w:pos="1884"/>
        </w:tabs>
        <w:autoSpaceDE w:val="0"/>
        <w:autoSpaceDN w:val="0"/>
        <w:spacing w:after="0"/>
        <w:ind w:firstLine="851"/>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-планируемые</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результаты</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освоения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предмету.</w:t>
      </w:r>
    </w:p>
    <w:p w:rsidR="00A77937" w:rsidRPr="009C7C5C" w:rsidRDefault="00A77937" w:rsidP="00A77937">
      <w:pPr>
        <w:widowControl w:val="0"/>
        <w:autoSpaceDE w:val="0"/>
        <w:autoSpaceDN w:val="0"/>
        <w:spacing w:before="10" w:after="0"/>
        <w:rPr>
          <w:rFonts w:ascii="Times New Roman" w:eastAsia="Times New Roman" w:hAnsi="Times New Roman" w:cs="Times New Roman"/>
          <w:b/>
          <w:sz w:val="24"/>
          <w:szCs w:val="24"/>
        </w:rPr>
      </w:pPr>
    </w:p>
    <w:p w:rsidR="00A77937" w:rsidRPr="009C7C5C" w:rsidRDefault="00A77937" w:rsidP="00A95663">
      <w:pPr>
        <w:widowControl w:val="0"/>
        <w:autoSpaceDE w:val="0"/>
        <w:autoSpaceDN w:val="0"/>
        <w:spacing w:before="89" w:after="0"/>
        <w:ind w:right="1115" w:firstLine="851"/>
        <w:jc w:val="both"/>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Для</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реализации</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образовательной</w:t>
      </w:r>
      <w:r w:rsidRPr="009C7C5C">
        <w:rPr>
          <w:rFonts w:ascii="Times New Roman" w:eastAsia="Times New Roman" w:hAnsi="Times New Roman" w:cs="Times New Roman"/>
          <w:b/>
          <w:spacing w:val="51"/>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52"/>
          <w:sz w:val="24"/>
          <w:szCs w:val="24"/>
        </w:rPr>
        <w:t xml:space="preserve"> </w:t>
      </w:r>
      <w:r w:rsidRPr="009C7C5C">
        <w:rPr>
          <w:rFonts w:ascii="Times New Roman" w:eastAsia="Times New Roman" w:hAnsi="Times New Roman" w:cs="Times New Roman"/>
          <w:b/>
          <w:sz w:val="24"/>
          <w:szCs w:val="24"/>
        </w:rPr>
        <w:t>разработаны</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следующие</w:t>
      </w:r>
      <w:r w:rsidRPr="009C7C5C">
        <w:rPr>
          <w:rFonts w:ascii="Times New Roman" w:eastAsia="Times New Roman" w:hAnsi="Times New Roman" w:cs="Times New Roman"/>
          <w:b/>
          <w:spacing w:val="-1"/>
          <w:sz w:val="24"/>
          <w:szCs w:val="24"/>
        </w:rPr>
        <w:t xml:space="preserve"> </w:t>
      </w:r>
      <w:r w:rsidRPr="009C7C5C">
        <w:rPr>
          <w:rFonts w:ascii="Times New Roman" w:eastAsia="Times New Roman" w:hAnsi="Times New Roman" w:cs="Times New Roman"/>
          <w:b/>
          <w:sz w:val="24"/>
          <w:szCs w:val="24"/>
        </w:rPr>
        <w:t>рабочие программы:</w:t>
      </w:r>
    </w:p>
    <w:p w:rsidR="00A77937" w:rsidRPr="009C7C5C" w:rsidRDefault="00A77937" w:rsidP="00A77937">
      <w:pPr>
        <w:widowControl w:val="0"/>
        <w:autoSpaceDE w:val="0"/>
        <w:autoSpaceDN w:val="0"/>
        <w:spacing w:before="10" w:after="0"/>
        <w:rPr>
          <w:rFonts w:ascii="Times New Roman" w:eastAsia="Times New Roman" w:hAnsi="Times New Roman" w:cs="Times New Roman"/>
          <w:b/>
          <w:sz w:val="24"/>
          <w:szCs w:val="24"/>
        </w:rPr>
      </w:pPr>
    </w:p>
    <w:p w:rsidR="00A77937" w:rsidRPr="009C7C5C" w:rsidRDefault="00A77937" w:rsidP="00A95663">
      <w:pPr>
        <w:widowControl w:val="0"/>
        <w:autoSpaceDE w:val="0"/>
        <w:autoSpaceDN w:val="0"/>
        <w:spacing w:after="0"/>
        <w:ind w:firstLine="851"/>
        <w:jc w:val="both"/>
        <w:outlineLvl w:val="1"/>
        <w:rPr>
          <w:rFonts w:ascii="Times New Roman" w:eastAsia="Times New Roman" w:hAnsi="Times New Roman" w:cs="Times New Roman"/>
          <w:b/>
          <w:bCs/>
          <w:sz w:val="24"/>
          <w:szCs w:val="24"/>
        </w:rPr>
      </w:pPr>
      <w:r w:rsidRPr="009C7C5C">
        <w:rPr>
          <w:rFonts w:ascii="Times New Roman" w:eastAsia="Times New Roman" w:hAnsi="Times New Roman" w:cs="Times New Roman"/>
          <w:b/>
          <w:bCs/>
          <w:sz w:val="24"/>
          <w:szCs w:val="24"/>
        </w:rPr>
        <w:t>Приложение</w:t>
      </w:r>
      <w:r w:rsidRPr="009C7C5C">
        <w:rPr>
          <w:rFonts w:ascii="Times New Roman" w:eastAsia="Times New Roman" w:hAnsi="Times New Roman" w:cs="Times New Roman"/>
          <w:b/>
          <w:bCs/>
          <w:spacing w:val="-1"/>
          <w:sz w:val="24"/>
          <w:szCs w:val="24"/>
        </w:rPr>
        <w:t xml:space="preserve"> </w:t>
      </w:r>
      <w:r w:rsidRPr="009C7C5C">
        <w:rPr>
          <w:rFonts w:ascii="Times New Roman" w:eastAsia="Times New Roman" w:hAnsi="Times New Roman" w:cs="Times New Roman"/>
          <w:b/>
          <w:bCs/>
          <w:sz w:val="24"/>
          <w:szCs w:val="24"/>
        </w:rPr>
        <w:t>2</w:t>
      </w:r>
    </w:p>
    <w:p w:rsidR="00A77937" w:rsidRPr="009C7C5C" w:rsidRDefault="00A77937"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C813FE"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"Речь и альтернативная коммуникация"</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"Математические представления"</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"Окружающий природный мир»</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"Человек"</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Рабочая программа по учебному предмету "Домоводство"</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"Окружающий социальный мир"</w:t>
      </w:r>
    </w:p>
    <w:p w:rsidR="00A77937"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w:t>
      </w:r>
      <w:r w:rsidR="00A77937" w:rsidRPr="009C7C5C">
        <w:rPr>
          <w:rFonts w:ascii="Times New Roman" w:hAnsi="Times New Roman" w:cs="Times New Roman"/>
          <w:sz w:val="24"/>
          <w:szCs w:val="24"/>
          <w:lang w:eastAsia="ru-RU"/>
        </w:rPr>
        <w:t>абочая программа по учебному предмету "Музыка и движение"</w:t>
      </w:r>
    </w:p>
    <w:p w:rsidR="00CB0458"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"Изобразительная деятельность"</w:t>
      </w:r>
    </w:p>
    <w:p w:rsidR="00CB0458"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"Адаптивная физическая культура</w:t>
      </w:r>
    </w:p>
    <w:p w:rsidR="00CB0458"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w:t>
      </w:r>
      <w:r w:rsidR="00AA30C9">
        <w:rPr>
          <w:rFonts w:ascii="Times New Roman" w:hAnsi="Times New Roman" w:cs="Times New Roman"/>
          <w:sz w:val="24"/>
          <w:szCs w:val="24"/>
          <w:lang w:eastAsia="ru-RU"/>
        </w:rPr>
        <w:t>ебному предмету "Тру</w:t>
      </w:r>
      <w:proofErr w:type="gramStart"/>
      <w:r w:rsidR="00AA30C9">
        <w:rPr>
          <w:rFonts w:ascii="Times New Roman" w:hAnsi="Times New Roman" w:cs="Times New Roman"/>
          <w:sz w:val="24"/>
          <w:szCs w:val="24"/>
          <w:lang w:eastAsia="ru-RU"/>
        </w:rPr>
        <w:t>д(</w:t>
      </w:r>
      <w:proofErr w:type="gramEnd"/>
      <w:r w:rsidR="00AA30C9">
        <w:rPr>
          <w:rFonts w:ascii="Times New Roman" w:hAnsi="Times New Roman" w:cs="Times New Roman"/>
          <w:sz w:val="24"/>
          <w:szCs w:val="24"/>
          <w:lang w:eastAsia="ru-RU"/>
        </w:rPr>
        <w:t>технология)</w:t>
      </w:r>
      <w:r w:rsidRPr="009C7C5C">
        <w:rPr>
          <w:rFonts w:ascii="Times New Roman" w:hAnsi="Times New Roman" w:cs="Times New Roman"/>
          <w:sz w:val="24"/>
          <w:szCs w:val="24"/>
          <w:lang w:eastAsia="ru-RU"/>
        </w:rPr>
        <w:t xml:space="preserve">" </w:t>
      </w:r>
    </w:p>
    <w:p w:rsidR="00A77937" w:rsidRPr="009C7C5C" w:rsidRDefault="00A77937"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A77937" w:rsidRPr="009C7C5C" w:rsidRDefault="00C813FE"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00FF4B26" w:rsidRPr="009C7C5C">
        <w:rPr>
          <w:rFonts w:ascii="Times New Roman" w:eastAsia="Times New Roman" w:hAnsi="Times New Roman" w:cs="Times New Roman"/>
          <w:sz w:val="24"/>
          <w:szCs w:val="24"/>
          <w:lang w:eastAsia="ru-RU"/>
        </w:rPr>
        <w:tab/>
      </w:r>
    </w:p>
    <w:p w:rsidR="00A77937" w:rsidRPr="009C7C5C" w:rsidRDefault="00A77937"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13FE" w:rsidRPr="009C7C5C" w:rsidRDefault="00C813FE"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C813FE" w:rsidP="00CB04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FF4B26" w:rsidRPr="009C7C5C">
        <w:rPr>
          <w:rFonts w:ascii="Times New Roman" w:eastAsia="Times New Roman" w:hAnsi="Times New Roman" w:cs="Times New Roman"/>
          <w:sz w:val="24"/>
          <w:szCs w:val="24"/>
          <w:lang w:eastAsia="ru-RU"/>
        </w:rPr>
        <w:tab/>
      </w:r>
    </w:p>
    <w:p w:rsidR="008E4EC3" w:rsidRPr="009C7C5C" w:rsidRDefault="009C49D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w:t>
      </w:r>
      <w:r w:rsidR="008E4EC3" w:rsidRPr="009C7C5C">
        <w:rPr>
          <w:rFonts w:ascii="Times New Roman" w:eastAsia="Times New Roman" w:hAnsi="Times New Roman" w:cs="Times New Roman"/>
          <w:b/>
          <w:sz w:val="24"/>
          <w:szCs w:val="24"/>
          <w:lang w:eastAsia="ru-RU"/>
        </w:rPr>
        <w:t>абочая программа воспитания.</w:t>
      </w:r>
    </w:p>
    <w:p w:rsidR="008E4EC3" w:rsidRPr="009C7C5C" w:rsidRDefault="008E4EC3"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D8775F" w:rsidRPr="008C49F0" w:rsidRDefault="00D8775F" w:rsidP="00E46E40">
      <w:pPr>
        <w:widowControl w:val="0"/>
        <w:autoSpaceDE w:val="0"/>
        <w:autoSpaceDN w:val="0"/>
        <w:spacing w:before="48" w:after="0"/>
        <w:ind w:right="-1" w:firstLine="707"/>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 xml:space="preserve">Программа воспитания (далее - Программа) обучающихся с умственной отсталостью (интеллектуальными нарушениями) </w:t>
      </w:r>
      <w:r w:rsidRPr="004836F0">
        <w:rPr>
          <w:rFonts w:ascii="Times New Roman" w:eastAsia="Times New Roman" w:hAnsi="Times New Roman" w:cs="Times New Roman"/>
          <w:sz w:val="24"/>
          <w:szCs w:val="24"/>
        </w:rPr>
        <w:t xml:space="preserve">МОУ </w:t>
      </w:r>
      <w:proofErr w:type="spellStart"/>
      <w:r w:rsidRPr="004836F0">
        <w:rPr>
          <w:rFonts w:ascii="Times New Roman" w:eastAsia="Times New Roman" w:hAnsi="Times New Roman" w:cs="Times New Roman"/>
          <w:sz w:val="24"/>
          <w:szCs w:val="24"/>
        </w:rPr>
        <w:t>Медянская</w:t>
      </w:r>
      <w:proofErr w:type="spellEnd"/>
      <w:r w:rsidRPr="004836F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является обязательной частью АООП УО, определяющая содержание организуемой деятельности школьников, направленной на решение проблем их гармоничного вхождения в социальный мир и налаживание ответственных взаимоотношений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окружающими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людьми.</w:t>
      </w:r>
      <w:proofErr w:type="gramEnd"/>
    </w:p>
    <w:p w:rsidR="00D8775F" w:rsidRPr="008C49F0" w:rsidRDefault="00D8775F" w:rsidP="00E46E40">
      <w:pPr>
        <w:widowControl w:val="0"/>
        <w:autoSpaceDE w:val="0"/>
        <w:autoSpaceDN w:val="0"/>
        <w:spacing w:before="2" w:after="0"/>
        <w:ind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Программа призвана обеспечить достижение учащимися с ОВЗ личностных результатов,</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указанных</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ФГОС:</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основ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российской идентичности; готовности обучающихся к саморазвитию; мотивацию к познанию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обучению;</w:t>
      </w:r>
      <w:r w:rsidRPr="008C49F0">
        <w:rPr>
          <w:rFonts w:ascii="Times New Roman" w:eastAsia="Times New Roman" w:hAnsi="Times New Roman" w:cs="Times New Roman"/>
          <w:spacing w:val="-10"/>
          <w:sz w:val="24"/>
          <w:szCs w:val="24"/>
        </w:rPr>
        <w:t xml:space="preserve"> </w:t>
      </w: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установок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социально</w:t>
      </w:r>
      <w:r>
        <w:rPr>
          <w:rFonts w:ascii="Times New Roman" w:eastAsia="Times New Roman" w:hAnsi="Times New Roman" w:cs="Times New Roman"/>
          <w:sz w:val="24"/>
          <w:szCs w:val="24"/>
        </w:rPr>
        <w:t>-з</w:t>
      </w:r>
      <w:r w:rsidRPr="008C49F0">
        <w:rPr>
          <w:rFonts w:ascii="Times New Roman" w:eastAsia="Times New Roman" w:hAnsi="Times New Roman" w:cs="Times New Roman"/>
          <w:sz w:val="24"/>
          <w:szCs w:val="24"/>
        </w:rPr>
        <w:t>начимых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качеств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социально-значимой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before="3" w:after="0" w:line="240" w:lineRule="auto"/>
        <w:ind w:left="709"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разработана 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основе:</w:t>
      </w:r>
    </w:p>
    <w:p w:rsidR="00D8775F" w:rsidRPr="008C49F0" w:rsidRDefault="00D8775F" w:rsidP="00424616">
      <w:pPr>
        <w:widowControl w:val="0"/>
        <w:numPr>
          <w:ilvl w:val="0"/>
          <w:numId w:val="24"/>
        </w:numPr>
        <w:tabs>
          <w:tab w:val="left" w:pos="996"/>
        </w:tabs>
        <w:autoSpaceDE w:val="0"/>
        <w:autoSpaceDN w:val="0"/>
        <w:spacing w:before="47"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Федерального закона от 29.12.2012 № 273 ФЗ «Об образовании в 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Федерации»,</w:t>
      </w:r>
    </w:p>
    <w:p w:rsidR="00D8775F" w:rsidRPr="008C49F0" w:rsidRDefault="00D8775F" w:rsidP="00424616">
      <w:pPr>
        <w:widowControl w:val="0"/>
        <w:numPr>
          <w:ilvl w:val="0"/>
          <w:numId w:val="24"/>
        </w:numPr>
        <w:tabs>
          <w:tab w:val="left" w:pos="101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развития воспитания в Российской Федерации на период до 2025</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года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(Распоряжение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Правительства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29.05.2015</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996-</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w:t>
      </w:r>
    </w:p>
    <w:p w:rsidR="00D8775F" w:rsidRPr="008C49F0" w:rsidRDefault="00D8775F" w:rsidP="00424616">
      <w:pPr>
        <w:widowControl w:val="0"/>
        <w:numPr>
          <w:ilvl w:val="0"/>
          <w:numId w:val="24"/>
        </w:numPr>
        <w:tabs>
          <w:tab w:val="left" w:pos="1006"/>
        </w:tabs>
        <w:autoSpaceDE w:val="0"/>
        <w:autoSpaceDN w:val="0"/>
        <w:spacing w:after="0" w:line="278"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Плана мероприятий по ее реализации в 2021–2025 гг. (Распоряжение Правительства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Российской Федерации 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12.11.2020</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2945-р),</w:t>
      </w:r>
    </w:p>
    <w:p w:rsidR="00D8775F" w:rsidRPr="008C49F0" w:rsidRDefault="00D8775F" w:rsidP="00424616">
      <w:pPr>
        <w:widowControl w:val="0"/>
        <w:numPr>
          <w:ilvl w:val="0"/>
          <w:numId w:val="24"/>
        </w:numPr>
        <w:tabs>
          <w:tab w:val="left" w:pos="102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национальной безопасности Российской Федерации (Указ Президента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Российской Федерации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02.07.2021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400),</w:t>
      </w:r>
    </w:p>
    <w:p w:rsidR="00D8775F" w:rsidRPr="008C49F0" w:rsidRDefault="00D8775F" w:rsidP="00424616">
      <w:pPr>
        <w:widowControl w:val="0"/>
        <w:numPr>
          <w:ilvl w:val="0"/>
          <w:numId w:val="24"/>
        </w:numPr>
        <w:tabs>
          <w:tab w:val="left" w:pos="1025"/>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образования и науки РФ от 19.12.2014г. №1599 «Об</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D8775F" w:rsidRPr="008C49F0" w:rsidRDefault="00D8775F" w:rsidP="00424616">
      <w:pPr>
        <w:widowControl w:val="0"/>
        <w:numPr>
          <w:ilvl w:val="0"/>
          <w:numId w:val="24"/>
        </w:numPr>
        <w:tabs>
          <w:tab w:val="left" w:pos="977"/>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просвещения РФ от 24 ноября 2022г. №1026 «Об утверждении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адаптированной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обучающихся с умственной отсталостью (интеллектуальными нарушениями)</w:t>
      </w:r>
    </w:p>
    <w:p w:rsidR="00D8775F" w:rsidRPr="008C49F0" w:rsidRDefault="00D8775F" w:rsidP="00D8775F">
      <w:pPr>
        <w:widowControl w:val="0"/>
        <w:autoSpaceDE w:val="0"/>
        <w:autoSpaceDN w:val="0"/>
        <w:spacing w:after="0"/>
        <w:ind w:left="709" w:right="-1"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 xml:space="preserve">-Адаптированной основной общеобразовательной программы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умственной 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(интеллектуальными нарушениями)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after="0" w:line="320" w:lineRule="exact"/>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-Устава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«Особенности организуемого в образовательной организации 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p>
    <w:p w:rsidR="00D8775F" w:rsidRPr="008C49F0" w:rsidRDefault="00D8775F" w:rsidP="00D8775F">
      <w:pPr>
        <w:widowControl w:val="0"/>
        <w:autoSpaceDE w:val="0"/>
        <w:autoSpaceDN w:val="0"/>
        <w:spacing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Законом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рассматривается как </w:t>
      </w:r>
      <w:proofErr w:type="gramStart"/>
      <w:r w:rsidRPr="008C49F0">
        <w:rPr>
          <w:rFonts w:ascii="Times New Roman" w:eastAsia="Times New Roman" w:hAnsi="Times New Roman" w:cs="Times New Roman"/>
          <w:sz w:val="24"/>
          <w:szCs w:val="24"/>
        </w:rPr>
        <w:t>ориентированная</w:t>
      </w:r>
      <w:proofErr w:type="gramEnd"/>
      <w:r w:rsidRPr="008C49F0">
        <w:rPr>
          <w:rFonts w:ascii="Times New Roman" w:eastAsia="Times New Roman" w:hAnsi="Times New Roman" w:cs="Times New Roman"/>
          <w:sz w:val="24"/>
          <w:szCs w:val="24"/>
        </w:rPr>
        <w:t xml:space="preserve"> на создание условий для развития и духовно-целостной ориентации обучающихся на основе общечеловеческих и отечественных ценностей, оказание или помощи в жизненном самоопределении,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нравственном,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гражданском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профессиональном становлении.</w:t>
      </w: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особенно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актуально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рассмотрении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вопроса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воспитатель</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ной работы с обучающимися с умственной отсталостью, так как для эффективной их реализации необходимы специальные технологии, методики воспитательного воздействия.</w:t>
      </w:r>
      <w:proofErr w:type="gramEnd"/>
    </w:p>
    <w:p w:rsidR="00D8775F" w:rsidRPr="008C49F0" w:rsidRDefault="00D8775F" w:rsidP="00D8775F">
      <w:pPr>
        <w:widowControl w:val="0"/>
        <w:autoSpaceDE w:val="0"/>
        <w:autoSpaceDN w:val="0"/>
        <w:spacing w:before="74" w:after="0"/>
        <w:ind w:right="-3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 процесс взаимодействия педагогов и обучающихся по созданию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развивающей среды, которая и будет стимулировать деятельность детей к освоению и усвоению социально-культурных ценностей общества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продуктивной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обработки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способствующих</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самоактуализации</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реабилитации личности.</w:t>
      </w:r>
    </w:p>
    <w:p w:rsidR="00D8775F" w:rsidRPr="008C49F0" w:rsidRDefault="00D8775F" w:rsidP="00D8775F">
      <w:pPr>
        <w:widowControl w:val="0"/>
        <w:autoSpaceDE w:val="0"/>
        <w:autoSpaceDN w:val="0"/>
        <w:spacing w:before="2" w:after="0"/>
        <w:ind w:right="-37" w:firstLine="70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 центре программы воспитания в соответствии с ФГОС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находится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понимания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аспектах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обес</w:t>
      </w:r>
      <w:r w:rsidRPr="008C49F0">
        <w:rPr>
          <w:rFonts w:ascii="Times New Roman" w:eastAsia="Times New Roman" w:hAnsi="Times New Roman" w:cs="Times New Roman"/>
          <w:spacing w:val="-1"/>
          <w:sz w:val="24"/>
          <w:szCs w:val="24"/>
        </w:rPr>
        <w:t>печивает</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овладение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комплексом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компетенций,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современного</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5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введения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22"/>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22"/>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культуру,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ими социокультурным опытом.</w:t>
      </w:r>
      <w:proofErr w:type="gramEnd"/>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 и подходы к формированию адаптированной основной об</w:t>
      </w:r>
      <w:r>
        <w:rPr>
          <w:rFonts w:ascii="Times New Roman" w:eastAsia="Times New Roman" w:hAnsi="Times New Roman" w:cs="Times New Roman"/>
          <w:sz w:val="24"/>
          <w:szCs w:val="24"/>
        </w:rPr>
        <w:t>щ</w:t>
      </w:r>
      <w:r w:rsidRPr="008C49F0">
        <w:rPr>
          <w:rFonts w:ascii="Times New Roman" w:eastAsia="Times New Roman" w:hAnsi="Times New Roman" w:cs="Times New Roman"/>
          <w:sz w:val="24"/>
          <w:szCs w:val="24"/>
        </w:rPr>
        <w:t xml:space="preserve">еобразовательной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легкой умственной отсталостью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(интеллектуальными нарушениями)</w:t>
      </w:r>
    </w:p>
    <w:p w:rsidR="00D8775F" w:rsidRPr="008C49F0" w:rsidRDefault="00D8775F" w:rsidP="00D8775F">
      <w:pPr>
        <w:widowControl w:val="0"/>
        <w:autoSpaceDE w:val="0"/>
        <w:autoSpaceDN w:val="0"/>
        <w:spacing w:before="1"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основу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разработки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 xml:space="preserve">(интеллектуальными нарушениями) заложены дифференцированный и </w:t>
      </w:r>
      <w:proofErr w:type="spellStart"/>
      <w:r w:rsidRPr="008C49F0">
        <w:rPr>
          <w:rFonts w:ascii="Times New Roman" w:eastAsia="Times New Roman" w:hAnsi="Times New Roman" w:cs="Times New Roman"/>
          <w:sz w:val="24"/>
          <w:szCs w:val="24"/>
        </w:rPr>
        <w:t>деятельност</w:t>
      </w:r>
      <w:r>
        <w:rPr>
          <w:rFonts w:ascii="Times New Roman" w:eastAsia="Times New Roman" w:hAnsi="Times New Roman" w:cs="Times New Roman"/>
          <w:sz w:val="24"/>
          <w:szCs w:val="24"/>
        </w:rPr>
        <w:t>н</w:t>
      </w:r>
      <w:r w:rsidRPr="008C49F0">
        <w:rPr>
          <w:rFonts w:ascii="Times New Roman" w:eastAsia="Times New Roman" w:hAnsi="Times New Roman" w:cs="Times New Roman"/>
          <w:sz w:val="24"/>
          <w:szCs w:val="24"/>
        </w:rPr>
        <w:t>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подходы.</w:t>
      </w:r>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Дифференцированный подход к построению АООП ОО для обучающихся с умственной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особых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неоднородности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возможностей освоения содержания образования. Это обусловливает необходимость создания разных вариантов образовательной программы, в том числе и на</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индивидуального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плана.</w:t>
      </w:r>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Применение дифференцированного подхода к созданию образовательных про</w:t>
      </w:r>
      <w:r w:rsidRPr="008C49F0">
        <w:rPr>
          <w:rFonts w:ascii="Times New Roman" w:eastAsia="Times New Roman" w:hAnsi="Times New Roman" w:cs="Times New Roman"/>
          <w:spacing w:val="-1"/>
          <w:sz w:val="24"/>
          <w:szCs w:val="24"/>
        </w:rPr>
        <w:t>грамм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обеспечивает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разнообразие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предоставляя</w:t>
      </w:r>
      <w:r w:rsidRPr="008C49F0">
        <w:rPr>
          <w:rFonts w:ascii="Times New Roman" w:eastAsia="Times New Roman" w:hAnsi="Times New Roman" w:cs="Times New Roman"/>
          <w:spacing w:val="-11"/>
          <w:sz w:val="24"/>
          <w:szCs w:val="24"/>
        </w:rPr>
        <w:t xml:space="preserve">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умственной отсталостью (интеллектуальными нарушениями) возможность реализовать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индивидуальный потенциал</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развития.</w:t>
      </w:r>
    </w:p>
    <w:p w:rsidR="00D8775F" w:rsidRPr="008C49F0" w:rsidRDefault="00D8775F" w:rsidP="00D8775F">
      <w:pPr>
        <w:widowControl w:val="0"/>
        <w:autoSpaceDE w:val="0"/>
        <w:autoSpaceDN w:val="0"/>
        <w:spacing w:before="1" w:after="0"/>
        <w:ind w:right="-37" w:firstLine="709"/>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Деятельностный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основывается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теоретических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положениях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отечественной психологической науки, раскрывающих основные закономерности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структуру образования с учетом специфики развития личности обучающегося с</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нарушениями).</w:t>
      </w:r>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pacing w:val="-1"/>
          <w:sz w:val="24"/>
          <w:szCs w:val="24"/>
        </w:rPr>
        <w:t>Деятельностный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строится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признании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личности</w:t>
      </w:r>
      <w:r w:rsidRPr="008C49F0">
        <w:rPr>
          <w:rFonts w:ascii="Times New Roman" w:eastAsia="Times New Roman" w:hAnsi="Times New Roman" w:cs="Times New Roman"/>
          <w:spacing w:val="-14"/>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определяется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характером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доступной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(предметно-практической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учебной).</w:t>
      </w:r>
    </w:p>
    <w:p w:rsidR="00D8775F" w:rsidRPr="008C49F0" w:rsidRDefault="00D8775F" w:rsidP="00D8775F">
      <w:pPr>
        <w:widowControl w:val="0"/>
        <w:autoSpaceDE w:val="0"/>
        <w:autoSpaceDN w:val="0"/>
        <w:spacing w:before="74"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Основным средством реализации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обеспечивающий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содержанием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образования.</w:t>
      </w:r>
    </w:p>
    <w:p w:rsidR="00D8775F" w:rsidRPr="008C49F0" w:rsidRDefault="00D8775F" w:rsidP="00D8775F">
      <w:pPr>
        <w:widowControl w:val="0"/>
        <w:autoSpaceDE w:val="0"/>
        <w:autoSpaceDN w:val="0"/>
        <w:spacing w:before="3"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разработки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общего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 xml:space="preserve">умственной отсталостью (интеллектуальными нарушениями) реализация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обеспечивает:</w:t>
      </w:r>
    </w:p>
    <w:p w:rsidR="00D8775F" w:rsidRPr="008C49F0" w:rsidRDefault="00D8775F" w:rsidP="00424616">
      <w:pPr>
        <w:widowControl w:val="0"/>
        <w:numPr>
          <w:ilvl w:val="0"/>
          <w:numId w:val="24"/>
        </w:numPr>
        <w:tabs>
          <w:tab w:val="left" w:pos="1011"/>
        </w:tabs>
        <w:autoSpaceDE w:val="0"/>
        <w:autoSpaceDN w:val="0"/>
        <w:spacing w:after="0" w:line="278"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придание результатам образования социально и личностно значимого характера;</w:t>
      </w:r>
    </w:p>
    <w:p w:rsidR="00D8775F" w:rsidRPr="008C49F0" w:rsidRDefault="00D8775F" w:rsidP="00424616">
      <w:pPr>
        <w:widowControl w:val="0"/>
        <w:numPr>
          <w:ilvl w:val="0"/>
          <w:numId w:val="24"/>
        </w:numPr>
        <w:tabs>
          <w:tab w:val="left" w:pos="965"/>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прочное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разнообразной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w:t>
      </w:r>
      <w:r>
        <w:rPr>
          <w:rFonts w:ascii="Times New Roman" w:eastAsia="Times New Roman" w:hAnsi="Times New Roman" w:cs="Times New Roman"/>
          <w:sz w:val="24"/>
          <w:szCs w:val="24"/>
        </w:rPr>
        <w:t>т</w:t>
      </w:r>
      <w:r w:rsidRPr="008C49F0">
        <w:rPr>
          <w:rFonts w:ascii="Times New Roman" w:eastAsia="Times New Roman" w:hAnsi="Times New Roman" w:cs="Times New Roman"/>
          <w:sz w:val="24"/>
          <w:szCs w:val="24"/>
        </w:rPr>
        <w:t>ельности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самостоятельного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продвижения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областях;</w:t>
      </w:r>
    </w:p>
    <w:p w:rsidR="00D8775F" w:rsidRPr="008C49F0" w:rsidRDefault="00D8775F" w:rsidP="00D8775F">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-существенное повышение мотивации и интереса к учению, приобретению нового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поведения;</w:t>
      </w:r>
    </w:p>
    <w:p w:rsidR="00D8775F" w:rsidRPr="008C49F0" w:rsidRDefault="00D8775F" w:rsidP="00D8775F">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-обеспечение условий для общекультурного и личностного развития на основе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формирования базовых учебных действий, которые обеспечивают не </w:t>
      </w:r>
      <w:proofErr w:type="gramStart"/>
      <w:r w:rsidRPr="008C49F0">
        <w:rPr>
          <w:rFonts w:ascii="Times New Roman" w:eastAsia="Times New Roman" w:hAnsi="Times New Roman" w:cs="Times New Roman"/>
          <w:sz w:val="24"/>
          <w:szCs w:val="24"/>
        </w:rPr>
        <w:t>толь-ко</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успешное усвоение некоторых элементов системы научных знаний, умений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навыков (академических результатов), но и прежде всего жизненной компетенции,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составляющей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успешности.</w:t>
      </w:r>
    </w:p>
    <w:p w:rsidR="00D8775F" w:rsidRDefault="00D8775F" w:rsidP="00D8775F">
      <w:pPr>
        <w:widowControl w:val="0"/>
        <w:autoSpaceDE w:val="0"/>
        <w:autoSpaceDN w:val="0"/>
        <w:spacing w:after="0"/>
        <w:ind w:left="709" w:right="-1"/>
        <w:rPr>
          <w:rFonts w:ascii="Times New Roman" w:eastAsia="Times New Roman" w:hAnsi="Times New Roman" w:cs="Times New Roman"/>
          <w:spacing w:val="1"/>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9"/>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отсталостью (интеллектуальными нарушениями) положены следующие принципы:</w:t>
      </w:r>
      <w:r w:rsidRPr="008C49F0">
        <w:rPr>
          <w:rFonts w:ascii="Times New Roman" w:eastAsia="Times New Roman" w:hAnsi="Times New Roman" w:cs="Times New Roman"/>
          <w:spacing w:val="1"/>
          <w:sz w:val="24"/>
          <w:szCs w:val="24"/>
        </w:rPr>
        <w:t xml:space="preserve"> </w:t>
      </w:r>
    </w:p>
    <w:p w:rsidR="00D8775F" w:rsidRPr="008C49F0" w:rsidRDefault="00D8775F" w:rsidP="00D8775F">
      <w:pPr>
        <w:widowControl w:val="0"/>
        <w:autoSpaceDE w:val="0"/>
        <w:autoSpaceDN w:val="0"/>
        <w:spacing w:after="0"/>
        <w:ind w:right="-1"/>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 используемые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учреждении</w:t>
      </w:r>
      <w:r>
        <w:rPr>
          <w:rFonts w:ascii="Times New Roman" w:eastAsia="Times New Roman" w:hAnsi="Times New Roman" w:cs="Times New Roman"/>
          <w:sz w:val="24"/>
          <w:szCs w:val="24"/>
        </w:rPr>
        <w:t>:</w:t>
      </w:r>
    </w:p>
    <w:p w:rsidR="00D8775F" w:rsidRPr="008C49F0" w:rsidRDefault="00D8775F" w:rsidP="00424616">
      <w:pPr>
        <w:widowControl w:val="0"/>
        <w:numPr>
          <w:ilvl w:val="0"/>
          <w:numId w:val="24"/>
        </w:numPr>
        <w:tabs>
          <w:tab w:val="left" w:pos="996"/>
        </w:tabs>
        <w:autoSpaceDE w:val="0"/>
        <w:autoSpaceDN w:val="0"/>
        <w:spacing w:after="0" w:line="240" w:lineRule="auto"/>
        <w:ind w:right="-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культура взаимного уважения, неукоснительное соблюдение прав всех участ</w:t>
      </w:r>
      <w:r w:rsidRPr="008C49F0">
        <w:rPr>
          <w:rFonts w:ascii="Times New Roman" w:eastAsia="Times New Roman" w:hAnsi="Times New Roman" w:cs="Times New Roman"/>
          <w:spacing w:val="-1"/>
          <w:sz w:val="24"/>
          <w:szCs w:val="24"/>
        </w:rPr>
        <w:t>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работы,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воспитывающей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инвалидностью, самого обучающегося, педагогических работников, соблюдения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конфиденциальности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roofErr w:type="gramEnd"/>
    </w:p>
    <w:p w:rsidR="00D8775F" w:rsidRPr="008C49F0" w:rsidRDefault="00D8775F" w:rsidP="00D8775F">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-ориентир на создание в образовательной организации психологически комфортной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взрослого,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невозможно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конструктивное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работников;</w:t>
      </w:r>
    </w:p>
    <w:p w:rsidR="00D8775F" w:rsidRPr="008C49F0" w:rsidRDefault="00D8775F" w:rsidP="00424616">
      <w:pPr>
        <w:widowControl w:val="0"/>
        <w:numPr>
          <w:ilvl w:val="0"/>
          <w:numId w:val="24"/>
        </w:numPr>
        <w:tabs>
          <w:tab w:val="left" w:pos="994"/>
        </w:tabs>
        <w:autoSpaceDE w:val="0"/>
        <w:autoSpaceDN w:val="0"/>
        <w:spacing w:after="0" w:line="240" w:lineRule="auto"/>
        <w:ind w:right="-1"/>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здоровьесбережение</w:t>
      </w:r>
      <w:proofErr w:type="spellEnd"/>
      <w:r w:rsidRPr="008C49F0">
        <w:rPr>
          <w:rFonts w:ascii="Times New Roman" w:eastAsia="Times New Roman" w:hAnsi="Times New Roman" w:cs="Times New Roman"/>
          <w:sz w:val="24"/>
          <w:szCs w:val="24"/>
        </w:rPr>
        <w:t xml:space="preserve"> как ключевой принцип воспитательной работы, развитие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укрепление ценности здоровья, здорового образа жизни; понимание ребенком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умением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грамотно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обходиться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ограничениями;</w:t>
      </w:r>
    </w:p>
    <w:p w:rsidR="00D8775F" w:rsidRPr="008C49F0" w:rsidRDefault="00D8775F" w:rsidP="00424616">
      <w:pPr>
        <w:widowControl w:val="0"/>
        <w:numPr>
          <w:ilvl w:val="0"/>
          <w:numId w:val="24"/>
        </w:numPr>
        <w:tabs>
          <w:tab w:val="left" w:pos="991"/>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w:t>
      </w:r>
      <w:r w:rsidRPr="008C49F0">
        <w:rPr>
          <w:rFonts w:ascii="Times New Roman" w:eastAsia="Times New Roman" w:hAnsi="Times New Roman" w:cs="Times New Roman"/>
          <w:spacing w:val="-1"/>
          <w:sz w:val="24"/>
          <w:szCs w:val="24"/>
        </w:rPr>
        <w:t>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lastRenderedPageBreak/>
        <w:t>педагогических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яркими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содержательными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общими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позитивными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эмоциями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доверительными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другу;</w:t>
      </w:r>
    </w:p>
    <w:p w:rsidR="00D8775F" w:rsidRDefault="00D8775F"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организация основных совместных дел, образовательных событий, мероприятий,</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включающих</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обучающихся</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и</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педагогических</w:t>
      </w:r>
      <w:r w:rsidRPr="00F23A60">
        <w:rPr>
          <w:rFonts w:ascii="Times New Roman" w:eastAsia="Times New Roman" w:hAnsi="Times New Roman" w:cs="Times New Roman"/>
          <w:spacing w:val="-9"/>
          <w:sz w:val="24"/>
          <w:szCs w:val="24"/>
        </w:rPr>
        <w:t xml:space="preserve"> </w:t>
      </w:r>
      <w:r w:rsidRPr="00F23A60">
        <w:rPr>
          <w:rFonts w:ascii="Times New Roman" w:eastAsia="Times New Roman" w:hAnsi="Times New Roman" w:cs="Times New Roman"/>
          <w:sz w:val="24"/>
          <w:szCs w:val="24"/>
        </w:rPr>
        <w:t>работников</w:t>
      </w:r>
      <w:r w:rsidRPr="00F23A60">
        <w:rPr>
          <w:rFonts w:ascii="Times New Roman" w:eastAsia="Times New Roman" w:hAnsi="Times New Roman" w:cs="Times New Roman"/>
          <w:spacing w:val="-11"/>
          <w:sz w:val="24"/>
          <w:szCs w:val="24"/>
        </w:rPr>
        <w:t xml:space="preserve"> </w:t>
      </w:r>
      <w:r w:rsidRPr="00F23A60">
        <w:rPr>
          <w:rFonts w:ascii="Times New Roman" w:eastAsia="Times New Roman" w:hAnsi="Times New Roman" w:cs="Times New Roman"/>
          <w:sz w:val="24"/>
          <w:szCs w:val="24"/>
        </w:rPr>
        <w:t>как</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предмета</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совместной</w:t>
      </w:r>
      <w:r w:rsidRPr="00F23A60">
        <w:rPr>
          <w:rFonts w:ascii="Times New Roman" w:eastAsia="Times New Roman" w:hAnsi="Times New Roman" w:cs="Times New Roman"/>
          <w:spacing w:val="-1"/>
          <w:sz w:val="24"/>
          <w:szCs w:val="24"/>
        </w:rPr>
        <w:t xml:space="preserve"> </w:t>
      </w:r>
      <w:r w:rsidRPr="00F23A60">
        <w:rPr>
          <w:rFonts w:ascii="Times New Roman" w:eastAsia="Times New Roman" w:hAnsi="Times New Roman" w:cs="Times New Roman"/>
          <w:sz w:val="24"/>
          <w:szCs w:val="24"/>
        </w:rPr>
        <w:t>заботы;</w:t>
      </w:r>
    </w:p>
    <w:p w:rsidR="00D8775F" w:rsidRPr="00F23A60" w:rsidRDefault="00D8775F"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-последовательное</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дозированное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вовлечение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семьи</w:t>
      </w:r>
      <w:r w:rsidRPr="00F23A60">
        <w:rPr>
          <w:rFonts w:ascii="Times New Roman" w:eastAsia="Times New Roman" w:hAnsi="Times New Roman" w:cs="Times New Roman"/>
          <w:spacing w:val="-13"/>
          <w:sz w:val="24"/>
          <w:szCs w:val="24"/>
        </w:rPr>
        <w:t xml:space="preserve"> </w:t>
      </w:r>
      <w:proofErr w:type="gramStart"/>
      <w:r w:rsidRPr="00F23A60">
        <w:rPr>
          <w:rFonts w:ascii="Times New Roman" w:eastAsia="Times New Roman" w:hAnsi="Times New Roman" w:cs="Times New Roman"/>
          <w:sz w:val="24"/>
          <w:szCs w:val="24"/>
        </w:rPr>
        <w:t>обучающегося</w:t>
      </w:r>
      <w:proofErr w:type="gramEnd"/>
      <w:r w:rsidRPr="00F23A60">
        <w:rPr>
          <w:rFonts w:ascii="Times New Roman" w:eastAsia="Times New Roman" w:hAnsi="Times New Roman" w:cs="Times New Roman"/>
          <w:sz w:val="24"/>
          <w:szCs w:val="24"/>
        </w:rPr>
        <w:t>,</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включая</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бра</w:t>
      </w:r>
      <w:r w:rsidRPr="00F23A60">
        <w:rPr>
          <w:rFonts w:ascii="Times New Roman" w:eastAsia="Times New Roman" w:hAnsi="Times New Roman" w:cs="Times New Roman"/>
          <w:spacing w:val="-1"/>
          <w:sz w:val="24"/>
          <w:szCs w:val="24"/>
        </w:rPr>
        <w:t>тьев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и</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pacing w:val="-1"/>
          <w:sz w:val="24"/>
          <w:szCs w:val="24"/>
        </w:rPr>
        <w:t>сестер,</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систему</w:t>
      </w:r>
      <w:r w:rsidRPr="00F23A60">
        <w:rPr>
          <w:rFonts w:ascii="Times New Roman" w:eastAsia="Times New Roman" w:hAnsi="Times New Roman" w:cs="Times New Roman"/>
          <w:spacing w:val="-21"/>
          <w:sz w:val="24"/>
          <w:szCs w:val="24"/>
        </w:rPr>
        <w:t xml:space="preserve"> </w:t>
      </w:r>
      <w:r w:rsidRPr="00F23A60">
        <w:rPr>
          <w:rFonts w:ascii="Times New Roman" w:eastAsia="Times New Roman" w:hAnsi="Times New Roman" w:cs="Times New Roman"/>
          <w:sz w:val="24"/>
          <w:szCs w:val="24"/>
        </w:rPr>
        <w:t>ценностно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окрашенных,</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z w:val="24"/>
          <w:szCs w:val="24"/>
        </w:rPr>
        <w:t>личностно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значимых</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общих</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z w:val="24"/>
          <w:szCs w:val="24"/>
        </w:rPr>
        <w:t>дел,</w:t>
      </w:r>
      <w:r w:rsidRPr="00F23A60">
        <w:rPr>
          <w:rFonts w:ascii="Times New Roman" w:eastAsia="Times New Roman" w:hAnsi="Times New Roman" w:cs="Times New Roman"/>
          <w:spacing w:val="-68"/>
          <w:sz w:val="24"/>
          <w:szCs w:val="24"/>
        </w:rPr>
        <w:t xml:space="preserve"> </w:t>
      </w:r>
      <w:r w:rsidRPr="00F23A60">
        <w:rPr>
          <w:rFonts w:ascii="Times New Roman" w:eastAsia="Times New Roman" w:hAnsi="Times New Roman" w:cs="Times New Roman"/>
          <w:sz w:val="24"/>
          <w:szCs w:val="24"/>
        </w:rPr>
        <w:t>событий,</w:t>
      </w:r>
      <w:r w:rsidRPr="00F23A60">
        <w:rPr>
          <w:rFonts w:ascii="Times New Roman" w:eastAsia="Times New Roman" w:hAnsi="Times New Roman" w:cs="Times New Roman"/>
          <w:spacing w:val="-2"/>
          <w:sz w:val="24"/>
          <w:szCs w:val="24"/>
        </w:rPr>
        <w:t xml:space="preserve"> </w:t>
      </w:r>
      <w:r w:rsidRPr="00F23A60">
        <w:rPr>
          <w:rFonts w:ascii="Times New Roman" w:eastAsia="Times New Roman" w:hAnsi="Times New Roman" w:cs="Times New Roman"/>
          <w:sz w:val="24"/>
          <w:szCs w:val="24"/>
        </w:rPr>
        <w:t>мероприятий;</w:t>
      </w:r>
    </w:p>
    <w:p w:rsidR="00D8775F" w:rsidRPr="008C49F0" w:rsidRDefault="00D8775F" w:rsidP="00424616">
      <w:pPr>
        <w:widowControl w:val="0"/>
        <w:numPr>
          <w:ilvl w:val="0"/>
          <w:numId w:val="24"/>
        </w:numPr>
        <w:tabs>
          <w:tab w:val="left" w:pos="1008"/>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системность, целесообразность и </w:t>
      </w:r>
      <w:proofErr w:type="spellStart"/>
      <w:r w:rsidRPr="008C49F0">
        <w:rPr>
          <w:rFonts w:ascii="Times New Roman" w:eastAsia="Times New Roman" w:hAnsi="Times New Roman" w:cs="Times New Roman"/>
          <w:sz w:val="24"/>
          <w:szCs w:val="24"/>
        </w:rPr>
        <w:t>нешаблонность</w:t>
      </w:r>
      <w:proofErr w:type="spellEnd"/>
      <w:r w:rsidRPr="008C49F0">
        <w:rPr>
          <w:rFonts w:ascii="Times New Roman" w:eastAsia="Times New Roman" w:hAnsi="Times New Roman" w:cs="Times New Roman"/>
          <w:sz w:val="24"/>
          <w:szCs w:val="24"/>
        </w:rPr>
        <w:t xml:space="preserve"> воспитательной работы 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условия 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реализации;</w:t>
      </w:r>
    </w:p>
    <w:p w:rsidR="00D8775F" w:rsidRPr="008C49F0" w:rsidRDefault="00D8775F" w:rsidP="00424616">
      <w:pPr>
        <w:widowControl w:val="0"/>
        <w:numPr>
          <w:ilvl w:val="0"/>
          <w:numId w:val="24"/>
        </w:numPr>
        <w:tabs>
          <w:tab w:val="left" w:pos="963"/>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поддержка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максимально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опираться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умения;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бытовая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социальная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компетентность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реальным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возможностей).</w:t>
      </w:r>
    </w:p>
    <w:p w:rsidR="00D8775F" w:rsidRPr="008C49F0"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Воспитательная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обстоятельств,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многообразие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человеческих взаимоотношений и материальных объектов, несущие в себе воспитательные функции, целенаправленно, организованно и систематически влияющие на личностное развитие обучающихся. Структуру воспитательной среды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Учреждения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следует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понимать,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предметно-пространственного,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поведенческого,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событийного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информационно-культурного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окружения.</w:t>
      </w:r>
    </w:p>
    <w:p w:rsidR="00D8775F"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Муниципальное </w:t>
      </w:r>
      <w:r w:rsidRPr="008C49F0">
        <w:rPr>
          <w:rFonts w:ascii="Times New Roman" w:eastAsia="Times New Roman" w:hAnsi="Times New Roman" w:cs="Times New Roman"/>
          <w:sz w:val="24"/>
          <w:szCs w:val="24"/>
        </w:rPr>
        <w:t xml:space="preserve">общеобразовательное учреждение  </w:t>
      </w:r>
      <w:proofErr w:type="spellStart"/>
      <w:r w:rsidRPr="00CC1890">
        <w:rPr>
          <w:rFonts w:ascii="Times New Roman" w:eastAsia="Times New Roman" w:hAnsi="Times New Roman" w:cs="Times New Roman"/>
          <w:sz w:val="24"/>
          <w:szCs w:val="24"/>
        </w:rPr>
        <w:t>Медянская</w:t>
      </w:r>
      <w:proofErr w:type="spellEnd"/>
      <w:r w:rsidRPr="00CC189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именуемое в дальнейшем «Учреждение», расположено </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едяна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Пильнинского</w:t>
      </w:r>
      <w:proofErr w:type="spellEnd"/>
      <w:r>
        <w:rPr>
          <w:rFonts w:ascii="Times New Roman" w:eastAsia="Times New Roman" w:hAnsi="Times New Roman" w:cs="Times New Roman"/>
          <w:sz w:val="24"/>
          <w:szCs w:val="24"/>
        </w:rPr>
        <w:t xml:space="preserve"> муниципального округа Нижегородской области. </w:t>
      </w:r>
    </w:p>
    <w:p w:rsidR="00D8775F" w:rsidRPr="008C49F0"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Учреждение реализует адаптированные основные общеобразовательные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умственной отсталостью (интеллектуальными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дополнительные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Средняя численность обучающихся составляет около </w:t>
      </w:r>
      <w:r w:rsidR="00AA30C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человек</w:t>
      </w:r>
      <w:r w:rsidRPr="008C49F0">
        <w:rPr>
          <w:rFonts w:ascii="Times New Roman" w:eastAsia="Times New Roman" w:hAnsi="Times New Roman" w:cs="Times New Roman"/>
          <w:sz w:val="24"/>
          <w:szCs w:val="24"/>
        </w:rPr>
        <w:t>. Численность педагогического коллектива –</w:t>
      </w:r>
      <w:r>
        <w:rPr>
          <w:rFonts w:ascii="Times New Roman" w:eastAsia="Times New Roman" w:hAnsi="Times New Roman" w:cs="Times New Roman"/>
          <w:sz w:val="24"/>
          <w:szCs w:val="24"/>
        </w:rPr>
        <w:t xml:space="preserve">15 </w:t>
      </w:r>
      <w:r w:rsidRPr="008C49F0">
        <w:rPr>
          <w:rFonts w:ascii="Times New Roman" w:eastAsia="Times New Roman" w:hAnsi="Times New Roman" w:cs="Times New Roman"/>
          <w:sz w:val="24"/>
          <w:szCs w:val="24"/>
        </w:rPr>
        <w:t>человек: директор-1,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заместители директора-</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логопед-1</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воспитателей-</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библиотекарь-1,</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w:t>
      </w:r>
      <w:proofErr w:type="gramStart"/>
      <w:r w:rsidRPr="008C49F0">
        <w:rPr>
          <w:rFonts w:ascii="Times New Roman" w:eastAsia="Times New Roman" w:hAnsi="Times New Roman" w:cs="Times New Roman"/>
          <w:sz w:val="24"/>
          <w:szCs w:val="24"/>
        </w:rPr>
        <w:t>г-</w:t>
      </w:r>
      <w:proofErr w:type="gramEnd"/>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организатор-1, советник по воспитанию-1.</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Кадровый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потенциал,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материально-техническая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база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создают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совершенствования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потребностями</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ограниченными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возможностями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Воспитательная среда школы характеризуется большим разнообразием детских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объединений, функционирующих на ее основе. Занятия осуществляются учителями-пред</w:t>
      </w:r>
      <w:r w:rsidRPr="008C49F0">
        <w:rPr>
          <w:rFonts w:ascii="Times New Roman" w:eastAsia="Times New Roman" w:hAnsi="Times New Roman" w:cs="Times New Roman"/>
          <w:spacing w:val="-1"/>
          <w:sz w:val="24"/>
          <w:szCs w:val="24"/>
        </w:rPr>
        <w:t>метниками.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Библиотека в учреждении – это особая среда воспитания культуры личности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Приобщая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чтению,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школьная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библиотека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только</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открывает путь к одному из важных источников информации. Школьный библиотекарь применяет различные формы работы с педагогами и учащимися: 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проведение обучающих семинаров, библиографических обзоров новинок детской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литературы;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2)</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круглых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столов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участием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тематике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«Читающие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залог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будущего»;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3)</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ознакомление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иллюстраторами детских книг; проведение конкурса на лучшие иллюстрации детей к</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известным книгам. Оформление выставки работ; 4) ведение «Дневника чита</w:t>
      </w:r>
      <w:r w:rsidRPr="008C49F0">
        <w:rPr>
          <w:rFonts w:ascii="Times New Roman" w:eastAsia="Times New Roman" w:hAnsi="Times New Roman" w:cs="Times New Roman"/>
          <w:spacing w:val="-1"/>
          <w:sz w:val="24"/>
          <w:szCs w:val="24"/>
        </w:rPr>
        <w:t>теля»</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участниками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актива</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библиотеки.</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Обучение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устному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письменному</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анализу произведения, рассказу о писателе по плану; 5) проведение викторин,</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конкурсов по прочитанным произведениям среди учащихся школы; 6) создание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творческого проекта по написанию коллективной сказки, оформление в виде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книжки-малышки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Содержание работы школьной библиотеки строится с учетом возрастных и психологических особенностей школьников, предусматривая целенаправленную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систематическую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обогащению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учащихся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духовным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нравственных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p>
    <w:p w:rsidR="00D8775F" w:rsidRPr="008C49F0" w:rsidRDefault="00D8775F" w:rsidP="00D8775F">
      <w:pPr>
        <w:widowControl w:val="0"/>
        <w:autoSpaceDE w:val="0"/>
        <w:autoSpaceDN w:val="0"/>
        <w:spacing w:before="3"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lastRenderedPageBreak/>
        <w:t>Работа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классных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руководителей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регулярное проведение совещаний, семинаров, конференций и пр. с целью более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качественного уровня организации воспитательной среды в образовательном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учреждении.</w:t>
      </w:r>
    </w:p>
    <w:p w:rsidR="00D8775F" w:rsidRPr="008C49F0" w:rsidRDefault="00D8775F" w:rsidP="00D8775F">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Наряду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органами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педагогического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комитета,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организовано ученическое самоуправление. В повседневной деятельности самоуправление учащихся проявляется в планировании деятельности своего коллектива, организации этой деятельности, в анализе работы, подведении итогов сделанного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принятии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применяет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разнообразные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методы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w:t>
      </w:r>
    </w:p>
    <w:p w:rsidR="00D8775F"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школе организован родительский комитет. Цель его – активное 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управлении школой и своей ассоциацией, оказание помощи школе в достижении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высокого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трех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раз</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год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происходят встречи родительского комитета с администрацией школы. </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родительский комитет: 1) готовит и проводит родительские собрания и другие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мероприятия родителей; 2) организует выполнение решений, принятых школьным родительским собранием; 3) изучает общественное мнение и потребности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4)</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выполнение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намеченных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планов; 5) оказывает помощь в организации и принимает участие в мероприятиях,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проводимых школой (концерты, праздники, выездные воспитательные события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т.д.).</w:t>
      </w:r>
      <w:proofErr w:type="gramEnd"/>
    </w:p>
    <w:p w:rsidR="00D8775F" w:rsidRPr="008C49F0" w:rsidRDefault="00D8775F" w:rsidP="00D8775F">
      <w:pPr>
        <w:widowControl w:val="0"/>
        <w:tabs>
          <w:tab w:val="left" w:pos="10206"/>
        </w:tabs>
        <w:autoSpaceDE w:val="0"/>
        <w:autoSpaceDN w:val="0"/>
        <w:spacing w:before="74"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Дистанционные формы воспитательной работы важны и используются 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только во время вынужденной изоляции от школы, но и для вовлечении в целенаправленный воспитательный процесс обучающихся на дому, которые находятся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длительном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лечении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групп,</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нуждающихся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особом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внимании.</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неформальное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общение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учениками, их родителями, присутствуют в жизни школы и класса. </w:t>
      </w:r>
      <w:proofErr w:type="gramStart"/>
      <w:r w:rsidRPr="008C49F0">
        <w:rPr>
          <w:rFonts w:ascii="Times New Roman" w:eastAsia="Times New Roman" w:hAnsi="Times New Roman" w:cs="Times New Roman"/>
          <w:sz w:val="24"/>
          <w:szCs w:val="24"/>
        </w:rPr>
        <w:t>Это позволяет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 знакомиться с сетевым этикетом, самостоятельно и с помощью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 повышать свой уровень цифровой грамотности.</w:t>
      </w:r>
      <w:proofErr w:type="gramEnd"/>
      <w:r w:rsidRPr="008C49F0">
        <w:rPr>
          <w:rFonts w:ascii="Times New Roman" w:eastAsia="Times New Roman" w:hAnsi="Times New Roman" w:cs="Times New Roman"/>
          <w:sz w:val="24"/>
          <w:szCs w:val="24"/>
        </w:rPr>
        <w:t xml:space="preserve"> Один интересный способ объединить класс во время </w:t>
      </w:r>
      <w:proofErr w:type="spellStart"/>
      <w:r w:rsidRPr="008C49F0">
        <w:rPr>
          <w:rFonts w:ascii="Times New Roman" w:eastAsia="Times New Roman" w:hAnsi="Times New Roman" w:cs="Times New Roman"/>
          <w:sz w:val="24"/>
          <w:szCs w:val="24"/>
        </w:rPr>
        <w:t>дистанта</w:t>
      </w:r>
      <w:proofErr w:type="spellEnd"/>
      <w:r w:rsidRPr="008C49F0">
        <w:rPr>
          <w:rFonts w:ascii="Times New Roman" w:eastAsia="Times New Roman" w:hAnsi="Times New Roman" w:cs="Times New Roman"/>
          <w:sz w:val="24"/>
          <w:szCs w:val="24"/>
        </w:rPr>
        <w:t xml:space="preserve"> — создание общего творческого продукта, например, газеты или видеоролика. Каждый обучающийся </w:t>
      </w:r>
      <w:proofErr w:type="gramStart"/>
      <w:r w:rsidRPr="008C49F0">
        <w:rPr>
          <w:rFonts w:ascii="Times New Roman" w:eastAsia="Times New Roman" w:hAnsi="Times New Roman" w:cs="Times New Roman"/>
          <w:sz w:val="24"/>
          <w:szCs w:val="24"/>
        </w:rPr>
        <w:t>выполняет 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pacing w:val="-1"/>
          <w:sz w:val="24"/>
          <w:szCs w:val="24"/>
        </w:rPr>
        <w:t>кую-то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небольшую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pacing w:val="-1"/>
          <w:sz w:val="24"/>
          <w:szCs w:val="24"/>
        </w:rPr>
        <w:t>часть,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советуясь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обсуждая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итоге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получается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большое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которое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каж</w:t>
      </w:r>
      <w:r>
        <w:rPr>
          <w:rFonts w:ascii="Times New Roman" w:eastAsia="Times New Roman" w:hAnsi="Times New Roman" w:cs="Times New Roman"/>
          <w:sz w:val="24"/>
          <w:szCs w:val="24"/>
        </w:rPr>
        <w:t>д</w:t>
      </w:r>
      <w:r w:rsidRPr="008C49F0">
        <w:rPr>
          <w:rFonts w:ascii="Times New Roman" w:eastAsia="Times New Roman" w:hAnsi="Times New Roman" w:cs="Times New Roman"/>
          <w:sz w:val="24"/>
          <w:szCs w:val="24"/>
        </w:rPr>
        <w:t>ый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отдельности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потратил</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уйму времени. Никто не отменял и личные беседы,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разговоры,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небольших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творческих группах.</w:t>
      </w:r>
    </w:p>
    <w:p w:rsidR="00D8775F" w:rsidRPr="008C49F0" w:rsidRDefault="00D8775F" w:rsidP="00D8775F">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8C49F0">
        <w:rPr>
          <w:rFonts w:ascii="Times New Roman" w:eastAsia="Times New Roman" w:hAnsi="Times New Roman" w:cs="Times New Roman"/>
          <w:sz w:val="24"/>
          <w:szCs w:val="24"/>
        </w:rPr>
        <w:t xml:space="preserve">чреждение активно использует социальное партнерство в воспитательном процессе. Наиболее значимыми партнерами являются </w:t>
      </w:r>
      <w:r>
        <w:rPr>
          <w:rFonts w:ascii="Times New Roman" w:eastAsia="Times New Roman" w:hAnsi="Times New Roman" w:cs="Times New Roman"/>
          <w:sz w:val="24"/>
          <w:szCs w:val="24"/>
        </w:rPr>
        <w:t xml:space="preserve">сельская </w:t>
      </w:r>
      <w:r w:rsidRPr="008C49F0">
        <w:rPr>
          <w:rFonts w:ascii="Times New Roman" w:eastAsia="Times New Roman" w:hAnsi="Times New Roman" w:cs="Times New Roman"/>
          <w:sz w:val="24"/>
          <w:szCs w:val="24"/>
        </w:rPr>
        <w:t>библиотека,</w:t>
      </w:r>
      <w:r>
        <w:rPr>
          <w:rFonts w:ascii="Times New Roman" w:eastAsia="Times New Roman" w:hAnsi="Times New Roman" w:cs="Times New Roman"/>
          <w:sz w:val="24"/>
          <w:szCs w:val="24"/>
        </w:rPr>
        <w:t xml:space="preserve"> Центр детского творчества в Пильне</w:t>
      </w:r>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10206"/>
        </w:tabs>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школе созданы необходимые предметно-пространственное, событийное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информационно-культурное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среды.</w:t>
      </w:r>
    </w:p>
    <w:p w:rsidR="00D8775F" w:rsidRPr="008C49F0" w:rsidRDefault="00D8775F" w:rsidP="00D8775F">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традициями воспитания в образовательной организации являются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
    <w:p w:rsidR="00D8775F" w:rsidRPr="008C49F0" w:rsidRDefault="00D8775F" w:rsidP="00D8775F">
      <w:pPr>
        <w:widowControl w:val="0"/>
        <w:tabs>
          <w:tab w:val="left" w:pos="10206"/>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ключевые общешкольные дела, через которые осуществляется интеграция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 усилий педагогов;</w:t>
      </w:r>
    </w:p>
    <w:p w:rsidR="00D8775F" w:rsidRPr="008C49F0" w:rsidRDefault="00D8775F" w:rsidP="00D8775F">
      <w:pPr>
        <w:widowControl w:val="0"/>
        <w:tabs>
          <w:tab w:val="left" w:pos="1047"/>
          <w:tab w:val="left" w:pos="10206"/>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коллективная разработка, коллективное планирование, коллективное проведение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коллективный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анализ</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ключевого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большинства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используемых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создание таких условий, при которых по мере взросления ребенка увеличивается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его</w:t>
      </w:r>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р</w:t>
      </w:r>
      <w:r w:rsidRPr="008C49F0">
        <w:rPr>
          <w:rFonts w:ascii="Times New Roman" w:eastAsia="Times New Roman" w:hAnsi="Times New Roman" w:cs="Times New Roman"/>
          <w:sz w:val="24"/>
          <w:szCs w:val="24"/>
        </w:rPr>
        <w:t>оль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пассивного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наблюдателя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участника).</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ориентирование педагогов школы на формирование коллективов в 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кружков,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секций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установление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доброжелательных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товарищеских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взаимоотношений;</w:t>
      </w:r>
    </w:p>
    <w:p w:rsidR="00D8775F" w:rsidRPr="008C49F0" w:rsidRDefault="00D8775F" w:rsidP="00D8775F">
      <w:pPr>
        <w:widowControl w:val="0"/>
        <w:tabs>
          <w:tab w:val="left" w:pos="10206"/>
        </w:tabs>
        <w:autoSpaceDE w:val="0"/>
        <w:autoSpaceDN w:val="0"/>
        <w:spacing w:before="74"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 явление ключевой фигурой воспитания в школе классного руководителя, реализующего по </w:t>
      </w:r>
      <w:r w:rsidRPr="008C49F0">
        <w:rPr>
          <w:rFonts w:ascii="Times New Roman" w:eastAsia="Times New Roman" w:hAnsi="Times New Roman" w:cs="Times New Roman"/>
          <w:sz w:val="24"/>
          <w:szCs w:val="24"/>
        </w:rPr>
        <w:lastRenderedPageBreak/>
        <w:t>отношению к детям защитную, личностно развивающую, организационную,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посредническую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функции.</w:t>
      </w:r>
    </w:p>
    <w:p w:rsidR="00D8775F" w:rsidRPr="008C49F0" w:rsidRDefault="00D8775F" w:rsidP="00D8775F">
      <w:pPr>
        <w:widowControl w:val="0"/>
        <w:tabs>
          <w:tab w:val="left" w:pos="10206"/>
        </w:tabs>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 много лет существования учреждения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сложились свои школьные традиции,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которые целесообразнее рассматривать как «обычаи, порядки, правила поведения,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прочно установившиеся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оберегаемые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коллективом».</w:t>
      </w:r>
    </w:p>
    <w:p w:rsidR="00D8775F" w:rsidRPr="008C49F0" w:rsidRDefault="00D8775F" w:rsidP="00D8775F">
      <w:pPr>
        <w:widowControl w:val="0"/>
        <w:tabs>
          <w:tab w:val="left" w:pos="10206"/>
        </w:tabs>
        <w:autoSpaceDE w:val="0"/>
        <w:autoSpaceDN w:val="0"/>
        <w:spacing w:before="48"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 очень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ярко проводится</w:t>
      </w:r>
      <w:r w:rsidRPr="008C49F0">
        <w:rPr>
          <w:rFonts w:ascii="Times New Roman" w:eastAsia="Times New Roman" w:hAnsi="Times New Roman" w:cs="Times New Roman"/>
          <w:spacing w:val="69"/>
          <w:sz w:val="24"/>
          <w:szCs w:val="24"/>
        </w:rPr>
        <w:t xml:space="preserve"> </w:t>
      </w:r>
      <w:r w:rsidRPr="008C49F0">
        <w:rPr>
          <w:rFonts w:ascii="Times New Roman" w:eastAsia="Times New Roman" w:hAnsi="Times New Roman" w:cs="Times New Roman"/>
          <w:sz w:val="24"/>
          <w:szCs w:val="24"/>
        </w:rPr>
        <w:t>такие мероприятия как:</w:t>
      </w:r>
    </w:p>
    <w:p w:rsidR="00D8775F" w:rsidRPr="008C49F0" w:rsidRDefault="00D8775F" w:rsidP="00D8775F">
      <w:pPr>
        <w:widowControl w:val="0"/>
        <w:tabs>
          <w:tab w:val="left" w:pos="10206"/>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Сентябрь: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8775F" w:rsidRDefault="00D8775F" w:rsidP="00D8775F">
      <w:pPr>
        <w:widowControl w:val="0"/>
        <w:tabs>
          <w:tab w:val="left" w:pos="10206"/>
        </w:tabs>
        <w:autoSpaceDE w:val="0"/>
        <w:autoSpaceDN w:val="0"/>
        <w:spacing w:before="50" w:after="0"/>
        <w:ind w:right="206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Октябрь: «День пожилых людей», «День Учителя», «Праздник урожая»,</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
    <w:p w:rsidR="00D8775F" w:rsidRPr="008C49F0" w:rsidRDefault="00D8775F" w:rsidP="00D8775F">
      <w:pPr>
        <w:widowControl w:val="0"/>
        <w:tabs>
          <w:tab w:val="left" w:pos="10206"/>
        </w:tabs>
        <w:autoSpaceDE w:val="0"/>
        <w:autoSpaceDN w:val="0"/>
        <w:spacing w:before="50" w:after="0"/>
        <w:ind w:right="206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Ноябрь: «День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«Синичкины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именины».</w:t>
      </w:r>
    </w:p>
    <w:p w:rsidR="00D8775F" w:rsidRPr="008C49F0" w:rsidRDefault="00D8775F" w:rsidP="00D8775F">
      <w:pPr>
        <w:widowControl w:val="0"/>
        <w:tabs>
          <w:tab w:val="left" w:pos="10206"/>
        </w:tabs>
        <w:autoSpaceDE w:val="0"/>
        <w:autoSpaceDN w:val="0"/>
        <w:spacing w:after="0" w:line="321"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Декабрь:</w:t>
      </w:r>
      <w:r w:rsidRPr="008C49F0">
        <w:rPr>
          <w:rFonts w:ascii="Times New Roman" w:eastAsia="Times New Roman" w:hAnsi="Times New Roman" w:cs="Times New Roman"/>
          <w:spacing w:val="63"/>
          <w:sz w:val="24"/>
          <w:szCs w:val="24"/>
        </w:rPr>
        <w:t xml:space="preserve"> </w:t>
      </w:r>
      <w:r w:rsidRPr="008C49F0">
        <w:rPr>
          <w:rFonts w:ascii="Times New Roman" w:eastAsia="Times New Roman" w:hAnsi="Times New Roman" w:cs="Times New Roman"/>
          <w:sz w:val="24"/>
          <w:szCs w:val="24"/>
        </w:rPr>
        <w:t>«Новый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год».</w:t>
      </w:r>
    </w:p>
    <w:p w:rsidR="00D8775F" w:rsidRDefault="00D8775F" w:rsidP="00D8775F">
      <w:pPr>
        <w:widowControl w:val="0"/>
        <w:tabs>
          <w:tab w:val="left" w:pos="10206"/>
        </w:tabs>
        <w:autoSpaceDE w:val="0"/>
        <w:autoSpaceDN w:val="0"/>
        <w:spacing w:before="47" w:after="0" w:line="278" w:lineRule="auto"/>
        <w:ind w:right="178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Февраль: «День защитника отечества», «Смотр строя и песни», «Зарница»,</w:t>
      </w:r>
      <w:r w:rsidRPr="008C49F0">
        <w:rPr>
          <w:rFonts w:ascii="Times New Roman" w:eastAsia="Times New Roman" w:hAnsi="Times New Roman" w:cs="Times New Roman"/>
          <w:spacing w:val="-67"/>
          <w:sz w:val="24"/>
          <w:szCs w:val="24"/>
        </w:rPr>
        <w:t xml:space="preserve"> </w:t>
      </w:r>
    </w:p>
    <w:p w:rsidR="00D8775F" w:rsidRPr="008C49F0" w:rsidRDefault="00D8775F" w:rsidP="00D8775F">
      <w:pPr>
        <w:widowControl w:val="0"/>
        <w:tabs>
          <w:tab w:val="left" w:pos="10206"/>
        </w:tabs>
        <w:autoSpaceDE w:val="0"/>
        <w:autoSpaceDN w:val="0"/>
        <w:spacing w:before="47" w:after="0" w:line="278" w:lineRule="auto"/>
        <w:ind w:right="178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Март: «Международный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женский день»,</w:t>
      </w:r>
      <w:r w:rsidRPr="008C49F0">
        <w:rPr>
          <w:rFonts w:ascii="Times New Roman" w:eastAsia="Times New Roman" w:hAnsi="Times New Roman" w:cs="Times New Roman"/>
          <w:spacing w:val="-2"/>
          <w:sz w:val="24"/>
          <w:szCs w:val="24"/>
        </w:rPr>
        <w:t xml:space="preserve"> </w:t>
      </w:r>
    </w:p>
    <w:p w:rsidR="00D8775F" w:rsidRPr="008C49F0" w:rsidRDefault="00D8775F" w:rsidP="00D8775F">
      <w:pPr>
        <w:widowControl w:val="0"/>
        <w:tabs>
          <w:tab w:val="left" w:pos="10206"/>
        </w:tabs>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Апрель: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Смеха».</w:t>
      </w:r>
    </w:p>
    <w:p w:rsidR="00D8775F" w:rsidRPr="008C49F0" w:rsidRDefault="00D8775F" w:rsidP="00D8775F">
      <w:pPr>
        <w:widowControl w:val="0"/>
        <w:tabs>
          <w:tab w:val="left" w:pos="10206"/>
        </w:tabs>
        <w:autoSpaceDE w:val="0"/>
        <w:autoSpaceDN w:val="0"/>
        <w:spacing w:before="48" w:after="0" w:line="278" w:lineRule="auto"/>
        <w:ind w:right="111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«Прощание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школой»,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«Праздник</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последнего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звонка».</w:t>
      </w:r>
    </w:p>
    <w:p w:rsidR="00D8775F" w:rsidRPr="008C49F0" w:rsidRDefault="00D8775F" w:rsidP="00D8775F">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Малые традиции – это будничные повседневные дела.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традиции незаметны</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для постороннего </w:t>
      </w:r>
      <w:r w:rsidRPr="008C49F0">
        <w:rPr>
          <w:rFonts w:ascii="Times New Roman" w:eastAsia="Times New Roman" w:hAnsi="Times New Roman" w:cs="Times New Roman"/>
          <w:sz w:val="24"/>
          <w:szCs w:val="24"/>
        </w:rPr>
        <w:t>глаза, их можно назвать «традициями микроклимата». Воспитательный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потенциал</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малых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заключается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том,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учат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поддерживать установленный порядок, вырабатывая устойчивые привычки поведения.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Приоритетным направлением в воспитательной работе считается трудовое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Традиционным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стали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трудовые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десанты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приведению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порядок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пришкольной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Весь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делится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участки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каждым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классом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закреплена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определенная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территория.</w:t>
      </w:r>
    </w:p>
    <w:p w:rsidR="00D8775F" w:rsidRPr="008C49F0" w:rsidRDefault="00D8775F" w:rsidP="00D8775F">
      <w:pPr>
        <w:widowControl w:val="0"/>
        <w:autoSpaceDE w:val="0"/>
        <w:autoSpaceDN w:val="0"/>
        <w:spacing w:before="2"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Традиции, сложившиеся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эмоциональными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воспитывающими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о</w:t>
      </w:r>
      <w:r w:rsidRPr="008C49F0">
        <w:rPr>
          <w:rFonts w:ascii="Times New Roman" w:eastAsia="Times New Roman" w:hAnsi="Times New Roman" w:cs="Times New Roman"/>
          <w:sz w:val="24"/>
          <w:szCs w:val="24"/>
        </w:rPr>
        <w:t>бучающихся чувство гордости за свои творческие достижения, осознание важности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персонального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вклада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понимание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перспектив</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своего личностного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развития.</w:t>
      </w:r>
      <w:proofErr w:type="gramEnd"/>
    </w:p>
    <w:p w:rsidR="00D8775F" w:rsidRPr="008C49F0" w:rsidRDefault="00D8775F" w:rsidP="00D8775F">
      <w:pPr>
        <w:widowControl w:val="0"/>
        <w:autoSpaceDE w:val="0"/>
        <w:autoSpaceDN w:val="0"/>
        <w:spacing w:before="4"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ЗАДАЧИ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w:t>
      </w:r>
    </w:p>
    <w:p w:rsidR="00D8775F" w:rsidRPr="008C49F0" w:rsidRDefault="00D8775F" w:rsidP="00D8775F">
      <w:pPr>
        <w:widowControl w:val="0"/>
        <w:autoSpaceDE w:val="0"/>
        <w:autoSpaceDN w:val="0"/>
        <w:spacing w:after="0"/>
        <w:ind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компетентный гражданин России, принимающий судьбу Отечества как 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личную, осознающей ответственность за настоящее и будущее своей страны,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укорененный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духовных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культурных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традициях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российского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народа.</w:t>
      </w:r>
    </w:p>
    <w:p w:rsidR="00D8775F" w:rsidRPr="008C49F0" w:rsidRDefault="00D8775F" w:rsidP="00D8775F">
      <w:pPr>
        <w:widowControl w:val="0"/>
        <w:autoSpaceDE w:val="0"/>
        <w:autoSpaceDN w:val="0"/>
        <w:spacing w:before="2" w:after="0"/>
        <w:ind w:firstLine="41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Исходя из этого воспитательного идеала, а также основываясь на базовых 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нашего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ценностях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(семья,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отечество,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природа,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культура,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человек),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школе –</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проявляющееся:</w:t>
      </w:r>
      <w:proofErr w:type="gramEnd"/>
    </w:p>
    <w:p w:rsidR="00D8775F" w:rsidRPr="008C49F0" w:rsidRDefault="00D8775F" w:rsidP="00424616">
      <w:pPr>
        <w:widowControl w:val="0"/>
        <w:numPr>
          <w:ilvl w:val="0"/>
          <w:numId w:val="23"/>
        </w:numPr>
        <w:tabs>
          <w:tab w:val="left" w:pos="1206"/>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выработало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этих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усвоении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знаний);</w:t>
      </w:r>
    </w:p>
    <w:p w:rsidR="00D8775F" w:rsidRPr="008C49F0" w:rsidRDefault="00D8775F" w:rsidP="00424616">
      <w:pPr>
        <w:widowControl w:val="0"/>
        <w:numPr>
          <w:ilvl w:val="0"/>
          <w:numId w:val="23"/>
        </w:numPr>
        <w:tabs>
          <w:tab w:val="left" w:pos="1113"/>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позитивного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общественным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8775F" w:rsidRPr="008C49F0" w:rsidRDefault="00D8775F" w:rsidP="00424616">
      <w:pPr>
        <w:widowControl w:val="0"/>
        <w:numPr>
          <w:ilvl w:val="0"/>
          <w:numId w:val="23"/>
        </w:numPr>
        <w:tabs>
          <w:tab w:val="left" w:pos="111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приобретение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соответствующего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применения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сформированных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2"/>
          <w:sz w:val="24"/>
          <w:szCs w:val="24"/>
        </w:rPr>
        <w:t xml:space="preserve"> </w:t>
      </w:r>
      <w:r w:rsidRPr="008C49F0">
        <w:rPr>
          <w:rFonts w:ascii="Times New Roman" w:eastAsia="Times New Roman" w:hAnsi="Times New Roman" w:cs="Times New Roman"/>
          <w:sz w:val="24"/>
          <w:szCs w:val="24"/>
        </w:rPr>
        <w:t>практике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(т.е. в приобретении ими опыта осуществления социально значимых дел).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Конкретизация общей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применительно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особенностям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позволяет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выделить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целевые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приоритеты,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соответствующие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всем уровням образования:</w:t>
      </w:r>
    </w:p>
    <w:p w:rsidR="00D8775F" w:rsidRPr="008C49F0" w:rsidRDefault="00D8775F" w:rsidP="00D8775F">
      <w:pPr>
        <w:widowControl w:val="0"/>
        <w:tabs>
          <w:tab w:val="left" w:pos="1110"/>
        </w:tabs>
        <w:autoSpaceDE w:val="0"/>
        <w:autoSpaceDN w:val="0"/>
        <w:spacing w:after="0" w:line="240" w:lineRule="auto"/>
        <w:ind w:left="81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В воспитании детей младшего школьного таким целевым приоритетом является </w:t>
      </w:r>
      <w:r w:rsidRPr="008C49F0">
        <w:rPr>
          <w:rFonts w:ascii="Times New Roman" w:eastAsia="Times New Roman" w:hAnsi="Times New Roman" w:cs="Times New Roman"/>
          <w:sz w:val="24"/>
          <w:szCs w:val="24"/>
        </w:rPr>
        <w:lastRenderedPageBreak/>
        <w:t>создание благоприятных условий для усвоения школьниками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котором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живут.</w:t>
      </w:r>
    </w:p>
    <w:p w:rsidR="00D8775F" w:rsidRPr="008C49F0" w:rsidRDefault="00D8775F" w:rsidP="00D8775F">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важным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относятся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roofErr w:type="gramEnd"/>
    </w:p>
    <w:p w:rsidR="00D8775F" w:rsidRPr="008C49F0" w:rsidRDefault="00D8775F" w:rsidP="00424616">
      <w:pPr>
        <w:widowControl w:val="0"/>
        <w:numPr>
          <w:ilvl w:val="0"/>
          <w:numId w:val="24"/>
        </w:numPr>
        <w:tabs>
          <w:tab w:val="left" w:pos="972"/>
        </w:tabs>
        <w:autoSpaceDE w:val="0"/>
        <w:autoSpaceDN w:val="0"/>
        <w:spacing w:before="47"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любящим,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послушным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отзывчивым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сыном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(дочерью),</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братом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(сестрой),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внуком (внучкой); уважать старших и заботиться о младших членах семьи; выполнять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посильную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ребёнка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домашнюю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помогая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старшим;</w:t>
      </w:r>
    </w:p>
    <w:p w:rsidR="00D8775F" w:rsidRPr="008C49F0" w:rsidRDefault="00D8775F" w:rsidP="00424616">
      <w:pPr>
        <w:widowControl w:val="0"/>
        <w:numPr>
          <w:ilvl w:val="0"/>
          <w:numId w:val="24"/>
        </w:numPr>
        <w:tabs>
          <w:tab w:val="left" w:pos="1008"/>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трудолюбивым, следуя принципу «делу — время, потехе — час» как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доводить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начатое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 конца;</w:t>
      </w:r>
    </w:p>
    <w:p w:rsidR="00D8775F" w:rsidRPr="008C49F0" w:rsidRDefault="00D8775F" w:rsidP="00424616">
      <w:pPr>
        <w:widowControl w:val="0"/>
        <w:numPr>
          <w:ilvl w:val="0"/>
          <w:numId w:val="24"/>
        </w:numPr>
        <w:tabs>
          <w:tab w:val="left" w:pos="97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любить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Родину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свой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улицу,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село,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страну;</w:t>
      </w:r>
    </w:p>
    <w:p w:rsidR="00D8775F" w:rsidRPr="0017271B" w:rsidRDefault="00D8775F" w:rsidP="00424616">
      <w:pPr>
        <w:widowControl w:val="0"/>
        <w:numPr>
          <w:ilvl w:val="0"/>
          <w:numId w:val="24"/>
        </w:numPr>
        <w:tabs>
          <w:tab w:val="left" w:pos="970"/>
        </w:tabs>
        <w:autoSpaceDE w:val="0"/>
        <w:autoSpaceDN w:val="0"/>
        <w:spacing w:before="74" w:after="0" w:line="278" w:lineRule="auto"/>
        <w:ind w:right="4"/>
        <w:jc w:val="both"/>
        <w:rPr>
          <w:rFonts w:ascii="Times New Roman" w:eastAsia="Times New Roman" w:hAnsi="Times New Roman" w:cs="Times New Roman"/>
          <w:sz w:val="24"/>
          <w:szCs w:val="24"/>
        </w:rPr>
      </w:pPr>
      <w:r w:rsidRPr="0017271B">
        <w:rPr>
          <w:rFonts w:ascii="Times New Roman" w:eastAsia="Times New Roman" w:hAnsi="Times New Roman" w:cs="Times New Roman"/>
          <w:sz w:val="24"/>
          <w:szCs w:val="24"/>
        </w:rPr>
        <w:t>беречь</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охранять</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природу</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(ухаживать</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комнатными</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растениями</w:t>
      </w:r>
      <w:r w:rsidRPr="0017271B">
        <w:rPr>
          <w:rFonts w:ascii="Times New Roman" w:eastAsia="Times New Roman" w:hAnsi="Times New Roman" w:cs="Times New Roman"/>
          <w:spacing w:val="-3"/>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классе</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или</w:t>
      </w:r>
      <w:r w:rsidRPr="0017271B">
        <w:rPr>
          <w:rFonts w:ascii="Times New Roman" w:eastAsia="Times New Roman" w:hAnsi="Times New Roman" w:cs="Times New Roman"/>
          <w:spacing w:val="-67"/>
          <w:sz w:val="24"/>
          <w:szCs w:val="24"/>
        </w:rPr>
        <w:t xml:space="preserve"> </w:t>
      </w:r>
      <w:r w:rsidRPr="0017271B">
        <w:rPr>
          <w:rFonts w:ascii="Times New Roman" w:eastAsia="Times New Roman" w:hAnsi="Times New Roman" w:cs="Times New Roman"/>
          <w:sz w:val="24"/>
          <w:szCs w:val="24"/>
        </w:rPr>
        <w:t>дома,</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заботиться</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своих</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домашних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питомцах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по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возможности,</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бездомных животных</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своем</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дворе;</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подкармливать</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птиц</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6"/>
          <w:sz w:val="24"/>
          <w:szCs w:val="24"/>
        </w:rPr>
        <w:t xml:space="preserve"> </w:t>
      </w:r>
      <w:r w:rsidRPr="0017271B">
        <w:rPr>
          <w:rFonts w:ascii="Times New Roman" w:eastAsia="Times New Roman" w:hAnsi="Times New Roman" w:cs="Times New Roman"/>
          <w:sz w:val="24"/>
          <w:szCs w:val="24"/>
        </w:rPr>
        <w:t>морозные</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зимы;</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не</w:t>
      </w:r>
      <w:r w:rsidRPr="0017271B">
        <w:rPr>
          <w:rFonts w:ascii="Times New Roman" w:eastAsia="Times New Roman" w:hAnsi="Times New Roman" w:cs="Times New Roman"/>
          <w:spacing w:val="-4"/>
          <w:sz w:val="24"/>
          <w:szCs w:val="24"/>
        </w:rPr>
        <w:t xml:space="preserve"> </w:t>
      </w:r>
      <w:r w:rsidRPr="0017271B">
        <w:rPr>
          <w:rFonts w:ascii="Times New Roman" w:eastAsia="Times New Roman" w:hAnsi="Times New Roman" w:cs="Times New Roman"/>
          <w:sz w:val="24"/>
          <w:szCs w:val="24"/>
        </w:rPr>
        <w:t>засорять</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бытовым</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мусором улицы,</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леса, водоёмы);</w:t>
      </w:r>
    </w:p>
    <w:p w:rsidR="00D8775F" w:rsidRPr="008C49F0" w:rsidRDefault="00D8775F" w:rsidP="00424616">
      <w:pPr>
        <w:widowControl w:val="0"/>
        <w:numPr>
          <w:ilvl w:val="0"/>
          <w:numId w:val="24"/>
        </w:numPr>
        <w:tabs>
          <w:tab w:val="left" w:pos="989"/>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миролюбие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затевать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решать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спорные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 прибегая к силе;</w:t>
      </w:r>
    </w:p>
    <w:p w:rsidR="00D8775F" w:rsidRPr="008C49F0" w:rsidRDefault="00D8775F" w:rsidP="00424616">
      <w:pPr>
        <w:widowControl w:val="0"/>
        <w:numPr>
          <w:ilvl w:val="0"/>
          <w:numId w:val="24"/>
        </w:numPr>
        <w:tabs>
          <w:tab w:val="left" w:pos="965"/>
          <w:tab w:val="left" w:pos="10206"/>
        </w:tabs>
        <w:autoSpaceDE w:val="0"/>
        <w:autoSpaceDN w:val="0"/>
        <w:spacing w:after="0" w:line="240" w:lineRule="auto"/>
        <w:ind w:left="964" w:right="4" w:hanging="153"/>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узнавать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что-то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новое,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любознательность,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ценить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знания;</w:t>
      </w:r>
    </w:p>
    <w:p w:rsidR="00D8775F" w:rsidRPr="008C49F0" w:rsidRDefault="00D8775F" w:rsidP="00424616">
      <w:pPr>
        <w:widowControl w:val="0"/>
        <w:numPr>
          <w:ilvl w:val="0"/>
          <w:numId w:val="24"/>
        </w:numPr>
        <w:tabs>
          <w:tab w:val="left" w:pos="977"/>
          <w:tab w:val="left" w:pos="10206"/>
        </w:tabs>
        <w:autoSpaceDE w:val="0"/>
        <w:autoSpaceDN w:val="0"/>
        <w:spacing w:before="44"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вежливым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опрятным,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скромным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приветливым;</w:t>
      </w:r>
    </w:p>
    <w:p w:rsidR="00D8775F" w:rsidRPr="008C49F0" w:rsidRDefault="00D8775F" w:rsidP="00424616">
      <w:pPr>
        <w:widowControl w:val="0"/>
        <w:numPr>
          <w:ilvl w:val="0"/>
          <w:numId w:val="24"/>
        </w:numPr>
        <w:tabs>
          <w:tab w:val="left" w:pos="977"/>
          <w:tab w:val="left" w:pos="10206"/>
        </w:tabs>
        <w:autoSpaceDE w:val="0"/>
        <w:autoSpaceDN w:val="0"/>
        <w:spacing w:before="48"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соблюдать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правила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гигиены,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режим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дня,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жизни;</w:t>
      </w:r>
    </w:p>
    <w:p w:rsidR="00D8775F" w:rsidRPr="008C49F0" w:rsidRDefault="00D8775F" w:rsidP="00424616">
      <w:pPr>
        <w:widowControl w:val="0"/>
        <w:numPr>
          <w:ilvl w:val="0"/>
          <w:numId w:val="24"/>
        </w:numPr>
        <w:tabs>
          <w:tab w:val="left" w:pos="1018"/>
          <w:tab w:val="left" w:pos="10206"/>
        </w:tabs>
        <w:autoSpaceDE w:val="0"/>
        <w:autoSpaceDN w:val="0"/>
        <w:spacing w:before="47" w:after="0" w:line="240" w:lineRule="auto"/>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уметь сопереживать, проявлять сострадание к попавшим в беду; стремиться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устанавливать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хорошие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людьми;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прощать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обиды,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защищать слабых, по мере возможности помогать нуждающимся в этом людям;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здоровья;</w:t>
      </w:r>
      <w:proofErr w:type="gramEnd"/>
    </w:p>
    <w:p w:rsidR="00D8775F" w:rsidRPr="008C49F0" w:rsidRDefault="00D8775F" w:rsidP="00424616">
      <w:pPr>
        <w:widowControl w:val="0"/>
        <w:numPr>
          <w:ilvl w:val="0"/>
          <w:numId w:val="24"/>
        </w:numPr>
        <w:tabs>
          <w:tab w:val="left" w:pos="991"/>
          <w:tab w:val="left" w:pos="10065"/>
          <w:tab w:val="left" w:pos="10206"/>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уверенным в себе, открытым и общительным, не стесняться быть в чём-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непохожим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ребят;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ставить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перед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инициативу, отстаивать своё мнение и действовать самостоятельно, без помощи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старших.</w:t>
      </w:r>
    </w:p>
    <w:p w:rsidR="00D8775F" w:rsidRPr="008C49F0" w:rsidRDefault="00D8775F" w:rsidP="00D8775F">
      <w:pPr>
        <w:widowControl w:val="0"/>
        <w:tabs>
          <w:tab w:val="left" w:pos="10206"/>
        </w:tabs>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Знание младшим школьником данных социальных норм и традиций, понимание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важности следования им имеет особое значение</w:t>
      </w:r>
      <w:r>
        <w:rPr>
          <w:rFonts w:ascii="Times New Roman" w:eastAsia="Times New Roman" w:hAnsi="Times New Roman" w:cs="Times New Roman"/>
          <w:sz w:val="24"/>
          <w:szCs w:val="24"/>
        </w:rPr>
        <w:t xml:space="preserve"> для ребенка этого возраста, по</w:t>
      </w:r>
      <w:r w:rsidRPr="008C49F0">
        <w:rPr>
          <w:rFonts w:ascii="Times New Roman" w:eastAsia="Times New Roman" w:hAnsi="Times New Roman" w:cs="Times New Roman"/>
          <w:spacing w:val="-1"/>
          <w:sz w:val="24"/>
          <w:szCs w:val="24"/>
        </w:rPr>
        <w:t>скольку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облегчает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вхождение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широкий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открывающуюся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8775F" w:rsidRPr="008C49F0" w:rsidRDefault="00D8775F" w:rsidP="00D8775F">
      <w:pPr>
        <w:widowControl w:val="0"/>
        <w:tabs>
          <w:tab w:val="left" w:pos="1108"/>
          <w:tab w:val="left" w:pos="10206"/>
        </w:tabs>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воспитании детей подросткового возраста таким приоритетом является создание благоприятных условий для развития социально значимых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прежде всего,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отношений:</w:t>
      </w:r>
    </w:p>
    <w:p w:rsidR="00D8775F" w:rsidRPr="008C49F0" w:rsidRDefault="00D8775F" w:rsidP="00424616">
      <w:pPr>
        <w:widowControl w:val="0"/>
        <w:numPr>
          <w:ilvl w:val="0"/>
          <w:numId w:val="24"/>
        </w:numPr>
        <w:tabs>
          <w:tab w:val="left" w:pos="977"/>
        </w:tabs>
        <w:autoSpaceDE w:val="0"/>
        <w:autoSpaceDN w:val="0"/>
        <w:spacing w:after="0" w:line="240" w:lineRule="auto"/>
        <w:ind w:left="976" w:right="141"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семье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главной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опоре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счастья;</w:t>
      </w:r>
    </w:p>
    <w:p w:rsidR="00D8775F" w:rsidRPr="008C49F0" w:rsidRDefault="00D8775F" w:rsidP="00424616">
      <w:pPr>
        <w:widowControl w:val="0"/>
        <w:numPr>
          <w:ilvl w:val="0"/>
          <w:numId w:val="24"/>
        </w:numPr>
        <w:tabs>
          <w:tab w:val="left" w:pos="1011"/>
        </w:tabs>
        <w:autoSpaceDE w:val="0"/>
        <w:autoSpaceDN w:val="0"/>
        <w:spacing w:before="48"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завтрашнем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дне;</w:t>
      </w:r>
    </w:p>
    <w:p w:rsidR="00D8775F" w:rsidRPr="008C49F0" w:rsidRDefault="00D8775F" w:rsidP="00424616">
      <w:pPr>
        <w:widowControl w:val="0"/>
        <w:numPr>
          <w:ilvl w:val="0"/>
          <w:numId w:val="24"/>
        </w:numPr>
        <w:tabs>
          <w:tab w:val="left" w:pos="979"/>
        </w:tabs>
        <w:autoSpaceDE w:val="0"/>
        <w:autoSpaceDN w:val="0"/>
        <w:spacing w:after="0" w:line="240" w:lineRule="auto"/>
        <w:ind w:right="14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 своему отечеству, своей малой и большой Родине как месту, в котором человек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вырос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познал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первые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радости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неудачи,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которая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завещана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предками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нужно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оберегать;</w:t>
      </w:r>
      <w:proofErr w:type="gramEnd"/>
    </w:p>
    <w:p w:rsidR="00D8775F" w:rsidRPr="008C49F0" w:rsidRDefault="00D8775F" w:rsidP="00424616">
      <w:pPr>
        <w:widowControl w:val="0"/>
        <w:numPr>
          <w:ilvl w:val="0"/>
          <w:numId w:val="24"/>
        </w:numPr>
        <w:tabs>
          <w:tab w:val="left" w:pos="960"/>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природе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Земле,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самого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существования,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нуждающейся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защите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постоянном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внимании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стороны человека;</w:t>
      </w:r>
    </w:p>
    <w:p w:rsidR="00D8775F" w:rsidRPr="008C49F0" w:rsidRDefault="00D8775F" w:rsidP="00424616">
      <w:pPr>
        <w:widowControl w:val="0"/>
        <w:numPr>
          <w:ilvl w:val="0"/>
          <w:numId w:val="24"/>
        </w:numPr>
        <w:tabs>
          <w:tab w:val="left" w:pos="1011"/>
        </w:tabs>
        <w:autoSpaceDE w:val="0"/>
        <w:autoSpaceDN w:val="0"/>
        <w:spacing w:before="2"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миру как главному принципу человеческого общежития, условию крепкой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дружбы, налаживания отношений с коллегами по работе в будущем и создания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благоприятного микроклимата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своей собственной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
    <w:p w:rsidR="00D8775F" w:rsidRPr="008C49F0" w:rsidRDefault="00D8775F" w:rsidP="00424616">
      <w:pPr>
        <w:widowControl w:val="0"/>
        <w:numPr>
          <w:ilvl w:val="0"/>
          <w:numId w:val="24"/>
        </w:numPr>
        <w:tabs>
          <w:tab w:val="left" w:pos="1006"/>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знаниям как интеллектуальному ресурсу, обеспечивающему будущее 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кропотливого,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но увлекательного учебного труда;</w:t>
      </w:r>
    </w:p>
    <w:p w:rsidR="00D8775F" w:rsidRPr="008C49F0" w:rsidRDefault="00D8775F" w:rsidP="00424616">
      <w:pPr>
        <w:widowControl w:val="0"/>
        <w:numPr>
          <w:ilvl w:val="0"/>
          <w:numId w:val="24"/>
        </w:numPr>
        <w:tabs>
          <w:tab w:val="left" w:pos="991"/>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культуре как духовному богатству общества и важному условию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человеком полноты проживаемой жизни, которое дают ему чтение, музыка, искусство,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театр,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творческое самовыражение;</w:t>
      </w:r>
    </w:p>
    <w:p w:rsidR="00D8775F" w:rsidRPr="008C49F0" w:rsidRDefault="00D8775F" w:rsidP="00424616">
      <w:pPr>
        <w:widowControl w:val="0"/>
        <w:numPr>
          <w:ilvl w:val="0"/>
          <w:numId w:val="24"/>
        </w:numPr>
        <w:tabs>
          <w:tab w:val="left" w:pos="965"/>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здоровью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залогу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долгой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активной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хорошего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настроения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оптимистичного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взгляда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мир;</w:t>
      </w:r>
    </w:p>
    <w:p w:rsidR="00D8775F" w:rsidRPr="008C49F0" w:rsidRDefault="00D8775F" w:rsidP="00424616">
      <w:pPr>
        <w:widowControl w:val="0"/>
        <w:numPr>
          <w:ilvl w:val="0"/>
          <w:numId w:val="24"/>
        </w:numPr>
        <w:tabs>
          <w:tab w:val="left" w:pos="967"/>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окружающим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безусловной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абсолютной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ценности,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равноправным социальным партнерам, с которыми необходимо выстраивать доброжелательные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взаимоподдерживающие</w:t>
      </w:r>
      <w:proofErr w:type="spell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человеку</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радость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позволяющие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избегать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одиночества;</w:t>
      </w:r>
    </w:p>
    <w:p w:rsidR="00D8775F" w:rsidRPr="008C49F0" w:rsidRDefault="00D8775F"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хозяевам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судьбы,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самоопределяющимся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самореализующимся</w:t>
      </w:r>
      <w:proofErr w:type="spellEnd"/>
      <w:r w:rsidRPr="008C49F0">
        <w:rPr>
          <w:rFonts w:ascii="Times New Roman" w:eastAsia="Times New Roman" w:hAnsi="Times New Roman" w:cs="Times New Roman"/>
          <w:sz w:val="24"/>
          <w:szCs w:val="24"/>
        </w:rPr>
        <w:t xml:space="preserve"> личностям,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отвечающим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 свое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собственное будущее.</w:t>
      </w:r>
    </w:p>
    <w:p w:rsidR="00D8775F" w:rsidRPr="008C49F0"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приоритета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ориентаций.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Подростковый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удачный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Достижению поставленной цели воспитания школьников способствует решение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следующих основных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задач:</w:t>
      </w:r>
    </w:p>
    <w:p w:rsidR="00D8775F" w:rsidRPr="008C49F0" w:rsidRDefault="00D8775F" w:rsidP="00424616">
      <w:pPr>
        <w:widowControl w:val="0"/>
        <w:numPr>
          <w:ilvl w:val="0"/>
          <w:numId w:val="22"/>
        </w:numPr>
        <w:tabs>
          <w:tab w:val="left" w:pos="1522"/>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коллективного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планирования,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анализа 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 сообществе;</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 потенциал классного руководства в воспитании школьников,</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п</w:t>
      </w:r>
      <w:r w:rsidRPr="008C49F0">
        <w:rPr>
          <w:rFonts w:ascii="Times New Roman" w:eastAsia="Times New Roman" w:hAnsi="Times New Roman" w:cs="Times New Roman"/>
          <w:sz w:val="24"/>
          <w:szCs w:val="24"/>
        </w:rPr>
        <w:t>оддерживать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сообществ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 возможности;</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использовать в воспитании детей возможности школьного урока, поддерживать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использование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интерактивных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занятий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учащимися;</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ученическое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уровне классных сообществ;</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функционирующих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базе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организаций;</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 для школьников экскурсии, экспедиции, походы и реализовывать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воспитательный потенциал;</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left="1521" w:right="429" w:hanging="71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w:t>
      </w:r>
      <w:r w:rsidRPr="008C49F0">
        <w:rPr>
          <w:rFonts w:ascii="Times New Roman" w:eastAsia="Times New Roman" w:hAnsi="Times New Roman" w:cs="Times New Roman"/>
          <w:spacing w:val="-5"/>
          <w:sz w:val="24"/>
          <w:szCs w:val="24"/>
        </w:rPr>
        <w:t xml:space="preserve"> </w:t>
      </w:r>
      <w:proofErr w:type="spellStart"/>
      <w:r w:rsidRPr="008C49F0">
        <w:rPr>
          <w:rFonts w:ascii="Times New Roman" w:eastAsia="Times New Roman" w:hAnsi="Times New Roman" w:cs="Times New Roman"/>
          <w:sz w:val="24"/>
          <w:szCs w:val="24"/>
        </w:rPr>
        <w:t>профориентационную</w:t>
      </w:r>
      <w:proofErr w:type="spellEnd"/>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школьниками;</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before="32"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развивать предметно-эстетическую среду школы и реализовывать ее 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p>
    <w:p w:rsidR="00D8775F" w:rsidRPr="008C49F0" w:rsidRDefault="00D8775F" w:rsidP="00424616">
      <w:pPr>
        <w:widowControl w:val="0"/>
        <w:numPr>
          <w:ilvl w:val="0"/>
          <w:numId w:val="22"/>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с семьями школьников, их родителями или закон</w:t>
      </w:r>
      <w:r w:rsidRPr="008C49F0">
        <w:rPr>
          <w:rFonts w:ascii="Times New Roman" w:eastAsia="Times New Roman" w:hAnsi="Times New Roman" w:cs="Times New Roman"/>
          <w:spacing w:val="-1"/>
          <w:sz w:val="24"/>
          <w:szCs w:val="24"/>
        </w:rPr>
        <w:t>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представителями,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направленную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совместное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развития детей.</w:t>
      </w:r>
    </w:p>
    <w:p w:rsidR="00D8775F" w:rsidRPr="008C49F0" w:rsidRDefault="00D8775F" w:rsidP="00424616">
      <w:pPr>
        <w:widowControl w:val="0"/>
        <w:numPr>
          <w:ilvl w:val="0"/>
          <w:numId w:val="22"/>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по совершенствованию и укреплению системы профилактики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асоциального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культуры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 негативного отношения к социальным порокам: алкоголизма, курение,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наркомания,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ПАВ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видам зависимостей;</w:t>
      </w:r>
    </w:p>
    <w:p w:rsidR="00D8775F" w:rsidRPr="007427E2" w:rsidRDefault="00D8775F" w:rsidP="00424616">
      <w:pPr>
        <w:widowControl w:val="0"/>
        <w:numPr>
          <w:ilvl w:val="0"/>
          <w:numId w:val="22"/>
        </w:numPr>
        <w:tabs>
          <w:tab w:val="left" w:pos="1522"/>
        </w:tabs>
        <w:autoSpaceDE w:val="0"/>
        <w:autoSpaceDN w:val="0"/>
        <w:spacing w:before="2" w:after="0" w:line="240" w:lineRule="auto"/>
        <w:ind w:right="4"/>
        <w:jc w:val="both"/>
        <w:rPr>
          <w:rFonts w:ascii="Times New Roman" w:eastAsia="Times New Roman" w:hAnsi="Times New Roman" w:cs="Times New Roman"/>
          <w:sz w:val="24"/>
          <w:szCs w:val="24"/>
        </w:rPr>
      </w:pPr>
      <w:r w:rsidRPr="007427E2">
        <w:rPr>
          <w:rFonts w:ascii="Times New Roman" w:eastAsia="Times New Roman" w:hAnsi="Times New Roman" w:cs="Times New Roman"/>
          <w:sz w:val="24"/>
          <w:szCs w:val="24"/>
        </w:rPr>
        <w:t>максимально использовать воспитательные возможности коррекционных</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и</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воспитательных задач и способов</w:t>
      </w:r>
      <w:r w:rsidRPr="007427E2">
        <w:rPr>
          <w:rFonts w:ascii="Times New Roman" w:eastAsia="Times New Roman" w:hAnsi="Times New Roman" w:cs="Times New Roman"/>
          <w:spacing w:val="-5"/>
          <w:sz w:val="24"/>
          <w:szCs w:val="24"/>
        </w:rPr>
        <w:t xml:space="preserve"> </w:t>
      </w:r>
      <w:r w:rsidRPr="007427E2">
        <w:rPr>
          <w:rFonts w:ascii="Times New Roman" w:eastAsia="Times New Roman" w:hAnsi="Times New Roman" w:cs="Times New Roman"/>
          <w:sz w:val="24"/>
          <w:szCs w:val="24"/>
        </w:rPr>
        <w:t>их</w:t>
      </w:r>
      <w:r w:rsidRPr="007427E2">
        <w:rPr>
          <w:rFonts w:ascii="Times New Roman" w:eastAsia="Times New Roman" w:hAnsi="Times New Roman" w:cs="Times New Roman"/>
          <w:spacing w:val="-3"/>
          <w:sz w:val="24"/>
          <w:szCs w:val="24"/>
        </w:rPr>
        <w:t xml:space="preserve"> </w:t>
      </w:r>
      <w:r w:rsidRPr="007427E2">
        <w:rPr>
          <w:rFonts w:ascii="Times New Roman" w:eastAsia="Times New Roman" w:hAnsi="Times New Roman" w:cs="Times New Roman"/>
          <w:sz w:val="24"/>
          <w:szCs w:val="24"/>
        </w:rPr>
        <w:t>решения;</w:t>
      </w:r>
    </w:p>
    <w:p w:rsidR="00D8775F" w:rsidRDefault="00D8775F"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z w:val="24"/>
          <w:szCs w:val="24"/>
        </w:rPr>
        <w:t xml:space="preserve">развивать взаимодействие между педагогическими работниками и последовательность в решении воспитательных задач </w:t>
      </w:r>
    </w:p>
    <w:p w:rsidR="00D8775F" w:rsidRDefault="00D8775F"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pacing w:val="-1"/>
          <w:sz w:val="24"/>
          <w:szCs w:val="24"/>
        </w:rPr>
        <w:t>развивать</w:t>
      </w:r>
      <w:r w:rsidRPr="00C37CA5">
        <w:rPr>
          <w:rFonts w:ascii="Times New Roman" w:eastAsia="Times New Roman" w:hAnsi="Times New Roman" w:cs="Times New Roman"/>
          <w:spacing w:val="-18"/>
          <w:sz w:val="24"/>
          <w:szCs w:val="24"/>
        </w:rPr>
        <w:t xml:space="preserve"> </w:t>
      </w:r>
      <w:proofErr w:type="spellStart"/>
      <w:r w:rsidRPr="00C37CA5">
        <w:rPr>
          <w:rFonts w:ascii="Times New Roman" w:eastAsia="Times New Roman" w:hAnsi="Times New Roman" w:cs="Times New Roman"/>
          <w:spacing w:val="-1"/>
          <w:sz w:val="24"/>
          <w:szCs w:val="24"/>
        </w:rPr>
        <w:t>внутришкольные</w:t>
      </w:r>
      <w:proofErr w:type="spellEnd"/>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системы</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наставничества</w:t>
      </w:r>
      <w:r>
        <w:rPr>
          <w:rFonts w:ascii="Times New Roman" w:eastAsia="Times New Roman" w:hAnsi="Times New Roman" w:cs="Times New Roman"/>
          <w:sz w:val="24"/>
          <w:szCs w:val="24"/>
        </w:rPr>
        <w:t>.</w:t>
      </w:r>
    </w:p>
    <w:p w:rsidR="00D8775F" w:rsidRPr="00C37CA5" w:rsidRDefault="00D8775F" w:rsidP="00D8775F">
      <w:pPr>
        <w:widowControl w:val="0"/>
        <w:tabs>
          <w:tab w:val="left" w:pos="1522"/>
          <w:tab w:val="left" w:pos="10206"/>
        </w:tabs>
        <w:autoSpaceDE w:val="0"/>
        <w:autoSpaceDN w:val="0"/>
        <w:spacing w:after="0" w:line="240" w:lineRule="auto"/>
        <w:ind w:left="284"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37CA5">
        <w:rPr>
          <w:rFonts w:ascii="Times New Roman" w:eastAsia="Times New Roman" w:hAnsi="Times New Roman" w:cs="Times New Roman"/>
          <w:spacing w:val="-1"/>
          <w:sz w:val="24"/>
          <w:szCs w:val="24"/>
        </w:rPr>
        <w:t>Планомерная</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pacing w:val="-1"/>
          <w:sz w:val="24"/>
          <w:szCs w:val="24"/>
        </w:rPr>
        <w:t>реализация</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поставленных</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задач</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позволит</w:t>
      </w:r>
      <w:r w:rsidRPr="00C37CA5">
        <w:rPr>
          <w:rFonts w:ascii="Times New Roman" w:eastAsia="Times New Roman" w:hAnsi="Times New Roman" w:cs="Times New Roman"/>
          <w:spacing w:val="-21"/>
          <w:sz w:val="24"/>
          <w:szCs w:val="24"/>
        </w:rPr>
        <w:t xml:space="preserve"> </w:t>
      </w:r>
      <w:r w:rsidRPr="00C37CA5">
        <w:rPr>
          <w:rFonts w:ascii="Times New Roman" w:eastAsia="Times New Roman" w:hAnsi="Times New Roman" w:cs="Times New Roman"/>
          <w:sz w:val="24"/>
          <w:szCs w:val="24"/>
        </w:rPr>
        <w:t>организовать</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в</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школе</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интересную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событийно</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насыщенную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жизнь</w:t>
      </w:r>
      <w:r w:rsidRPr="00C37CA5">
        <w:rPr>
          <w:rFonts w:ascii="Times New Roman" w:eastAsia="Times New Roman" w:hAnsi="Times New Roman" w:cs="Times New Roman"/>
          <w:spacing w:val="-6"/>
          <w:sz w:val="24"/>
          <w:szCs w:val="24"/>
        </w:rPr>
        <w:t xml:space="preserve"> </w:t>
      </w:r>
      <w:r w:rsidRPr="00C37CA5">
        <w:rPr>
          <w:rFonts w:ascii="Times New Roman" w:eastAsia="Times New Roman" w:hAnsi="Times New Roman" w:cs="Times New Roman"/>
          <w:sz w:val="24"/>
          <w:szCs w:val="24"/>
        </w:rPr>
        <w:t>детей</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педагогов,</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что</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станет</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эффективным</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способом</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профилактики</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антисоциального поведения</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школьников.</w:t>
      </w:r>
    </w:p>
    <w:p w:rsidR="00D8775F" w:rsidRPr="008C49F0" w:rsidRDefault="00D8775F" w:rsidP="00D8775F">
      <w:pPr>
        <w:widowControl w:val="0"/>
        <w:autoSpaceDE w:val="0"/>
        <w:autoSpaceDN w:val="0"/>
        <w:spacing w:before="2"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lastRenderedPageBreak/>
        <w:t>«Планируемые</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(ожидаемые)</w:t>
      </w:r>
      <w:r w:rsidRPr="008C49F0">
        <w:rPr>
          <w:rFonts w:ascii="Times New Roman" w:eastAsia="Times New Roman" w:hAnsi="Times New Roman" w:cs="Times New Roman"/>
          <w:b/>
          <w:bCs/>
          <w:spacing w:val="-2"/>
          <w:sz w:val="24"/>
          <w:szCs w:val="24"/>
        </w:rPr>
        <w:t xml:space="preserve"> </w:t>
      </w:r>
      <w:r w:rsidRPr="008C49F0">
        <w:rPr>
          <w:rFonts w:ascii="Times New Roman" w:eastAsia="Times New Roman" w:hAnsi="Times New Roman" w:cs="Times New Roman"/>
          <w:b/>
          <w:bCs/>
          <w:sz w:val="24"/>
          <w:szCs w:val="24"/>
        </w:rPr>
        <w:t>результаты</w:t>
      </w:r>
      <w:r w:rsidRPr="008C49F0">
        <w:rPr>
          <w:rFonts w:ascii="Times New Roman" w:eastAsia="Times New Roman" w:hAnsi="Times New Roman" w:cs="Times New Roman"/>
          <w:b/>
          <w:bCs/>
          <w:spacing w:val="-3"/>
          <w:sz w:val="24"/>
          <w:szCs w:val="24"/>
        </w:rPr>
        <w:t xml:space="preserve"> </w:t>
      </w:r>
      <w:r w:rsidRPr="008C49F0">
        <w:rPr>
          <w:rFonts w:ascii="Times New Roman" w:eastAsia="Times New Roman" w:hAnsi="Times New Roman" w:cs="Times New Roman"/>
          <w:b/>
          <w:bCs/>
          <w:sz w:val="24"/>
          <w:szCs w:val="24"/>
        </w:rPr>
        <w:t>воспитания»</w:t>
      </w:r>
    </w:p>
    <w:p w:rsidR="00D8775F" w:rsidRPr="008C49F0" w:rsidRDefault="00D8775F" w:rsidP="00D8775F">
      <w:pPr>
        <w:widowControl w:val="0"/>
        <w:tabs>
          <w:tab w:val="left" w:pos="10065"/>
        </w:tabs>
        <w:autoSpaceDE w:val="0"/>
        <w:autoSpaceDN w:val="0"/>
        <w:spacing w:before="47"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Результаты освоения с обучающимися с легкой умственной отсталостью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(интеллектуальными нарушениями) АООП оцениваются как итоговые на момент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завершения образования.</w:t>
      </w:r>
    </w:p>
    <w:p w:rsidR="00D8775F" w:rsidRPr="008C49F0" w:rsidRDefault="00D8775F" w:rsidP="00D8775F">
      <w:pPr>
        <w:widowControl w:val="0"/>
        <w:tabs>
          <w:tab w:val="left" w:pos="10065"/>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обучающимися АООП, </w:t>
      </w:r>
      <w:proofErr w:type="gramStart"/>
      <w:r w:rsidRPr="008C49F0">
        <w:rPr>
          <w:rFonts w:ascii="Times New Roman" w:eastAsia="Times New Roman" w:hAnsi="Times New Roman" w:cs="Times New Roman"/>
          <w:sz w:val="24"/>
          <w:szCs w:val="24"/>
        </w:rPr>
        <w:t>которая</w:t>
      </w:r>
      <w:proofErr w:type="gramEnd"/>
      <w:r w:rsidRPr="008C49F0">
        <w:rPr>
          <w:rFonts w:ascii="Times New Roman" w:eastAsia="Times New Roman" w:hAnsi="Times New Roman" w:cs="Times New Roman"/>
          <w:sz w:val="24"/>
          <w:szCs w:val="24"/>
        </w:rPr>
        <w:t xml:space="preserve"> создана на основе ФГОС, предполагает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достижение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двух 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результатов: личностных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предметных.</w:t>
      </w:r>
    </w:p>
    <w:p w:rsidR="00D8775F" w:rsidRPr="008C49F0" w:rsidRDefault="00D8775F" w:rsidP="00D8775F">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 (интеллектуальными нарушениями) в культуру, овладение ими социокультурным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p>
    <w:p w:rsidR="00D8775F" w:rsidRPr="008C49F0" w:rsidRDefault="00D8775F" w:rsidP="00D8775F">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ценностные установки.</w:t>
      </w:r>
    </w:p>
    <w:p w:rsidR="00D8775F" w:rsidRPr="008C49F0" w:rsidRDefault="00D8775F" w:rsidP="00424616">
      <w:pPr>
        <w:widowControl w:val="0"/>
        <w:numPr>
          <w:ilvl w:val="0"/>
          <w:numId w:val="21"/>
        </w:numPr>
        <w:tabs>
          <w:tab w:val="left" w:pos="1153"/>
          <w:tab w:val="left" w:pos="10065"/>
        </w:tabs>
        <w:autoSpaceDE w:val="0"/>
        <w:autoSpaceDN w:val="0"/>
        <w:spacing w:before="74"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осознание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гражданина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гордости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Родину;</w:t>
      </w:r>
    </w:p>
    <w:p w:rsidR="00D8775F" w:rsidRPr="008C49F0" w:rsidRDefault="00D8775F"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уважительного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иному</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мнению,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истории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культуре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народов;</w:t>
      </w:r>
    </w:p>
    <w:p w:rsidR="00D8775F" w:rsidRPr="008C49F0" w:rsidRDefault="00D8775F"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адекватных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представлений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возможностях,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 насущно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необходимом жизнеобеспечении;</w:t>
      </w:r>
    </w:p>
    <w:p w:rsidR="00D8775F" w:rsidRPr="008C49F0" w:rsidRDefault="00D8775F" w:rsidP="00424616">
      <w:pPr>
        <w:widowControl w:val="0"/>
        <w:numPr>
          <w:ilvl w:val="0"/>
          <w:numId w:val="21"/>
        </w:numPr>
        <w:tabs>
          <w:tab w:val="left" w:pos="1153"/>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начальными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адаптации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динамично</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изменяющемся</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развивающемся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мире;</w:t>
      </w:r>
    </w:p>
    <w:p w:rsidR="00D8775F" w:rsidRPr="008C49F0" w:rsidRDefault="00D8775F" w:rsidP="00424616">
      <w:pPr>
        <w:widowControl w:val="0"/>
        <w:numPr>
          <w:ilvl w:val="0"/>
          <w:numId w:val="21"/>
        </w:numPr>
        <w:tabs>
          <w:tab w:val="left" w:pos="1156"/>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социально-бытовыми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используемыми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повседневной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жизни;</w:t>
      </w:r>
    </w:p>
    <w:p w:rsidR="00D8775F" w:rsidRPr="008C49F0" w:rsidRDefault="00D8775F" w:rsidP="00424616">
      <w:pPr>
        <w:widowControl w:val="0"/>
        <w:numPr>
          <w:ilvl w:val="0"/>
          <w:numId w:val="21"/>
        </w:numPr>
        <w:tabs>
          <w:tab w:val="left" w:pos="1132"/>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владение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принятыми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нормами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социального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взаимодействия;</w:t>
      </w:r>
    </w:p>
    <w:p w:rsidR="00D8775F" w:rsidRPr="008C49F0" w:rsidRDefault="00D8775F" w:rsidP="00424616">
      <w:pPr>
        <w:widowControl w:val="0"/>
        <w:numPr>
          <w:ilvl w:val="0"/>
          <w:numId w:val="21"/>
        </w:numPr>
        <w:tabs>
          <w:tab w:val="left" w:pos="11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способность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осмыслению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социального окружения,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места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соответствующих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возрасту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ролей;</w:t>
      </w:r>
    </w:p>
    <w:p w:rsidR="00D8775F" w:rsidRPr="008C49F0" w:rsidRDefault="00D8775F" w:rsidP="00424616">
      <w:pPr>
        <w:widowControl w:val="0"/>
        <w:numPr>
          <w:ilvl w:val="0"/>
          <w:numId w:val="21"/>
        </w:numPr>
        <w:tabs>
          <w:tab w:val="left" w:pos="1129"/>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освоение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роли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значимых мотивов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учебной деятельности;</w:t>
      </w:r>
    </w:p>
    <w:p w:rsidR="00D8775F" w:rsidRPr="008C49F0" w:rsidRDefault="00D8775F" w:rsidP="00424616">
      <w:pPr>
        <w:widowControl w:val="0"/>
        <w:numPr>
          <w:ilvl w:val="0"/>
          <w:numId w:val="21"/>
        </w:numPr>
        <w:tabs>
          <w:tab w:val="left" w:pos="1161"/>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9"/>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4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сверстниками</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разных социальных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ситуациях;</w:t>
      </w:r>
    </w:p>
    <w:p w:rsidR="00D8775F" w:rsidRPr="008C49F0" w:rsidRDefault="00D8775F" w:rsidP="00424616">
      <w:pPr>
        <w:widowControl w:val="0"/>
        <w:numPr>
          <w:ilvl w:val="0"/>
          <w:numId w:val="21"/>
        </w:numPr>
        <w:tabs>
          <w:tab w:val="left" w:pos="1261"/>
          <w:tab w:val="left" w:pos="10065"/>
        </w:tabs>
        <w:autoSpaceDE w:val="0"/>
        <w:autoSpaceDN w:val="0"/>
        <w:spacing w:after="0" w:line="240" w:lineRule="auto"/>
        <w:ind w:left="1260" w:right="145" w:hanging="44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эстетических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p>
    <w:p w:rsidR="00D8775F" w:rsidRPr="008C49F0" w:rsidRDefault="00D8775F" w:rsidP="00424616">
      <w:pPr>
        <w:widowControl w:val="0"/>
        <w:numPr>
          <w:ilvl w:val="0"/>
          <w:numId w:val="21"/>
        </w:numPr>
        <w:tabs>
          <w:tab w:val="left" w:pos="1254"/>
          <w:tab w:val="left" w:pos="10065"/>
        </w:tabs>
        <w:autoSpaceDE w:val="0"/>
        <w:autoSpaceDN w:val="0"/>
        <w:spacing w:before="32"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этических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доброжелательности,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эмоционально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нравственной отзывчивости и взаимопомощи, проявление сопереживания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w:t>
      </w:r>
    </w:p>
    <w:p w:rsidR="00D8775F" w:rsidRPr="008C49F0" w:rsidRDefault="00D8775F" w:rsidP="00424616">
      <w:pPr>
        <w:widowControl w:val="0"/>
        <w:numPr>
          <w:ilvl w:val="0"/>
          <w:numId w:val="21"/>
        </w:numPr>
        <w:tabs>
          <w:tab w:val="left" w:pos="1242"/>
          <w:tab w:val="left" w:pos="10206"/>
        </w:tabs>
        <w:autoSpaceDE w:val="0"/>
        <w:autoSpaceDN w:val="0"/>
        <w:spacing w:before="1" w:after="0" w:line="240" w:lineRule="auto"/>
        <w:ind w:right="14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pacing w:val="-1"/>
          <w:sz w:val="24"/>
          <w:szCs w:val="24"/>
        </w:rPr>
        <w:t>сформированность</w:t>
      </w:r>
      <w:proofErr w:type="spell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установки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безопасный,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roofErr w:type="gramStart"/>
      <w:r>
        <w:rPr>
          <w:rFonts w:ascii="Times New Roman" w:eastAsia="Times New Roman" w:hAnsi="Times New Roman" w:cs="Times New Roman"/>
          <w:spacing w:val="-67"/>
          <w:sz w:val="24"/>
          <w:szCs w:val="24"/>
        </w:rPr>
        <w:t xml:space="preserve">м          </w:t>
      </w:r>
      <w:proofErr w:type="spellStart"/>
      <w:r w:rsidRPr="008C49F0">
        <w:rPr>
          <w:rFonts w:ascii="Times New Roman" w:eastAsia="Times New Roman" w:hAnsi="Times New Roman" w:cs="Times New Roman"/>
          <w:sz w:val="24"/>
          <w:szCs w:val="24"/>
        </w:rPr>
        <w:t>отивации</w:t>
      </w:r>
      <w:proofErr w:type="spellEnd"/>
      <w:proofErr w:type="gramEnd"/>
      <w:r w:rsidRPr="008C49F0">
        <w:rPr>
          <w:rFonts w:ascii="Times New Roman" w:eastAsia="Times New Roman" w:hAnsi="Times New Roman" w:cs="Times New Roman"/>
          <w:sz w:val="24"/>
          <w:szCs w:val="24"/>
        </w:rPr>
        <w:t xml:space="preserve"> к творческому труду, работе на результат, бережному отношению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материальным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духовным ценностям;</w:t>
      </w:r>
    </w:p>
    <w:p w:rsidR="00D8775F" w:rsidRPr="008C49F0" w:rsidRDefault="00D8775F" w:rsidP="00424616">
      <w:pPr>
        <w:widowControl w:val="0"/>
        <w:numPr>
          <w:ilvl w:val="0"/>
          <w:numId w:val="21"/>
        </w:numPr>
        <w:tabs>
          <w:tab w:val="left" w:pos="1257"/>
          <w:tab w:val="left" w:pos="10065"/>
          <w:tab w:val="left" w:pos="10206"/>
        </w:tabs>
        <w:autoSpaceDE w:val="0"/>
        <w:autoSpaceDN w:val="0"/>
        <w:spacing w:after="0" w:line="320" w:lineRule="exact"/>
        <w:ind w:left="1256" w:right="429" w:hanging="4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готовности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самостоятельной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жизни.</w:t>
      </w:r>
    </w:p>
    <w:p w:rsidR="00D8775F" w:rsidRPr="008C49F0" w:rsidRDefault="00D8775F" w:rsidP="00D8775F">
      <w:pPr>
        <w:widowControl w:val="0"/>
        <w:autoSpaceDE w:val="0"/>
        <w:autoSpaceDN w:val="0"/>
        <w:spacing w:before="4"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rPr>
          <w:rFonts w:ascii="Times New Roman" w:eastAsia="Times New Roman" w:hAnsi="Times New Roman" w:cs="Times New Roman"/>
          <w:b/>
          <w:sz w:val="24"/>
          <w:szCs w:val="24"/>
        </w:rPr>
      </w:pPr>
      <w:r w:rsidRPr="008C49F0">
        <w:rPr>
          <w:rFonts w:ascii="Times New Roman" w:eastAsia="Times New Roman" w:hAnsi="Times New Roman" w:cs="Times New Roman"/>
          <w:b/>
          <w:sz w:val="24"/>
          <w:szCs w:val="24"/>
        </w:rPr>
        <w:t>«ВИДЫ,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ФОРМЫ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И</w:t>
      </w:r>
      <w:r w:rsidRPr="008C49F0">
        <w:rPr>
          <w:rFonts w:ascii="Times New Roman" w:eastAsia="Times New Roman" w:hAnsi="Times New Roman" w:cs="Times New Roman"/>
          <w:b/>
          <w:spacing w:val="-1"/>
          <w:sz w:val="24"/>
          <w:szCs w:val="24"/>
        </w:rPr>
        <w:t xml:space="preserve"> </w:t>
      </w:r>
      <w:r w:rsidRPr="008C49F0">
        <w:rPr>
          <w:rFonts w:ascii="Times New Roman" w:eastAsia="Times New Roman" w:hAnsi="Times New Roman" w:cs="Times New Roman"/>
          <w:b/>
          <w:sz w:val="24"/>
          <w:szCs w:val="24"/>
        </w:rPr>
        <w:t>СОДЕРЖАНИЕ</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ДЕЯТЕЛЬНОСТИ»</w:t>
      </w:r>
    </w:p>
    <w:p w:rsidR="00D8775F" w:rsidRPr="008C49F0" w:rsidRDefault="00D8775F" w:rsidP="00D8775F">
      <w:pPr>
        <w:widowControl w:val="0"/>
        <w:tabs>
          <w:tab w:val="left" w:pos="10206"/>
        </w:tabs>
        <w:autoSpaceDE w:val="0"/>
        <w:autoSpaceDN w:val="0"/>
        <w:spacing w:before="42"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представлено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соответствующем модуле.</w:t>
      </w:r>
    </w:p>
    <w:p w:rsidR="00D8775F" w:rsidRPr="008C49F0" w:rsidRDefault="00D8775F" w:rsidP="00D8775F">
      <w:pPr>
        <w:widowControl w:val="0"/>
        <w:tabs>
          <w:tab w:val="left" w:pos="10206"/>
        </w:tabs>
        <w:autoSpaceDE w:val="0"/>
        <w:autoSpaceDN w:val="0"/>
        <w:spacing w:after="0" w:line="278"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w:t>
      </w:r>
      <w:r w:rsidRPr="008C49F0">
        <w:rPr>
          <w:rFonts w:ascii="Times New Roman" w:eastAsia="Times New Roman" w:hAnsi="Times New Roman" w:cs="Times New Roman"/>
          <w:b/>
          <w:spacing w:val="11"/>
          <w:sz w:val="24"/>
          <w:szCs w:val="24"/>
        </w:rPr>
        <w:t xml:space="preserve"> </w:t>
      </w:r>
      <w:r w:rsidRPr="008C49F0">
        <w:rPr>
          <w:rFonts w:ascii="Times New Roman" w:eastAsia="Times New Roman" w:hAnsi="Times New Roman" w:cs="Times New Roman"/>
          <w:b/>
          <w:sz w:val="24"/>
          <w:szCs w:val="24"/>
        </w:rPr>
        <w:t>"Классное</w:t>
      </w:r>
      <w:r w:rsidRPr="008C49F0">
        <w:rPr>
          <w:rFonts w:ascii="Times New Roman" w:eastAsia="Times New Roman" w:hAnsi="Times New Roman" w:cs="Times New Roman"/>
          <w:b/>
          <w:spacing w:val="9"/>
          <w:sz w:val="24"/>
          <w:szCs w:val="24"/>
        </w:rPr>
        <w:t xml:space="preserve"> </w:t>
      </w:r>
      <w:r w:rsidRPr="008C49F0">
        <w:rPr>
          <w:rFonts w:ascii="Times New Roman" w:eastAsia="Times New Roman" w:hAnsi="Times New Roman" w:cs="Times New Roman"/>
          <w:b/>
          <w:sz w:val="24"/>
          <w:szCs w:val="24"/>
        </w:rPr>
        <w:t>руководство":</w:t>
      </w:r>
      <w:r w:rsidRPr="008C49F0">
        <w:rPr>
          <w:rFonts w:ascii="Times New Roman" w:eastAsia="Times New Roman" w:hAnsi="Times New Roman" w:cs="Times New Roman"/>
          <w:b/>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классом.</w:t>
      </w:r>
    </w:p>
    <w:p w:rsidR="00D8775F" w:rsidRDefault="00D8775F" w:rsidP="00D8775F">
      <w:pPr>
        <w:widowControl w:val="0"/>
        <w:tabs>
          <w:tab w:val="left" w:pos="10206"/>
        </w:tabs>
        <w:autoSpaceDE w:val="0"/>
        <w:autoSpaceDN w:val="0"/>
        <w:spacing w:after="0"/>
        <w:ind w:right="4"/>
        <w:rPr>
          <w:rFonts w:ascii="Times New Roman" w:eastAsia="Times New Roman" w:hAnsi="Times New Roman" w:cs="Times New Roman"/>
          <w:spacing w:val="18"/>
          <w:sz w:val="24"/>
          <w:szCs w:val="24"/>
        </w:rPr>
      </w:pPr>
      <w:r w:rsidRPr="008C49F0">
        <w:rPr>
          <w:rFonts w:ascii="Times New Roman" w:eastAsia="Times New Roman" w:hAnsi="Times New Roman" w:cs="Times New Roman"/>
          <w:sz w:val="24"/>
          <w:szCs w:val="24"/>
        </w:rPr>
        <w:t>Классный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руководитель:</w:t>
      </w:r>
      <w:r w:rsidRPr="008C49F0">
        <w:rPr>
          <w:rFonts w:ascii="Times New Roman" w:eastAsia="Times New Roman" w:hAnsi="Times New Roman" w:cs="Times New Roman"/>
          <w:spacing w:val="18"/>
          <w:sz w:val="24"/>
          <w:szCs w:val="24"/>
        </w:rPr>
        <w:t xml:space="preserve"> </w:t>
      </w:r>
    </w:p>
    <w:p w:rsidR="00D8775F" w:rsidRPr="008C49F0" w:rsidRDefault="00D8775F" w:rsidP="00D8775F">
      <w:pPr>
        <w:widowControl w:val="0"/>
        <w:tabs>
          <w:tab w:val="left" w:pos="10206"/>
        </w:tabs>
        <w:autoSpaceDE w:val="0"/>
        <w:autoSpaceDN w:val="0"/>
        <w:spacing w:after="0"/>
        <w:ind w:right="4"/>
        <w:rPr>
          <w:rFonts w:ascii="Times New Roman" w:eastAsia="Times New Roman" w:hAnsi="Times New Roman" w:cs="Times New Roman"/>
          <w:sz w:val="24"/>
          <w:szCs w:val="24"/>
        </w:rPr>
      </w:pPr>
      <w:r>
        <w:rPr>
          <w:rFonts w:ascii="Times New Roman" w:eastAsia="Times New Roman" w:hAnsi="Times New Roman" w:cs="Times New Roman"/>
          <w:spacing w:val="18"/>
          <w:sz w:val="24"/>
          <w:szCs w:val="24"/>
        </w:rPr>
        <w:t>-</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созданию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коллектива (группы);</w:t>
      </w:r>
    </w:p>
    <w:p w:rsidR="00D8775F" w:rsidRPr="008C49F0" w:rsidRDefault="00D8775F" w:rsidP="00D8775F">
      <w:pPr>
        <w:widowControl w:val="0"/>
        <w:tabs>
          <w:tab w:val="left" w:pos="977"/>
          <w:tab w:val="left" w:pos="10206"/>
        </w:tabs>
        <w:autoSpaceDE w:val="0"/>
        <w:autoSpaceDN w:val="0"/>
        <w:spacing w:after="0" w:line="321" w:lineRule="exact"/>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осуществляет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индивидуальную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воспитательную</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977"/>
          <w:tab w:val="left" w:pos="7195"/>
          <w:tab w:val="left" w:pos="10065"/>
        </w:tabs>
        <w:autoSpaceDE w:val="0"/>
        <w:autoSpaceDN w:val="0"/>
        <w:spacing w:before="74" w:after="0" w:line="240" w:lineRule="auto"/>
        <w:ind w:right="28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-взаимодействует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педагогическими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специалистами коррекционно-развивающего профиля, педагогами дополнительного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lastRenderedPageBreak/>
        <w:t>обучающимися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(группы);</w:t>
      </w:r>
      <w:proofErr w:type="gramEnd"/>
    </w:p>
    <w:p w:rsidR="00D8775F" w:rsidRPr="008C49F0" w:rsidRDefault="00D8775F" w:rsidP="00D8775F">
      <w:pPr>
        <w:widowControl w:val="0"/>
        <w:autoSpaceDE w:val="0"/>
        <w:autoSpaceDN w:val="0"/>
        <w:spacing w:before="1" w:after="0" w:line="278" w:lineRule="auto"/>
        <w:ind w:right="113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-выносит</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проблемные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ситуации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консилиума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D8775F">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включает в совместную воспитательную работу родителей (законных представителей) обучающихся или их; корректно привлекает братьев и сестер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 подготовке открытых мероприятий, образовательных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p>
    <w:p w:rsidR="00D8775F" w:rsidRPr="008C49F0" w:rsidRDefault="00D8775F" w:rsidP="00D8775F">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совместно с администрацией образовательной организации планирует 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внешними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партнерами,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сообществами</w:t>
      </w:r>
      <w:r>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before="8"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классом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(группой):</w:t>
      </w:r>
    </w:p>
    <w:p w:rsidR="00D8775F" w:rsidRPr="008C49F0" w:rsidRDefault="00D8775F" w:rsidP="00424616">
      <w:pPr>
        <w:widowControl w:val="0"/>
        <w:numPr>
          <w:ilvl w:val="0"/>
          <w:numId w:val="24"/>
        </w:numPr>
        <w:tabs>
          <w:tab w:val="left" w:pos="977"/>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инициирование и поддержка участия класса (группы) в общешкольных ключевых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оказание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необходимой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помощи</w:t>
      </w:r>
      <w:r w:rsidRPr="008C49F0">
        <w:rPr>
          <w:rFonts w:ascii="Times New Roman" w:eastAsia="Times New Roman" w:hAnsi="Times New Roman" w:cs="Times New Roman"/>
          <w:spacing w:val="-11"/>
          <w:sz w:val="24"/>
          <w:szCs w:val="24"/>
        </w:rPr>
        <w:t xml:space="preserve">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анализе;</w:t>
      </w:r>
    </w:p>
    <w:p w:rsidR="00D8775F" w:rsidRPr="008C49F0" w:rsidRDefault="00D8775F" w:rsidP="00424616">
      <w:pPr>
        <w:widowControl w:val="0"/>
        <w:numPr>
          <w:ilvl w:val="0"/>
          <w:numId w:val="24"/>
        </w:numPr>
        <w:tabs>
          <w:tab w:val="left" w:pos="987"/>
        </w:tabs>
        <w:autoSpaceDE w:val="0"/>
        <w:autoSpaceDN w:val="0"/>
        <w:spacing w:before="1"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организация интересных и полезных для личностного развития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совместных дел с другими обучающимися его класса: (познавательной, трудовой, спортивно-оздоровительной, духовно-нравственной, творческой, </w:t>
      </w:r>
      <w:proofErr w:type="spellStart"/>
      <w:r w:rsidRPr="008C49F0">
        <w:rPr>
          <w:rFonts w:ascii="Times New Roman" w:eastAsia="Times New Roman" w:hAnsi="Times New Roman" w:cs="Times New Roman"/>
          <w:sz w:val="24"/>
          <w:szCs w:val="24"/>
        </w:rPr>
        <w:t>профори</w:t>
      </w:r>
      <w:r>
        <w:rPr>
          <w:rFonts w:ascii="Times New Roman" w:eastAsia="Times New Roman" w:hAnsi="Times New Roman" w:cs="Times New Roman"/>
          <w:sz w:val="24"/>
          <w:szCs w:val="24"/>
        </w:rPr>
        <w:t>е</w:t>
      </w:r>
      <w:r w:rsidRPr="008C49F0">
        <w:rPr>
          <w:rFonts w:ascii="Times New Roman" w:eastAsia="Times New Roman" w:hAnsi="Times New Roman" w:cs="Times New Roman"/>
          <w:sz w:val="24"/>
          <w:szCs w:val="24"/>
        </w:rPr>
        <w:t>нтационной</w:t>
      </w:r>
      <w:proofErr w:type="spellEnd"/>
      <w:r w:rsidRPr="008C49F0">
        <w:rPr>
          <w:rFonts w:ascii="Times New Roman" w:eastAsia="Times New Roman" w:hAnsi="Times New Roman" w:cs="Times New Roman"/>
          <w:sz w:val="24"/>
          <w:szCs w:val="24"/>
        </w:rPr>
        <w:t xml:space="preserve"> направленности), позволяющие, с одной стороны, - вовлечь в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разным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самым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установить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упрочить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доверительные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ношения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значимым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взрослым</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задающим</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образцы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обществе;</w:t>
      </w:r>
    </w:p>
    <w:p w:rsidR="00D8775F" w:rsidRPr="008C49F0" w:rsidRDefault="00D8775F"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циклов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плодотворного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доверительного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 педагогического работника и обучающихся, основанного на принципах уважительного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поддержки активной позиции каждого обучающегося в беседе, предоставления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принятия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обсуждаемой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благоприятной среды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 общения;</w:t>
      </w:r>
    </w:p>
    <w:p w:rsidR="00D8775F" w:rsidRPr="008C49F0" w:rsidRDefault="00D8775F"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походы и экскурсии, организуемые классными руководителями и родителями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(законными представителями); празднования в классе (группе) дней рождения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обучающихся, включающие в себя подготовленные ученическими </w:t>
      </w:r>
      <w:proofErr w:type="spellStart"/>
      <w:r w:rsidRPr="008C49F0">
        <w:rPr>
          <w:rFonts w:ascii="Times New Roman" w:eastAsia="Times New Roman" w:hAnsi="Times New Roman" w:cs="Times New Roman"/>
          <w:sz w:val="24"/>
          <w:szCs w:val="24"/>
        </w:rPr>
        <w:t>микрогруп</w:t>
      </w: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ами</w:t>
      </w:r>
      <w:proofErr w:type="spellEnd"/>
      <w:r w:rsidRPr="008C49F0">
        <w:rPr>
          <w:rFonts w:ascii="Times New Roman" w:eastAsia="Times New Roman" w:hAnsi="Times New Roman" w:cs="Times New Roman"/>
          <w:sz w:val="24"/>
          <w:szCs w:val="24"/>
        </w:rPr>
        <w:t xml:space="preserve"> поздравления, микро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мероприятия, дающие каждому школьнику возможность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рефлексии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доступном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уровне.</w:t>
      </w:r>
      <w:proofErr w:type="gramEnd"/>
    </w:p>
    <w:p w:rsidR="00D8775F" w:rsidRPr="008C49F0" w:rsidRDefault="00D8775F" w:rsidP="00424616">
      <w:pPr>
        <w:widowControl w:val="0"/>
        <w:numPr>
          <w:ilvl w:val="0"/>
          <w:numId w:val="24"/>
        </w:numPr>
        <w:tabs>
          <w:tab w:val="left" w:pos="977"/>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выработка правил класса (группы), помогающих обучающимся освоить нормы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правила общения, которым они должны следовать в образовательной организации;</w:t>
      </w:r>
    </w:p>
    <w:p w:rsidR="00D8775F" w:rsidRPr="008C49F0" w:rsidRDefault="00D8775F" w:rsidP="00424616">
      <w:pPr>
        <w:widowControl w:val="0"/>
        <w:numPr>
          <w:ilvl w:val="0"/>
          <w:numId w:val="24"/>
        </w:numPr>
        <w:tabs>
          <w:tab w:val="left" w:pos="977"/>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взаимопомощи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вопросах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самообслуживания, так и в решении учебно-развивающих и воспитательных задач; развитие</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внутриклассного</w:t>
      </w:r>
      <w:proofErr w:type="spellEnd"/>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наставничества.</w:t>
      </w:r>
    </w:p>
    <w:p w:rsidR="00D8775F" w:rsidRPr="008C49F0" w:rsidRDefault="00D8775F" w:rsidP="00D8775F">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индивидуальной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6"/>
          <w:sz w:val="24"/>
          <w:szCs w:val="24"/>
          <w:u w:val="single"/>
        </w:rPr>
        <w:t xml:space="preserve"> </w:t>
      </w:r>
      <w:proofErr w:type="gramStart"/>
      <w:r w:rsidRPr="008C49F0">
        <w:rPr>
          <w:rFonts w:ascii="Times New Roman" w:eastAsia="Times New Roman" w:hAnsi="Times New Roman" w:cs="Times New Roman"/>
          <w:sz w:val="24"/>
          <w:szCs w:val="24"/>
          <w:u w:val="single"/>
        </w:rPr>
        <w:t>обучающимися</w:t>
      </w:r>
      <w:proofErr w:type="gram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4"/>
        </w:numPr>
        <w:tabs>
          <w:tab w:val="left" w:pos="1015"/>
        </w:tabs>
        <w:autoSpaceDE w:val="0"/>
        <w:autoSpaceDN w:val="0"/>
        <w:spacing w:before="50"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изучение особенностей личностного развития обучающихся класса (группы)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через наблюдение за их поведением в повседневной жизни, в специально создаваемых педагогических ситуациях, в играх, погружающих обучающегося в мир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человеческих отношений, в организуемых педагогическим работником беседах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нравственным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наблюдения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сверяются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результатами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бесед</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представителями) обучающихся, с другими педагогическими работниками и специалистами,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обучающимися;</w:t>
      </w:r>
    </w:p>
    <w:p w:rsidR="00D8775F" w:rsidRPr="008C49F0" w:rsidRDefault="00D8775F" w:rsidP="00424616">
      <w:pPr>
        <w:widowControl w:val="0"/>
        <w:numPr>
          <w:ilvl w:val="0"/>
          <w:numId w:val="24"/>
        </w:numPr>
        <w:tabs>
          <w:tab w:val="left" w:pos="100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обучающегося в решении важных для него жизненных проблем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задач</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(налаживание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взаимоотношений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одноклассниками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профессии и дальнейшего трудоустройства, успеваемость), когда каждая проблема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преобразуется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руководителем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задачу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школьника,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стараются решить;</w:t>
      </w:r>
    </w:p>
    <w:p w:rsidR="00D8775F" w:rsidRPr="008C49F0" w:rsidRDefault="00D8775F" w:rsidP="00424616">
      <w:pPr>
        <w:widowControl w:val="0"/>
        <w:numPr>
          <w:ilvl w:val="0"/>
          <w:numId w:val="24"/>
        </w:numPr>
        <w:tabs>
          <w:tab w:val="left" w:pos="103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индивидуальная работа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класса (группы), направленная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портфолио,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обучающиеся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просто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фиксируют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lastRenderedPageBreak/>
        <w:t>свои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ходе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неформальных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классным руководителем в начале каждого года планируют их, а в конце года - вместе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свои успехи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неудачи;</w:t>
      </w:r>
    </w:p>
    <w:p w:rsidR="00D8775F" w:rsidRPr="008C49F0" w:rsidRDefault="00D8775F" w:rsidP="00424616">
      <w:pPr>
        <w:widowControl w:val="0"/>
        <w:numPr>
          <w:ilvl w:val="0"/>
          <w:numId w:val="24"/>
        </w:numPr>
        <w:tabs>
          <w:tab w:val="left" w:pos="996"/>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коррекция поведения обучающегося через частные беседы с ним, его родителями (законными представителями), с другими обучающимися класса (группы);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через включение в тренинги общения; через предложение взять на себя ответственность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 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поручение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классе (группе).</w:t>
      </w:r>
    </w:p>
    <w:p w:rsidR="00D8775F" w:rsidRPr="008C49F0" w:rsidRDefault="00D8775F" w:rsidP="00D8775F">
      <w:pPr>
        <w:widowControl w:val="0"/>
        <w:autoSpaceDE w:val="0"/>
        <w:autoSpaceDN w:val="0"/>
        <w:spacing w:before="1"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ind w:right="113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u w:val="single"/>
        </w:rPr>
        <w:t>Взаимодействие</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со</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специалистами,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работающими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обучающимися</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(группы):</w:t>
      </w:r>
      <w:proofErr w:type="gramEnd"/>
    </w:p>
    <w:p w:rsidR="00D8775F" w:rsidRPr="008C49F0" w:rsidRDefault="00D8775F" w:rsidP="00424616">
      <w:pPr>
        <w:widowControl w:val="0"/>
        <w:numPr>
          <w:ilvl w:val="0"/>
          <w:numId w:val="24"/>
        </w:numPr>
        <w:tabs>
          <w:tab w:val="left" w:pos="975"/>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работниками и специалистами коррекционно-развивающего профиля, направ</w:t>
      </w:r>
      <w:r w:rsidRPr="008C49F0">
        <w:rPr>
          <w:rFonts w:ascii="Times New Roman" w:eastAsia="Times New Roman" w:hAnsi="Times New Roman" w:cs="Times New Roman"/>
          <w:spacing w:val="-1"/>
          <w:sz w:val="24"/>
          <w:szCs w:val="24"/>
        </w:rPr>
        <w:t>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них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единства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требований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ключевым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воспитания, на предупреждение и развитие культуры конструктивного разрешение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p>
    <w:p w:rsidR="00D8775F" w:rsidRPr="008C49F0" w:rsidRDefault="00D8775F"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мини-педсоветов, направленных на решение конкретных проблем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интеграцию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влияний</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на</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8775F" w:rsidRPr="002F49C2" w:rsidRDefault="00D8775F" w:rsidP="00424616">
      <w:pPr>
        <w:widowControl w:val="0"/>
        <w:numPr>
          <w:ilvl w:val="0"/>
          <w:numId w:val="24"/>
        </w:numPr>
        <w:tabs>
          <w:tab w:val="left" w:pos="989"/>
        </w:tabs>
        <w:autoSpaceDE w:val="0"/>
        <w:autoSpaceDN w:val="0"/>
        <w:spacing w:before="74" w:after="0" w:line="278" w:lineRule="auto"/>
        <w:ind w:right="145"/>
        <w:jc w:val="both"/>
        <w:rPr>
          <w:rFonts w:ascii="Times New Roman" w:eastAsia="Times New Roman" w:hAnsi="Times New Roman" w:cs="Times New Roman"/>
          <w:sz w:val="24"/>
          <w:szCs w:val="24"/>
        </w:rPr>
      </w:pPr>
      <w:r w:rsidRPr="002F49C2">
        <w:rPr>
          <w:rFonts w:ascii="Times New Roman" w:eastAsia="Times New Roman" w:hAnsi="Times New Roman" w:cs="Times New Roman"/>
          <w:sz w:val="24"/>
          <w:szCs w:val="24"/>
        </w:rPr>
        <w:t>привлечение других педагогических работников и специалистов к участию во</w:t>
      </w:r>
      <w:r w:rsidRPr="002F49C2">
        <w:rPr>
          <w:rFonts w:ascii="Times New Roman" w:eastAsia="Times New Roman" w:hAnsi="Times New Roman" w:cs="Times New Roman"/>
          <w:spacing w:val="1"/>
          <w:sz w:val="24"/>
          <w:szCs w:val="24"/>
        </w:rPr>
        <w:t xml:space="preserve"> </w:t>
      </w:r>
      <w:proofErr w:type="spellStart"/>
      <w:r w:rsidRPr="002F49C2">
        <w:rPr>
          <w:rFonts w:ascii="Times New Roman" w:eastAsia="Times New Roman" w:hAnsi="Times New Roman" w:cs="Times New Roman"/>
          <w:sz w:val="24"/>
          <w:szCs w:val="24"/>
        </w:rPr>
        <w:t>внутриклассных</w:t>
      </w:r>
      <w:proofErr w:type="spellEnd"/>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делах,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дающих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им</w:t>
      </w:r>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возможность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лучше</w:t>
      </w:r>
      <w:r w:rsidRPr="002F49C2">
        <w:rPr>
          <w:rFonts w:ascii="Times New Roman" w:eastAsia="Times New Roman" w:hAnsi="Times New Roman" w:cs="Times New Roman"/>
          <w:spacing w:val="28"/>
          <w:sz w:val="24"/>
          <w:szCs w:val="24"/>
        </w:rPr>
        <w:t xml:space="preserve"> </w:t>
      </w:r>
      <w:r w:rsidRPr="002F49C2">
        <w:rPr>
          <w:rFonts w:ascii="Times New Roman" w:eastAsia="Times New Roman" w:hAnsi="Times New Roman" w:cs="Times New Roman"/>
          <w:sz w:val="24"/>
          <w:szCs w:val="24"/>
        </w:rPr>
        <w:t>узнавать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и</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 xml:space="preserve"> </w:t>
      </w:r>
      <w:r w:rsidRPr="002F49C2">
        <w:rPr>
          <w:rFonts w:ascii="Times New Roman" w:eastAsia="Times New Roman" w:hAnsi="Times New Roman" w:cs="Times New Roman"/>
          <w:sz w:val="24"/>
          <w:szCs w:val="24"/>
        </w:rPr>
        <w:t xml:space="preserve">обучающихся, их интересы, способности, увидев их в иной, отличной </w:t>
      </w:r>
      <w:proofErr w:type="gramStart"/>
      <w:r w:rsidRPr="002F49C2">
        <w:rPr>
          <w:rFonts w:ascii="Times New Roman" w:eastAsia="Times New Roman" w:hAnsi="Times New Roman" w:cs="Times New Roman"/>
          <w:sz w:val="24"/>
          <w:szCs w:val="24"/>
        </w:rPr>
        <w:t>от</w:t>
      </w:r>
      <w:proofErr w:type="gramEnd"/>
      <w:r w:rsidRPr="002F49C2">
        <w:rPr>
          <w:rFonts w:ascii="Times New Roman" w:eastAsia="Times New Roman" w:hAnsi="Times New Roman" w:cs="Times New Roman"/>
          <w:sz w:val="24"/>
          <w:szCs w:val="24"/>
        </w:rPr>
        <w:t xml:space="preserve"> учебной,</w:t>
      </w:r>
      <w:r w:rsidRPr="002F49C2">
        <w:rPr>
          <w:rFonts w:ascii="Times New Roman" w:eastAsia="Times New Roman" w:hAnsi="Times New Roman" w:cs="Times New Roman"/>
          <w:spacing w:val="-2"/>
          <w:sz w:val="24"/>
          <w:szCs w:val="24"/>
        </w:rPr>
        <w:t xml:space="preserve"> </w:t>
      </w:r>
      <w:r w:rsidRPr="002F49C2">
        <w:rPr>
          <w:rFonts w:ascii="Times New Roman" w:eastAsia="Times New Roman" w:hAnsi="Times New Roman" w:cs="Times New Roman"/>
          <w:sz w:val="24"/>
          <w:szCs w:val="24"/>
        </w:rPr>
        <w:t>обстановке;</w:t>
      </w:r>
    </w:p>
    <w:p w:rsidR="00D8775F" w:rsidRPr="008C49F0" w:rsidRDefault="00D8775F" w:rsidP="00424616">
      <w:pPr>
        <w:widowControl w:val="0"/>
        <w:numPr>
          <w:ilvl w:val="0"/>
          <w:numId w:val="24"/>
        </w:numPr>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D8775F" w:rsidRPr="008C49F0" w:rsidRDefault="00D8775F" w:rsidP="00424616">
      <w:pPr>
        <w:widowControl w:val="0"/>
        <w:numPr>
          <w:ilvl w:val="0"/>
          <w:numId w:val="24"/>
        </w:numPr>
        <w:tabs>
          <w:tab w:val="left" w:pos="977"/>
        </w:tabs>
        <w:autoSpaceDE w:val="0"/>
        <w:autoSpaceDN w:val="0"/>
        <w:spacing w:after="0" w:line="240" w:lineRule="auto"/>
        <w:ind w:left="976" w:right="14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консилиума.</w:t>
      </w:r>
    </w:p>
    <w:p w:rsidR="00D8775F" w:rsidRPr="008C49F0" w:rsidRDefault="00D8775F" w:rsidP="00D8775F">
      <w:pPr>
        <w:widowControl w:val="0"/>
        <w:autoSpaceDE w:val="0"/>
        <w:autoSpaceDN w:val="0"/>
        <w:spacing w:before="10" w:after="0" w:line="240" w:lineRule="auto"/>
        <w:ind w:right="145"/>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Взаимодействие с родителями (законными представителями) обучающихся или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u w:val="single"/>
        </w:rPr>
        <w:t>их законными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представителями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рамках воспитательной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работы:</w:t>
      </w:r>
    </w:p>
    <w:p w:rsidR="00D8775F" w:rsidRPr="008C49F0" w:rsidRDefault="00D8775F" w:rsidP="00424616">
      <w:pPr>
        <w:widowControl w:val="0"/>
        <w:numPr>
          <w:ilvl w:val="0"/>
          <w:numId w:val="24"/>
        </w:numPr>
        <w:tabs>
          <w:tab w:val="left" w:pos="97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регулярное информирование родителей (законных представителей) об успехах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проблемах</w:t>
      </w:r>
    </w:p>
    <w:p w:rsidR="00D8775F" w:rsidRPr="008C49F0" w:rsidRDefault="00D8775F" w:rsidP="00D8775F">
      <w:pPr>
        <w:widowControl w:val="0"/>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обучении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 детей,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(группы)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целом;</w:t>
      </w:r>
    </w:p>
    <w:p w:rsidR="00D8775F" w:rsidRPr="008C49F0" w:rsidRDefault="00D8775F" w:rsidP="00424616">
      <w:pPr>
        <w:widowControl w:val="0"/>
        <w:numPr>
          <w:ilvl w:val="0"/>
          <w:numId w:val="24"/>
        </w:numPr>
        <w:tabs>
          <w:tab w:val="left" w:pos="977"/>
        </w:tabs>
        <w:autoSpaceDE w:val="0"/>
        <w:autoSpaceDN w:val="0"/>
        <w:spacing w:before="4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родителям (законным представителям) обучающихся в регулировании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отношений между ними, администрацией образовательной организации и другими педагогическими работниками и специалистами коррекционно-развивающего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w:t>
      </w:r>
    </w:p>
    <w:p w:rsidR="00D8775F" w:rsidRPr="008C49F0" w:rsidRDefault="00D8775F" w:rsidP="00424616">
      <w:pPr>
        <w:widowControl w:val="0"/>
        <w:numPr>
          <w:ilvl w:val="0"/>
          <w:numId w:val="24"/>
        </w:numPr>
        <w:tabs>
          <w:tab w:val="left" w:pos="960"/>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организация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родительских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собраний,</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разных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формах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(Круглый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стол,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дискуссия,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игра),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совместного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актуальных проблем воспитания обучающихся;</w:t>
      </w:r>
    </w:p>
    <w:p w:rsidR="00D8775F" w:rsidRPr="008C49F0" w:rsidRDefault="00D8775F" w:rsidP="00D8775F">
      <w:pPr>
        <w:widowControl w:val="0"/>
        <w:autoSpaceDE w:val="0"/>
        <w:autoSpaceDN w:val="0"/>
        <w:spacing w:before="1" w:after="0"/>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-коммуникация</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сообществами,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участвующими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управлении</w:t>
      </w:r>
      <w:r w:rsidRPr="008C49F0">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424616">
      <w:pPr>
        <w:widowControl w:val="0"/>
        <w:numPr>
          <w:ilvl w:val="0"/>
          <w:numId w:val="24"/>
        </w:numPr>
        <w:tabs>
          <w:tab w:val="left" w:pos="101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членов семей обучающихся к организации и проведению дел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p>
    <w:p w:rsidR="00D8775F" w:rsidRPr="008C49F0" w:rsidRDefault="00D8775F" w:rsidP="00424616">
      <w:pPr>
        <w:widowControl w:val="0"/>
        <w:numPr>
          <w:ilvl w:val="0"/>
          <w:numId w:val="24"/>
        </w:numPr>
        <w:tabs>
          <w:tab w:val="left" w:pos="98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на базе класса системы мероприятий (праздников, конкурсов, соревнований),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направленных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детско-взрослого сообщества.</w:t>
      </w:r>
    </w:p>
    <w:p w:rsidR="00D8775F" w:rsidRPr="008C49F0" w:rsidRDefault="00D8775F" w:rsidP="00D8775F">
      <w:pPr>
        <w:widowControl w:val="0"/>
        <w:autoSpaceDE w:val="0"/>
        <w:autoSpaceDN w:val="0"/>
        <w:spacing w:before="1" w:after="0" w:line="240" w:lineRule="auto"/>
        <w:ind w:right="145"/>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 xml:space="preserve">Модуль "Школьный урок", </w:t>
      </w:r>
      <w:r w:rsidRPr="008C49F0">
        <w:rPr>
          <w:rFonts w:ascii="Times New Roman" w:eastAsia="Times New Roman" w:hAnsi="Times New Roman" w:cs="Times New Roman"/>
          <w:sz w:val="24"/>
          <w:szCs w:val="24"/>
        </w:rPr>
        <w:t>реализация воспитательного потенциала которого</w:t>
      </w:r>
      <w:r>
        <w:rPr>
          <w:rFonts w:ascii="Times New Roman" w:eastAsia="Times New Roman" w:hAnsi="Times New Roman" w:cs="Times New Roman"/>
          <w:sz w:val="24"/>
          <w:szCs w:val="24"/>
        </w:rPr>
        <w:t>,</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группой</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объединенной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w:t>
      </w:r>
    </w:p>
    <w:p w:rsidR="00D8775F" w:rsidRPr="008C49F0" w:rsidRDefault="00D8775F" w:rsidP="00424616">
      <w:pPr>
        <w:widowControl w:val="0"/>
        <w:numPr>
          <w:ilvl w:val="0"/>
          <w:numId w:val="24"/>
        </w:numPr>
        <w:tabs>
          <w:tab w:val="left" w:pos="99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воспитательных возможностей содержания учебного предмета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через демонстрацию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через подбор соответствующих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lastRenderedPageBreak/>
        <w:t>текстов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задач</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проблемных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ситуаций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классе;</w:t>
      </w:r>
    </w:p>
    <w:p w:rsidR="00D8775F" w:rsidRPr="005D3F63" w:rsidRDefault="00D8775F" w:rsidP="00424616">
      <w:pPr>
        <w:widowControl w:val="0"/>
        <w:numPr>
          <w:ilvl w:val="0"/>
          <w:numId w:val="24"/>
        </w:numPr>
        <w:tabs>
          <w:tab w:val="left" w:pos="982"/>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5D3F63">
        <w:rPr>
          <w:rFonts w:ascii="Times New Roman" w:eastAsia="Times New Roman" w:hAnsi="Times New Roman" w:cs="Times New Roman"/>
          <w:sz w:val="24"/>
          <w:szCs w:val="24"/>
        </w:rPr>
        <w:t>применение на уроке адекватных особым потребностям обучающихся и их реальным возможностям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форм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организации:</w:t>
      </w:r>
      <w:r w:rsidRPr="005D3F63">
        <w:rPr>
          <w:rFonts w:ascii="Times New Roman" w:eastAsia="Times New Roman" w:hAnsi="Times New Roman" w:cs="Times New Roman"/>
          <w:spacing w:val="2"/>
          <w:sz w:val="24"/>
          <w:szCs w:val="24"/>
        </w:rPr>
        <w:t xml:space="preserve"> </w:t>
      </w:r>
      <w:r w:rsidRPr="005D3F63">
        <w:rPr>
          <w:rFonts w:ascii="Times New Roman" w:eastAsia="Times New Roman" w:hAnsi="Times New Roman" w:cs="Times New Roman"/>
          <w:sz w:val="24"/>
          <w:szCs w:val="24"/>
        </w:rPr>
        <w:t>дидактических</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материалов,</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стимулирующих познавательную мотивацию обучающихся; работы в парах, которая помогает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обучающимся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получить</w:t>
      </w:r>
      <w:r w:rsidRPr="005D3F63">
        <w:rPr>
          <w:rFonts w:ascii="Times New Roman" w:eastAsia="Times New Roman" w:hAnsi="Times New Roman" w:cs="Times New Roman"/>
          <w:spacing w:val="-8"/>
          <w:sz w:val="24"/>
          <w:szCs w:val="24"/>
        </w:rPr>
        <w:t xml:space="preserve"> </w:t>
      </w:r>
      <w:r w:rsidRPr="005D3F63">
        <w:rPr>
          <w:rFonts w:ascii="Times New Roman" w:eastAsia="Times New Roman" w:hAnsi="Times New Roman" w:cs="Times New Roman"/>
          <w:sz w:val="24"/>
          <w:szCs w:val="24"/>
        </w:rPr>
        <w:t>опыт</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взаимодействия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другими</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обучающимися.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Следует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отметить,</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что</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особые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образовательные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потребности</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ум</w:t>
      </w:r>
      <w:r w:rsidRPr="005D3F63">
        <w:rPr>
          <w:rFonts w:ascii="Times New Roman" w:eastAsia="Times New Roman" w:hAnsi="Times New Roman" w:cs="Times New Roman"/>
          <w:spacing w:val="-1"/>
          <w:sz w:val="24"/>
          <w:szCs w:val="24"/>
        </w:rPr>
        <w:t>ственной</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pacing w:val="-1"/>
          <w:sz w:val="24"/>
          <w:szCs w:val="24"/>
        </w:rPr>
        <w:t>отсталостью,</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а</w:t>
      </w:r>
      <w:r w:rsidRPr="005D3F63">
        <w:rPr>
          <w:rFonts w:ascii="Times New Roman" w:eastAsia="Times New Roman" w:hAnsi="Times New Roman" w:cs="Times New Roman"/>
          <w:spacing w:val="-18"/>
          <w:sz w:val="24"/>
          <w:szCs w:val="24"/>
        </w:rPr>
        <w:t xml:space="preserve"> </w:t>
      </w:r>
      <w:r w:rsidRPr="005D3F63">
        <w:rPr>
          <w:rFonts w:ascii="Times New Roman" w:eastAsia="Times New Roman" w:hAnsi="Times New Roman" w:cs="Times New Roman"/>
          <w:sz w:val="24"/>
          <w:szCs w:val="24"/>
        </w:rPr>
        <w:t>также</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индивидуальные</w:t>
      </w:r>
      <w:r w:rsidRPr="005D3F63">
        <w:rPr>
          <w:rFonts w:ascii="Times New Roman" w:eastAsia="Times New Roman" w:hAnsi="Times New Roman" w:cs="Times New Roman"/>
          <w:spacing w:val="-20"/>
          <w:sz w:val="24"/>
          <w:szCs w:val="24"/>
        </w:rPr>
        <w:t xml:space="preserve"> </w:t>
      </w:r>
      <w:r w:rsidRPr="005D3F63">
        <w:rPr>
          <w:rFonts w:ascii="Times New Roman" w:eastAsia="Times New Roman" w:hAnsi="Times New Roman" w:cs="Times New Roman"/>
          <w:sz w:val="24"/>
          <w:szCs w:val="24"/>
        </w:rPr>
        <w:t>особенности,</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семейная</w:t>
      </w:r>
      <w:r w:rsidRPr="005D3F63">
        <w:rPr>
          <w:rFonts w:ascii="Times New Roman" w:eastAsia="Times New Roman" w:hAnsi="Times New Roman" w:cs="Times New Roman"/>
          <w:spacing w:val="-16"/>
          <w:sz w:val="24"/>
          <w:szCs w:val="24"/>
        </w:rPr>
        <w:t xml:space="preserve"> </w:t>
      </w:r>
      <w:r w:rsidRPr="005D3F63">
        <w:rPr>
          <w:rFonts w:ascii="Times New Roman" w:eastAsia="Times New Roman" w:hAnsi="Times New Roman" w:cs="Times New Roman"/>
          <w:sz w:val="24"/>
          <w:szCs w:val="24"/>
        </w:rPr>
        <w:t>ситуация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напрямую влияют на выбор учителем образовательных технологий и методик</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урока.</w:t>
      </w:r>
      <w:r w:rsidRPr="005D3F63">
        <w:rPr>
          <w:rFonts w:ascii="Times New Roman" w:eastAsia="Times New Roman" w:hAnsi="Times New Roman" w:cs="Times New Roman"/>
          <w:spacing w:val="-10"/>
          <w:sz w:val="24"/>
          <w:szCs w:val="24"/>
        </w:rPr>
        <w:t xml:space="preserve"> </w:t>
      </w:r>
      <w:proofErr w:type="gramStart"/>
      <w:r w:rsidRPr="005D3F63">
        <w:rPr>
          <w:rFonts w:ascii="Times New Roman" w:eastAsia="Times New Roman" w:hAnsi="Times New Roman" w:cs="Times New Roman"/>
          <w:sz w:val="24"/>
          <w:szCs w:val="24"/>
        </w:rPr>
        <w:t>Воспитательный</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компонент</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проявляется,</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первую</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очередь,</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не</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"набором"</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уважения между педагогом и обучающимися, искренней заинтересованностью</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педагогического</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работника</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успехах</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оказания</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им</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поддержки,</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педагогической</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чуткостью</w:t>
      </w:r>
      <w:proofErr w:type="gramEnd"/>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и профессионализмом;</w:t>
      </w:r>
    </w:p>
    <w:p w:rsidR="00D8775F" w:rsidRPr="006B1671" w:rsidRDefault="00D8775F" w:rsidP="00424616">
      <w:pPr>
        <w:widowControl w:val="0"/>
        <w:numPr>
          <w:ilvl w:val="0"/>
          <w:numId w:val="24"/>
        </w:numPr>
        <w:tabs>
          <w:tab w:val="left" w:pos="1027"/>
          <w:tab w:val="left" w:pos="9923"/>
          <w:tab w:val="left" w:pos="10065"/>
        </w:tabs>
        <w:autoSpaceDE w:val="0"/>
        <w:autoSpaceDN w:val="0"/>
        <w:spacing w:before="2" w:after="0" w:line="322" w:lineRule="exact"/>
        <w:ind w:right="287"/>
        <w:jc w:val="both"/>
        <w:rPr>
          <w:rFonts w:ascii="Times New Roman" w:eastAsia="Times New Roman" w:hAnsi="Times New Roman" w:cs="Times New Roman"/>
          <w:sz w:val="24"/>
          <w:szCs w:val="24"/>
        </w:rPr>
      </w:pPr>
      <w:r w:rsidRPr="006B1671">
        <w:rPr>
          <w:rFonts w:ascii="Times New Roman" w:eastAsia="Times New Roman" w:hAnsi="Times New Roman" w:cs="Times New Roman"/>
          <w:sz w:val="24"/>
          <w:szCs w:val="24"/>
        </w:rPr>
        <w:t>введение отдельных предметов, способствующих формированию у обучающихся представлений о природных и социальных компонентах окружающего</w:t>
      </w:r>
      <w:r w:rsidRPr="006B1671">
        <w:rPr>
          <w:rFonts w:ascii="Times New Roman" w:eastAsia="Times New Roman" w:hAnsi="Times New Roman" w:cs="Times New Roman"/>
          <w:spacing w:val="1"/>
          <w:sz w:val="24"/>
          <w:szCs w:val="24"/>
        </w:rPr>
        <w:t xml:space="preserve"> </w:t>
      </w:r>
      <w:r w:rsidRPr="006B1671">
        <w:rPr>
          <w:rFonts w:ascii="Times New Roman" w:eastAsia="Times New Roman" w:hAnsi="Times New Roman" w:cs="Times New Roman"/>
          <w:sz w:val="24"/>
          <w:szCs w:val="24"/>
        </w:rPr>
        <w:t>мира (традиционные предметы, "Финансовая</w:t>
      </w:r>
      <w:r w:rsidRPr="006B1671">
        <w:rPr>
          <w:rFonts w:ascii="Times New Roman" w:eastAsia="Times New Roman" w:hAnsi="Times New Roman" w:cs="Times New Roman"/>
          <w:spacing w:val="-3"/>
          <w:sz w:val="24"/>
          <w:szCs w:val="24"/>
        </w:rPr>
        <w:t xml:space="preserve"> </w:t>
      </w:r>
      <w:r w:rsidRPr="006B1671">
        <w:rPr>
          <w:rFonts w:ascii="Times New Roman" w:eastAsia="Times New Roman" w:hAnsi="Times New Roman" w:cs="Times New Roman"/>
          <w:sz w:val="24"/>
          <w:szCs w:val="24"/>
        </w:rPr>
        <w:t>грамотность",</w:t>
      </w:r>
      <w:r>
        <w:rPr>
          <w:rFonts w:ascii="Times New Roman" w:eastAsia="Times New Roman" w:hAnsi="Times New Roman" w:cs="Times New Roman"/>
          <w:sz w:val="24"/>
          <w:szCs w:val="24"/>
        </w:rPr>
        <w:t xml:space="preserve"> </w:t>
      </w:r>
      <w:r w:rsidRPr="006B1671">
        <w:rPr>
          <w:rFonts w:ascii="Times New Roman" w:eastAsia="Times New Roman" w:hAnsi="Times New Roman" w:cs="Times New Roman"/>
          <w:sz w:val="24"/>
          <w:szCs w:val="24"/>
        </w:rPr>
        <w:t>"Безопасное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поведение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в</w:t>
      </w:r>
      <w:r w:rsidRPr="006B1671">
        <w:rPr>
          <w:rFonts w:ascii="Times New Roman" w:eastAsia="Times New Roman" w:hAnsi="Times New Roman" w:cs="Times New Roman"/>
          <w:spacing w:val="-5"/>
          <w:sz w:val="24"/>
          <w:szCs w:val="24"/>
        </w:rPr>
        <w:t xml:space="preserve"> </w:t>
      </w:r>
      <w:r w:rsidRPr="006B1671">
        <w:rPr>
          <w:rFonts w:ascii="Times New Roman" w:eastAsia="Times New Roman" w:hAnsi="Times New Roman" w:cs="Times New Roman"/>
          <w:sz w:val="24"/>
          <w:szCs w:val="24"/>
        </w:rPr>
        <w:t>сети");</w:t>
      </w:r>
    </w:p>
    <w:p w:rsidR="00D8775F" w:rsidRDefault="00D8775F" w:rsidP="00D8775F">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внимания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ценностному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аспекту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явлений,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получаемой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уроке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значимой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информацией </w:t>
      </w:r>
    </w:p>
    <w:p w:rsidR="00D8775F" w:rsidRPr="008C49F0" w:rsidRDefault="00D8775F" w:rsidP="00D8775F">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 инициирование ее обсуждения, высказывания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 мнения по ее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поводу,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выработки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отношения;</w:t>
      </w:r>
    </w:p>
    <w:p w:rsidR="00D8775F" w:rsidRPr="008C49F0" w:rsidRDefault="00D8775F" w:rsidP="00424616">
      <w:pPr>
        <w:widowControl w:val="0"/>
        <w:numPr>
          <w:ilvl w:val="0"/>
          <w:numId w:val="24"/>
        </w:numPr>
        <w:tabs>
          <w:tab w:val="left" w:pos="10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на уроке адекватных коммуникативных и коммуникационных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(цифровых) технологий, отвечающих особым потребностям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с умственной отсталостью; организация взаимопомощи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 другу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 рамках урочной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педагогов-предметников, педагогических работников дополнительного образования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коррекционно-развивающего</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профиля:</w:t>
      </w:r>
    </w:p>
    <w:p w:rsidR="00D8775F" w:rsidRPr="008C49F0" w:rsidRDefault="00D8775F" w:rsidP="00424616">
      <w:pPr>
        <w:widowControl w:val="0"/>
        <w:numPr>
          <w:ilvl w:val="0"/>
          <w:numId w:val="24"/>
        </w:numPr>
        <w:tabs>
          <w:tab w:val="left" w:pos="103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ведение совместных "педагогических дневников", "методических копилок",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например,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виде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таблиц</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папок,</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открытых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взаимного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доступа,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заносятся успехи, достигнутые ребенком, педагогические находки, предпочитаемые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способы работы, адаптированные дидактические и стимульные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привлекательные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424616">
      <w:pPr>
        <w:widowControl w:val="0"/>
        <w:numPr>
          <w:ilvl w:val="0"/>
          <w:numId w:val="24"/>
        </w:numPr>
        <w:tabs>
          <w:tab w:val="left" w:pos="97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разработка и проведение совместных педагогических мастерских, так называемых "бинарных уроков", включающих педагога-предметника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коррекционно-развивающего профиля в рамках решения воспитательных и коррекционно-развивающих задач;</w:t>
      </w:r>
    </w:p>
    <w:p w:rsidR="00D8775F" w:rsidRPr="008C49F0" w:rsidRDefault="00D8775F" w:rsidP="00424616">
      <w:pPr>
        <w:widowControl w:val="0"/>
        <w:numPr>
          <w:ilvl w:val="0"/>
          <w:numId w:val="24"/>
        </w:numPr>
        <w:tabs>
          <w:tab w:val="left" w:pos="1001"/>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 согласованию с педагогом дополнительного образования "</w:t>
      </w:r>
      <w:proofErr w:type="spellStart"/>
      <w:r w:rsidRPr="008C49F0">
        <w:rPr>
          <w:rFonts w:ascii="Times New Roman" w:eastAsia="Times New Roman" w:hAnsi="Times New Roman" w:cs="Times New Roman"/>
          <w:sz w:val="24"/>
          <w:szCs w:val="24"/>
        </w:rPr>
        <w:t>срежиссированная</w:t>
      </w:r>
      <w:proofErr w:type="spellEnd"/>
      <w:r w:rsidRPr="008C49F0">
        <w:rPr>
          <w:rFonts w:ascii="Times New Roman" w:eastAsia="Times New Roman" w:hAnsi="Times New Roman" w:cs="Times New Roman"/>
          <w:sz w:val="24"/>
          <w:szCs w:val="24"/>
        </w:rPr>
        <w:t>" опора в процессе урока на знания и умения обучающегося, его личностные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образовательные результаты, достигнутые в условиях дополнительного образования (посещение кружков, студий, секций в рамках технической, естественн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научной, физкультурно-спортивной, </w:t>
      </w:r>
      <w:proofErr w:type="spellStart"/>
      <w:r w:rsidRPr="008C49F0">
        <w:rPr>
          <w:rFonts w:ascii="Times New Roman" w:eastAsia="Times New Roman" w:hAnsi="Times New Roman" w:cs="Times New Roman"/>
          <w:sz w:val="24"/>
          <w:szCs w:val="24"/>
        </w:rPr>
        <w:t>туристко</w:t>
      </w:r>
      <w:proofErr w:type="spellEnd"/>
      <w:r>
        <w:rPr>
          <w:rFonts w:ascii="Times New Roman" w:eastAsia="Times New Roman" w:hAnsi="Times New Roman" w:cs="Times New Roman"/>
          <w:sz w:val="24"/>
          <w:szCs w:val="24"/>
        </w:rPr>
        <w:t>-к</w:t>
      </w:r>
      <w:r w:rsidRPr="008C49F0">
        <w:rPr>
          <w:rFonts w:ascii="Times New Roman" w:eastAsia="Times New Roman" w:hAnsi="Times New Roman" w:cs="Times New Roman"/>
          <w:sz w:val="24"/>
          <w:szCs w:val="24"/>
        </w:rPr>
        <w:t>раеведческой и социально-</w:t>
      </w:r>
      <w:proofErr w:type="spellStart"/>
      <w:r w:rsidRPr="008C49F0">
        <w:rPr>
          <w:rFonts w:ascii="Times New Roman" w:eastAsia="Times New Roman" w:hAnsi="Times New Roman" w:cs="Times New Roman"/>
          <w:sz w:val="24"/>
          <w:szCs w:val="24"/>
        </w:rPr>
        <w:t>гума</w:t>
      </w:r>
      <w:proofErr w:type="spellEnd"/>
      <w:r w:rsidRPr="008C49F0">
        <w:rPr>
          <w:rFonts w:ascii="Times New Roman" w:eastAsia="Times New Roman" w:hAnsi="Times New Roman" w:cs="Times New Roman"/>
          <w:spacing w:val="-67"/>
          <w:sz w:val="24"/>
          <w:szCs w:val="24"/>
        </w:rPr>
        <w:t xml:space="preserve"> </w:t>
      </w:r>
      <w:proofErr w:type="spellStart"/>
      <w:r w:rsidRPr="008C49F0">
        <w:rPr>
          <w:rFonts w:ascii="Times New Roman" w:eastAsia="Times New Roman" w:hAnsi="Times New Roman" w:cs="Times New Roman"/>
          <w:sz w:val="24"/>
          <w:szCs w:val="24"/>
        </w:rPr>
        <w:t>нитарной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направленностях).</w:t>
      </w:r>
    </w:p>
    <w:p w:rsidR="00D8775F" w:rsidRPr="008C49F0" w:rsidRDefault="00D8775F" w:rsidP="00D8775F">
      <w:pPr>
        <w:widowControl w:val="0"/>
        <w:tabs>
          <w:tab w:val="left" w:pos="10065"/>
        </w:tabs>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с сетевыми партнерами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и</w:t>
      </w:r>
      <w:r w:rsidRPr="008C49F0">
        <w:rPr>
          <w:rFonts w:ascii="Times New Roman" w:eastAsia="Times New Roman" w:hAnsi="Times New Roman" w:cs="Times New Roman"/>
          <w:spacing w:val="-7"/>
          <w:sz w:val="24"/>
          <w:szCs w:val="24"/>
          <w:u w:val="single"/>
        </w:rPr>
        <w:t xml:space="preserve"> </w:t>
      </w:r>
      <w:r w:rsidRPr="008C49F0">
        <w:rPr>
          <w:rFonts w:ascii="Times New Roman" w:eastAsia="Times New Roman" w:hAnsi="Times New Roman" w:cs="Times New Roman"/>
          <w:sz w:val="24"/>
          <w:szCs w:val="24"/>
          <w:u w:val="single"/>
        </w:rPr>
        <w:t>родительскими</w:t>
      </w:r>
      <w:r w:rsidRPr="008C49F0">
        <w:rPr>
          <w:rFonts w:ascii="Times New Roman" w:eastAsia="Times New Roman" w:hAnsi="Times New Roman" w:cs="Times New Roman"/>
          <w:spacing w:val="-6"/>
          <w:sz w:val="24"/>
          <w:szCs w:val="24"/>
          <w:u w:val="single"/>
        </w:rPr>
        <w:t xml:space="preserve"> </w:t>
      </w:r>
      <w:r w:rsidRPr="008C49F0">
        <w:rPr>
          <w:rFonts w:ascii="Times New Roman" w:eastAsia="Times New Roman" w:hAnsi="Times New Roman" w:cs="Times New Roman"/>
          <w:sz w:val="24"/>
          <w:szCs w:val="24"/>
          <w:u w:val="single"/>
        </w:rPr>
        <w:t>сообществами</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обоснованности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lastRenderedPageBreak/>
        <w:t>викторина, урок в форме "Литературно-художественной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гостиной",</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z w:val="24"/>
          <w:szCs w:val="24"/>
        </w:rPr>
        <w:t>урок-спортивное</w:t>
      </w:r>
      <w:proofErr w:type="gramEnd"/>
      <w:r w:rsidRPr="008C49F0">
        <w:rPr>
          <w:rFonts w:ascii="Times New Roman" w:eastAsia="Times New Roman" w:hAnsi="Times New Roman" w:cs="Times New Roman"/>
          <w:sz w:val="24"/>
          <w:szCs w:val="24"/>
        </w:rPr>
        <w:t xml:space="preserve"> соревнование).</w:t>
      </w:r>
    </w:p>
    <w:p w:rsidR="00D8775F" w:rsidRPr="008C49F0" w:rsidRDefault="00D8775F" w:rsidP="00D8775F">
      <w:pPr>
        <w:widowControl w:val="0"/>
        <w:autoSpaceDE w:val="0"/>
        <w:autoSpaceDN w:val="0"/>
        <w:spacing w:before="3"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 "Внеурочная деятельность</w:t>
      </w:r>
      <w:r w:rsidRPr="008C49F0">
        <w:rPr>
          <w:rFonts w:ascii="Times New Roman" w:eastAsia="Times New Roman" w:hAnsi="Times New Roman" w:cs="Times New Roman"/>
          <w:sz w:val="24"/>
          <w:szCs w:val="24"/>
        </w:rPr>
        <w:t>" в рамках двух направлений (коррекционно-развивающих и общеразвивающих занятий) в соответствии с основными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направлениями является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неотъемлемым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компонентом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АООП.</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Содержание коррекционно-развивающей области представлено обязательными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коррекционными курсами в соответствии с АООП. Содержание коррекционной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коррекционно-развивающей работы для каждого обучающегося может 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дополнено Организацией самостоятельно на основании рекомендаций ПМПК.</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Особое внимание уделяется выстраиванию уважительных взаимоотношений 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специалистом; помощи обучающимся в самоорганизации, в опоре на сохранные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функции, умению максимально пользоваться собственными ресурсами, развитию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максимальной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ребенку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способом.</w:t>
      </w:r>
    </w:p>
    <w:p w:rsidR="00D8775F" w:rsidRPr="008C49F0" w:rsidRDefault="00D8775F" w:rsidP="00D8775F">
      <w:pPr>
        <w:widowControl w:val="0"/>
        <w:autoSpaceDE w:val="0"/>
        <w:autoSpaceDN w:val="0"/>
        <w:spacing w:before="1"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Внеурочная деятельность обучающихся с ОВЗ формируется из часов, необходимых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обеспечения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составляет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суммарно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10</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неделю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менее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5</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должны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включать обязательные занятия коррекционной направленности с учетом возрастных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физиологических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(пункт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3.4.16 санитарных правил СП 2.4.3648-20 "Санитарно-эпидемиологические требования к организациям воспитания и обучения, отдыха и</w:t>
      </w:r>
      <w:proofErr w:type="gramEnd"/>
      <w:r w:rsidRPr="008C49F0">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N</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61573),</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действующим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 января 2027 г.</w:t>
      </w:r>
      <w:proofErr w:type="gramEnd"/>
    </w:p>
    <w:p w:rsidR="00D8775F"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Модуль "Внеурочная деятельность" в рамках общеразвивающих занятий</w:t>
      </w:r>
      <w:r w:rsidRPr="008C49F0">
        <w:rPr>
          <w:rFonts w:ascii="Times New Roman" w:eastAsia="Times New Roman" w:hAnsi="Times New Roman" w:cs="Times New Roman"/>
          <w:sz w:val="24"/>
          <w:szCs w:val="24"/>
        </w:rPr>
        <w:t xml:space="preserve"> реализуется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полезных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курсов,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студий,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кружковой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второй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половине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школьного дня. Такая деятельность, основанная на свободе выбора, позволяет</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pacing w:val="-1"/>
          <w:sz w:val="24"/>
          <w:szCs w:val="24"/>
        </w:rPr>
        <w:t>обучающимся</w:t>
      </w:r>
      <w:proofErr w:type="gramEnd"/>
      <w:r w:rsidRPr="008C49F0">
        <w:rPr>
          <w:rFonts w:ascii="Times New Roman" w:eastAsia="Times New Roman" w:hAnsi="Times New Roman" w:cs="Times New Roman"/>
          <w:spacing w:val="-17"/>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приобрести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развить социально значимые отношения, получить опыт участия в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значимых делах. </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8775F" w:rsidRDefault="00D8775F" w:rsidP="00D8775F">
      <w:pPr>
        <w:widowControl w:val="0"/>
        <w:autoSpaceDE w:val="0"/>
        <w:autoSpaceDN w:val="0"/>
        <w:spacing w:before="2" w:after="0"/>
        <w:ind w:right="145"/>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pacing w:val="-1"/>
          <w:sz w:val="24"/>
          <w:szCs w:val="24"/>
        </w:rPr>
        <w:t>кружках,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секциях,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клубах,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студиях,</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общностей,</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могли бы объединять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 общими позитивными эмоциями и доверительными отношениями друг к другу;</w:t>
      </w:r>
      <w:r w:rsidRPr="008C49F0">
        <w:rPr>
          <w:rFonts w:ascii="Times New Roman" w:eastAsia="Times New Roman" w:hAnsi="Times New Roman" w:cs="Times New Roman"/>
          <w:spacing w:val="1"/>
          <w:sz w:val="24"/>
          <w:szCs w:val="24"/>
        </w:rPr>
        <w:t xml:space="preserve"> </w:t>
      </w:r>
    </w:p>
    <w:p w:rsidR="00D8775F" w:rsidRPr="008C49F0" w:rsidRDefault="00D8775F" w:rsidP="00D8775F">
      <w:pPr>
        <w:widowControl w:val="0"/>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z w:val="24"/>
          <w:szCs w:val="24"/>
        </w:rPr>
        <w:t>создание в детских объединениях традиций, задающих их членам определенные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социально значимые формы поведения;</w:t>
      </w:r>
    </w:p>
    <w:p w:rsidR="00D8775F" w:rsidRPr="008C49F0" w:rsidRDefault="00D8775F" w:rsidP="00D8775F">
      <w:pPr>
        <w:widowControl w:val="0"/>
        <w:autoSpaceDE w:val="0"/>
        <w:autoSpaceDN w:val="0"/>
        <w:spacing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объединениях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8"/>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проявили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познавательные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качества;</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поощрение</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педагогического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детской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активности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творческих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инициатив.</w:t>
      </w:r>
    </w:p>
    <w:p w:rsidR="00D8775F" w:rsidRPr="00F00910" w:rsidRDefault="00D8775F" w:rsidP="00D8775F">
      <w:pPr>
        <w:widowControl w:val="0"/>
        <w:autoSpaceDE w:val="0"/>
        <w:autoSpaceDN w:val="0"/>
        <w:spacing w:after="0" w:line="321" w:lineRule="exact"/>
        <w:ind w:right="4"/>
        <w:jc w:val="both"/>
        <w:rPr>
          <w:rFonts w:ascii="Times New Roman" w:eastAsia="Times New Roman" w:hAnsi="Times New Roman" w:cs="Times New Roman"/>
          <w:i/>
          <w:sz w:val="24"/>
          <w:szCs w:val="24"/>
        </w:rPr>
      </w:pPr>
      <w:r w:rsidRPr="00F00910">
        <w:rPr>
          <w:rFonts w:ascii="Times New Roman" w:eastAsia="Times New Roman" w:hAnsi="Times New Roman" w:cs="Times New Roman"/>
          <w:i/>
          <w:sz w:val="24"/>
          <w:szCs w:val="24"/>
        </w:rPr>
        <w:t>Виды</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и</w:t>
      </w:r>
      <w:r w:rsidRPr="00F00910">
        <w:rPr>
          <w:rFonts w:ascii="Times New Roman" w:eastAsia="Times New Roman" w:hAnsi="Times New Roman" w:cs="Times New Roman"/>
          <w:i/>
          <w:spacing w:val="-6"/>
          <w:sz w:val="24"/>
          <w:szCs w:val="24"/>
        </w:rPr>
        <w:t xml:space="preserve"> </w:t>
      </w:r>
      <w:r w:rsidRPr="00F00910">
        <w:rPr>
          <w:rFonts w:ascii="Times New Roman" w:eastAsia="Times New Roman" w:hAnsi="Times New Roman" w:cs="Times New Roman"/>
          <w:i/>
          <w:sz w:val="24"/>
          <w:szCs w:val="24"/>
        </w:rPr>
        <w:t>формы</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деятельности</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на</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групповом</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уровне:</w:t>
      </w:r>
    </w:p>
    <w:p w:rsidR="00D8775F" w:rsidRPr="008C49F0" w:rsidRDefault="00D8775F" w:rsidP="00D8775F">
      <w:pPr>
        <w:widowControl w:val="0"/>
        <w:autoSpaceDE w:val="0"/>
        <w:autoSpaceDN w:val="0"/>
        <w:spacing w:before="44"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комитеты и Управляющие советы образовательной организации, участвующие в управлении образовательной организацией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клубы,</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предоставляющие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родителям, педагогическим   работникам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обучающимся площадку для совместного проведения досуга и общения;</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гостиные и дискуссионные площадки, на которых обсуждаются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специфических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обучающихся, формы и способы </w:t>
      </w:r>
      <w:r w:rsidRPr="008C49F0">
        <w:rPr>
          <w:rFonts w:ascii="Times New Roman" w:eastAsia="Times New Roman" w:hAnsi="Times New Roman" w:cs="Times New Roman"/>
          <w:sz w:val="24"/>
          <w:szCs w:val="24"/>
        </w:rPr>
        <w:lastRenderedPageBreak/>
        <w:t>доверительного взаимодействия родителей (законных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представителей)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проводятся мастер-классы, семинары, круглые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(законные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представители)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рекомендации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советы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психологов,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врачей,</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деле воспитания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форумы при официальных сайтах образовательных организаций,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которых обсуждаются интересующие родителей (законных 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 а также осуществляются виртуальные консультации психологов и педагогических работников.</w:t>
      </w:r>
    </w:p>
    <w:p w:rsidR="00D8775F" w:rsidRPr="006A77A2" w:rsidRDefault="00D8775F" w:rsidP="00D8775F">
      <w:pPr>
        <w:widowControl w:val="0"/>
        <w:autoSpaceDE w:val="0"/>
        <w:autoSpaceDN w:val="0"/>
        <w:spacing w:after="0" w:line="322" w:lineRule="exact"/>
        <w:ind w:right="4"/>
        <w:jc w:val="both"/>
        <w:rPr>
          <w:rFonts w:ascii="Times New Roman" w:eastAsia="Times New Roman" w:hAnsi="Times New Roman" w:cs="Times New Roman"/>
          <w:i/>
          <w:sz w:val="24"/>
          <w:szCs w:val="24"/>
        </w:rPr>
      </w:pPr>
      <w:r w:rsidRPr="006A77A2">
        <w:rPr>
          <w:rFonts w:ascii="Times New Roman" w:eastAsia="Times New Roman" w:hAnsi="Times New Roman" w:cs="Times New Roman"/>
          <w:i/>
          <w:sz w:val="24"/>
          <w:szCs w:val="24"/>
        </w:rPr>
        <w:t>Виды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и</w:t>
      </w:r>
      <w:r w:rsidRPr="006A77A2">
        <w:rPr>
          <w:rFonts w:ascii="Times New Roman" w:eastAsia="Times New Roman" w:hAnsi="Times New Roman" w:cs="Times New Roman"/>
          <w:i/>
          <w:spacing w:val="-6"/>
          <w:sz w:val="24"/>
          <w:szCs w:val="24"/>
        </w:rPr>
        <w:t xml:space="preserve"> </w:t>
      </w:r>
      <w:r w:rsidRPr="006A77A2">
        <w:rPr>
          <w:rFonts w:ascii="Times New Roman" w:eastAsia="Times New Roman" w:hAnsi="Times New Roman" w:cs="Times New Roman"/>
          <w:i/>
          <w:sz w:val="24"/>
          <w:szCs w:val="24"/>
        </w:rPr>
        <w:t>формы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деятельности</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на</w:t>
      </w:r>
      <w:r w:rsidRPr="006A77A2">
        <w:rPr>
          <w:rFonts w:ascii="Times New Roman" w:eastAsia="Times New Roman" w:hAnsi="Times New Roman" w:cs="Times New Roman"/>
          <w:i/>
          <w:spacing w:val="-5"/>
          <w:sz w:val="24"/>
          <w:szCs w:val="24"/>
        </w:rPr>
        <w:t xml:space="preserve"> </w:t>
      </w:r>
      <w:r w:rsidRPr="006A77A2">
        <w:rPr>
          <w:rFonts w:ascii="Times New Roman" w:eastAsia="Times New Roman" w:hAnsi="Times New Roman" w:cs="Times New Roman"/>
          <w:i/>
          <w:sz w:val="24"/>
          <w:szCs w:val="24"/>
        </w:rPr>
        <w:t>индивидуальном</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уровне:</w:t>
      </w:r>
    </w:p>
    <w:p w:rsidR="00D8775F" w:rsidRPr="008C49F0" w:rsidRDefault="00D8775F" w:rsidP="00D8775F">
      <w:pPr>
        <w:widowControl w:val="0"/>
        <w:autoSpaceDE w:val="0"/>
        <w:autoSpaceDN w:val="0"/>
        <w:spacing w:before="74"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работа специалистов по запросу родителей (законных представителей) при возникновении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проблемных ситуаций;</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достигнутых результатах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актуальных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дефицитах;</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стороны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 xml:space="preserve">проведении общешкольных и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 воспитательной направленности;</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индивидуальное</w:t>
      </w:r>
      <w:r w:rsidRPr="008C49F0">
        <w:rPr>
          <w:rFonts w:ascii="Times New Roman" w:eastAsia="Times New Roman" w:hAnsi="Times New Roman" w:cs="Times New Roman"/>
          <w:spacing w:val="70"/>
          <w:sz w:val="24"/>
          <w:szCs w:val="24"/>
        </w:rPr>
        <w:t xml:space="preserve"> </w:t>
      </w:r>
      <w:r w:rsidRPr="008C49F0">
        <w:rPr>
          <w:rFonts w:ascii="Times New Roman" w:eastAsia="Times New Roman" w:hAnsi="Times New Roman" w:cs="Times New Roman"/>
          <w:sz w:val="24"/>
          <w:szCs w:val="24"/>
        </w:rPr>
        <w:t xml:space="preserve">консультирование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целью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координации    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усилий педагогических работников и родителей (законных представителей).</w:t>
      </w:r>
    </w:p>
    <w:p w:rsidR="00D8775F" w:rsidRPr="008C49F0" w:rsidRDefault="00D8775F" w:rsidP="00D8775F">
      <w:pPr>
        <w:widowControl w:val="0"/>
        <w:autoSpaceDE w:val="0"/>
        <w:autoSpaceDN w:val="0"/>
        <w:spacing w:before="9"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Профориентация</w:t>
      </w:r>
      <w:r w:rsidRPr="008C49F0">
        <w:rPr>
          <w:rFonts w:ascii="Times New Roman" w:eastAsia="Times New Roman" w:hAnsi="Times New Roman" w:cs="Times New Roman"/>
          <w:b/>
          <w:bCs/>
          <w:sz w:val="24"/>
          <w:szCs w:val="24"/>
        </w:rPr>
        <w:t>".</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направлению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«профориентация» включает в себя профессиональное просвещение школьников; диагностику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консультирование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профориентации,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 xml:space="preserve">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C49F0">
        <w:rPr>
          <w:rFonts w:ascii="Times New Roman" w:eastAsia="Times New Roman" w:hAnsi="Times New Roman" w:cs="Times New Roman"/>
          <w:sz w:val="24"/>
          <w:szCs w:val="24"/>
        </w:rPr>
        <w:t>профориентационно</w:t>
      </w:r>
      <w:proofErr w:type="spellEnd"/>
      <w:r w:rsidRPr="008C49F0">
        <w:rPr>
          <w:rFonts w:ascii="Times New Roman" w:eastAsia="Times New Roman" w:hAnsi="Times New Roman" w:cs="Times New Roman"/>
          <w:sz w:val="24"/>
          <w:szCs w:val="24"/>
        </w:rPr>
        <w:t xml:space="preserve"> значимые проблемные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ситуации, формирующие готовность школьника к выбору, педагог актуализирует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самоопределение,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взгляд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 xml:space="preserve">постиндустриальном мире, охватывающий не только профессиональную, но и </w:t>
      </w:r>
      <w:proofErr w:type="spellStart"/>
      <w:r w:rsidRPr="008C49F0">
        <w:rPr>
          <w:rFonts w:ascii="Times New Roman" w:eastAsia="Times New Roman" w:hAnsi="Times New Roman" w:cs="Times New Roman"/>
          <w:sz w:val="24"/>
          <w:szCs w:val="24"/>
        </w:rPr>
        <w:t>внепрофессиональную</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составляющие такой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 учетом психологических и возрастных особенностей школьников с ограниченными возможностями здоровья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z w:val="24"/>
          <w:szCs w:val="24"/>
        </w:rPr>
        <w:t xml:space="preserve"> работа осуществляется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поэтапно.</w:t>
      </w:r>
    </w:p>
    <w:p w:rsidR="00D8775F" w:rsidRPr="008C49F0" w:rsidRDefault="00D8775F" w:rsidP="00D8775F">
      <w:pPr>
        <w:widowControl w:val="0"/>
        <w:autoSpaceDE w:val="0"/>
        <w:autoSpaceDN w:val="0"/>
        <w:spacing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 профориентации обучающихся начальных классов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это 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первоначальных представлений о труде, профессиях, </w:t>
      </w:r>
      <w:proofErr w:type="spellStart"/>
      <w:r w:rsidRPr="008C49F0">
        <w:rPr>
          <w:rFonts w:ascii="Times New Roman" w:eastAsia="Times New Roman" w:hAnsi="Times New Roman" w:cs="Times New Roman"/>
          <w:sz w:val="24"/>
          <w:szCs w:val="24"/>
        </w:rPr>
        <w:t>допрофессиональных</w:t>
      </w:r>
      <w:proofErr w:type="spellEnd"/>
      <w:r w:rsidRPr="008C49F0">
        <w:rPr>
          <w:rFonts w:ascii="Times New Roman" w:eastAsia="Times New Roman" w:hAnsi="Times New Roman" w:cs="Times New Roman"/>
          <w:sz w:val="24"/>
          <w:szCs w:val="24"/>
        </w:rPr>
        <w:t xml:space="preserve"> умений,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навыков.</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Профессиональная информация включает в себя сведения о мире профессий,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личностных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важных качествах человека.</w:t>
      </w:r>
    </w:p>
    <w:p w:rsidR="00D8775F" w:rsidRDefault="00D8775F" w:rsidP="00D8775F">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профессиональных интересов школьников. Побуждение обучающихся к участию в разнообразных формах учебной и внеклассной работы, общественно-полезному</w:t>
      </w:r>
      <w:r w:rsidRPr="008C49F0">
        <w:rPr>
          <w:rFonts w:ascii="Times New Roman" w:eastAsia="Times New Roman" w:hAnsi="Times New Roman" w:cs="Times New Roman"/>
          <w:spacing w:val="64"/>
          <w:sz w:val="24"/>
          <w:szCs w:val="24"/>
        </w:rPr>
        <w:t xml:space="preserve"> </w:t>
      </w:r>
      <w:r w:rsidRPr="008C49F0">
        <w:rPr>
          <w:rFonts w:ascii="Times New Roman" w:eastAsia="Times New Roman" w:hAnsi="Times New Roman" w:cs="Times New Roman"/>
          <w:sz w:val="24"/>
          <w:szCs w:val="24"/>
        </w:rPr>
        <w:t>труду,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 активной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пробе сил.</w:t>
      </w:r>
    </w:p>
    <w:p w:rsidR="00D8775F" w:rsidRPr="008C49F0" w:rsidRDefault="00D8775F" w:rsidP="00D8775F">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При планировании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занятий 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разнообразные формы воспитательной деятельности. Беседы, экскурсии,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выставки детского творчества. Вся работа успешно осуществляются на уроках, 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 внеурочных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p>
    <w:p w:rsidR="00D8775F" w:rsidRPr="008C49F0" w:rsidRDefault="00D8775F" w:rsidP="00D8775F">
      <w:pPr>
        <w:widowControl w:val="0"/>
        <w:autoSpaceDE w:val="0"/>
        <w:autoSpaceDN w:val="0"/>
        <w:spacing w:before="3"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модуля профориентация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проходит через цикл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бесед, 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активизацию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личного участия в формировании своего будущего; расширение знаний о мире профессий; обсуждение проблемных вопросов, анализ </w:t>
      </w:r>
      <w:r w:rsidRPr="008C49F0">
        <w:rPr>
          <w:rFonts w:ascii="Times New Roman" w:eastAsia="Times New Roman" w:hAnsi="Times New Roman" w:cs="Times New Roman"/>
          <w:sz w:val="24"/>
          <w:szCs w:val="24"/>
        </w:rPr>
        <w:lastRenderedPageBreak/>
        <w:t>деятельности людей различных профессий. Обучающиеся начальных классов получают первоначальные представления о роли 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труда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значении творчества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общества.</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Значительным</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профориентационным</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потенциалом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обладают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ролевые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уроках, так во внеурочной деятельности.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Играя,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ребята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узнают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качествах,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способностях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выполнения того или иного вида работы. Главная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идея такой работы - это дать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ученикам представление о различных профессиях; обогатить знания детей о современных профессиях; развивать кругозор, активизировать речь детей, расширить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словарный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запас; воспитать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8775F" w:rsidRPr="008C49F0" w:rsidRDefault="00D8775F" w:rsidP="00D8775F">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внеурочных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применяются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игровые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упражнения,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Где?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Когда?»,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чудес»,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«Угадай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профессию»,</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«Выбери из карточек только те орудия труда, которые связаны с той или иной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профессией»,</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Широко используется потенциал мероприятий: Неделя трудового обучения, проведение мастер-классов учителями технологий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«Мастерская деда Мо</w:t>
      </w:r>
      <w:r w:rsidRPr="008C49F0">
        <w:rPr>
          <w:rFonts w:ascii="Times New Roman" w:eastAsia="Times New Roman" w:hAnsi="Times New Roman" w:cs="Times New Roman"/>
          <w:spacing w:val="-1"/>
          <w:sz w:val="24"/>
          <w:szCs w:val="24"/>
        </w:rPr>
        <w:t>роза»,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проведение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pacing w:val="-1"/>
          <w:sz w:val="24"/>
          <w:szCs w:val="24"/>
        </w:rPr>
        <w:t>праздников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труда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мастеров»,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«Лучший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включением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практических упражнений.</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реализации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задачи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в школе </w:t>
      </w:r>
      <w:r>
        <w:rPr>
          <w:rFonts w:ascii="Times New Roman" w:eastAsia="Times New Roman" w:hAnsi="Times New Roman" w:cs="Times New Roman"/>
          <w:sz w:val="24"/>
          <w:szCs w:val="24"/>
        </w:rPr>
        <w:t>организованы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w:t>
      </w:r>
      <w:r>
        <w:rPr>
          <w:rFonts w:ascii="Times New Roman" w:eastAsia="Times New Roman" w:hAnsi="Times New Roman" w:cs="Times New Roman"/>
          <w:sz w:val="24"/>
          <w:szCs w:val="24"/>
        </w:rPr>
        <w:t>и</w:t>
      </w:r>
      <w:r w:rsidRPr="008C49F0">
        <w:rPr>
          <w:rFonts w:ascii="Times New Roman" w:eastAsia="Times New Roman" w:hAnsi="Times New Roman" w:cs="Times New Roman"/>
          <w:sz w:val="24"/>
          <w:szCs w:val="24"/>
        </w:rPr>
        <w:t xml:space="preserve"> дополнительного образования и внеурочной деятельности. Ежегодно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школьники участвуют в разнообразной коллективной творческой деятельности,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выставках детских рисунков, «Профессия моей мечты», «Моя будущая профессия», «Профессия моих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знакомство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8775F" w:rsidRPr="008C49F0" w:rsidRDefault="00D8775F" w:rsidP="00D8775F">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 xml:space="preserve">Важным звеном в системе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работы с обучающимися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организовывать встречи с родителями, как с профессионалами в тех или иных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сферах.</w:t>
      </w:r>
      <w:proofErr w:type="gramEnd"/>
    </w:p>
    <w:p w:rsidR="00D8775F" w:rsidRPr="008C49F0" w:rsidRDefault="00D8775F" w:rsidP="00D8775F">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родителей проводятся родительские собрания, индивидуальные беседы, анкетирование родителей. Индивидуальные</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консультации по определённым воп</w:t>
      </w:r>
      <w:r w:rsidRPr="008C49F0">
        <w:rPr>
          <w:rFonts w:ascii="Times New Roman" w:eastAsia="Times New Roman" w:hAnsi="Times New Roman" w:cs="Times New Roman"/>
          <w:sz w:val="24"/>
          <w:szCs w:val="24"/>
        </w:rPr>
        <w:t>росам педагоги школы и психолог разъясняют родителям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особенности развития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влияющих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дальнейшем</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необходимости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отработки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практических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трудовых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полученных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старших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классах</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 w:val="left" w:pos="10206"/>
        </w:tabs>
        <w:autoSpaceDE w:val="0"/>
        <w:autoSpaceDN w:val="0"/>
        <w:spacing w:before="48"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циклы</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общения</w:t>
      </w:r>
      <w:r>
        <w:rPr>
          <w:rFonts w:ascii="Times New Roman" w:eastAsia="Times New Roman" w:hAnsi="Times New Roman" w:cs="Times New Roman"/>
          <w:sz w:val="24"/>
          <w:szCs w:val="24"/>
        </w:rPr>
        <w:t xml:space="preserve"> «Разговоры о </w:t>
      </w:r>
      <w:proofErr w:type="gramStart"/>
      <w:r>
        <w:rPr>
          <w:rFonts w:ascii="Times New Roman" w:eastAsia="Times New Roman" w:hAnsi="Times New Roman" w:cs="Times New Roman"/>
          <w:sz w:val="24"/>
          <w:szCs w:val="24"/>
        </w:rPr>
        <w:t>важном</w:t>
      </w:r>
      <w:proofErr w:type="gramEnd"/>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подготовку обучающихся к осознанному планированию и реализации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профессионального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будущего;</w:t>
      </w:r>
    </w:p>
    <w:p w:rsidR="00D8775F" w:rsidRPr="008C49F0" w:rsidRDefault="00D8775F" w:rsidP="00424616">
      <w:pPr>
        <w:widowControl w:val="0"/>
        <w:numPr>
          <w:ilvl w:val="0"/>
          <w:numId w:val="20"/>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начальных профессиональных навыков через 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курсов внеурочной деятельности и кружков дополнительного образования таких как </w:t>
      </w:r>
      <w:r>
        <w:rPr>
          <w:rFonts w:ascii="Times New Roman" w:eastAsia="Times New Roman" w:hAnsi="Times New Roman" w:cs="Times New Roman"/>
          <w:sz w:val="24"/>
          <w:szCs w:val="24"/>
        </w:rPr>
        <w:t>«Творческая мастерская» и др.</w:t>
      </w:r>
    </w:p>
    <w:p w:rsidR="00D8775F" w:rsidRPr="008C49F0" w:rsidRDefault="00D8775F" w:rsidP="00424616">
      <w:pPr>
        <w:widowControl w:val="0"/>
        <w:numPr>
          <w:ilvl w:val="0"/>
          <w:numId w:val="20"/>
        </w:numPr>
        <w:tabs>
          <w:tab w:val="left" w:pos="1522"/>
          <w:tab w:val="left" w:pos="10206"/>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и проведение недели профориентации для 5 – 9 классов</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себя:</w:t>
      </w:r>
    </w:p>
    <w:p w:rsidR="00D8775F" w:rsidRPr="008C49F0" w:rsidRDefault="00D8775F" w:rsidP="00424616">
      <w:pPr>
        <w:widowControl w:val="0"/>
        <w:numPr>
          <w:ilvl w:val="0"/>
          <w:numId w:val="24"/>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расширение знаний о мире рабочих профессий посредством проведения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тематических уроков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 основным трудовым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профилям;</w:t>
      </w:r>
    </w:p>
    <w:p w:rsidR="00D8775F" w:rsidRPr="008C49F0" w:rsidRDefault="00D8775F" w:rsidP="00D8775F">
      <w:pPr>
        <w:widowControl w:val="0"/>
        <w:autoSpaceDE w:val="0"/>
        <w:autoSpaceDN w:val="0"/>
        <w:spacing w:after="0" w:line="278"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выставки рисунков и плакатов по темам «Профессии моих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моего</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профессия»;</w:t>
      </w:r>
    </w:p>
    <w:p w:rsidR="00D8775F" w:rsidRPr="008C49F0" w:rsidRDefault="00D8775F" w:rsidP="00424616">
      <w:pPr>
        <w:widowControl w:val="0"/>
        <w:numPr>
          <w:ilvl w:val="0"/>
          <w:numId w:val="24"/>
        </w:numPr>
        <w:tabs>
          <w:tab w:val="left" w:pos="1521"/>
          <w:tab w:val="left" w:pos="1522"/>
        </w:tabs>
        <w:autoSpaceDE w:val="0"/>
        <w:autoSpaceDN w:val="0"/>
        <w:spacing w:after="0" w:line="240"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лекции,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игры,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тренинги</w:t>
      </w: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направленные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осознанного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выбору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дальнейшему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профессиональному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росту.</w:t>
      </w:r>
    </w:p>
    <w:p w:rsidR="00D8775F" w:rsidRPr="008C49F0" w:rsidRDefault="00D8775F" w:rsidP="00424616">
      <w:pPr>
        <w:widowControl w:val="0"/>
        <w:numPr>
          <w:ilvl w:val="0"/>
          <w:numId w:val="20"/>
        </w:numPr>
        <w:tabs>
          <w:tab w:val="left" w:pos="1522"/>
        </w:tabs>
        <w:autoSpaceDE w:val="0"/>
        <w:autoSpaceDN w:val="0"/>
        <w:spacing w:before="48" w:after="0" w:line="240" w:lineRule="auto"/>
        <w:ind w:right="145" w:firstLine="7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просветительных часов общения и воспитательных часов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 разных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8775F" w:rsidRPr="008C49F0" w:rsidRDefault="00D8775F"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организация и проведение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игр: симуляции, деловые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2"/>
          <w:sz w:val="24"/>
          <w:szCs w:val="24"/>
        </w:rPr>
        <w:t xml:space="preserve"> </w:t>
      </w:r>
      <w:proofErr w:type="spellStart"/>
      <w:r w:rsidRPr="008C49F0">
        <w:rPr>
          <w:rFonts w:ascii="Times New Roman" w:eastAsia="Times New Roman" w:hAnsi="Times New Roman" w:cs="Times New Roman"/>
          <w:sz w:val="24"/>
          <w:szCs w:val="24"/>
        </w:rPr>
        <w:t>квесты</w:t>
      </w:r>
      <w:proofErr w:type="spell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w:t>
      </w:r>
      <w:r>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предприятия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начальные </w:t>
      </w:r>
      <w:r w:rsidRPr="008C49F0">
        <w:rPr>
          <w:rFonts w:ascii="Times New Roman" w:eastAsia="Times New Roman" w:hAnsi="Times New Roman" w:cs="Times New Roman"/>
          <w:sz w:val="24"/>
          <w:szCs w:val="24"/>
        </w:rPr>
        <w:lastRenderedPageBreak/>
        <w:t>представления о существующих профессиях и условиях работы людей,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профессии;</w:t>
      </w:r>
    </w:p>
    <w:p w:rsidR="00D8775F"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 xml:space="preserve">посещение </w:t>
      </w:r>
      <w:proofErr w:type="spellStart"/>
      <w:r w:rsidRPr="008A33FB">
        <w:rPr>
          <w:rFonts w:ascii="Times New Roman" w:eastAsia="Times New Roman" w:hAnsi="Times New Roman" w:cs="Times New Roman"/>
          <w:sz w:val="24"/>
          <w:szCs w:val="24"/>
        </w:rPr>
        <w:t>профориентационных</w:t>
      </w:r>
      <w:proofErr w:type="spellEnd"/>
      <w:r w:rsidRPr="008A33FB">
        <w:rPr>
          <w:rFonts w:ascii="Times New Roman" w:eastAsia="Times New Roman" w:hAnsi="Times New Roman" w:cs="Times New Roman"/>
          <w:sz w:val="24"/>
          <w:szCs w:val="24"/>
        </w:rPr>
        <w:t xml:space="preserve"> выставок, </w:t>
      </w:r>
    </w:p>
    <w:p w:rsidR="00D8775F" w:rsidRPr="008A33FB"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совместное с педагогами изучение интернет ресурсов, посвященных выбору</w:t>
      </w:r>
      <w:r w:rsidRPr="008A33FB">
        <w:rPr>
          <w:rFonts w:ascii="Times New Roman" w:eastAsia="Times New Roman" w:hAnsi="Times New Roman" w:cs="Times New Roman"/>
          <w:spacing w:val="-5"/>
          <w:sz w:val="24"/>
          <w:szCs w:val="24"/>
        </w:rPr>
        <w:t xml:space="preserve"> </w:t>
      </w:r>
      <w:r w:rsidRPr="008A33FB">
        <w:rPr>
          <w:rFonts w:ascii="Times New Roman" w:eastAsia="Times New Roman" w:hAnsi="Times New Roman" w:cs="Times New Roman"/>
          <w:sz w:val="24"/>
          <w:szCs w:val="24"/>
        </w:rPr>
        <w:t>профессий;</w:t>
      </w:r>
    </w:p>
    <w:p w:rsidR="00D8775F" w:rsidRPr="008C49F0" w:rsidRDefault="00D8775F"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в профессиональных пробах и конкурсах профессионального мастерства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 учебными заведениями;</w:t>
      </w:r>
    </w:p>
    <w:p w:rsidR="00D8775F" w:rsidRPr="008C49F0" w:rsidRDefault="00D8775F" w:rsidP="00424616">
      <w:pPr>
        <w:widowControl w:val="0"/>
        <w:numPr>
          <w:ilvl w:val="0"/>
          <w:numId w:val="20"/>
        </w:numPr>
        <w:tabs>
          <w:tab w:val="left" w:pos="1522"/>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участия обучающихся во всероссийской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акции «День открытых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дверей»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(экскурсии);</w:t>
      </w:r>
    </w:p>
    <w:p w:rsidR="00D8775F" w:rsidRPr="008C49F0" w:rsidRDefault="00D8775F" w:rsidP="00424616">
      <w:pPr>
        <w:widowControl w:val="0"/>
        <w:numPr>
          <w:ilvl w:val="0"/>
          <w:numId w:val="20"/>
        </w:numPr>
        <w:tabs>
          <w:tab w:val="left" w:pos="1522"/>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основ профессии в рамках различных курсов 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выбору,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включенных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основную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образовательную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программу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рамках курсов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дополнительного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образования;</w:t>
      </w:r>
    </w:p>
    <w:p w:rsidR="00D8775F" w:rsidRPr="008C49F0" w:rsidRDefault="00D8775F" w:rsidP="00424616">
      <w:pPr>
        <w:widowControl w:val="0"/>
        <w:numPr>
          <w:ilvl w:val="0"/>
          <w:numId w:val="20"/>
        </w:numPr>
        <w:tabs>
          <w:tab w:val="left" w:pos="1522"/>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ежегодное проведение детско-родительского собрания для родителей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выпускных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классов.</w:t>
      </w:r>
    </w:p>
    <w:p w:rsidR="00D8775F" w:rsidRPr="008C49F0"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мониторинг профессионального самоопределения обучающихся 9-х классов;</w:t>
      </w:r>
    </w:p>
    <w:p w:rsidR="00D8775F" w:rsidRPr="008C49F0"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индивидуальные консультации психолога для обучающихся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их родите</w:t>
      </w:r>
      <w:r w:rsidRPr="008C49F0">
        <w:rPr>
          <w:rFonts w:ascii="Times New Roman" w:eastAsia="Times New Roman" w:hAnsi="Times New Roman" w:cs="Times New Roman"/>
          <w:sz w:val="24"/>
          <w:szCs w:val="24"/>
        </w:rPr>
        <w:t>лей по вопросам склонностей, способностей и иных индивидуальных особенностей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процессе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выбора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p>
    <w:p w:rsidR="00D8775F" w:rsidRPr="008C49F0" w:rsidRDefault="00D8775F" w:rsidP="00D8775F">
      <w:pPr>
        <w:widowControl w:val="0"/>
        <w:autoSpaceDE w:val="0"/>
        <w:autoSpaceDN w:val="0"/>
        <w:spacing w:before="9" w:after="0" w:line="240" w:lineRule="auto"/>
        <w:rPr>
          <w:rFonts w:ascii="Times New Roman" w:eastAsia="Times New Roman" w:hAnsi="Times New Roman" w:cs="Times New Roman"/>
          <w:sz w:val="24"/>
          <w:szCs w:val="24"/>
        </w:rPr>
      </w:pPr>
    </w:p>
    <w:p w:rsidR="00D8775F" w:rsidRPr="006C0E62"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6C0E62">
        <w:rPr>
          <w:rFonts w:ascii="Times New Roman" w:eastAsia="Times New Roman" w:hAnsi="Times New Roman" w:cs="Times New Roman"/>
          <w:b/>
          <w:bCs/>
          <w:sz w:val="24"/>
          <w:szCs w:val="24"/>
        </w:rPr>
        <w:t>Модуль</w:t>
      </w:r>
      <w:r w:rsidRPr="006C0E62">
        <w:rPr>
          <w:rFonts w:ascii="Times New Roman" w:eastAsia="Times New Roman" w:hAnsi="Times New Roman" w:cs="Times New Roman"/>
          <w:b/>
          <w:bCs/>
          <w:spacing w:val="-5"/>
          <w:sz w:val="24"/>
          <w:szCs w:val="24"/>
        </w:rPr>
        <w:t xml:space="preserve"> </w:t>
      </w:r>
      <w:r w:rsidRPr="006C0E62">
        <w:rPr>
          <w:rFonts w:ascii="Times New Roman" w:eastAsia="Times New Roman" w:hAnsi="Times New Roman" w:cs="Times New Roman"/>
          <w:b/>
          <w:bCs/>
          <w:sz w:val="24"/>
          <w:szCs w:val="24"/>
        </w:rPr>
        <w:t>«Ключевые</w:t>
      </w:r>
      <w:r w:rsidRPr="006C0E62">
        <w:rPr>
          <w:rFonts w:ascii="Times New Roman" w:eastAsia="Times New Roman" w:hAnsi="Times New Roman" w:cs="Times New Roman"/>
          <w:b/>
          <w:bCs/>
          <w:spacing w:val="-3"/>
          <w:sz w:val="24"/>
          <w:szCs w:val="24"/>
        </w:rPr>
        <w:t xml:space="preserve"> </w:t>
      </w:r>
      <w:r w:rsidRPr="006C0E62">
        <w:rPr>
          <w:rFonts w:ascii="Times New Roman" w:eastAsia="Times New Roman" w:hAnsi="Times New Roman" w:cs="Times New Roman"/>
          <w:b/>
          <w:bCs/>
          <w:sz w:val="24"/>
          <w:szCs w:val="24"/>
        </w:rPr>
        <w:t>общешкольные</w:t>
      </w:r>
      <w:r w:rsidRPr="006C0E62">
        <w:rPr>
          <w:rFonts w:ascii="Times New Roman" w:eastAsia="Times New Roman" w:hAnsi="Times New Roman" w:cs="Times New Roman"/>
          <w:b/>
          <w:bCs/>
          <w:spacing w:val="-2"/>
          <w:sz w:val="24"/>
          <w:szCs w:val="24"/>
        </w:rPr>
        <w:t xml:space="preserve"> </w:t>
      </w:r>
      <w:r w:rsidRPr="006C0E62">
        <w:rPr>
          <w:rFonts w:ascii="Times New Roman" w:eastAsia="Times New Roman" w:hAnsi="Times New Roman" w:cs="Times New Roman"/>
          <w:b/>
          <w:bCs/>
          <w:sz w:val="24"/>
          <w:szCs w:val="24"/>
        </w:rPr>
        <w:t>дела»</w:t>
      </w:r>
    </w:p>
    <w:p w:rsidR="00D8775F" w:rsidRPr="008C49F0" w:rsidRDefault="00D8775F" w:rsidP="00D8775F">
      <w:pPr>
        <w:widowControl w:val="0"/>
        <w:autoSpaceDE w:val="0"/>
        <w:autoSpaceDN w:val="0"/>
        <w:spacing w:before="50" w:after="0"/>
        <w:ind w:right="145"/>
        <w:jc w:val="both"/>
        <w:rPr>
          <w:rFonts w:ascii="Times New Roman" w:eastAsia="Times New Roman" w:hAnsi="Times New Roman" w:cs="Times New Roman"/>
          <w:sz w:val="24"/>
          <w:szCs w:val="24"/>
        </w:rPr>
      </w:pPr>
      <w:r w:rsidRPr="006C0E62">
        <w:rPr>
          <w:rFonts w:ascii="Times New Roman" w:eastAsia="Times New Roman" w:hAnsi="Times New Roman" w:cs="Times New Roman"/>
          <w:sz w:val="24"/>
          <w:szCs w:val="24"/>
        </w:rP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w:t>
      </w:r>
      <w:r w:rsidRPr="008C49F0">
        <w:rPr>
          <w:rFonts w:ascii="Times New Roman" w:eastAsia="Times New Roman" w:hAnsi="Times New Roman" w:cs="Times New Roman"/>
          <w:sz w:val="24"/>
          <w:szCs w:val="24"/>
        </w:rPr>
        <w:t xml:space="preserve"> учителей, родителей 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 социума, их гражданственность, инициативность, ответственность, коллективизм, целеустремленность. Задача возрождения национальных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традиций, воспитание духовной культуры, привитие любви к своей малой Родине через осознание корней истории своего </w:t>
      </w:r>
      <w:r>
        <w:rPr>
          <w:rFonts w:ascii="Times New Roman" w:eastAsia="Times New Roman" w:hAnsi="Times New Roman" w:cs="Times New Roman"/>
          <w:sz w:val="24"/>
          <w:szCs w:val="24"/>
        </w:rPr>
        <w:t>сел</w:t>
      </w:r>
      <w:proofErr w:type="gramStart"/>
      <w:r>
        <w:rPr>
          <w:rFonts w:ascii="Times New Roman" w:eastAsia="Times New Roman" w:hAnsi="Times New Roman" w:cs="Times New Roman"/>
          <w:sz w:val="24"/>
          <w:szCs w:val="24"/>
        </w:rPr>
        <w:t>а</w:t>
      </w:r>
      <w:r w:rsidRPr="008C49F0">
        <w:rPr>
          <w:rFonts w:ascii="Times New Roman" w:eastAsia="Times New Roman" w:hAnsi="Times New Roman" w:cs="Times New Roman"/>
          <w:sz w:val="24"/>
          <w:szCs w:val="24"/>
        </w:rPr>
        <w:t>–</w:t>
      </w:r>
      <w:proofErr w:type="gramEnd"/>
      <w:r w:rsidRPr="008C49F0">
        <w:rPr>
          <w:rFonts w:ascii="Times New Roman" w:eastAsia="Times New Roman" w:hAnsi="Times New Roman" w:cs="Times New Roman"/>
          <w:sz w:val="24"/>
          <w:szCs w:val="24"/>
        </w:rPr>
        <w:t xml:space="preserve"> важ</w:t>
      </w:r>
      <w:r w:rsidRPr="008C49F0">
        <w:rPr>
          <w:rFonts w:ascii="Times New Roman" w:eastAsia="Times New Roman" w:hAnsi="Times New Roman" w:cs="Times New Roman"/>
          <w:spacing w:val="-1"/>
          <w:sz w:val="24"/>
          <w:szCs w:val="24"/>
        </w:rPr>
        <w:t>нейший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приоритет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усиления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потенциала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выступают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нескольких уровнях.</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готовятся,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 Это комплекс коллективных творческих дел, интересных и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объединяющих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вместе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w:t>
      </w:r>
    </w:p>
    <w:p w:rsidR="00D8775F" w:rsidRDefault="00D8775F" w:rsidP="00D8775F">
      <w:pPr>
        <w:widowControl w:val="0"/>
        <w:autoSpaceDE w:val="0"/>
        <w:autoSpaceDN w:val="0"/>
        <w:spacing w:after="0"/>
        <w:ind w:right="3432"/>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Для этого в Школе используются следующие формы работы:</w:t>
      </w:r>
      <w:r w:rsidRPr="008C49F0">
        <w:rPr>
          <w:rFonts w:ascii="Times New Roman" w:eastAsia="Times New Roman" w:hAnsi="Times New Roman" w:cs="Times New Roman"/>
          <w:spacing w:val="-67"/>
          <w:sz w:val="24"/>
          <w:szCs w:val="24"/>
        </w:rPr>
        <w:t xml:space="preserve"> </w:t>
      </w:r>
    </w:p>
    <w:p w:rsidR="00D8775F" w:rsidRPr="008C49F0" w:rsidRDefault="00D8775F" w:rsidP="00D8775F">
      <w:pPr>
        <w:widowControl w:val="0"/>
        <w:autoSpaceDE w:val="0"/>
        <w:autoSpaceDN w:val="0"/>
        <w:spacing w:after="0"/>
        <w:ind w:right="34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внешкольном уровне:</w:t>
      </w:r>
    </w:p>
    <w:p w:rsidR="00D8775F" w:rsidRPr="008C49F0" w:rsidRDefault="00D8775F" w:rsidP="00D8775F">
      <w:pPr>
        <w:widowControl w:val="0"/>
        <w:tabs>
          <w:tab w:val="left" w:pos="991"/>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проекты – ежегодные совместно разрабатываемые и реализуемые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и педагогами комплексы дел (благотворительной, экологической,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патриотической, трудовой направленности), ориентированные на преобразование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окружающего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социума:</w:t>
      </w:r>
    </w:p>
    <w:p w:rsidR="00D8775F" w:rsidRPr="008C49F0" w:rsidRDefault="00D8775F" w:rsidP="00D8775F">
      <w:pPr>
        <w:widowControl w:val="0"/>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-патриотическая акция «Бессмертный полк» (проект запущен по инициативе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при </w:t>
      </w:r>
      <w:r>
        <w:rPr>
          <w:rFonts w:ascii="Times New Roman" w:eastAsia="Times New Roman" w:hAnsi="Times New Roman" w:cs="Times New Roman"/>
          <w:sz w:val="24"/>
          <w:szCs w:val="24"/>
        </w:rPr>
        <w:t xml:space="preserve">непосредственном участии Школы, </w:t>
      </w:r>
      <w:r w:rsidRPr="008C49F0">
        <w:rPr>
          <w:rFonts w:ascii="Times New Roman" w:eastAsia="Times New Roman" w:hAnsi="Times New Roman" w:cs="Times New Roman"/>
          <w:sz w:val="24"/>
          <w:szCs w:val="24"/>
        </w:rPr>
        <w:t>шествие с портретами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ветеранов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Великой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Отечественной войны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проходит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ежегодно);</w:t>
      </w:r>
    </w:p>
    <w:p w:rsidR="00D8775F" w:rsidRPr="008C49F0" w:rsidRDefault="00D8775F" w:rsidP="00D8775F">
      <w:pPr>
        <w:widowControl w:val="0"/>
        <w:autoSpaceDE w:val="0"/>
        <w:autoSpaceDN w:val="0"/>
        <w:spacing w:before="74"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-экологическая акция «</w:t>
      </w:r>
      <w:r>
        <w:rPr>
          <w:rFonts w:ascii="Times New Roman" w:eastAsia="Times New Roman" w:hAnsi="Times New Roman" w:cs="Times New Roman"/>
          <w:sz w:val="24"/>
          <w:szCs w:val="24"/>
        </w:rPr>
        <w:t>Чистое село</w:t>
      </w:r>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0"/>
        </w:tabs>
        <w:autoSpaceDE w:val="0"/>
        <w:autoSpaceDN w:val="0"/>
        <w:spacing w:before="1" w:after="0" w:line="278" w:lineRule="auto"/>
        <w:ind w:right="1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и ученические собрания, которые проводятся регулярно,</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рамках обсуждаются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насущные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проблемы;</w:t>
      </w:r>
    </w:p>
    <w:p w:rsidR="00D8775F" w:rsidRPr="008C49F0" w:rsidRDefault="00D8775F" w:rsidP="00D8775F">
      <w:pPr>
        <w:widowControl w:val="0"/>
        <w:tabs>
          <w:tab w:val="left" w:pos="0"/>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(помимо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профилактических мероприятий с обучающимися, проводится встреча родителей 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Pr>
          <w:rFonts w:ascii="Times New Roman" w:eastAsia="Times New Roman" w:hAnsi="Times New Roman" w:cs="Times New Roman"/>
          <w:sz w:val="24"/>
          <w:szCs w:val="24"/>
        </w:rPr>
        <w:t xml:space="preserve">Совета профилактики, </w:t>
      </w:r>
      <w:r w:rsidRPr="008C49F0">
        <w:rPr>
          <w:rFonts w:ascii="Times New Roman" w:eastAsia="Times New Roman" w:hAnsi="Times New Roman" w:cs="Times New Roman"/>
          <w:sz w:val="24"/>
          <w:szCs w:val="24"/>
        </w:rPr>
        <w:t>КДН</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ЗП,</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ПДН);</w:t>
      </w:r>
      <w:proofErr w:type="gramEnd"/>
    </w:p>
    <w:p w:rsidR="00D8775F" w:rsidRPr="008C49F0" w:rsidRDefault="00D8775F" w:rsidP="00424616">
      <w:pPr>
        <w:widowControl w:val="0"/>
        <w:numPr>
          <w:ilvl w:val="0"/>
          <w:numId w:val="24"/>
        </w:numPr>
        <w:tabs>
          <w:tab w:val="left" w:pos="1059"/>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спортивно-оздоровительная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состязания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«Зарница»,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«Веселые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старты»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т.п.</w:t>
      </w:r>
      <w:r>
        <w:rPr>
          <w:rFonts w:ascii="Times New Roman" w:eastAsia="Times New Roman" w:hAnsi="Times New Roman" w:cs="Times New Roman"/>
          <w:spacing w:val="-1"/>
          <w:sz w:val="24"/>
          <w:szCs w:val="24"/>
        </w:rPr>
        <w:t>;</w:t>
      </w:r>
    </w:p>
    <w:p w:rsidR="00D8775F" w:rsidRPr="008C49F0" w:rsidRDefault="00D8775F" w:rsidP="00424616">
      <w:pPr>
        <w:widowControl w:val="0"/>
        <w:numPr>
          <w:ilvl w:val="0"/>
          <w:numId w:val="24"/>
        </w:numPr>
        <w:tabs>
          <w:tab w:val="left" w:pos="1068"/>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досугово-развлекательная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концерты,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ко Дню матери, 8 Марта, 9 Мая, выпускные вечера и т.п. с участием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бабушек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дедушек;</w:t>
      </w:r>
    </w:p>
    <w:p w:rsidR="00D8775F" w:rsidRPr="008C49F0" w:rsidRDefault="00D8775F" w:rsidP="00D8775F">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Pr="008C49F0" w:rsidRDefault="00D8775F" w:rsidP="00D8775F">
      <w:pPr>
        <w:widowControl w:val="0"/>
        <w:autoSpaceDE w:val="0"/>
        <w:autoSpaceDN w:val="0"/>
        <w:spacing w:before="50"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 праздники – ежегодно проводимые творческие (театрализованные,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музыкальные,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литературные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значимыми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знаменательными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датами:</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-День Учителя (поздравление учителей, концертная программа, подготовленная</w:t>
      </w:r>
      <w:r w:rsidRPr="008C49F0">
        <w:rPr>
          <w:rFonts w:ascii="Times New Roman" w:eastAsia="Times New Roman" w:hAnsi="Times New Roman" w:cs="Times New Roman"/>
          <w:spacing w:val="-67"/>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проводимая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зале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составе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учеников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учителей Школы);</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-Акция «</w:t>
      </w:r>
      <w:r>
        <w:rPr>
          <w:rFonts w:ascii="Times New Roman" w:eastAsia="Times New Roman" w:hAnsi="Times New Roman" w:cs="Times New Roman"/>
          <w:sz w:val="24"/>
          <w:szCs w:val="24"/>
        </w:rPr>
        <w:t>Победе посвящается</w:t>
      </w:r>
      <w:r w:rsidRPr="008C49F0">
        <w:rPr>
          <w:rFonts w:ascii="Times New Roman" w:eastAsia="Times New Roman" w:hAnsi="Times New Roman" w:cs="Times New Roman"/>
          <w:sz w:val="24"/>
          <w:szCs w:val="24"/>
        </w:rPr>
        <w:t>». Это приуроченная ко Дню Победы ежегодная акция, во время которой школьники, их родители и педагоги украшают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стены школы рисунками, фотографиями, интервью, сочинениями,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рассказами, посвященными своим родственникам, воевавшим в Великой Отече</w:t>
      </w:r>
      <w:r w:rsidRPr="008C49F0">
        <w:rPr>
          <w:rFonts w:ascii="Times New Roman" w:eastAsia="Times New Roman" w:hAnsi="Times New Roman" w:cs="Times New Roman"/>
          <w:spacing w:val="-1"/>
          <w:sz w:val="24"/>
          <w:szCs w:val="24"/>
        </w:rPr>
        <w:t>ственной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войне.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Такое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общешкольное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будет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способствовать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памяти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событиях 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лет.</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роект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«Зеленый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выращивание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рассады цветов (овощей, зелени) на подоконниках в классе, высаживание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весной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дворе,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летом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осенью,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презентация этого проекта для родителей и других школьников. Проект позволит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детям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узнать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хорошо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растущих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крае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получить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навыки ответственного поведения в природе, трудолюбия, проявить заботу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растениях.</w:t>
      </w:r>
    </w:p>
    <w:p w:rsidR="00D8775F" w:rsidRPr="008C49F0" w:rsidRDefault="00D8775F" w:rsidP="00D8775F">
      <w:pPr>
        <w:widowControl w:val="0"/>
        <w:tabs>
          <w:tab w:val="left" w:pos="987"/>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праздники, концерты, конкурсные программы в Новогодние праздники, Осенние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8</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Марта,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защитника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Отечества,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выпускные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вечера,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«Последний 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w:t>
      </w:r>
      <w:proofErr w:type="gramEnd"/>
    </w:p>
    <w:p w:rsidR="00D8775F" w:rsidRPr="008C49F0" w:rsidRDefault="00D8775F" w:rsidP="00D8775F">
      <w:pPr>
        <w:widowControl w:val="0"/>
        <w:tabs>
          <w:tab w:val="left" w:pos="982"/>
        </w:tabs>
        <w:autoSpaceDE w:val="0"/>
        <w:autoSpaceDN w:val="0"/>
        <w:spacing w:before="74" w:after="0" w:line="278" w:lineRule="auto"/>
        <w:ind w:right="113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предметные недели (математики, русского языка, литературы, биологии, истории,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географии;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proofErr w:type="gramEnd"/>
    </w:p>
    <w:p w:rsidR="00D8775F" w:rsidRPr="008C49F0" w:rsidRDefault="00D8775F" w:rsidP="00D8775F">
      <w:pPr>
        <w:widowControl w:val="0"/>
        <w:tabs>
          <w:tab w:val="left" w:pos="984"/>
        </w:tabs>
        <w:autoSpaceDE w:val="0"/>
        <w:autoSpaceDN w:val="0"/>
        <w:spacing w:after="0" w:line="240" w:lineRule="auto"/>
        <w:ind w:right="1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торжественнее ритуалы посвящения, связанные с переходом учащихся на следующую ступень образования, символизирующие приобретение ими новых социальных статусов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школе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развивающие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идентичность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детей:</w:t>
      </w:r>
    </w:p>
    <w:p w:rsidR="00D8775F" w:rsidRPr="008C49F0" w:rsidRDefault="00D8775F" w:rsidP="00424616">
      <w:pPr>
        <w:widowControl w:val="0"/>
        <w:numPr>
          <w:ilvl w:val="0"/>
          <w:numId w:val="24"/>
        </w:numPr>
        <w:tabs>
          <w:tab w:val="left" w:pos="977"/>
        </w:tabs>
        <w:autoSpaceDE w:val="0"/>
        <w:autoSpaceDN w:val="0"/>
        <w:spacing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8775F" w:rsidRPr="008C49F0" w:rsidRDefault="00D8775F" w:rsidP="00424616">
      <w:pPr>
        <w:widowControl w:val="0"/>
        <w:numPr>
          <w:ilvl w:val="0"/>
          <w:numId w:val="24"/>
        </w:numPr>
        <w:tabs>
          <w:tab w:val="left" w:pos="977"/>
        </w:tabs>
        <w:autoSpaceDE w:val="0"/>
        <w:autoSpaceDN w:val="0"/>
        <w:spacing w:before="43"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пятиклассники»;</w:t>
      </w:r>
    </w:p>
    <w:p w:rsidR="00D8775F" w:rsidRPr="008C49F0" w:rsidRDefault="00D8775F" w:rsidP="00424616">
      <w:pPr>
        <w:widowControl w:val="0"/>
        <w:numPr>
          <w:ilvl w:val="0"/>
          <w:numId w:val="24"/>
        </w:numPr>
        <w:tabs>
          <w:tab w:val="left" w:pos="977"/>
        </w:tabs>
        <w:autoSpaceDE w:val="0"/>
        <w:autoSpaceDN w:val="0"/>
        <w:spacing w:before="48"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звонок»;</w:t>
      </w:r>
    </w:p>
    <w:p w:rsidR="00D8775F" w:rsidRPr="008C49F0" w:rsidRDefault="00D8775F" w:rsidP="00424616">
      <w:pPr>
        <w:widowControl w:val="0"/>
        <w:numPr>
          <w:ilvl w:val="0"/>
          <w:numId w:val="24"/>
        </w:numPr>
        <w:tabs>
          <w:tab w:val="left" w:pos="977"/>
        </w:tabs>
        <w:autoSpaceDE w:val="0"/>
        <w:autoSpaceDN w:val="0"/>
        <w:spacing w:before="50"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«Последний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звонок».</w:t>
      </w:r>
    </w:p>
    <w:p w:rsidR="00D8775F" w:rsidRPr="008C49F0" w:rsidRDefault="00D8775F" w:rsidP="00D8775F">
      <w:pPr>
        <w:widowControl w:val="0"/>
        <w:tabs>
          <w:tab w:val="left" w:pos="982"/>
        </w:tabs>
        <w:autoSpaceDE w:val="0"/>
        <w:autoSpaceDN w:val="0"/>
        <w:spacing w:before="48" w:after="0" w:line="240" w:lineRule="auto"/>
        <w:ind w:right="1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церемонии награждения (по итогам года) школьников и педагогов за активное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защиту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конкурсах,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соревнованиях,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олимпиадах,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значительный вклад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школы:</w:t>
      </w:r>
    </w:p>
    <w:p w:rsidR="00D8775F" w:rsidRPr="008C49F0" w:rsidRDefault="00D8775F" w:rsidP="00424616">
      <w:pPr>
        <w:widowControl w:val="0"/>
        <w:numPr>
          <w:ilvl w:val="0"/>
          <w:numId w:val="24"/>
        </w:numPr>
        <w:tabs>
          <w:tab w:val="left" w:pos="965"/>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еженедельные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линейки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понедельникам)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вручением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грамот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благодарностей;</w:t>
      </w:r>
    </w:p>
    <w:p w:rsidR="00D8775F" w:rsidRPr="008C49F0" w:rsidRDefault="00D8775F" w:rsidP="00424616">
      <w:pPr>
        <w:widowControl w:val="0"/>
        <w:numPr>
          <w:ilvl w:val="0"/>
          <w:numId w:val="24"/>
        </w:numPr>
        <w:tabs>
          <w:tab w:val="left" w:pos="994"/>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награждение на торжественной линейке «Последний звонок» по итогам учеб</w:t>
      </w:r>
      <w:r w:rsidRPr="008C49F0">
        <w:rPr>
          <w:rFonts w:ascii="Times New Roman" w:eastAsia="Times New Roman" w:hAnsi="Times New Roman" w:cs="Times New Roman"/>
          <w:spacing w:val="-1"/>
          <w:sz w:val="24"/>
          <w:szCs w:val="24"/>
        </w:rPr>
        <w:t>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года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Похвальными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листами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грамотами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победивших в</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различных </w:t>
      </w:r>
      <w:r w:rsidRPr="008C49F0">
        <w:rPr>
          <w:rFonts w:ascii="Times New Roman" w:eastAsia="Times New Roman" w:hAnsi="Times New Roman" w:cs="Times New Roman"/>
          <w:sz w:val="24"/>
          <w:szCs w:val="24"/>
        </w:rPr>
        <w:t>конкурс</w:t>
      </w:r>
      <w:r>
        <w:rPr>
          <w:rFonts w:ascii="Times New Roman" w:eastAsia="Times New Roman" w:hAnsi="Times New Roman" w:cs="Times New Roman"/>
          <w:sz w:val="24"/>
          <w:szCs w:val="24"/>
        </w:rPr>
        <w:t>ах</w:t>
      </w:r>
      <w:r w:rsidRPr="008C49F0">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8775F" w:rsidRPr="008C49F0" w:rsidRDefault="00D8775F" w:rsidP="00424616">
      <w:pPr>
        <w:widowControl w:val="0"/>
        <w:numPr>
          <w:ilvl w:val="0"/>
          <w:numId w:val="20"/>
        </w:numPr>
        <w:tabs>
          <w:tab w:val="left" w:pos="1522"/>
        </w:tabs>
        <w:autoSpaceDE w:val="0"/>
        <w:autoSpaceDN w:val="0"/>
        <w:spacing w:before="49"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выбор и делегирование представителей классов в общешкольные советы,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ответственных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подготовку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 дел;</w:t>
      </w:r>
    </w:p>
    <w:p w:rsidR="00D8775F" w:rsidRPr="008C49F0" w:rsidRDefault="00D8775F" w:rsidP="00424616">
      <w:pPr>
        <w:widowControl w:val="0"/>
        <w:numPr>
          <w:ilvl w:val="0"/>
          <w:numId w:val="20"/>
        </w:numPr>
        <w:tabs>
          <w:tab w:val="left" w:pos="851"/>
        </w:tabs>
        <w:autoSpaceDE w:val="0"/>
        <w:autoSpaceDN w:val="0"/>
        <w:spacing w:after="0" w:line="321" w:lineRule="exact"/>
        <w:ind w:left="1521" w:right="4" w:hanging="137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w:t>
      </w:r>
    </w:p>
    <w:p w:rsidR="00D8775F" w:rsidRPr="008C49F0" w:rsidRDefault="00D8775F" w:rsidP="00424616">
      <w:pPr>
        <w:widowControl w:val="0"/>
        <w:numPr>
          <w:ilvl w:val="0"/>
          <w:numId w:val="20"/>
        </w:numPr>
        <w:tabs>
          <w:tab w:val="left" w:pos="1522"/>
        </w:tabs>
        <w:autoSpaceDE w:val="0"/>
        <w:autoSpaceDN w:val="0"/>
        <w:spacing w:before="47"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итогового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итоговом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анализе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проведенных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уровне 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советов.</w:t>
      </w:r>
    </w:p>
    <w:p w:rsidR="00D8775F" w:rsidRPr="008C49F0" w:rsidRDefault="00D8775F" w:rsidP="00D8775F">
      <w:pPr>
        <w:widowControl w:val="0"/>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lastRenderedPageBreak/>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s>
        <w:autoSpaceDE w:val="0"/>
        <w:autoSpaceDN w:val="0"/>
        <w:spacing w:before="48"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одной из возможных для них ролей</w:t>
      </w:r>
      <w:proofErr w:type="gramEnd"/>
      <w:r w:rsidRPr="008C49F0">
        <w:rPr>
          <w:rFonts w:ascii="Times New Roman" w:eastAsia="Times New Roman" w:hAnsi="Times New Roman" w:cs="Times New Roman"/>
          <w:sz w:val="24"/>
          <w:szCs w:val="24"/>
        </w:rPr>
        <w:t>: сценаристов, постановщиков, исполнителей,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8775F" w:rsidRPr="00270229" w:rsidRDefault="00D8775F" w:rsidP="00424616">
      <w:pPr>
        <w:widowControl w:val="0"/>
        <w:numPr>
          <w:ilvl w:val="0"/>
          <w:numId w:val="24"/>
        </w:numPr>
        <w:tabs>
          <w:tab w:val="left" w:pos="963"/>
        </w:tabs>
        <w:autoSpaceDE w:val="0"/>
        <w:autoSpaceDN w:val="0"/>
        <w:spacing w:before="1" w:after="0" w:line="240" w:lineRule="auto"/>
        <w:ind w:right="4"/>
        <w:jc w:val="both"/>
        <w:rPr>
          <w:rFonts w:ascii="Times New Roman" w:eastAsia="Times New Roman" w:hAnsi="Times New Roman" w:cs="Times New Roman"/>
          <w:sz w:val="24"/>
          <w:szCs w:val="24"/>
        </w:rPr>
      </w:pPr>
      <w:r w:rsidRPr="00270229">
        <w:rPr>
          <w:rFonts w:ascii="Times New Roman" w:eastAsia="Times New Roman" w:hAnsi="Times New Roman" w:cs="Times New Roman"/>
          <w:spacing w:val="-1"/>
          <w:sz w:val="24"/>
          <w:szCs w:val="24"/>
        </w:rPr>
        <w:t>«Персональная</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pacing w:val="-1"/>
          <w:sz w:val="24"/>
          <w:szCs w:val="24"/>
        </w:rPr>
        <w:t>выставка»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предполагает</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организацию</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течение</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года</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персональных выставок творческих работ детей. Это выставки фотографий,</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рисунков,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картин,</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костюмов,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из</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природного</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материала,</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270229">
        <w:rPr>
          <w:rFonts w:ascii="Times New Roman" w:eastAsia="Times New Roman" w:hAnsi="Times New Roman" w:cs="Times New Roman"/>
          <w:sz w:val="24"/>
          <w:szCs w:val="24"/>
        </w:rPr>
        <w:t>«</w:t>
      </w:r>
      <w:proofErr w:type="spellStart"/>
      <w:r w:rsidRPr="00270229">
        <w:rPr>
          <w:rFonts w:ascii="Times New Roman" w:eastAsia="Times New Roman" w:hAnsi="Times New Roman" w:cs="Times New Roman"/>
          <w:sz w:val="24"/>
          <w:szCs w:val="24"/>
        </w:rPr>
        <w:t>Лего</w:t>
      </w:r>
      <w:proofErr w:type="spellEnd"/>
      <w:r w:rsidRPr="00270229">
        <w:rPr>
          <w:rFonts w:ascii="Times New Roman" w:eastAsia="Times New Roman" w:hAnsi="Times New Roman" w:cs="Times New Roman"/>
          <w:sz w:val="24"/>
          <w:szCs w:val="24"/>
        </w:rPr>
        <w:t>» и т.п. Такого рода выставки помогут ребенку преодолевать застенчивость, проявлять инициативу, научат правильно отвечать на похвалы и прини</w:t>
      </w:r>
      <w:r w:rsidRPr="00270229">
        <w:rPr>
          <w:rFonts w:ascii="Times New Roman" w:eastAsia="Times New Roman" w:hAnsi="Times New Roman" w:cs="Times New Roman"/>
          <w:spacing w:val="-1"/>
          <w:sz w:val="24"/>
          <w:szCs w:val="24"/>
        </w:rPr>
        <w:t>мать</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pacing w:val="-1"/>
          <w:sz w:val="24"/>
          <w:szCs w:val="24"/>
        </w:rPr>
        <w:t>благодарности,</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разумно</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реагировать</w:t>
      </w:r>
      <w:r w:rsidRPr="00270229">
        <w:rPr>
          <w:rFonts w:ascii="Times New Roman" w:eastAsia="Times New Roman" w:hAnsi="Times New Roman" w:cs="Times New Roman"/>
          <w:spacing w:val="-18"/>
          <w:sz w:val="24"/>
          <w:szCs w:val="24"/>
        </w:rPr>
        <w:t xml:space="preserve"> </w:t>
      </w:r>
      <w:r w:rsidRPr="00270229">
        <w:rPr>
          <w:rFonts w:ascii="Times New Roman" w:eastAsia="Times New Roman" w:hAnsi="Times New Roman" w:cs="Times New Roman"/>
          <w:sz w:val="24"/>
          <w:szCs w:val="24"/>
        </w:rPr>
        <w:t>на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критику</w:t>
      </w:r>
      <w:r w:rsidRPr="00270229">
        <w:rPr>
          <w:rFonts w:ascii="Times New Roman" w:eastAsia="Times New Roman" w:hAnsi="Times New Roman" w:cs="Times New Roman"/>
          <w:spacing w:val="-20"/>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пожелания,</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со</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вниманием</w:t>
      </w:r>
      <w:r w:rsidRPr="00270229">
        <w:rPr>
          <w:rFonts w:ascii="Times New Roman" w:eastAsia="Times New Roman" w:hAnsi="Times New Roman" w:cs="Times New Roman"/>
          <w:spacing w:val="-67"/>
          <w:sz w:val="24"/>
          <w:szCs w:val="24"/>
        </w:rPr>
        <w:t xml:space="preserve"> </w:t>
      </w:r>
      <w:r w:rsidRPr="00270229">
        <w:rPr>
          <w:rFonts w:ascii="Times New Roman" w:eastAsia="Times New Roman" w:hAnsi="Times New Roman" w:cs="Times New Roman"/>
          <w:sz w:val="24"/>
          <w:szCs w:val="24"/>
        </w:rPr>
        <w:t>относиться</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к</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работам</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других</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детей</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корректно</w:t>
      </w:r>
      <w:r w:rsidRPr="00270229">
        <w:rPr>
          <w:rFonts w:ascii="Times New Roman" w:eastAsia="Times New Roman" w:hAnsi="Times New Roman" w:cs="Times New Roman"/>
          <w:spacing w:val="-1"/>
          <w:sz w:val="24"/>
          <w:szCs w:val="24"/>
        </w:rPr>
        <w:t xml:space="preserve"> </w:t>
      </w:r>
      <w:r w:rsidRPr="00270229">
        <w:rPr>
          <w:rFonts w:ascii="Times New Roman" w:eastAsia="Times New Roman" w:hAnsi="Times New Roman" w:cs="Times New Roman"/>
          <w:sz w:val="24"/>
          <w:szCs w:val="24"/>
        </w:rPr>
        <w:t>высказывать</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свое</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мнение</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о</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них.</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и</w:t>
      </w:r>
      <w:proofErr w:type="gramEnd"/>
      <w:r w:rsidRPr="008C49F0">
        <w:rPr>
          <w:rFonts w:ascii="Times New Roman" w:eastAsia="Times New Roman" w:hAnsi="Times New Roman" w:cs="Times New Roman"/>
          <w:sz w:val="24"/>
          <w:szCs w:val="24"/>
        </w:rPr>
        <w:t>ндивидуальная помощь ребенку (при необходимости) в освоении навыков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подготовки,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анализа ключевых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p>
    <w:p w:rsidR="00D8775F" w:rsidRPr="008C49F0" w:rsidRDefault="00D8775F" w:rsidP="00424616">
      <w:pPr>
        <w:widowControl w:val="0"/>
        <w:numPr>
          <w:ilvl w:val="0"/>
          <w:numId w:val="20"/>
        </w:numPr>
        <w:tabs>
          <w:tab w:val="left" w:pos="1522"/>
          <w:tab w:val="left" w:pos="10065"/>
          <w:tab w:val="left" w:pos="10206"/>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наблюдение за поведением ребенка в ситуациях подготовки, проведения 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анализа ключевых дел, за его отношениями со сверстниками, старшими и младшими школьниками,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другими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взрослыми;</w:t>
      </w:r>
    </w:p>
    <w:p w:rsidR="00D8775F" w:rsidRPr="008C49F0" w:rsidRDefault="00D8775F" w:rsidP="00424616">
      <w:pPr>
        <w:widowControl w:val="0"/>
        <w:numPr>
          <w:ilvl w:val="0"/>
          <w:numId w:val="20"/>
        </w:numPr>
        <w:tabs>
          <w:tab w:val="left" w:pos="1522"/>
          <w:tab w:val="left" w:pos="10065"/>
          <w:tab w:val="left" w:pos="10206"/>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 необходимости коррекция поведения ребенка через частные беседы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ним,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через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включение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хорошим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примером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предложение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взять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следующем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ключевом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ответственного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тот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фрагмент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работы.</w:t>
      </w:r>
    </w:p>
    <w:p w:rsidR="00D8775F" w:rsidRPr="008C49F0" w:rsidRDefault="00D8775F" w:rsidP="00D8775F">
      <w:pPr>
        <w:widowControl w:val="0"/>
        <w:autoSpaceDE w:val="0"/>
        <w:autoSpaceDN w:val="0"/>
        <w:spacing w:before="3"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«С</w:t>
      </w:r>
      <w:r>
        <w:rPr>
          <w:rFonts w:ascii="Times New Roman" w:eastAsia="Times New Roman" w:hAnsi="Times New Roman" w:cs="Times New Roman"/>
          <w:b/>
          <w:bCs/>
          <w:sz w:val="24"/>
          <w:szCs w:val="24"/>
        </w:rPr>
        <w:t>ам</w:t>
      </w:r>
      <w:r w:rsidRPr="008C49F0">
        <w:rPr>
          <w:rFonts w:ascii="Times New Roman" w:eastAsia="Times New Roman" w:hAnsi="Times New Roman" w:cs="Times New Roman"/>
          <w:b/>
          <w:bCs/>
          <w:sz w:val="24"/>
          <w:szCs w:val="24"/>
        </w:rPr>
        <w:t>оуправление»</w:t>
      </w:r>
    </w:p>
    <w:p w:rsidR="00D8775F" w:rsidRPr="008C49F0" w:rsidRDefault="00D8775F" w:rsidP="00D8775F">
      <w:pPr>
        <w:widowControl w:val="0"/>
        <w:autoSpaceDE w:val="0"/>
        <w:autoSpaceDN w:val="0"/>
        <w:spacing w:before="6" w:after="0" w:line="240" w:lineRule="auto"/>
        <w:rPr>
          <w:rFonts w:ascii="Times New Roman" w:eastAsia="Times New Roman" w:hAnsi="Times New Roman" w:cs="Times New Roman"/>
          <w:b/>
          <w:sz w:val="24"/>
          <w:szCs w:val="24"/>
        </w:rPr>
      </w:pP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достоинства,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школьникам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предоставляет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широкие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возможности для самовыражения и самореализации. Поскольку обучающиеся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ОВЗ младших и подростковых классов не всегда удается самостоятельно организовать свою деятельность, детское самоуправление иногда и на время 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трансформироваться (посредством введения функции педагога-куратора) в детско-взрослое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p>
    <w:p w:rsidR="00D8775F" w:rsidRDefault="00D8775F" w:rsidP="00D8775F">
      <w:pPr>
        <w:widowControl w:val="0"/>
        <w:autoSpaceDE w:val="0"/>
        <w:autoSpaceDN w:val="0"/>
        <w:spacing w:after="0"/>
        <w:ind w:right="4"/>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Детское самоуправление в школе осуществляется следующим образом</w:t>
      </w:r>
      <w:proofErr w:type="gramStart"/>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w:t>
      </w:r>
      <w:proofErr w:type="gramEnd"/>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 уровне школы:</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выборного Совета обуч</w:t>
      </w:r>
      <w:r>
        <w:rPr>
          <w:rFonts w:ascii="Times New Roman" w:eastAsia="Times New Roman" w:hAnsi="Times New Roman" w:cs="Times New Roman"/>
          <w:sz w:val="24"/>
          <w:szCs w:val="24"/>
        </w:rPr>
        <w:t>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создаваемого для учета мнения школьников по вопросам управления образовательной организацией и принятия административных решений, затрагивающих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права и законные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интересы;</w:t>
      </w:r>
    </w:p>
    <w:p w:rsidR="00D8775F" w:rsidRPr="008C49F0" w:rsidRDefault="00D8775F" w:rsidP="00424616">
      <w:pPr>
        <w:widowControl w:val="0"/>
        <w:numPr>
          <w:ilvl w:val="0"/>
          <w:numId w:val="20"/>
        </w:numPr>
        <w:tabs>
          <w:tab w:val="left" w:pos="1522"/>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творческих советов, отвечающих за 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конкретных мероприятий,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праздников,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акций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классов:</w:t>
      </w:r>
    </w:p>
    <w:p w:rsidR="00D8775F" w:rsidRPr="008C49F0" w:rsidRDefault="00D8775F" w:rsidP="00424616">
      <w:pPr>
        <w:widowControl w:val="0"/>
        <w:numPr>
          <w:ilvl w:val="0"/>
          <w:numId w:val="20"/>
        </w:numPr>
        <w:tabs>
          <w:tab w:val="left" w:pos="1522"/>
        </w:tabs>
        <w:autoSpaceDE w:val="0"/>
        <w:autoSpaceDN w:val="0"/>
        <w:spacing w:before="46"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по инициативе и предложениям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(старост),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интересы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общешкольных делах и призванных координировать его работу с работой </w:t>
      </w:r>
      <w:r>
        <w:rPr>
          <w:rFonts w:ascii="Times New Roman" w:eastAsia="Times New Roman" w:hAnsi="Times New Roman" w:cs="Times New Roman"/>
          <w:sz w:val="24"/>
          <w:szCs w:val="24"/>
        </w:rPr>
        <w:t>Совета обучающихся</w:t>
      </w:r>
      <w:r w:rsidRPr="008C49F0">
        <w:rPr>
          <w:rFonts w:ascii="Times New Roman" w:eastAsia="Times New Roman" w:hAnsi="Times New Roman" w:cs="Times New Roman"/>
          <w:sz w:val="24"/>
          <w:szCs w:val="24"/>
        </w:rPr>
        <w:t xml:space="preserve">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руководителей;</w:t>
      </w:r>
    </w:p>
    <w:p w:rsidR="00D8775F" w:rsidRPr="008C49F0" w:rsidRDefault="00D8775F" w:rsidP="00424616">
      <w:pPr>
        <w:widowControl w:val="0"/>
        <w:numPr>
          <w:ilvl w:val="0"/>
          <w:numId w:val="20"/>
        </w:numPr>
        <w:tabs>
          <w:tab w:val="left" w:pos="1522"/>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органов самоуправления, отвечающих 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 класса;</w:t>
      </w:r>
    </w:p>
    <w:p w:rsidR="00D8775F" w:rsidRPr="008C49F0" w:rsidRDefault="00D8775F" w:rsidP="00D8775F">
      <w:pPr>
        <w:widowControl w:val="0"/>
        <w:autoSpaceDE w:val="0"/>
        <w:autoSpaceDN w:val="0"/>
        <w:spacing w:after="0" w:line="317" w:lineRule="exact"/>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вовлечение</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школьников</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планирование,</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организацию,</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проведение</w:t>
      </w:r>
      <w:r w:rsidRPr="00E75D8F">
        <w:rPr>
          <w:rFonts w:ascii="Times New Roman" w:eastAsia="Times New Roman" w:hAnsi="Times New Roman" w:cs="Times New Roman"/>
          <w:spacing w:val="-12"/>
          <w:sz w:val="24"/>
          <w:szCs w:val="24"/>
        </w:rPr>
        <w:t xml:space="preserve"> </w:t>
      </w:r>
      <w:r w:rsidRPr="00E75D8F">
        <w:rPr>
          <w:rFonts w:ascii="Times New Roman" w:eastAsia="Times New Roman" w:hAnsi="Times New Roman" w:cs="Times New Roman"/>
          <w:sz w:val="24"/>
          <w:szCs w:val="24"/>
        </w:rPr>
        <w:t>и</w:t>
      </w:r>
      <w:r w:rsidRPr="00E75D8F">
        <w:rPr>
          <w:rFonts w:ascii="Times New Roman" w:eastAsia="Times New Roman" w:hAnsi="Times New Roman" w:cs="Times New Roman"/>
          <w:spacing w:val="-68"/>
          <w:sz w:val="24"/>
          <w:szCs w:val="24"/>
        </w:rPr>
        <w:t xml:space="preserve"> </w:t>
      </w:r>
      <w:r w:rsidRPr="00E75D8F">
        <w:rPr>
          <w:rFonts w:ascii="Times New Roman" w:eastAsia="Times New Roman" w:hAnsi="Times New Roman" w:cs="Times New Roman"/>
          <w:sz w:val="24"/>
          <w:szCs w:val="24"/>
        </w:rPr>
        <w:t>анализ</w:t>
      </w:r>
      <w:r w:rsidRPr="00E75D8F">
        <w:rPr>
          <w:rFonts w:ascii="Times New Roman" w:eastAsia="Times New Roman" w:hAnsi="Times New Roman" w:cs="Times New Roman"/>
          <w:spacing w:val="-5"/>
          <w:sz w:val="24"/>
          <w:szCs w:val="24"/>
        </w:rPr>
        <w:t xml:space="preserve"> </w:t>
      </w:r>
      <w:r w:rsidRPr="00E75D8F">
        <w:rPr>
          <w:rFonts w:ascii="Times New Roman" w:eastAsia="Times New Roman" w:hAnsi="Times New Roman" w:cs="Times New Roman"/>
          <w:sz w:val="24"/>
          <w:szCs w:val="24"/>
        </w:rPr>
        <w:t>общешкольных</w:t>
      </w:r>
      <w:r w:rsidRPr="00E75D8F">
        <w:rPr>
          <w:rFonts w:ascii="Times New Roman" w:eastAsia="Times New Roman" w:hAnsi="Times New Roman" w:cs="Times New Roman"/>
          <w:spacing w:val="-3"/>
          <w:sz w:val="24"/>
          <w:szCs w:val="24"/>
        </w:rPr>
        <w:t xml:space="preserve"> </w:t>
      </w:r>
      <w:r w:rsidRPr="00E75D8F">
        <w:rPr>
          <w:rFonts w:ascii="Times New Roman" w:eastAsia="Times New Roman" w:hAnsi="Times New Roman" w:cs="Times New Roman"/>
          <w:sz w:val="24"/>
          <w:szCs w:val="24"/>
        </w:rPr>
        <w:t xml:space="preserve">и </w:t>
      </w:r>
      <w:proofErr w:type="spellStart"/>
      <w:r w:rsidRPr="00E75D8F">
        <w:rPr>
          <w:rFonts w:ascii="Times New Roman" w:eastAsia="Times New Roman" w:hAnsi="Times New Roman" w:cs="Times New Roman"/>
          <w:sz w:val="24"/>
          <w:szCs w:val="24"/>
        </w:rPr>
        <w:t>внутриклассных</w:t>
      </w:r>
      <w:proofErr w:type="spellEnd"/>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дел;</w:t>
      </w:r>
    </w:p>
    <w:p w:rsidR="00D8775F" w:rsidRPr="00E75D8F"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реализацию</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функций</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школьниками,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отвечающими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за</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различные</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направления</w:t>
      </w:r>
      <w:r w:rsidRPr="00E75D8F">
        <w:rPr>
          <w:rFonts w:ascii="Times New Roman" w:eastAsia="Times New Roman" w:hAnsi="Times New Roman" w:cs="Times New Roman"/>
          <w:spacing w:val="-4"/>
          <w:sz w:val="24"/>
          <w:szCs w:val="24"/>
        </w:rPr>
        <w:t xml:space="preserve"> </w:t>
      </w:r>
      <w:r w:rsidRPr="00E75D8F">
        <w:rPr>
          <w:rFonts w:ascii="Times New Roman" w:eastAsia="Times New Roman" w:hAnsi="Times New Roman" w:cs="Times New Roman"/>
          <w:sz w:val="24"/>
          <w:szCs w:val="24"/>
        </w:rPr>
        <w:lastRenderedPageBreak/>
        <w:t>работы в</w:t>
      </w:r>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классе.</w:t>
      </w:r>
    </w:p>
    <w:p w:rsidR="00D8775F" w:rsidRPr="008C49F0" w:rsidRDefault="00D8775F" w:rsidP="00D8775F">
      <w:pPr>
        <w:widowControl w:val="0"/>
        <w:autoSpaceDE w:val="0"/>
        <w:autoSpaceDN w:val="0"/>
        <w:spacing w:before="66"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«Детск</w:t>
      </w:r>
      <w:r>
        <w:rPr>
          <w:rFonts w:ascii="Times New Roman" w:eastAsia="Times New Roman" w:hAnsi="Times New Roman" w:cs="Times New Roman"/>
          <w:b/>
          <w:bCs/>
          <w:sz w:val="24"/>
          <w:szCs w:val="24"/>
        </w:rPr>
        <w:t xml:space="preserve">ие общественные </w:t>
      </w:r>
      <w:r w:rsidRPr="008C49F0">
        <w:rPr>
          <w:rFonts w:ascii="Times New Roman" w:eastAsia="Times New Roman" w:hAnsi="Times New Roman" w:cs="Times New Roman"/>
          <w:b/>
          <w:bCs/>
          <w:sz w:val="24"/>
          <w:szCs w:val="24"/>
        </w:rPr>
        <w:t>объединени</w:t>
      </w:r>
      <w:r>
        <w:rPr>
          <w:rFonts w:ascii="Times New Roman" w:eastAsia="Times New Roman" w:hAnsi="Times New Roman" w:cs="Times New Roman"/>
          <w:b/>
          <w:bCs/>
          <w:sz w:val="24"/>
          <w:szCs w:val="24"/>
        </w:rPr>
        <w:t>я</w:t>
      </w:r>
      <w:r w:rsidRPr="008C49F0">
        <w:rPr>
          <w:rFonts w:ascii="Times New Roman" w:eastAsia="Times New Roman" w:hAnsi="Times New Roman" w:cs="Times New Roman"/>
          <w:b/>
          <w:bCs/>
          <w:sz w:val="24"/>
          <w:szCs w:val="24"/>
        </w:rPr>
        <w:t>»</w:t>
      </w:r>
    </w:p>
    <w:p w:rsidR="00D8775F" w:rsidRDefault="00D8775F" w:rsidP="00D8775F">
      <w:pPr>
        <w:widowControl w:val="0"/>
        <w:autoSpaceDE w:val="0"/>
        <w:autoSpaceDN w:val="0"/>
        <w:spacing w:after="0"/>
        <w:ind w:right="1128"/>
        <w:jc w:val="both"/>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Действующее на базе школы детское объединение «</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z w:val="24"/>
          <w:szCs w:val="24"/>
        </w:rPr>
        <w:t>» – 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добровольное детско-юношеское объединение обучающихся  </w:t>
      </w:r>
      <w:r w:rsidRPr="006E6B8E">
        <w:rPr>
          <w:rFonts w:ascii="Times New Roman" w:eastAsia="Times New Roman" w:hAnsi="Times New Roman" w:cs="Times New Roman"/>
          <w:sz w:val="24"/>
          <w:szCs w:val="24"/>
        </w:rPr>
        <w:t xml:space="preserve">МОУ </w:t>
      </w:r>
      <w:proofErr w:type="spellStart"/>
      <w:r w:rsidRPr="006E6B8E">
        <w:rPr>
          <w:rFonts w:ascii="Times New Roman" w:eastAsia="Times New Roman" w:hAnsi="Times New Roman" w:cs="Times New Roman"/>
          <w:sz w:val="24"/>
          <w:szCs w:val="24"/>
        </w:rPr>
        <w:t>Медянская</w:t>
      </w:r>
      <w:proofErr w:type="spellEnd"/>
      <w:r w:rsidRPr="006E6B8E">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созданное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инициативе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объединившихся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общности интересов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 общих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целей.</w:t>
      </w:r>
    </w:p>
    <w:p w:rsidR="00D8775F" w:rsidRPr="008C49F0" w:rsidRDefault="00D8775F" w:rsidP="00D8775F">
      <w:pPr>
        <w:widowControl w:val="0"/>
        <w:autoSpaceDE w:val="0"/>
        <w:autoSpaceDN w:val="0"/>
        <w:spacing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в детском общественном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 xml:space="preserve">осуществляется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помощь другим людям, своей школе, обществу в целом; развить в себе такие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забота,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сопереживать,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слушать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слышать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5"/>
          <w:sz w:val="24"/>
          <w:szCs w:val="24"/>
        </w:rPr>
        <w:t xml:space="preserve"> </w:t>
      </w:r>
      <w:proofErr w:type="gramStart"/>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посильная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оказываемая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пожилым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людям; участие школьников в работе на прилегающей к школе территории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roofErr w:type="gramEnd"/>
    </w:p>
    <w:p w:rsidR="00D8775F" w:rsidRPr="008C49F0" w:rsidRDefault="00D8775F" w:rsidP="00424616">
      <w:pPr>
        <w:widowControl w:val="0"/>
        <w:numPr>
          <w:ilvl w:val="0"/>
          <w:numId w:val="20"/>
        </w:numPr>
        <w:tabs>
          <w:tab w:val="left" w:pos="1522"/>
          <w:tab w:val="left" w:pos="9923"/>
          <w:tab w:val="left" w:pos="10065"/>
        </w:tabs>
        <w:autoSpaceDE w:val="0"/>
        <w:autoSpaceDN w:val="0"/>
        <w:spacing w:before="1"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w:t>
      </w:r>
      <w:r w:rsidRPr="008C49F0">
        <w:rPr>
          <w:rFonts w:ascii="Times New Roman" w:eastAsia="Times New Roman" w:hAnsi="Times New Roman" w:cs="Times New Roman"/>
          <w:spacing w:val="-1"/>
          <w:sz w:val="24"/>
          <w:szCs w:val="24"/>
        </w:rPr>
        <w:t>ленных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обществу</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целом;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такие качества как внимание, забота, уважение, умение сопереживать, умение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слушать и слышать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других;</w:t>
      </w:r>
    </w:p>
    <w:p w:rsidR="00D8775F" w:rsidRPr="008C49F0" w:rsidRDefault="00D8775F" w:rsidP="00424616">
      <w:pPr>
        <w:widowControl w:val="0"/>
        <w:numPr>
          <w:ilvl w:val="0"/>
          <w:numId w:val="20"/>
        </w:numPr>
        <w:tabs>
          <w:tab w:val="left" w:pos="1522"/>
          <w:tab w:val="left" w:pos="9923"/>
          <w:tab w:val="left" w:pos="10065"/>
        </w:tabs>
        <w:autoSpaceDE w:val="0"/>
        <w:autoSpaceDN w:val="0"/>
        <w:spacing w:before="2"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рекрутинговые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мероприятия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реализующие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идею</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популяризации деятельности детского общественного объединения, привлечения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новых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форме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игр,</w:t>
      </w:r>
      <w:r w:rsidRPr="008C49F0">
        <w:rPr>
          <w:rFonts w:ascii="Times New Roman" w:eastAsia="Times New Roman" w:hAnsi="Times New Roman" w:cs="Times New Roman"/>
          <w:spacing w:val="-3"/>
          <w:sz w:val="24"/>
          <w:szCs w:val="24"/>
        </w:rPr>
        <w:t xml:space="preserve"> </w:t>
      </w:r>
      <w:proofErr w:type="spellStart"/>
      <w:r w:rsidRPr="008C49F0">
        <w:rPr>
          <w:rFonts w:ascii="Times New Roman" w:eastAsia="Times New Roman" w:hAnsi="Times New Roman" w:cs="Times New Roman"/>
          <w:sz w:val="24"/>
          <w:szCs w:val="24"/>
        </w:rPr>
        <w:t>квестов</w:t>
      </w:r>
      <w:proofErr w:type="spell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театрализаций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т.п.);</w:t>
      </w:r>
    </w:p>
    <w:p w:rsidR="00D8775F" w:rsidRPr="008C49F0" w:rsidRDefault="00D8775F"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поддержку и развитие в детском объединении его традиций и ритуалов,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формирующих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общности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членами,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причастности к тому, что происходит в объединении (реализуется посредством вве</w:t>
      </w:r>
      <w:r w:rsidRPr="008C49F0">
        <w:rPr>
          <w:rFonts w:ascii="Times New Roman" w:eastAsia="Times New Roman" w:hAnsi="Times New Roman" w:cs="Times New Roman"/>
          <w:spacing w:val="-1"/>
          <w:sz w:val="24"/>
          <w:szCs w:val="24"/>
        </w:rPr>
        <w:t>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особой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символики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детского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объединения: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детское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объединение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имеет эмблему,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галстук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9923"/>
          <w:tab w:val="left" w:pos="10065"/>
        </w:tabs>
        <w:autoSpaceDE w:val="0"/>
        <w:autoSpaceDN w:val="0"/>
        <w:spacing w:before="1" w:after="0" w:line="240" w:lineRule="auto"/>
        <w:ind w:right="287"/>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6"/>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Внешкольные мероприятия</w:t>
      </w:r>
      <w:r w:rsidRPr="008C49F0">
        <w:rPr>
          <w:rFonts w:ascii="Times New Roman" w:eastAsia="Times New Roman" w:hAnsi="Times New Roman" w:cs="Times New Roman"/>
          <w:b/>
          <w:bCs/>
          <w:sz w:val="24"/>
          <w:szCs w:val="24"/>
        </w:rPr>
        <w:t>»</w:t>
      </w:r>
    </w:p>
    <w:p w:rsidR="00D8775F" w:rsidRPr="008C49F0" w:rsidRDefault="00D8775F" w:rsidP="00D8775F">
      <w:pPr>
        <w:widowControl w:val="0"/>
        <w:autoSpaceDE w:val="0"/>
        <w:autoSpaceDN w:val="0"/>
        <w:spacing w:before="6" w:after="0" w:line="240" w:lineRule="auto"/>
        <w:rPr>
          <w:rFonts w:ascii="Times New Roman" w:eastAsia="Times New Roman" w:hAnsi="Times New Roman" w:cs="Times New Roman"/>
          <w:b/>
          <w:sz w:val="24"/>
          <w:szCs w:val="24"/>
        </w:rPr>
      </w:pP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среде, научиться уважительно и бережно относиться к ней, приобрести важный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 социально одобряемого поведения в различных внешкольных ситуациях.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экскурсиях, в походах создаются благоприятные условия для воспитания 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подростков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навыков</w:t>
      </w:r>
    </w:p>
    <w:p w:rsidR="00D8775F" w:rsidRPr="008C49F0" w:rsidRDefault="00D8775F" w:rsidP="00D8775F">
      <w:pPr>
        <w:widowControl w:val="0"/>
        <w:autoSpaceDE w:val="0"/>
        <w:autoSpaceDN w:val="0"/>
        <w:spacing w:before="74" w:after="0"/>
        <w:ind w:right="4"/>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самообслуживающего</w:t>
      </w:r>
      <w:proofErr w:type="spellEnd"/>
      <w:r w:rsidRPr="008C49F0">
        <w:rPr>
          <w:rFonts w:ascii="Times New Roman" w:eastAsia="Times New Roman" w:hAnsi="Times New Roman" w:cs="Times New Roman"/>
          <w:sz w:val="24"/>
          <w:szCs w:val="24"/>
        </w:rPr>
        <w:t xml:space="preserve"> труда, преодоления их инфантильных и эгоистических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наклонностей, обучения рациональному использованию своего времени, сил,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имущества.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реализуются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следующих</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 деятельности:</w:t>
      </w:r>
    </w:p>
    <w:p w:rsidR="00D8775F"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регулярные сезонные экскурсии на природу, организуемые в начальных</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классах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их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классными</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руководителями</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(«Природа</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зимой»,</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«Приметы</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весны»</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и</w:t>
      </w:r>
      <w:r w:rsidRPr="0081157A">
        <w:rPr>
          <w:rFonts w:ascii="Times New Roman" w:eastAsia="Times New Roman" w:hAnsi="Times New Roman" w:cs="Times New Roman"/>
          <w:spacing w:val="-3"/>
          <w:sz w:val="24"/>
          <w:szCs w:val="24"/>
        </w:rPr>
        <w:t xml:space="preserve"> </w:t>
      </w:r>
      <w:r w:rsidRPr="0081157A">
        <w:rPr>
          <w:rFonts w:ascii="Times New Roman" w:eastAsia="Times New Roman" w:hAnsi="Times New Roman" w:cs="Times New Roman"/>
          <w:sz w:val="24"/>
          <w:szCs w:val="24"/>
        </w:rPr>
        <w:t>т.п.);</w:t>
      </w:r>
    </w:p>
    <w:p w:rsidR="00D8775F" w:rsidRPr="0081157A"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выездные экскурсии в музеи, кинотеатр, театр,</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на</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предприятия, в</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СПО.</w:t>
      </w:r>
    </w:p>
    <w:p w:rsidR="00D8775F" w:rsidRPr="008C49F0" w:rsidRDefault="00D8775F" w:rsidP="00D8775F">
      <w:pPr>
        <w:widowControl w:val="0"/>
        <w:autoSpaceDE w:val="0"/>
        <w:autoSpaceDN w:val="0"/>
        <w:spacing w:before="8" w:after="0" w:line="240" w:lineRule="auto"/>
        <w:rPr>
          <w:rFonts w:ascii="Times New Roman" w:eastAsia="Times New Roman" w:hAnsi="Times New Roman" w:cs="Times New Roman"/>
          <w:sz w:val="24"/>
          <w:szCs w:val="24"/>
        </w:rPr>
      </w:pPr>
    </w:p>
    <w:p w:rsidR="00D8775F" w:rsidRDefault="00D8775F" w:rsidP="00D8775F">
      <w:pPr>
        <w:widowControl w:val="0"/>
        <w:autoSpaceDE w:val="0"/>
        <w:autoSpaceDN w:val="0"/>
        <w:spacing w:after="0" w:line="278" w:lineRule="auto"/>
        <w:ind w:right="1133"/>
        <w:jc w:val="both"/>
        <w:outlineLvl w:val="1"/>
        <w:rPr>
          <w:rFonts w:ascii="Times New Roman" w:eastAsia="Times New Roman" w:hAnsi="Times New Roman" w:cs="Times New Roman"/>
          <w:b/>
          <w:bCs/>
          <w:sz w:val="24"/>
          <w:szCs w:val="24"/>
        </w:rPr>
      </w:pPr>
    </w:p>
    <w:p w:rsidR="00D8775F" w:rsidRPr="008C49F0" w:rsidRDefault="00D8775F" w:rsidP="00D8775F">
      <w:pPr>
        <w:widowControl w:val="0"/>
        <w:autoSpaceDE w:val="0"/>
        <w:autoSpaceDN w:val="0"/>
        <w:spacing w:after="0" w:line="278" w:lineRule="auto"/>
        <w:ind w:right="4" w:firstLine="708"/>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 "Организация предметно-пространственной</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среды"</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здоровьесберегающей</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поможет включить обучающихся с умственной отсталостью не только в освоение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открытой</w:t>
      </w:r>
      <w:r w:rsidRPr="008C49F0">
        <w:rPr>
          <w:rFonts w:ascii="Times New Roman" w:eastAsia="Times New Roman" w:hAnsi="Times New Roman" w:cs="Times New Roman"/>
          <w:spacing w:val="-14"/>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создаваемой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силами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 и самому принять посильную активную позицию и помогать ее развитию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обустройству.</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Окружающая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предметно-пространственная,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эстетическая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среда </w:t>
      </w:r>
      <w:r w:rsidRPr="008C49F0">
        <w:rPr>
          <w:rFonts w:ascii="Times New Roman" w:eastAsia="Times New Roman" w:hAnsi="Times New Roman" w:cs="Times New Roman"/>
          <w:sz w:val="24"/>
          <w:szCs w:val="24"/>
        </w:rPr>
        <w:lastRenderedPageBreak/>
        <w:t>образовательной организации, при условии ее грамотной организации, отвечающей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необходимым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специальным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условиям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указанным в АООП, обогащает внутренний мир обучающегося, способствует формированию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силах,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вкуса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стиля,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создает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атмосферу психологического комфорта, предупреждает стрессовые ситуации,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способствует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восприятию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ребенком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организации.</w:t>
      </w:r>
      <w:proofErr w:type="gramEnd"/>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Воспитывающее и коррекционно-развивающее влияние на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 xml:space="preserve"> осу</w:t>
      </w:r>
      <w:r w:rsidRPr="008C49F0">
        <w:rPr>
          <w:rFonts w:ascii="Times New Roman" w:eastAsia="Times New Roman" w:hAnsi="Times New Roman" w:cs="Times New Roman"/>
          <w:spacing w:val="-1"/>
          <w:sz w:val="24"/>
          <w:szCs w:val="24"/>
        </w:rPr>
        <w:t>ществляется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обустройству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освоению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предметно-пространственной среды. Компонент </w:t>
      </w:r>
      <w:proofErr w:type="spellStart"/>
      <w:r w:rsidRPr="008C49F0">
        <w:rPr>
          <w:rFonts w:ascii="Times New Roman" w:eastAsia="Times New Roman" w:hAnsi="Times New Roman" w:cs="Times New Roman"/>
          <w:sz w:val="24"/>
          <w:szCs w:val="24"/>
        </w:rPr>
        <w:t>здоровьесбережения</w:t>
      </w:r>
      <w:proofErr w:type="spellEnd"/>
      <w:r w:rsidRPr="008C49F0">
        <w:rPr>
          <w:rFonts w:ascii="Times New Roman" w:eastAsia="Times New Roman" w:hAnsi="Times New Roman" w:cs="Times New Roman"/>
          <w:sz w:val="24"/>
          <w:szCs w:val="24"/>
        </w:rP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ресурсов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Воспитывающее влияние на ребенка осуществляется через такие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предметно-эстетической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средой школы как:</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оформление интерьера школьных помещений (вестибюля, коридоров, рекреаций, окна и т.п.) и их периодическая переориентация, которая может служить хорошим средством разрушения негативных установок школьников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и </w:t>
      </w:r>
      <w:proofErr w:type="spellStart"/>
      <w:r w:rsidRPr="008C49F0">
        <w:rPr>
          <w:rFonts w:ascii="Times New Roman" w:eastAsia="Times New Roman" w:hAnsi="Times New Roman" w:cs="Times New Roman"/>
          <w:sz w:val="24"/>
          <w:szCs w:val="24"/>
        </w:rPr>
        <w:t>внеучебные</w:t>
      </w:r>
      <w:proofErr w:type="spellEnd"/>
      <w:r w:rsidRPr="008C49F0">
        <w:rPr>
          <w:rFonts w:ascii="Times New Roman" w:eastAsia="Times New Roman" w:hAnsi="Times New Roman" w:cs="Times New Roman"/>
          <w:sz w:val="24"/>
          <w:szCs w:val="24"/>
        </w:rPr>
        <w:t xml:space="preserve"> занятия;</w:t>
      </w:r>
    </w:p>
    <w:p w:rsidR="00D8775F" w:rsidRPr="008C49F0" w:rsidRDefault="00D8775F" w:rsidP="00424616">
      <w:pPr>
        <w:widowControl w:val="0"/>
        <w:numPr>
          <w:ilvl w:val="0"/>
          <w:numId w:val="20"/>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знакомящих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работами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фотоотчетов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8775F" w:rsidRPr="008C49F0" w:rsidRDefault="00D8775F" w:rsidP="00424616">
      <w:pPr>
        <w:widowControl w:val="0"/>
        <w:numPr>
          <w:ilvl w:val="0"/>
          <w:numId w:val="20"/>
        </w:numPr>
        <w:tabs>
          <w:tab w:val="left" w:pos="1522"/>
        </w:tabs>
        <w:autoSpaceDE w:val="0"/>
        <w:autoSpaceDN w:val="0"/>
        <w:spacing w:before="3"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озеленение пришкольной территории, разбивка клумб, оборудование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дворе школы спортивных и игровых площадок, доступных и приспособленных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 школьников разных возрастных категорий, оздоровительно-рекреационных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зон, позволяющих разделить свободное пространство школы на зоны активного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тихого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отдыха;</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благоустройство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кабинетов,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осуществляемое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классными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 своими детьми;</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событийное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оформление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пространства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школьных событий (праздников, церемоний, торжественных линеек, творческих 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выставок,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собраний и т.п.);</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разработка,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создание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популяризация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особой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символики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(флаг,</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эмблема,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используемой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знаковых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w:t>
      </w:r>
    </w:p>
    <w:p w:rsidR="00D8775F" w:rsidRPr="008C49F0" w:rsidRDefault="00D8775F" w:rsidP="00424616">
      <w:pPr>
        <w:widowControl w:val="0"/>
        <w:numPr>
          <w:ilvl w:val="0"/>
          <w:numId w:val="20"/>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акцентирование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внимания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эстетической среды (стенды, плакаты) на важных для воспитания ценностях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ее традициях,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правилах.</w:t>
      </w:r>
    </w:p>
    <w:p w:rsidR="00D8775F" w:rsidRPr="008C49F0" w:rsidRDefault="00D8775F" w:rsidP="00D8775F">
      <w:pPr>
        <w:widowControl w:val="0"/>
        <w:autoSpaceDE w:val="0"/>
        <w:autoSpaceDN w:val="0"/>
        <w:spacing w:before="2"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ind w:left="104" w:firstLine="708"/>
        <w:jc w:val="both"/>
        <w:outlineLvl w:val="1"/>
        <w:rPr>
          <w:rFonts w:ascii="Times New Roman" w:eastAsia="Times New Roman" w:hAnsi="Times New Roman" w:cs="Times New Roman"/>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"Взаимодействи</w:t>
      </w:r>
      <w:r>
        <w:rPr>
          <w:rFonts w:ascii="Times New Roman" w:eastAsia="Times New Roman" w:hAnsi="Times New Roman" w:cs="Times New Roman"/>
          <w:b/>
          <w:bCs/>
          <w:sz w:val="24"/>
          <w:szCs w:val="24"/>
        </w:rPr>
        <w:t>е</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с</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родител</w:t>
      </w:r>
      <w:r>
        <w:rPr>
          <w:rFonts w:ascii="Times New Roman" w:eastAsia="Times New Roman" w:hAnsi="Times New Roman" w:cs="Times New Roman"/>
          <w:b/>
          <w:bCs/>
          <w:sz w:val="24"/>
          <w:szCs w:val="24"/>
        </w:rPr>
        <w:t>ями (законными представителями)</w:t>
      </w:r>
      <w:r w:rsidRPr="008C49F0">
        <w:rPr>
          <w:rFonts w:ascii="Times New Roman" w:eastAsia="Times New Roman" w:hAnsi="Times New Roman" w:cs="Times New Roman"/>
          <w:bCs/>
          <w:sz w:val="24"/>
          <w:szCs w:val="24"/>
        </w:rPr>
        <w:t>"</w:t>
      </w:r>
    </w:p>
    <w:p w:rsidR="00D8775F" w:rsidRPr="00DF0934" w:rsidRDefault="00D8775F" w:rsidP="00D8775F">
      <w:pPr>
        <w:widowControl w:val="0"/>
        <w:tabs>
          <w:tab w:val="left" w:pos="10065"/>
        </w:tabs>
        <w:autoSpaceDE w:val="0"/>
        <w:autoSpaceDN w:val="0"/>
        <w:spacing w:before="47"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Этот модуль позволяет образовательной организации выстроить максимально адресную совместную воспитательную работу согласно родительским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ожиданиям, запросам, а также профессиональным интересам 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конкретного педагогического коллектива. </w:t>
      </w:r>
    </w:p>
    <w:p w:rsidR="00D8775F" w:rsidRPr="008C49F0" w:rsidRDefault="00D8775F" w:rsidP="00D8775F">
      <w:pPr>
        <w:widowControl w:val="0"/>
        <w:tabs>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DF0934">
        <w:rPr>
          <w:rFonts w:ascii="Times New Roman" w:eastAsia="Times New Roman" w:hAnsi="Times New Roman" w:cs="Times New Roman"/>
          <w:sz w:val="24"/>
          <w:szCs w:val="24"/>
        </w:rPr>
        <w:t>Работа с родителями или законными представителями школьников проводится</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целью</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привлечения</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их</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к</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совместной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работе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в</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свете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требований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ФГОС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обеспечивается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установлением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партнёрских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семьёй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воспитанника.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управлении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образовательным </w:t>
      </w:r>
      <w:r w:rsidRPr="008C49F0">
        <w:rPr>
          <w:rFonts w:ascii="Times New Roman" w:eastAsia="Times New Roman" w:hAnsi="Times New Roman" w:cs="Times New Roman"/>
          <w:sz w:val="24"/>
          <w:szCs w:val="24"/>
        </w:rPr>
        <w:lastRenderedPageBreak/>
        <w:t>учреждением:</w:t>
      </w:r>
    </w:p>
    <w:p w:rsidR="00D8775F" w:rsidRDefault="00D8775F" w:rsidP="00D8775F">
      <w:pPr>
        <w:widowControl w:val="0"/>
        <w:autoSpaceDE w:val="0"/>
        <w:autoSpaceDN w:val="0"/>
        <w:spacing w:before="1" w:after="0" w:line="278" w:lineRule="auto"/>
        <w:ind w:right="5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заказчики образовательных услуг;</w:t>
      </w:r>
    </w:p>
    <w:p w:rsidR="00D8775F" w:rsidRPr="008C49F0" w:rsidRDefault="00D8775F" w:rsidP="00D8775F">
      <w:pPr>
        <w:widowControl w:val="0"/>
        <w:autoSpaceDE w:val="0"/>
        <w:autoSpaceDN w:val="0"/>
        <w:spacing w:before="1" w:after="0" w:line="278" w:lineRule="auto"/>
        <w:ind w:right="46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эксперты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качества образования;</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защитники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ребёнка.</w:t>
      </w:r>
    </w:p>
    <w:p w:rsidR="00D8775F" w:rsidRPr="008C49F0" w:rsidRDefault="00D8775F" w:rsidP="00D8775F">
      <w:pPr>
        <w:widowControl w:val="0"/>
        <w:autoSpaceDE w:val="0"/>
        <w:autoSpaceDN w:val="0"/>
        <w:spacing w:before="48"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обеспечивает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D8775F" w:rsidRPr="008C49F0" w:rsidRDefault="00D8775F" w:rsidP="00D8775F">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 с родителями или законными представителями школьников осуществляется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следующих видов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форм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групповом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уровне:</w:t>
      </w:r>
    </w:p>
    <w:p w:rsidR="00D8775F" w:rsidRPr="008C49F0" w:rsidRDefault="00D8775F" w:rsidP="00424616">
      <w:pPr>
        <w:widowControl w:val="0"/>
        <w:numPr>
          <w:ilvl w:val="0"/>
          <w:numId w:val="20"/>
        </w:numPr>
        <w:tabs>
          <w:tab w:val="left" w:pos="1522"/>
          <w:tab w:val="left" w:pos="10065"/>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Общешкольный родительский комитет, участвующий в управлении школой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детей;</w:t>
      </w:r>
    </w:p>
    <w:p w:rsidR="00D8775F" w:rsidRPr="008C49F0" w:rsidRDefault="00D8775F"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родительские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собрания,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происходящие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режиме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острых проблем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 школьников;</w:t>
      </w:r>
    </w:p>
    <w:p w:rsidR="00D8775F" w:rsidRPr="008C49F0" w:rsidRDefault="00D8775F" w:rsidP="00424616">
      <w:pPr>
        <w:widowControl w:val="0"/>
        <w:numPr>
          <w:ilvl w:val="0"/>
          <w:numId w:val="20"/>
        </w:numPr>
        <w:tabs>
          <w:tab w:val="left" w:pos="1869"/>
          <w:tab w:val="left" w:pos="1870"/>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педагогическое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просвещение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 ходе 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получают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рекомендации классных руководителей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обмениваются собственным творческим опытом и находками в деле воспитания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детей;</w:t>
      </w:r>
    </w:p>
    <w:p w:rsidR="00D8775F" w:rsidRPr="00AC3621" w:rsidRDefault="00D8775F" w:rsidP="00424616">
      <w:pPr>
        <w:widowControl w:val="0"/>
        <w:numPr>
          <w:ilvl w:val="0"/>
          <w:numId w:val="20"/>
        </w:numPr>
        <w:tabs>
          <w:tab w:val="left" w:pos="1591"/>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сайта: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размещается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информация, предусматривающая ознакомление родителей, школьные новости.</w:t>
      </w:r>
      <w:r w:rsidRPr="008C49F0">
        <w:rPr>
          <w:rFonts w:ascii="Times New Roman" w:eastAsia="Times New Roman" w:hAnsi="Times New Roman" w:cs="Times New Roman"/>
          <w:spacing w:val="-67"/>
          <w:sz w:val="24"/>
          <w:szCs w:val="24"/>
        </w:rPr>
        <w:t xml:space="preserve"> </w:t>
      </w:r>
    </w:p>
    <w:p w:rsidR="00D8775F" w:rsidRPr="008C49F0" w:rsidRDefault="00D8775F" w:rsidP="00D8775F">
      <w:pPr>
        <w:widowControl w:val="0"/>
        <w:tabs>
          <w:tab w:val="left" w:pos="1591"/>
          <w:tab w:val="left" w:pos="10065"/>
        </w:tabs>
        <w:autoSpaceDE w:val="0"/>
        <w:autoSpaceDN w:val="0"/>
        <w:spacing w:after="0" w:line="240" w:lineRule="auto"/>
        <w:ind w:left="812"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индивидуальном уровне:</w:t>
      </w:r>
    </w:p>
    <w:p w:rsidR="00D8775F" w:rsidRPr="008C49F0" w:rsidRDefault="00D8775F"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обращение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специалистам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конфликтных ситуаций;</w:t>
      </w:r>
    </w:p>
    <w:p w:rsidR="00D8775F" w:rsidRPr="008C49F0" w:rsidRDefault="00D8775F"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родителей в педагогических консилиумах, собираемых в случае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возникновения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связанных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обучением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конкретного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ребенка;</w:t>
      </w:r>
    </w:p>
    <w:p w:rsidR="00D8775F" w:rsidRPr="008C49F0" w:rsidRDefault="00D8775F"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8775F" w:rsidRPr="008C49F0" w:rsidRDefault="00D8775F" w:rsidP="00424616">
      <w:pPr>
        <w:widowControl w:val="0"/>
        <w:numPr>
          <w:ilvl w:val="0"/>
          <w:numId w:val="20"/>
        </w:numPr>
        <w:tabs>
          <w:tab w:val="left" w:pos="101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 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8775F" w:rsidRPr="00AC3621" w:rsidRDefault="00D8775F" w:rsidP="00424616">
      <w:pPr>
        <w:widowControl w:val="0"/>
        <w:numPr>
          <w:ilvl w:val="0"/>
          <w:numId w:val="20"/>
        </w:numPr>
        <w:tabs>
          <w:tab w:val="left" w:pos="1111"/>
          <w:tab w:val="left" w:pos="10065"/>
        </w:tabs>
        <w:autoSpaceDE w:val="0"/>
        <w:autoSpaceDN w:val="0"/>
        <w:spacing w:before="74" w:after="0" w:line="240" w:lineRule="auto"/>
        <w:ind w:right="4"/>
        <w:jc w:val="both"/>
        <w:rPr>
          <w:rFonts w:ascii="Times New Roman" w:eastAsia="Times New Roman" w:hAnsi="Times New Roman" w:cs="Times New Roman"/>
          <w:sz w:val="24"/>
          <w:szCs w:val="24"/>
        </w:rPr>
      </w:pPr>
      <w:r w:rsidRPr="00AC3621">
        <w:rPr>
          <w:rFonts w:ascii="Times New Roman" w:eastAsia="Times New Roman" w:hAnsi="Times New Roman" w:cs="Times New Roman"/>
          <w:sz w:val="24"/>
          <w:szCs w:val="24"/>
        </w:rPr>
        <w:t>индивидуальные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консультации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родителей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законных</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представителей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школьников со школьными специалистами, педагогами, администрацией c целью координации совместных усилий педагогов и родителей по различным вопросам.</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Диагностические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методы</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работы с</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родителями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воспитанников</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о</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семье,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w:t>
      </w:r>
      <w:r w:rsidRPr="00AC3621">
        <w:rPr>
          <w:rFonts w:ascii="Times New Roman" w:eastAsia="Times New Roman" w:hAnsi="Times New Roman" w:cs="Times New Roman"/>
          <w:spacing w:val="-3"/>
          <w:sz w:val="24"/>
          <w:szCs w:val="24"/>
        </w:rPr>
        <w:t xml:space="preserve"> </w:t>
      </w:r>
      <w:r w:rsidRPr="00AC3621">
        <w:rPr>
          <w:rFonts w:ascii="Times New Roman" w:eastAsia="Times New Roman" w:hAnsi="Times New Roman" w:cs="Times New Roman"/>
          <w:sz w:val="24"/>
          <w:szCs w:val="24"/>
        </w:rPr>
        <w:t>ранжирования.</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Приоритетная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событийное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пространство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D8775F">
      <w:pPr>
        <w:widowControl w:val="0"/>
        <w:autoSpaceDE w:val="0"/>
        <w:autoSpaceDN w:val="0"/>
        <w:spacing w:before="3"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«Профилактика</w:t>
      </w:r>
      <w:r w:rsidRPr="008C49F0">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и безопасность</w:t>
      </w:r>
      <w:r w:rsidRPr="008C49F0">
        <w:rPr>
          <w:rFonts w:ascii="Times New Roman" w:eastAsia="Times New Roman" w:hAnsi="Times New Roman" w:cs="Times New Roman"/>
          <w:b/>
          <w:bCs/>
          <w:sz w:val="24"/>
          <w:szCs w:val="24"/>
        </w:rPr>
        <w:t>»</w:t>
      </w:r>
    </w:p>
    <w:p w:rsidR="00D8775F" w:rsidRPr="008C49F0" w:rsidRDefault="00D8775F" w:rsidP="00D8775F">
      <w:pPr>
        <w:widowControl w:val="0"/>
        <w:autoSpaceDE w:val="0"/>
        <w:autoSpaceDN w:val="0"/>
        <w:spacing w:before="6" w:after="0" w:line="240" w:lineRule="auto"/>
        <w:rPr>
          <w:rFonts w:ascii="Times New Roman" w:eastAsia="Times New Roman" w:hAnsi="Times New Roman" w:cs="Times New Roman"/>
          <w:b/>
          <w:sz w:val="24"/>
          <w:szCs w:val="24"/>
        </w:rPr>
      </w:pPr>
    </w:p>
    <w:p w:rsidR="00D8775F" w:rsidRDefault="00D8775F" w:rsidP="00D8775F">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 деятельность педагогов, школьников, родителей по направлению</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безопасность</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развитие коммуникативных навыков детей, формирование здорового образа 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 культуры поведения. Создание условий для формирования желаний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учащихся приносить пользу обществу, уважение к правам и свободам человека,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позитивного отношения к жизни, стрессоустойчивости, воспитанию законопослушного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профилактике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реализуется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план</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преступлений,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lastRenderedPageBreak/>
        <w:t>безнадзорности и беспризорности среди несовершеннолетних</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w:t>
      </w:r>
    </w:p>
    <w:p w:rsidR="00D8775F" w:rsidRPr="008C49F0" w:rsidRDefault="00D8775F" w:rsidP="00D8775F">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Тесное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межведомственное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правоохранительными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органами</w:t>
      </w:r>
      <w:r>
        <w:rPr>
          <w:rFonts w:ascii="Times New Roman" w:eastAsia="Times New Roman" w:hAnsi="Times New Roman" w:cs="Times New Roman"/>
          <w:sz w:val="24"/>
          <w:szCs w:val="24"/>
        </w:rPr>
        <w:t>:</w:t>
      </w:r>
    </w:p>
    <w:p w:rsidR="00D8775F" w:rsidRPr="008C49F0" w:rsidRDefault="00D8775F" w:rsidP="00D8775F">
      <w:pPr>
        <w:widowControl w:val="0"/>
        <w:tabs>
          <w:tab w:val="left" w:pos="977"/>
        </w:tabs>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правоохранительных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органов;</w:t>
      </w:r>
    </w:p>
    <w:p w:rsidR="00D8775F" w:rsidRPr="008C49F0" w:rsidRDefault="00D8775F" w:rsidP="00D8775F">
      <w:pPr>
        <w:widowControl w:val="0"/>
        <w:tabs>
          <w:tab w:val="left" w:pos="967"/>
        </w:tabs>
        <w:autoSpaceDE w:val="0"/>
        <w:autoSpaceDN w:val="0"/>
        <w:spacing w:before="41" w:after="0" w:line="240" w:lineRule="auto"/>
        <w:ind w:right="11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инспекторами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ГИБДД;</w:t>
      </w:r>
    </w:p>
    <w:p w:rsidR="00D8775F" w:rsidRPr="008C49F0" w:rsidRDefault="00D8775F" w:rsidP="00D8775F">
      <w:pPr>
        <w:widowControl w:val="0"/>
        <w:autoSpaceDE w:val="0"/>
        <w:autoSpaceDN w:val="0"/>
        <w:spacing w:before="74"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-совместные рейды с инспекторами ОДН в семьи обучающихся состоящих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профилактических учетах, а также в семьи, находящихся в социально-опасном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положении.</w:t>
      </w:r>
      <w:proofErr w:type="gramEnd"/>
    </w:p>
    <w:p w:rsidR="00D8775F" w:rsidRPr="008C49F0" w:rsidRDefault="00D8775F" w:rsidP="00D8775F">
      <w:pPr>
        <w:widowControl w:val="0"/>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 с комиссией по делам несовершеннолетних и защите 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организация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представителями </w:t>
      </w:r>
      <w:proofErr w:type="spellStart"/>
      <w:r w:rsidRPr="008C49F0">
        <w:rPr>
          <w:rFonts w:ascii="Times New Roman" w:eastAsia="Times New Roman" w:hAnsi="Times New Roman" w:cs="Times New Roman"/>
          <w:sz w:val="24"/>
          <w:szCs w:val="24"/>
        </w:rPr>
        <w:t>КДНиЗП</w:t>
      </w:r>
      <w:proofErr w:type="spellEnd"/>
      <w:r>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before="9" w:after="0" w:line="240" w:lineRule="auto"/>
        <w:ind w:right="4"/>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Pr="008C49F0" w:rsidRDefault="00D8775F"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дисциплинарные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линейки;</w:t>
      </w:r>
    </w:p>
    <w:p w:rsidR="00D8775F"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профилактики;</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 профилактических акций, декад и месячников, направленных</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на пропаганду здорового образа жизни, профилактику правонарушений и безнадзорности,</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развитие толерантности;</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здоровья;</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Спортивно-массовые мероприятия, направленные на пропаганду занятий</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спортом</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и здорового</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образа</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жизни;</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Мониторинг ежедневной занятости учащихся, состоящих на всех видах</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профилактического</w:t>
      </w:r>
      <w:r w:rsidRPr="00C23E4D">
        <w:rPr>
          <w:rFonts w:ascii="Times New Roman" w:eastAsia="Times New Roman" w:hAnsi="Times New Roman" w:cs="Times New Roman"/>
          <w:spacing w:val="-3"/>
          <w:sz w:val="24"/>
          <w:szCs w:val="24"/>
        </w:rPr>
        <w:t xml:space="preserve"> </w:t>
      </w:r>
      <w:r w:rsidRPr="00C23E4D">
        <w:rPr>
          <w:rFonts w:ascii="Times New Roman" w:eastAsia="Times New Roman" w:hAnsi="Times New Roman" w:cs="Times New Roman"/>
          <w:sz w:val="24"/>
          <w:szCs w:val="24"/>
        </w:rPr>
        <w:t>учета;</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стендов;</w:t>
      </w:r>
    </w:p>
    <w:p w:rsidR="00D8775F" w:rsidRPr="008C49F0" w:rsidRDefault="00D8775F"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дней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правовых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p>
    <w:p w:rsidR="00D8775F" w:rsidRPr="008C49F0" w:rsidRDefault="00D8775F"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Заседание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Совета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p>
    <w:p w:rsidR="00D8775F" w:rsidRPr="008C49F0" w:rsidRDefault="00D8775F"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собраний;</w:t>
      </w:r>
    </w:p>
    <w:p w:rsidR="00D8775F" w:rsidRPr="008C49F0" w:rsidRDefault="00D8775F"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патруля:</w:t>
      </w:r>
    </w:p>
    <w:p w:rsidR="00D8775F" w:rsidRPr="008C49F0" w:rsidRDefault="00D8775F" w:rsidP="00D8775F">
      <w:pPr>
        <w:widowControl w:val="0"/>
        <w:autoSpaceDE w:val="0"/>
        <w:autoSpaceDN w:val="0"/>
        <w:spacing w:before="47"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-посещение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находящихся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социально-опасном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положении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состоящих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видах профилактического учета»;</w:t>
      </w:r>
    </w:p>
    <w:p w:rsidR="00D8775F" w:rsidRPr="008C49F0" w:rsidRDefault="00D8775F" w:rsidP="00D8775F">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-рейды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местам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концентрации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подростков;</w:t>
      </w:r>
    </w:p>
    <w:p w:rsidR="00D8775F" w:rsidRPr="008C49F0" w:rsidRDefault="00D8775F" w:rsidP="00D8775F">
      <w:pPr>
        <w:widowControl w:val="0"/>
        <w:autoSpaceDE w:val="0"/>
        <w:autoSpaceDN w:val="0"/>
        <w:spacing w:before="50"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-патрулирование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контроля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занятости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несовершеннолетних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вечернее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время.</w:t>
      </w:r>
    </w:p>
    <w:p w:rsidR="00D8775F" w:rsidRPr="008C49F0" w:rsidRDefault="00D8775F" w:rsidP="00D8775F">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8775F" w:rsidRDefault="00D8775F"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уголков;</w:t>
      </w:r>
    </w:p>
    <w:p w:rsidR="00D8775F" w:rsidRPr="00C23E4D" w:rsidRDefault="00D8775F"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12"/>
          <w:sz w:val="24"/>
          <w:szCs w:val="24"/>
        </w:rPr>
        <w:t xml:space="preserve"> </w:t>
      </w:r>
      <w:r w:rsidRPr="00C23E4D">
        <w:rPr>
          <w:rFonts w:ascii="Times New Roman" w:eastAsia="Times New Roman" w:hAnsi="Times New Roman" w:cs="Times New Roman"/>
          <w:sz w:val="24"/>
          <w:szCs w:val="24"/>
        </w:rPr>
        <w:t>групповых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профилактических</w:t>
      </w:r>
      <w:r w:rsidRPr="00C23E4D">
        <w:rPr>
          <w:rFonts w:ascii="Times New Roman" w:eastAsia="Times New Roman" w:hAnsi="Times New Roman" w:cs="Times New Roman"/>
          <w:spacing w:val="16"/>
          <w:sz w:val="24"/>
          <w:szCs w:val="24"/>
        </w:rPr>
        <w:t xml:space="preserve"> </w:t>
      </w:r>
      <w:r w:rsidRPr="00C23E4D">
        <w:rPr>
          <w:rFonts w:ascii="Times New Roman" w:eastAsia="Times New Roman" w:hAnsi="Times New Roman" w:cs="Times New Roman"/>
          <w:sz w:val="24"/>
          <w:szCs w:val="24"/>
        </w:rPr>
        <w:t>мероприятий,</w:t>
      </w:r>
      <w:r w:rsidRPr="00C23E4D">
        <w:rPr>
          <w:rFonts w:ascii="Times New Roman" w:eastAsia="Times New Roman" w:hAnsi="Times New Roman" w:cs="Times New Roman"/>
          <w:spacing w:val="11"/>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часов,</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круглых столов,</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мастер-классов;</w:t>
      </w:r>
    </w:p>
    <w:p w:rsidR="00D8775F" w:rsidRPr="008C49F0" w:rsidRDefault="00D8775F" w:rsidP="00424616">
      <w:pPr>
        <w:widowControl w:val="0"/>
        <w:numPr>
          <w:ilvl w:val="0"/>
          <w:numId w:val="20"/>
        </w:numPr>
        <w:tabs>
          <w:tab w:val="left" w:pos="1521"/>
          <w:tab w:val="left" w:pos="1522"/>
        </w:tabs>
        <w:autoSpaceDE w:val="0"/>
        <w:autoSpaceDN w:val="0"/>
        <w:spacing w:before="74" w:after="0" w:line="278" w:lineRule="auto"/>
        <w:ind w:right="113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коллективные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профилактические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беседы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учащимися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инспектором</w:t>
      </w:r>
      <w:r w:rsidRPr="008C49F0">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ГИБДД</w:t>
      </w:r>
      <w:r w:rsidRPr="008C49F0">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Default="00D8775F"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внеурочной</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занятости,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запись</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кружки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секции;</w:t>
      </w:r>
      <w:r>
        <w:rPr>
          <w:rFonts w:ascii="Times New Roman" w:eastAsia="Times New Roman" w:hAnsi="Times New Roman" w:cs="Times New Roman"/>
          <w:sz w:val="24"/>
          <w:szCs w:val="24"/>
        </w:rPr>
        <w:t xml:space="preserve"> </w:t>
      </w:r>
    </w:p>
    <w:p w:rsidR="00D8775F" w:rsidRPr="00096F2D" w:rsidRDefault="00D8775F"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оказание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помощи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6"/>
          <w:sz w:val="24"/>
          <w:szCs w:val="24"/>
        </w:rPr>
        <w:t xml:space="preserve"> </w:t>
      </w:r>
      <w:r w:rsidRPr="00096F2D">
        <w:rPr>
          <w:rFonts w:ascii="Times New Roman" w:eastAsia="Times New Roman" w:hAnsi="Times New Roman" w:cs="Times New Roman"/>
          <w:sz w:val="24"/>
          <w:szCs w:val="24"/>
        </w:rPr>
        <w:t>трудоустройстве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летний</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 xml:space="preserve">период; </w:t>
      </w:r>
    </w:p>
    <w:p w:rsidR="00D8775F" w:rsidRDefault="00D8775F"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охват</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организованным</w:t>
      </w:r>
      <w:r w:rsidRPr="00096F2D">
        <w:rPr>
          <w:rFonts w:ascii="Times New Roman" w:eastAsia="Times New Roman" w:hAnsi="Times New Roman" w:cs="Times New Roman"/>
          <w:spacing w:val="8"/>
          <w:sz w:val="24"/>
          <w:szCs w:val="24"/>
        </w:rPr>
        <w:t xml:space="preserve"> </w:t>
      </w:r>
      <w:r w:rsidRPr="00096F2D">
        <w:rPr>
          <w:rFonts w:ascii="Times New Roman" w:eastAsia="Times New Roman" w:hAnsi="Times New Roman" w:cs="Times New Roman"/>
          <w:sz w:val="24"/>
          <w:szCs w:val="24"/>
        </w:rPr>
        <w:t>отдыхом</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подростков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«группы</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риска»</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каникулярное</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 xml:space="preserve">время; </w:t>
      </w:r>
    </w:p>
    <w:p w:rsidR="00D8775F" w:rsidRPr="00096F2D" w:rsidRDefault="00D8775F"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проведение</w:t>
      </w:r>
      <w:r w:rsidRPr="00096F2D">
        <w:rPr>
          <w:rFonts w:ascii="Times New Roman" w:eastAsia="Times New Roman" w:hAnsi="Times New Roman" w:cs="Times New Roman"/>
          <w:spacing w:val="-7"/>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бесед</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w:t>
      </w:r>
      <w:r w:rsidRPr="00096F2D">
        <w:rPr>
          <w:rFonts w:ascii="Times New Roman" w:eastAsia="Times New Roman" w:hAnsi="Times New Roman" w:cs="Times New Roman"/>
          <w:spacing w:val="-5"/>
          <w:sz w:val="24"/>
          <w:szCs w:val="24"/>
        </w:rPr>
        <w:t xml:space="preserve"> </w:t>
      </w:r>
      <w:proofErr w:type="gramStart"/>
      <w:r w:rsidRPr="00096F2D">
        <w:rPr>
          <w:rFonts w:ascii="Times New Roman" w:eastAsia="Times New Roman" w:hAnsi="Times New Roman" w:cs="Times New Roman"/>
          <w:sz w:val="24"/>
          <w:szCs w:val="24"/>
        </w:rPr>
        <w:t>обучающимися</w:t>
      </w:r>
      <w:proofErr w:type="gramEnd"/>
      <w:r w:rsidRPr="00096F2D">
        <w:rPr>
          <w:rFonts w:ascii="Times New Roman" w:eastAsia="Times New Roman" w:hAnsi="Times New Roman" w:cs="Times New Roman"/>
          <w:sz w:val="24"/>
          <w:szCs w:val="24"/>
        </w:rPr>
        <w:t xml:space="preserve">; </w:t>
      </w:r>
    </w:p>
    <w:p w:rsidR="00D8775F" w:rsidRPr="00096F2D" w:rsidRDefault="00D8775F" w:rsidP="00424616">
      <w:pPr>
        <w:widowControl w:val="0"/>
        <w:numPr>
          <w:ilvl w:val="0"/>
          <w:numId w:val="20"/>
        </w:numPr>
        <w:tabs>
          <w:tab w:val="left" w:pos="1521"/>
          <w:tab w:val="left" w:pos="1522"/>
          <w:tab w:val="left" w:pos="10065"/>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проведения</w:t>
      </w:r>
      <w:r w:rsidRPr="00096F2D">
        <w:rPr>
          <w:rFonts w:ascii="Times New Roman" w:eastAsia="Times New Roman" w:hAnsi="Times New Roman" w:cs="Times New Roman"/>
          <w:spacing w:val="31"/>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29"/>
          <w:sz w:val="24"/>
          <w:szCs w:val="24"/>
        </w:rPr>
        <w:t xml:space="preserve"> </w:t>
      </w:r>
      <w:r w:rsidRPr="00096F2D">
        <w:rPr>
          <w:rFonts w:ascii="Times New Roman" w:eastAsia="Times New Roman" w:hAnsi="Times New Roman" w:cs="Times New Roman"/>
          <w:sz w:val="24"/>
          <w:szCs w:val="24"/>
        </w:rPr>
        <w:t>бесед</w:t>
      </w:r>
      <w:r>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before="1"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САМОАНАЛИЗА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54"/>
          <w:sz w:val="24"/>
          <w:szCs w:val="24"/>
        </w:rPr>
        <w:t xml:space="preserve"> </w:t>
      </w:r>
      <w:r w:rsidRPr="008C49F0">
        <w:rPr>
          <w:rFonts w:ascii="Times New Roman" w:eastAsia="Times New Roman" w:hAnsi="Times New Roman" w:cs="Times New Roman"/>
          <w:sz w:val="24"/>
          <w:szCs w:val="24"/>
        </w:rPr>
        <w:t>РАБОТЫ</w:t>
      </w:r>
    </w:p>
    <w:p w:rsidR="00D8775F" w:rsidRPr="008C49F0" w:rsidRDefault="00D8775F" w:rsidP="00D8775F">
      <w:pPr>
        <w:widowControl w:val="0"/>
        <w:autoSpaceDE w:val="0"/>
        <w:autoSpaceDN w:val="0"/>
        <w:spacing w:before="10"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Самоанализ осуществляется ежегодно силами самой образовательной 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привлечением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самостоятельному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администрации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внешних экспертов.</w:t>
      </w: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Анализируется информационно-</w:t>
      </w:r>
      <w:proofErr w:type="spellStart"/>
      <w:r w:rsidRPr="008C49F0">
        <w:rPr>
          <w:rFonts w:ascii="Times New Roman" w:eastAsia="Times New Roman" w:hAnsi="Times New Roman" w:cs="Times New Roman"/>
          <w:sz w:val="24"/>
          <w:szCs w:val="24"/>
        </w:rPr>
        <w:t>медийное</w:t>
      </w:r>
      <w:proofErr w:type="spellEnd"/>
      <w:r w:rsidRPr="008C49F0">
        <w:rPr>
          <w:rFonts w:ascii="Times New Roman" w:eastAsia="Times New Roman" w:hAnsi="Times New Roman" w:cs="Times New Roman"/>
          <w:sz w:val="24"/>
          <w:szCs w:val="24"/>
        </w:rPr>
        <w:t xml:space="preserve"> сопровождение воспитательной работы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методических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служб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D8775F">
      <w:pPr>
        <w:widowControl w:val="0"/>
        <w:autoSpaceDE w:val="0"/>
        <w:autoSpaceDN w:val="0"/>
        <w:spacing w:before="1"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приоритета анализа сущностных сторон воспитания,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w:t>
      </w:r>
    </w:p>
    <w:p w:rsidR="00D8775F" w:rsidRPr="008C49F0" w:rsidRDefault="00D8775F" w:rsidP="00D8775F">
      <w:pPr>
        <w:widowControl w:val="0"/>
        <w:autoSpaceDE w:val="0"/>
        <w:autoSpaceDN w:val="0"/>
        <w:spacing w:before="74"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развивающего характера осуществляемого анализа,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использование его результатов для совершенствования воспитательной деятельности педагогических работников: грамотной постановки 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целей и задач воспитания, умелого планирования своей воспитательной работы,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адекватного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подбора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совместной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proofErr w:type="gramEnd"/>
    </w:p>
    <w:p w:rsidR="00D8775F" w:rsidRPr="008C49F0" w:rsidRDefault="00D8775F" w:rsidP="00D8775F">
      <w:pPr>
        <w:widowControl w:val="0"/>
        <w:autoSpaceDE w:val="0"/>
        <w:autoSpaceDN w:val="0"/>
        <w:spacing w:before="1"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разделенной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обучающихся, ориентирующий экспертов на понимание того, что личностное развитие обучающихся - это результат как социального воспитания, в котором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участвует семья, образовательная организация и другие социальные институты,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стихийной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саморазвития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roofErr w:type="gramEnd"/>
    </w:p>
    <w:p w:rsidR="00D8775F" w:rsidRPr="008C49F0" w:rsidRDefault="00D8775F" w:rsidP="00D8775F">
      <w:pPr>
        <w:widowControl w:val="0"/>
        <w:autoSpaceDE w:val="0"/>
        <w:autoSpaceDN w:val="0"/>
        <w:spacing w:before="2"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партнерского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взаимодействия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инвалидностью, согласно которому обобщенные результаты самоанализа необходимо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тактично и корректно обсудить с родительским сообществом 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 а по поводу динамики личностных результатов обучающихся сопоставить наблюдения родителей (законных представителей) 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беседе (по возможности).</w:t>
      </w:r>
    </w:p>
    <w:p w:rsidR="00D8775F" w:rsidRPr="008C49F0" w:rsidRDefault="00D8775F" w:rsidP="00D8775F">
      <w:pPr>
        <w:widowControl w:val="0"/>
        <w:autoSpaceDE w:val="0"/>
        <w:autoSpaceDN w:val="0"/>
        <w:spacing w:after="0" w:line="278"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направлениями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организуемого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8775F" w:rsidRPr="008C49F0" w:rsidRDefault="00D8775F" w:rsidP="00424616">
      <w:pPr>
        <w:widowControl w:val="0"/>
        <w:numPr>
          <w:ilvl w:val="0"/>
          <w:numId w:val="19"/>
        </w:numPr>
        <w:tabs>
          <w:tab w:val="left" w:pos="1522"/>
        </w:tabs>
        <w:autoSpaceDE w:val="0"/>
        <w:autoSpaceDN w:val="0"/>
        <w:spacing w:after="0" w:line="240"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"Направление 1. Результаты воспитания и социализации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коррекционно-развивающей деятельностью".</w:t>
      </w:r>
    </w:p>
    <w:p w:rsidR="00D8775F" w:rsidRPr="008C49F0" w:rsidRDefault="00D8775F" w:rsidP="00424616">
      <w:pPr>
        <w:widowControl w:val="0"/>
        <w:numPr>
          <w:ilvl w:val="0"/>
          <w:numId w:val="19"/>
        </w:numPr>
        <w:tabs>
          <w:tab w:val="left" w:pos="1522"/>
        </w:tabs>
        <w:autoSpaceDE w:val="0"/>
        <w:autoSpaceDN w:val="0"/>
        <w:spacing w:after="0" w:line="278"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"Направление 2. Качества воспитательной среды в образовательной организации".</w:t>
      </w:r>
    </w:p>
    <w:p w:rsidR="00D8775F" w:rsidRPr="008C49F0" w:rsidRDefault="00D8775F" w:rsidP="00D8775F">
      <w:pPr>
        <w:widowControl w:val="0"/>
        <w:tabs>
          <w:tab w:val="left" w:pos="9781"/>
          <w:tab w:val="left" w:pos="9923"/>
        </w:tabs>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Рекомендуется каждый год выбирать одно из направлений анализа воспитательной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реализующей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p>
    <w:p w:rsidR="00D8775F" w:rsidRPr="008C49F0" w:rsidRDefault="00D8775F" w:rsidP="00424616">
      <w:pPr>
        <w:widowControl w:val="0"/>
        <w:numPr>
          <w:ilvl w:val="0"/>
          <w:numId w:val="24"/>
        </w:numPr>
        <w:tabs>
          <w:tab w:val="left" w:pos="977"/>
          <w:tab w:val="left" w:pos="9781"/>
          <w:tab w:val="left" w:pos="992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работа      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родителями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(законными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семьями, воспитывающими обучающихся с умственной отсталостью, включая их</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нормотипичных</w:t>
      </w:r>
      <w:proofErr w:type="spellEnd"/>
      <w:r w:rsidRPr="008C49F0">
        <w:rPr>
          <w:rFonts w:ascii="Times New Roman" w:eastAsia="Times New Roman" w:hAnsi="Times New Roman" w:cs="Times New Roman"/>
          <w:sz w:val="24"/>
          <w:szCs w:val="24"/>
        </w:rPr>
        <w:t xml:space="preserve"> братьев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сестер;</w:t>
      </w:r>
    </w:p>
    <w:p w:rsidR="00D8775F" w:rsidRPr="008C49F0" w:rsidRDefault="00D8775F" w:rsidP="00424616">
      <w:pPr>
        <w:widowControl w:val="0"/>
        <w:numPr>
          <w:ilvl w:val="0"/>
          <w:numId w:val="24"/>
        </w:numPr>
        <w:tabs>
          <w:tab w:val="left" w:pos="977"/>
          <w:tab w:val="left" w:pos="9781"/>
          <w:tab w:val="left" w:pos="9923"/>
        </w:tabs>
        <w:autoSpaceDE w:val="0"/>
        <w:autoSpaceDN w:val="0"/>
        <w:spacing w:after="0" w:line="240" w:lineRule="auto"/>
        <w:ind w:left="976" w:right="67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424616">
      <w:pPr>
        <w:widowControl w:val="0"/>
        <w:numPr>
          <w:ilvl w:val="0"/>
          <w:numId w:val="24"/>
        </w:numPr>
        <w:tabs>
          <w:tab w:val="left" w:pos="999"/>
          <w:tab w:val="left" w:pos="9781"/>
          <w:tab w:val="left" w:pos="9923"/>
        </w:tabs>
        <w:autoSpaceDE w:val="0"/>
        <w:autoSpaceDN w:val="0"/>
        <w:spacing w:before="35"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интеграция общего и дополнительного образования в рамках решения достижения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424616">
      <w:pPr>
        <w:widowControl w:val="0"/>
        <w:numPr>
          <w:ilvl w:val="0"/>
          <w:numId w:val="24"/>
        </w:numPr>
        <w:tabs>
          <w:tab w:val="left" w:pos="994"/>
        </w:tabs>
        <w:autoSpaceDE w:val="0"/>
        <w:autoSpaceDN w:val="0"/>
        <w:spacing w:before="2"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анализ характера общения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друг с другом и педагогического работниками,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внеурочной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наличие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эффективность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сетевого и межведомственного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взаимодействия;</w:t>
      </w:r>
    </w:p>
    <w:p w:rsidR="00D8775F" w:rsidRPr="008C49F0" w:rsidRDefault="00D8775F" w:rsidP="00424616">
      <w:pPr>
        <w:widowControl w:val="0"/>
        <w:numPr>
          <w:ilvl w:val="0"/>
          <w:numId w:val="24"/>
        </w:numPr>
        <w:tabs>
          <w:tab w:val="left" w:pos="96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развитие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pacing w:val="-1"/>
          <w:sz w:val="24"/>
          <w:szCs w:val="24"/>
        </w:rPr>
        <w:t>этетической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предметно-пространственной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lastRenderedPageBreak/>
        <w:t>среды,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этого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направления;</w:t>
      </w:r>
    </w:p>
    <w:p w:rsidR="00D8775F" w:rsidRPr="008C49F0" w:rsidRDefault="00D8775F" w:rsidP="00D8775F">
      <w:pPr>
        <w:widowControl w:val="0"/>
        <w:tabs>
          <w:tab w:val="left" w:pos="967"/>
        </w:tabs>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наставничества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организации как между обучающимися, </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так и между педагогическими работниками.</w:t>
      </w:r>
    </w:p>
    <w:p w:rsidR="00D8775F" w:rsidRDefault="00D8775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8E4EC3"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Программа сотрудничества с семьей обучающегося.</w:t>
      </w:r>
    </w:p>
    <w:p w:rsidR="007367A1" w:rsidRPr="009C7C5C" w:rsidRDefault="007367A1"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367A1" w:rsidRPr="007367A1" w:rsidRDefault="007367A1" w:rsidP="007367A1">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Программа сотрудничества с семьей направлена на обеспечение конструктивного взаимодействия работников школы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 с УО (ИН) путем организации и проведения различных мероприятий: </w:t>
      </w:r>
    </w:p>
    <w:p w:rsidR="007367A1" w:rsidRPr="007367A1" w:rsidRDefault="007367A1" w:rsidP="007367A1">
      <w:pPr>
        <w:autoSpaceDE w:val="0"/>
        <w:autoSpaceDN w:val="0"/>
        <w:adjustRightInd w:val="0"/>
        <w:spacing w:after="0" w:line="240" w:lineRule="auto"/>
        <w:rPr>
          <w:rFonts w:ascii="Times New Roman" w:eastAsia="Calibri" w:hAnsi="Times New Roman" w:cs="Times New Roman"/>
          <w:color w:val="000000"/>
          <w:sz w:val="24"/>
          <w:szCs w:val="24"/>
        </w:rPr>
      </w:pPr>
    </w:p>
    <w:tbl>
      <w:tblPr>
        <w:tblStyle w:val="a8"/>
        <w:tblW w:w="0" w:type="auto"/>
        <w:tblLook w:val="04A0" w:firstRow="1" w:lastRow="0" w:firstColumn="1" w:lastColumn="0" w:noHBand="0" w:noVBand="1"/>
      </w:tblPr>
      <w:tblGrid>
        <w:gridCol w:w="4785"/>
        <w:gridCol w:w="5104"/>
      </w:tblGrid>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b/>
                <w:bCs/>
                <w:color w:val="000000"/>
                <w:sz w:val="24"/>
                <w:szCs w:val="24"/>
              </w:rPr>
              <w:t>Задачи</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b/>
                <w:bCs/>
                <w:color w:val="000000"/>
                <w:sz w:val="24"/>
                <w:szCs w:val="24"/>
              </w:rPr>
              <w:t>Возможные мероприятия</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Психологическая поддержка семьи</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тренинги, </w:t>
            </w:r>
            <w:proofErr w:type="spellStart"/>
            <w:r w:rsidRPr="007367A1">
              <w:rPr>
                <w:rFonts w:ascii="Times New Roman" w:eastAsia="Calibri" w:hAnsi="Times New Roman" w:cs="Times New Roman"/>
                <w:color w:val="000000"/>
                <w:sz w:val="24"/>
                <w:szCs w:val="24"/>
              </w:rPr>
              <w:t>психокоррекционные</w:t>
            </w:r>
            <w:proofErr w:type="spellEnd"/>
            <w:r w:rsidRPr="007367A1">
              <w:rPr>
                <w:rFonts w:ascii="Times New Roman" w:eastAsia="Calibri" w:hAnsi="Times New Roman" w:cs="Times New Roman"/>
                <w:color w:val="000000"/>
                <w:sz w:val="24"/>
                <w:szCs w:val="24"/>
              </w:rPr>
              <w:t xml:space="preserve"> занятия,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встречи родителей (законных представителей),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индивидуальные консультации с психологом</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Повышение осведомленности родителей об особенностях развития и специфических образовательных потребностях ребенка</w:t>
            </w:r>
          </w:p>
        </w:tc>
        <w:tc>
          <w:tcPr>
            <w:tcW w:w="5104" w:type="dxa"/>
          </w:tcPr>
          <w:p w:rsidR="007367A1" w:rsidRPr="007367A1" w:rsidRDefault="007367A1" w:rsidP="009579E3">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индивидуальные консультации родителей со специалистами,</w:t>
            </w:r>
            <w:r w:rsidR="009579E3">
              <w:rPr>
                <w:rFonts w:ascii="Times New Roman" w:eastAsia="Calibri" w:hAnsi="Times New Roman" w:cs="Times New Roman"/>
                <w:color w:val="000000"/>
                <w:sz w:val="24"/>
                <w:szCs w:val="24"/>
              </w:rPr>
              <w:t xml:space="preserve"> </w:t>
            </w:r>
            <w:r w:rsidRPr="007367A1">
              <w:rPr>
                <w:rFonts w:ascii="Times New Roman" w:eastAsia="Calibri" w:hAnsi="Times New Roman" w:cs="Times New Roman"/>
                <w:color w:val="000000"/>
                <w:sz w:val="24"/>
                <w:szCs w:val="24"/>
              </w:rPr>
              <w:t>тематические семинары</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обеспечение участия семьи в разработке и реализации АООП</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договор о сотрудничестве (образовании) между родителями и образовательной организацией;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убеждение родителей в необходимости их участия в разработке СИПР в интересах ребенка; </w:t>
            </w:r>
          </w:p>
          <w:p w:rsidR="007367A1" w:rsidRPr="007367A1" w:rsidRDefault="007367A1" w:rsidP="009579E3">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посещение родителям</w:t>
            </w:r>
            <w:r w:rsidR="009579E3">
              <w:rPr>
                <w:rFonts w:ascii="Times New Roman" w:eastAsia="Calibri" w:hAnsi="Times New Roman" w:cs="Times New Roman"/>
                <w:color w:val="000000"/>
                <w:sz w:val="24"/>
                <w:szCs w:val="24"/>
              </w:rPr>
              <w:t>и уроков/занятий в организации.</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обеспечение единства требований к </w:t>
            </w:r>
            <w:proofErr w:type="gramStart"/>
            <w:r w:rsidRPr="007367A1">
              <w:rPr>
                <w:rFonts w:ascii="Times New Roman" w:eastAsia="Calibri" w:hAnsi="Times New Roman" w:cs="Times New Roman"/>
                <w:color w:val="000000"/>
                <w:sz w:val="24"/>
                <w:szCs w:val="24"/>
              </w:rPr>
              <w:t>обучающемуся</w:t>
            </w:r>
            <w:proofErr w:type="gramEnd"/>
            <w:r w:rsidRPr="007367A1">
              <w:rPr>
                <w:rFonts w:ascii="Times New Roman" w:eastAsia="Calibri" w:hAnsi="Times New Roman" w:cs="Times New Roman"/>
                <w:color w:val="000000"/>
                <w:sz w:val="24"/>
                <w:szCs w:val="24"/>
              </w:rPr>
              <w:t xml:space="preserve"> в семье и в образовательной организации </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договор о сотрудничестве (образовании) между родителями и образовательной организацией;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консультирование;</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организация регулярного обмена информацией о ребенке, о ходе реализации АООП и результатах ее освоения</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ведение карт развития (краткие записи);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информирование электронными средствами;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личные встречи, беседы;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просмотр и обсуждение видеозаписей с ребенком;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проведение открытых уроков/занятий </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организацию участия родителей во внеурочных мероприятиях</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привлечение родителей к планированию мероприятий;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анонсы запланированных внеурочных мероприятий;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поощрение активных родителей</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Консультационная помощь</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1. Осведомление о задачах, которые родители ставят перед обучением ребенка («Что родители ждут от образования своего ребенка?»)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2. Ознакомление родителей с лицензией, свидетельством об аккредитации и уставом образовательной организации, учебным планом с указанием на ту специфику образовательного учреждения, изложенную в этих документах, </w:t>
            </w:r>
            <w:proofErr w:type="gramStart"/>
            <w:r w:rsidRPr="007367A1">
              <w:rPr>
                <w:rFonts w:ascii="Times New Roman" w:eastAsia="Calibri" w:hAnsi="Times New Roman" w:cs="Times New Roman"/>
                <w:color w:val="000000"/>
                <w:sz w:val="24"/>
                <w:szCs w:val="24"/>
              </w:rPr>
              <w:t>которая</w:t>
            </w:r>
            <w:proofErr w:type="gramEnd"/>
            <w:r w:rsidRPr="007367A1">
              <w:rPr>
                <w:rFonts w:ascii="Times New Roman" w:eastAsia="Calibri" w:hAnsi="Times New Roman" w:cs="Times New Roman"/>
                <w:color w:val="000000"/>
                <w:sz w:val="24"/>
                <w:szCs w:val="24"/>
              </w:rPr>
              <w:t xml:space="preserve"> согласуется или противоречит желаниям родителей относительно процесса и результата </w:t>
            </w:r>
            <w:r w:rsidRPr="007367A1">
              <w:rPr>
                <w:rFonts w:ascii="Times New Roman" w:eastAsia="Calibri" w:hAnsi="Times New Roman" w:cs="Times New Roman"/>
                <w:color w:val="000000"/>
                <w:sz w:val="24"/>
                <w:szCs w:val="24"/>
              </w:rPr>
              <w:lastRenderedPageBreak/>
              <w:t xml:space="preserve">образования ребенка.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3. Экскурсия по территории школы и пришкольного участка с демонстрацией тех сложностей, которые могут возникнуть у ребенка при ориентировке и передвижении, а также тех положительных особенностей среды, которые созданы в учреждении.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4. Знакомство с педагогом, в классе которого планируется обучение ребенка; с помещением, где будет проходить обучение; с режимом работы в первом классе; объемом ежедневной нагрузки; задачами родителей по обеспечению ребенку комфортных условий обучения; </w:t>
            </w:r>
            <w:proofErr w:type="gramStart"/>
            <w:r w:rsidRPr="007367A1">
              <w:rPr>
                <w:rFonts w:ascii="Times New Roman" w:eastAsia="Calibri" w:hAnsi="Times New Roman" w:cs="Times New Roman"/>
                <w:color w:val="000000"/>
                <w:sz w:val="24"/>
                <w:szCs w:val="24"/>
              </w:rPr>
              <w:t xml:space="preserve">другими проблемами, которые могут возникнуть в обучении ребенка, в том числе, знакомство с учебниками, по которым планируется обучения в перовом классе с указанием тех умений, которыми ребенок должен владеть к началу школьного обучения в данном образовательном учреждении, по данной основной образовательной программе и в конкретных образовательных условиях. </w:t>
            </w:r>
            <w:proofErr w:type="gramEnd"/>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5. Развернутые ответы на вопросы родителей с позиции обеспечения ребенку наиболее комфортных условий для эффективного обучения.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tc>
      </w:tr>
    </w:tbl>
    <w:p w:rsidR="007367A1" w:rsidRPr="007367A1" w:rsidRDefault="007367A1" w:rsidP="007367A1">
      <w:pPr>
        <w:autoSpaceDE w:val="0"/>
        <w:autoSpaceDN w:val="0"/>
        <w:adjustRightInd w:val="0"/>
        <w:spacing w:after="0" w:line="240" w:lineRule="auto"/>
        <w:rPr>
          <w:rFonts w:ascii="Times New Roman" w:eastAsia="Calibri" w:hAnsi="Times New Roman" w:cs="Times New Roman"/>
          <w:color w:val="000000"/>
          <w:sz w:val="24"/>
          <w:szCs w:val="24"/>
        </w:rPr>
      </w:pPr>
    </w:p>
    <w:p w:rsidR="008E4EC3" w:rsidRPr="009C7C5C" w:rsidRDefault="00AA30C9" w:rsidP="007875F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VI. Организационный раздел </w:t>
      </w:r>
      <w:r w:rsidR="008E4EC3" w:rsidRPr="009C7C5C">
        <w:rPr>
          <w:rFonts w:ascii="Times New Roman" w:eastAsia="Times New Roman" w:hAnsi="Times New Roman" w:cs="Times New Roman"/>
          <w:b/>
          <w:sz w:val="24"/>
          <w:szCs w:val="24"/>
          <w:lang w:eastAsia="ru-RU"/>
        </w:rPr>
        <w:t>АООП УО (вариант 2)</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sz w:val="24"/>
          <w:szCs w:val="24"/>
          <w:lang w:eastAsia="ru-RU"/>
        </w:rPr>
        <w:t>У</w:t>
      </w:r>
      <w:r w:rsidRPr="009C7C5C">
        <w:rPr>
          <w:rFonts w:ascii="Times New Roman" w:eastAsia="Times New Roman" w:hAnsi="Times New Roman" w:cs="Times New Roman"/>
          <w:sz w:val="24"/>
          <w:szCs w:val="24"/>
          <w:lang w:eastAsia="ru-RU"/>
        </w:rPr>
        <w:t xml:space="preserve">чебный план, </w:t>
      </w:r>
      <w:r w:rsidR="001E6C36" w:rsidRPr="009C7C5C">
        <w:rPr>
          <w:rFonts w:ascii="Times New Roman" w:eastAsia="Times New Roman" w:hAnsi="Times New Roman" w:cs="Times New Roman"/>
          <w:sz w:val="24"/>
          <w:szCs w:val="24"/>
          <w:lang w:eastAsia="ru-RU"/>
        </w:rPr>
        <w:t xml:space="preserve">МОУ </w:t>
      </w:r>
      <w:proofErr w:type="spellStart"/>
      <w:r w:rsidR="001E6C36" w:rsidRPr="009C7C5C">
        <w:rPr>
          <w:rFonts w:ascii="Times New Roman" w:eastAsia="Times New Roman" w:hAnsi="Times New Roman" w:cs="Times New Roman"/>
          <w:sz w:val="24"/>
          <w:szCs w:val="24"/>
          <w:lang w:eastAsia="ru-RU"/>
        </w:rPr>
        <w:t>Медянская</w:t>
      </w:r>
      <w:proofErr w:type="spellEnd"/>
      <w:r w:rsidR="001E6C36" w:rsidRPr="009C7C5C">
        <w:rPr>
          <w:rFonts w:ascii="Times New Roman" w:eastAsia="Times New Roman" w:hAnsi="Times New Roman" w:cs="Times New Roman"/>
          <w:sz w:val="24"/>
          <w:szCs w:val="24"/>
          <w:lang w:eastAsia="ru-RU"/>
        </w:rPr>
        <w:t xml:space="preserve"> СШ</w:t>
      </w:r>
      <w:r w:rsidRPr="009C7C5C">
        <w:rPr>
          <w:rFonts w:ascii="Times New Roman" w:eastAsia="Times New Roman" w:hAnsi="Times New Roman" w:cs="Times New Roman"/>
          <w:sz w:val="24"/>
          <w:szCs w:val="24"/>
          <w:lang w:eastAsia="ru-RU"/>
        </w:rPr>
        <w:t xml:space="preserve"> (дале</w:t>
      </w:r>
      <w:r w:rsidR="001E6C36" w:rsidRPr="009C7C5C">
        <w:rPr>
          <w:rFonts w:ascii="Times New Roman" w:eastAsia="Times New Roman" w:hAnsi="Times New Roman" w:cs="Times New Roman"/>
          <w:sz w:val="24"/>
          <w:szCs w:val="24"/>
          <w:lang w:eastAsia="ru-RU"/>
        </w:rPr>
        <w:t xml:space="preserve">е - учебный план), реализующих </w:t>
      </w:r>
      <w:r w:rsidRPr="009C7C5C">
        <w:rPr>
          <w:rFonts w:ascii="Times New Roman" w:eastAsia="Times New Roman" w:hAnsi="Times New Roman" w:cs="Times New Roman"/>
          <w:sz w:val="24"/>
          <w:szCs w:val="24"/>
          <w:lang w:eastAsia="ru-RU"/>
        </w:rPr>
        <w:t>АООП УО</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(вариант 2), фиксирует общий объем нагрузки, максимальный объём</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аудиторной нагрузки обучающихся, состав и структуру обязательных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предметных областей, распределяет учебное время, отводимое на их освоение</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 классам и учебным предметам.</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Учебный план определяет общие рамки принимаемых решений при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разработке содержания образования, требований к его усвоению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образовательного процесса, а также выступает в качестве</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одного из основных механизмов его реализации.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Недельный учебный план представлен по этапам обучения.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этап - I дополнительный, I -IV класс.</w:t>
      </w:r>
    </w:p>
    <w:p w:rsidR="008E4EC3" w:rsidRPr="009C7C5C" w:rsidRDefault="00AA30C9"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этап - V-IX классы.</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Учебная нагрузка рассчитывается исходя из 33 учебных недель в году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1 дополнительном и в 1 классе и 34 </w:t>
      </w:r>
      <w:r w:rsidR="00F176FB">
        <w:rPr>
          <w:rFonts w:ascii="Times New Roman" w:eastAsia="Times New Roman" w:hAnsi="Times New Roman" w:cs="Times New Roman"/>
          <w:sz w:val="24"/>
          <w:szCs w:val="24"/>
          <w:lang w:eastAsia="ru-RU"/>
        </w:rPr>
        <w:t>учебных недель в году со 2 по 9</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класс.</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Общий объем учебной нагрузки составляет не более от 3039 до 3732</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академических часов на I этапе обучения (I-IV или I дополнительный, I-IV</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класс), 5066 академических часов на II этапе обучения (V - IX класс)</w:t>
      </w:r>
      <w:proofErr w:type="gramStart"/>
      <w:r w:rsidRPr="009C7C5C">
        <w:rPr>
          <w:rFonts w:ascii="Times New Roman" w:eastAsia="Times New Roman" w:hAnsi="Times New Roman" w:cs="Times New Roman"/>
          <w:sz w:val="24"/>
          <w:szCs w:val="24"/>
          <w:lang w:eastAsia="ru-RU"/>
        </w:rPr>
        <w:t xml:space="preserve"> </w:t>
      </w:r>
      <w:r w:rsidR="00F176FB">
        <w:rPr>
          <w:rFonts w:ascii="Times New Roman" w:eastAsia="Times New Roman" w:hAnsi="Times New Roman" w:cs="Times New Roman"/>
          <w:sz w:val="24"/>
          <w:szCs w:val="24"/>
          <w:lang w:eastAsia="ru-RU"/>
        </w:rPr>
        <w:t>.</w:t>
      </w:r>
      <w:proofErr w:type="gramEnd"/>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На каждом этапе обучения в учебном плане представлены шесть</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предметных областей. Содержание всех учебных предметов, входящих в состав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каждой предметной области, имеет ярко выраженную коррекционно-</w:t>
      </w:r>
      <w:proofErr w:type="spellStart"/>
      <w:r w:rsidRPr="009C7C5C">
        <w:rPr>
          <w:rFonts w:ascii="Times New Roman" w:eastAsia="Times New Roman" w:hAnsi="Times New Roman" w:cs="Times New Roman"/>
          <w:sz w:val="24"/>
          <w:szCs w:val="24"/>
          <w:lang w:eastAsia="ru-RU"/>
        </w:rPr>
        <w:t>развиваюшую</w:t>
      </w:r>
      <w:proofErr w:type="spellEnd"/>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направленность. Кроме этого, с целью коррекции недостатков психического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физического развития обучающихся в структуру учебного плана входит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коррекционно-развивающая область.</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Учебный план включает две части: обязательную часть и часть,</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формируемую участниками образовательных отношений.</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Состав учебных предметов в обязательной части учебного плана может</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различаться для обучающихся с умеренной, тяжелой, глубокой умственной</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(интеллектуальными нарушениями), с тяжелыми и множественными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нарушениями развития разных нозологических групп и определяется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представленными ниже учебными планами.</w:t>
      </w:r>
      <w:proofErr w:type="gramEnd"/>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Часть учебного плана, формируемая участниками образовательных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отношений, обеспечивает реализацию особых (специфических) образовательных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характерных для каждой группы обучающихся, а также</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потребностей каждого обучающегося.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Таким образом, часть учебного плана, формируемая участниками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отношений, предусматривает:</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учебные занятия, обеспечивающие различные интересы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том числе этнокультурные;</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увеличение учебных часов, отводимых на изучение отдельных учебных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 обязательной части;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введение учебных курсов, обеспечивающих удовлетворение особых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потребностей обучающихся с умеренной, тяжелой, глубокой</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умственной отсталостью (интеллектуальными нарушениями), с тяжелыми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множественными нарушениями развития и необходимую коррекцию недостатков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психическом и (или) физическом развитии.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АООП УО (вариант 2) может включать как один, так и несколько</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учебных планов. </w:t>
      </w:r>
      <w:proofErr w:type="gramStart"/>
      <w:r w:rsidRPr="009C7C5C">
        <w:rPr>
          <w:rFonts w:ascii="Times New Roman" w:eastAsia="Times New Roman" w:hAnsi="Times New Roman" w:cs="Times New Roman"/>
          <w:sz w:val="24"/>
          <w:szCs w:val="24"/>
          <w:lang w:eastAsia="ru-RU"/>
        </w:rPr>
        <w:t>Специальная индивидуальная программа развития (СИПР),</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разрабатываемая образовательной организацией на основе АООП, включает</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индивидуальный учебный план (далее - ИУП), содержащий предметные области,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предметы и коррекционные курсы, которые соответствуют особым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образовательным возможностям и потребностям конкретного обучающегося.</w:t>
      </w:r>
      <w:proofErr w:type="gramEnd"/>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Общий объём нагрузки, включенной в ИУП, не может превышать объем,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предусмотренный учебным планом АООП.</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Формы организации образовательного процесса, чередование учебной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деятельности в рамках реализации АООП образования определяет</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образовательная организация.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Учебные планы обеспечивают возможность обучения на государственных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языках субъектов Российской Федерации, а также возможность их изучения,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случаях, предусмотренных законодательством Российской Федерации в области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 и устанавливают количество занятий, отводимых на их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изучение, по классам (годам) обучения. При организации образования на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основе СИПР индивидуальная недельная нагрузка обучающегося может</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варьироваться. Так, с учетом федерального учебного плана организация,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реализующая вариант 2 АООП, составляет ИУП для каждого обучающегося,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котором определен индивидуальный набор учебных предметов и коррекционных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курсов с указанием объема учебной нагрузки. Различия в индивидуальных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планах объясняются разнообразием образовательных потребностей,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возможностей и особенностей развития обучающихся.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индивидуальных учебных </w:t>
      </w:r>
      <w:proofErr w:type="gramStart"/>
      <w:r w:rsidRPr="009C7C5C">
        <w:rPr>
          <w:rFonts w:ascii="Times New Roman" w:eastAsia="Times New Roman" w:hAnsi="Times New Roman" w:cs="Times New Roman"/>
          <w:sz w:val="24"/>
          <w:szCs w:val="24"/>
          <w:lang w:eastAsia="ru-RU"/>
        </w:rPr>
        <w:t>планах</w:t>
      </w:r>
      <w:proofErr w:type="gramEnd"/>
      <w:r w:rsidRPr="009C7C5C">
        <w:rPr>
          <w:rFonts w:ascii="Times New Roman" w:eastAsia="Times New Roman" w:hAnsi="Times New Roman" w:cs="Times New Roman"/>
          <w:sz w:val="24"/>
          <w:szCs w:val="24"/>
          <w:lang w:eastAsia="ru-RU"/>
        </w:rPr>
        <w:t xml:space="preserve"> обучающихся с наиболее тяжелыми нарушениями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как правило, преобладают занятия коррекционной направленности.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менее выраженными нарушениями развития больший объём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учебной нагрузки распределится на предметные области. Для обучающихся,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особые образовательные </w:t>
      </w:r>
      <w:proofErr w:type="gramStart"/>
      <w:r w:rsidRPr="009C7C5C">
        <w:rPr>
          <w:rFonts w:ascii="Times New Roman" w:eastAsia="Times New Roman" w:hAnsi="Times New Roman" w:cs="Times New Roman"/>
          <w:sz w:val="24"/>
          <w:szCs w:val="24"/>
          <w:lang w:eastAsia="ru-RU"/>
        </w:rPr>
        <w:t>потребности</w:t>
      </w:r>
      <w:proofErr w:type="gramEnd"/>
      <w:r w:rsidRPr="009C7C5C">
        <w:rPr>
          <w:rFonts w:ascii="Times New Roman" w:eastAsia="Times New Roman" w:hAnsi="Times New Roman" w:cs="Times New Roman"/>
          <w:sz w:val="24"/>
          <w:szCs w:val="24"/>
          <w:lang w:eastAsia="ru-RU"/>
        </w:rPr>
        <w:t xml:space="preserve"> которых не позволяют осваивать</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предметы основной части учебного плана АООП, учебная нагрузка для СИПР</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формируется следующим образом: увеличивается количество часов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коррекционных курсов и добавляются часы коррекционно-развивающих занятий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пределах максимально допустимой нагрузки, установленной учебным планом.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Некоторые обучающиеся, испытывающие трудности адаптации к условиям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в группе, могут находиться в организации ограниченное время,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объем их нагрузки также лимитируется индивидуальным учебным планом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отражается в расписании занятий.</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003D338E"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Процесс </w:t>
      </w:r>
      <w:proofErr w:type="gramStart"/>
      <w:r w:rsidRPr="009C7C5C">
        <w:rPr>
          <w:rFonts w:ascii="Times New Roman" w:eastAsia="Times New Roman" w:hAnsi="Times New Roman" w:cs="Times New Roman"/>
          <w:sz w:val="24"/>
          <w:szCs w:val="24"/>
          <w:lang w:eastAsia="ru-RU"/>
        </w:rPr>
        <w:t>обучения по предметам</w:t>
      </w:r>
      <w:proofErr w:type="gramEnd"/>
      <w:r w:rsidRPr="009C7C5C">
        <w:rPr>
          <w:rFonts w:ascii="Times New Roman" w:eastAsia="Times New Roman" w:hAnsi="Times New Roman" w:cs="Times New Roman"/>
          <w:sz w:val="24"/>
          <w:szCs w:val="24"/>
          <w:lang w:eastAsia="ru-RU"/>
        </w:rPr>
        <w:t xml:space="preserve"> организуется в форме урока.</w:t>
      </w:r>
      <w:r w:rsidR="003D338E"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Педагогический работник проводит урок для состава всего класса или для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группы обучающихся, а также индивидуальную работу с обучающимся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расписанием уроков.</w:t>
      </w:r>
      <w:proofErr w:type="gramEnd"/>
      <w:r w:rsidRPr="009C7C5C">
        <w:rPr>
          <w:rFonts w:ascii="Times New Roman" w:eastAsia="Times New Roman" w:hAnsi="Times New Roman" w:cs="Times New Roman"/>
          <w:sz w:val="24"/>
          <w:szCs w:val="24"/>
          <w:lang w:eastAsia="ru-RU"/>
        </w:rPr>
        <w:t xml:space="preserve"> Продолжительность индивидуальных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занятий не должна превышать 25 мин., фронтальных, групповых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подгрупповых занятий - не более 40 минут. В учебном плане устанавливается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количество учебных часов по предметам обучения на единицу обучающихся.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Единицей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считается: один ученик (индивидуальная работа),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группа (2 - 3 обучающихся), класс (все обучающиеся класса).</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Равномерное распределение учебных часов по предметам для разных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возрастных групп связана с необходимостью поэтапного повторения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закрепления формируемых учебных действий, отражает потребность в них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"среднего" обучающегося. С учетом расширения знаний и формирующегося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опыта к старшему школьному возрасту часы на ряд предметов практического</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содержания увеличиваются.</w:t>
      </w:r>
    </w:p>
    <w:p w:rsidR="008E4EC3" w:rsidRPr="009C7C5C"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Содержание коррекционно-развивающей области учебного плана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представлено коррекционными курсами и коррекционно-развивающими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занятиями.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Выбор коррекционных индивидуальных и групповых занятий, их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количественное соотношение может осуществляться общеобразовательной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организацией самостоятельно, исходя из психофизических </w:t>
      </w:r>
      <w:proofErr w:type="gramStart"/>
      <w:r w:rsidRPr="009C7C5C">
        <w:rPr>
          <w:rFonts w:ascii="Times New Roman" w:eastAsia="Times New Roman" w:hAnsi="Times New Roman" w:cs="Times New Roman"/>
          <w:sz w:val="24"/>
          <w:szCs w:val="24"/>
          <w:lang w:eastAsia="ru-RU"/>
        </w:rPr>
        <w:t>особенностей</w:t>
      </w:r>
      <w:proofErr w:type="gramEnd"/>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умеренной, тяжелой, глубокой умственной отсталостью</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(интеллектуальными нарушениями), с тяжелыми и множественными нарушениями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на основании рекомендаций психолого-медико-педагогической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комиссии.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Время, отведенное на реализацию коррекционно-развивающей области, не</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учитывается при определении максимально допустимой учебной нагрузки, но</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учитывается при определении объемов финансирования.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Коррекционные курсы реализуются, как правило, в форме индивидуальных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занятий. Выбор дисциплин коррекционно-развивающей направленности для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и групповых занятий, их количественное соотношение может</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осуществляться образовательной организацией самостоятельно, исходя из</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особенностей развития обучающихся с умственной отсталостью и на основании</w:t>
      </w:r>
      <w:r w:rsidR="003D338E" w:rsidRPr="009C7C5C">
        <w:rPr>
          <w:rFonts w:ascii="Times New Roman" w:eastAsia="Times New Roman" w:hAnsi="Times New Roman" w:cs="Times New Roman"/>
          <w:sz w:val="24"/>
          <w:szCs w:val="24"/>
          <w:lang w:eastAsia="ru-RU"/>
        </w:rPr>
        <w:t xml:space="preserve"> </w:t>
      </w:r>
      <w:r w:rsidR="00343C51">
        <w:rPr>
          <w:rFonts w:ascii="Times New Roman" w:eastAsia="Times New Roman" w:hAnsi="Times New Roman" w:cs="Times New Roman"/>
          <w:sz w:val="24"/>
          <w:szCs w:val="24"/>
          <w:lang w:eastAsia="ru-RU"/>
        </w:rPr>
        <w:t>рекомендаций П</w:t>
      </w:r>
      <w:r w:rsidRPr="009C7C5C">
        <w:rPr>
          <w:rFonts w:ascii="Times New Roman" w:eastAsia="Times New Roman" w:hAnsi="Times New Roman" w:cs="Times New Roman"/>
          <w:sz w:val="24"/>
          <w:szCs w:val="24"/>
          <w:lang w:eastAsia="ru-RU"/>
        </w:rPr>
        <w:t>МПК и индивидуальной программы реабилитации инвалида.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Продолжительность коррекционного занятия варьируется с учетом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психофизического состояния обучающегося до 25 минут.</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Курсы коррекционно-развивающей области реализуются в рамках</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деятельности.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Общий объем внеурочной деятельности составляет 10 часов в неделю (не</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более 1690 часов на I этапе обучения (1-4 и дополнительный класс), 1700</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часов на II этапе обучения (5-9 класс) </w:t>
      </w:r>
      <w:r w:rsidR="00343C51">
        <w:rPr>
          <w:rFonts w:ascii="Times New Roman" w:eastAsia="Times New Roman" w:hAnsi="Times New Roman" w:cs="Times New Roman"/>
          <w:sz w:val="24"/>
          <w:szCs w:val="24"/>
          <w:lang w:eastAsia="ru-RU"/>
        </w:rPr>
        <w:t>и 1020 часов</w:t>
      </w:r>
      <w:proofErr w:type="gramStart"/>
      <w:r w:rsidR="00343C51">
        <w:rPr>
          <w:rFonts w:ascii="Times New Roman" w:eastAsia="Times New Roman" w:hAnsi="Times New Roman" w:cs="Times New Roman"/>
          <w:sz w:val="24"/>
          <w:szCs w:val="24"/>
          <w:lang w:eastAsia="ru-RU"/>
        </w:rPr>
        <w:t xml:space="preserve"> .</w:t>
      </w:r>
      <w:proofErr w:type="gramEnd"/>
      <w:r w:rsidRPr="009C7C5C">
        <w:rPr>
          <w:rFonts w:ascii="Times New Roman" w:eastAsia="Times New Roman" w:hAnsi="Times New Roman" w:cs="Times New Roman"/>
          <w:sz w:val="24"/>
          <w:szCs w:val="24"/>
          <w:lang w:eastAsia="ru-RU"/>
        </w:rPr>
        <w:t xml:space="preserve"> Из 10 часов внеурочной деятельности в неделю не менее 5 часов</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отводится на реализацию коррекционно-развивающей области.</w:t>
      </w:r>
    </w:p>
    <w:p w:rsidR="008E4EC3" w:rsidRPr="009C7C5C"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занятий по направлениям внеурочной деятельности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также неотъемлемой частью образовательного процесса в</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организации.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Выбор направлений внеурочной деятельности и распределение на них</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часов самостоятельно осуществляется общеобразовательной организацией в</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рамках общего количества часов, предусмотренных федеральным учебным</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планом.</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Внеурочная деятельность направлена на развитие личности обучающегося</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средствами физического, нравственного, эстетического, трудового</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а также на расширение контактов обучающихся с обычно</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развивающимися сверстниками и взаимодействие с обществом. Организация</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воспитательной работы является неотъемлемой частью</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образовательного процесса в образовательной организации.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Чередование учебной и внеурочной деятельности в рамках реализации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АООП и СИПР определяет образовательная организация.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Время, отведённое на внеурочную деятельность, не учитывается при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определении максимально допустимой недельной нагрузки обучающихся, но</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учитывается при определении объёмов финансирования, направляемых на</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реализацию АООП.</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 прилагаемых таблицах представлены недельные учебные плана для</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АООП УО (вариант 2) </w:t>
      </w:r>
      <w:r w:rsidR="0037113A">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 1 дополнительного по 4 класс, с 5 по 9 класс</w:t>
      </w:r>
      <w:proofErr w:type="gramStart"/>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w:t>
      </w:r>
    </w:p>
    <w:p w:rsidR="009C6E1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p>
    <w:p w:rsidR="008E4EC3" w:rsidRPr="009C7C5C" w:rsidRDefault="009C6E1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lastRenderedPageBreak/>
        <w:tab/>
      </w:r>
      <w:r w:rsidR="001E6C36" w:rsidRPr="009C7C5C">
        <w:rPr>
          <w:rFonts w:ascii="Times New Roman" w:eastAsia="Times New Roman" w:hAnsi="Times New Roman" w:cs="Times New Roman"/>
          <w:b/>
          <w:sz w:val="24"/>
          <w:szCs w:val="24"/>
          <w:lang w:eastAsia="ru-RU"/>
        </w:rPr>
        <w:t xml:space="preserve"> </w:t>
      </w:r>
      <w:r w:rsidR="00343C51">
        <w:rPr>
          <w:rFonts w:ascii="Times New Roman" w:eastAsia="Times New Roman" w:hAnsi="Times New Roman" w:cs="Times New Roman"/>
          <w:b/>
          <w:sz w:val="24"/>
          <w:szCs w:val="24"/>
          <w:lang w:eastAsia="ru-RU"/>
        </w:rPr>
        <w:t xml:space="preserve"> Недельный учебный план </w:t>
      </w:r>
      <w:r w:rsidR="008E4EC3" w:rsidRPr="009C7C5C">
        <w:rPr>
          <w:rFonts w:ascii="Times New Roman" w:eastAsia="Times New Roman" w:hAnsi="Times New Roman" w:cs="Times New Roman"/>
          <w:b/>
          <w:sz w:val="24"/>
          <w:szCs w:val="24"/>
          <w:lang w:eastAsia="ru-RU"/>
        </w:rPr>
        <w:t>АООП УО (вариант 2) обучающихся I доп.,</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I-IV классов.</w:t>
      </w:r>
    </w:p>
    <w:tbl>
      <w:tblPr>
        <w:tblW w:w="0" w:type="auto"/>
        <w:shd w:val="clear" w:color="auto" w:fill="FFFFFF"/>
        <w:tblCellMar>
          <w:left w:w="0" w:type="dxa"/>
          <w:right w:w="0" w:type="dxa"/>
        </w:tblCellMar>
        <w:tblLook w:val="04A0" w:firstRow="1" w:lastRow="0" w:firstColumn="1" w:lastColumn="0" w:noHBand="0" w:noVBand="1"/>
      </w:tblPr>
      <w:tblGrid>
        <w:gridCol w:w="2795"/>
        <w:gridCol w:w="4020"/>
        <w:gridCol w:w="682"/>
        <w:gridCol w:w="406"/>
        <w:gridCol w:w="406"/>
        <w:gridCol w:w="406"/>
        <w:gridCol w:w="406"/>
        <w:gridCol w:w="809"/>
      </w:tblGrid>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300" w:line="293" w:lineRule="atLeast"/>
              <w:jc w:val="center"/>
              <w:rPr>
                <w:rFonts w:ascii="Arial" w:eastAsia="Times New Roman" w:hAnsi="Arial" w:cs="Arial"/>
                <w:b/>
                <w:bCs/>
                <w:color w:val="333333"/>
                <w:sz w:val="23"/>
                <w:szCs w:val="23"/>
                <w:lang w:eastAsia="ru-RU"/>
              </w:rPr>
            </w:pPr>
            <w:r w:rsidRPr="0037113A">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18" w:name="002482"/>
            <w:bookmarkEnd w:id="318"/>
            <w:r w:rsidRPr="0037113A">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19" w:name="002483"/>
            <w:bookmarkEnd w:id="319"/>
            <w:r w:rsidRPr="0037113A">
              <w:rPr>
                <w:rFonts w:ascii="Arial" w:eastAsia="Times New Roman" w:hAnsi="Arial" w:cs="Arial"/>
                <w:b/>
                <w:bCs/>
                <w:color w:val="333333"/>
                <w:sz w:val="23"/>
                <w:szCs w:val="23"/>
                <w:lang w:eastAsia="ru-RU"/>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0" w:name="002484"/>
            <w:bookmarkEnd w:id="320"/>
            <w:r w:rsidRPr="0037113A">
              <w:rPr>
                <w:rFonts w:ascii="Arial" w:eastAsia="Times New Roman" w:hAnsi="Arial" w:cs="Arial"/>
                <w:b/>
                <w:bCs/>
                <w:color w:val="333333"/>
                <w:sz w:val="23"/>
                <w:szCs w:val="23"/>
                <w:lang w:eastAsia="ru-RU"/>
              </w:rPr>
              <w:t>Всего</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1" w:name="002485"/>
            <w:bookmarkEnd w:id="321"/>
            <w:r w:rsidRPr="0037113A">
              <w:rPr>
                <w:rFonts w:ascii="Arial" w:eastAsia="Times New Roman" w:hAnsi="Arial" w:cs="Arial"/>
                <w:b/>
                <w:bCs/>
                <w:color w:val="333333"/>
                <w:sz w:val="23"/>
                <w:szCs w:val="23"/>
                <w:lang w:eastAsia="ru-RU"/>
              </w:rPr>
              <w:t>I доп.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2" w:name="002486"/>
            <w:bookmarkEnd w:id="322"/>
            <w:r w:rsidRPr="0037113A">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3" w:name="002487"/>
            <w:bookmarkEnd w:id="323"/>
            <w:r w:rsidRPr="0037113A">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4" w:name="002488"/>
            <w:bookmarkEnd w:id="324"/>
            <w:r w:rsidRPr="0037113A">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5" w:name="002489"/>
            <w:bookmarkEnd w:id="325"/>
            <w:r w:rsidRPr="0037113A">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r>
      <w:tr w:rsidR="0037113A" w:rsidRPr="0037113A" w:rsidTr="0037113A">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6" w:name="002490"/>
            <w:bookmarkEnd w:id="326"/>
            <w:r w:rsidRPr="0037113A">
              <w:rPr>
                <w:rFonts w:ascii="Arial" w:eastAsia="Times New Roman" w:hAnsi="Arial" w:cs="Arial"/>
                <w:b/>
                <w:bCs/>
                <w:color w:val="333333"/>
                <w:sz w:val="23"/>
                <w:szCs w:val="23"/>
                <w:lang w:eastAsia="ru-RU"/>
              </w:rPr>
              <w:t>Обязательная часть</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27" w:name="002491"/>
            <w:bookmarkEnd w:id="327"/>
            <w:r w:rsidRPr="0037113A">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28" w:name="002492"/>
            <w:bookmarkEnd w:id="328"/>
            <w:r w:rsidRPr="0037113A">
              <w:rPr>
                <w:rFonts w:ascii="Arial" w:eastAsia="Times New Roman" w:hAnsi="Arial" w:cs="Arial"/>
                <w:color w:val="000000"/>
                <w:sz w:val="23"/>
                <w:szCs w:val="23"/>
                <w:lang w:eastAsia="ru-RU"/>
              </w:rPr>
              <w:t>Речь и 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9" w:name="002493"/>
            <w:bookmarkEnd w:id="329"/>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0" w:name="002494"/>
            <w:bookmarkEnd w:id="330"/>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1" w:name="002495"/>
            <w:bookmarkEnd w:id="33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2" w:name="002496"/>
            <w:bookmarkEnd w:id="33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3" w:name="002497"/>
            <w:bookmarkEnd w:id="33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4" w:name="002498"/>
            <w:bookmarkEnd w:id="334"/>
            <w:r w:rsidRPr="0037113A">
              <w:rPr>
                <w:rFonts w:ascii="Arial" w:eastAsia="Times New Roman" w:hAnsi="Arial" w:cs="Arial"/>
                <w:b/>
                <w:bCs/>
                <w:color w:val="333333"/>
                <w:sz w:val="23"/>
                <w:szCs w:val="23"/>
                <w:lang w:eastAsia="ru-RU"/>
              </w:rPr>
              <w:t>13</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35" w:name="002499"/>
            <w:bookmarkEnd w:id="335"/>
            <w:r w:rsidRPr="0037113A">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36" w:name="002500"/>
            <w:bookmarkEnd w:id="336"/>
            <w:r w:rsidRPr="0037113A">
              <w:rPr>
                <w:rFonts w:ascii="Arial" w:eastAsia="Times New Roman" w:hAnsi="Arial" w:cs="Arial"/>
                <w:color w:val="000000"/>
                <w:sz w:val="23"/>
                <w:szCs w:val="23"/>
                <w:lang w:eastAsia="ru-RU"/>
              </w:rPr>
              <w:t>Математические представления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7" w:name="002501"/>
            <w:bookmarkEnd w:id="33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8" w:name="002502"/>
            <w:bookmarkEnd w:id="33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9" w:name="002503"/>
            <w:bookmarkEnd w:id="33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0" w:name="002504"/>
            <w:bookmarkEnd w:id="34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1" w:name="002505"/>
            <w:bookmarkEnd w:id="34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2" w:name="002506"/>
            <w:bookmarkEnd w:id="342"/>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43" w:name="002507"/>
            <w:bookmarkEnd w:id="343"/>
            <w:r w:rsidRPr="0037113A">
              <w:rPr>
                <w:rFonts w:ascii="Arial" w:eastAsia="Times New Roman"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44" w:name="002508"/>
            <w:bookmarkEnd w:id="344"/>
            <w:r w:rsidRPr="0037113A">
              <w:rPr>
                <w:rFonts w:ascii="Arial" w:eastAsia="Times New Roman" w:hAnsi="Arial" w:cs="Arial"/>
                <w:color w:val="000000"/>
                <w:sz w:val="23"/>
                <w:szCs w:val="23"/>
                <w:lang w:eastAsia="ru-RU"/>
              </w:rPr>
              <w:t>Окружающий природный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5" w:name="002509"/>
            <w:bookmarkEnd w:id="34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6" w:name="002510"/>
            <w:bookmarkEnd w:id="34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7" w:name="002511"/>
            <w:bookmarkEnd w:id="34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8" w:name="002512"/>
            <w:bookmarkEnd w:id="34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9" w:name="002513"/>
            <w:bookmarkEnd w:id="34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0" w:name="002514"/>
            <w:bookmarkEnd w:id="350"/>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51" w:name="002515"/>
            <w:bookmarkEnd w:id="351"/>
            <w:r w:rsidRPr="0037113A">
              <w:rPr>
                <w:rFonts w:ascii="Arial" w:eastAsia="Times New Roman" w:hAnsi="Arial" w:cs="Arial"/>
                <w:color w:val="000000"/>
                <w:sz w:val="23"/>
                <w:szCs w:val="23"/>
                <w:lang w:eastAsia="ru-RU"/>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2" w:name="002516"/>
            <w:bookmarkEnd w:id="35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3" w:name="002517"/>
            <w:bookmarkEnd w:id="35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4" w:name="002518"/>
            <w:bookmarkEnd w:id="35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5" w:name="002519"/>
            <w:bookmarkEnd w:id="35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6" w:name="002520"/>
            <w:bookmarkEnd w:id="35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7" w:name="002521"/>
            <w:bookmarkEnd w:id="357"/>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58" w:name="002522"/>
            <w:bookmarkEnd w:id="358"/>
            <w:r w:rsidRPr="0037113A">
              <w:rPr>
                <w:rFonts w:ascii="Arial" w:eastAsia="Times New Roman" w:hAnsi="Arial" w:cs="Arial"/>
                <w:color w:val="000000"/>
                <w:sz w:val="23"/>
                <w:szCs w:val="23"/>
                <w:lang w:eastAsia="ru-RU"/>
              </w:rPr>
              <w:t>Домоводство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9" w:name="002523"/>
            <w:bookmarkEnd w:id="359"/>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0" w:name="002524"/>
            <w:bookmarkEnd w:id="360"/>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1" w:name="002525"/>
            <w:bookmarkEnd w:id="361"/>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2" w:name="002526"/>
            <w:bookmarkEnd w:id="362"/>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3" w:name="002527"/>
            <w:bookmarkEnd w:id="363"/>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4" w:name="002528"/>
            <w:bookmarkEnd w:id="364"/>
            <w:r w:rsidRPr="0037113A">
              <w:rPr>
                <w:rFonts w:ascii="Arial" w:eastAsia="Times New Roman" w:hAnsi="Arial" w:cs="Arial"/>
                <w:b/>
                <w:bCs/>
                <w:color w:val="333333"/>
                <w:sz w:val="23"/>
                <w:szCs w:val="23"/>
                <w:lang w:eastAsia="ru-RU"/>
              </w:rPr>
              <w:t>2</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65" w:name="002529"/>
            <w:bookmarkEnd w:id="365"/>
            <w:r w:rsidRPr="0037113A">
              <w:rPr>
                <w:rFonts w:ascii="Arial" w:eastAsia="Times New Roman" w:hAnsi="Arial" w:cs="Arial"/>
                <w:color w:val="000000"/>
                <w:sz w:val="23"/>
                <w:szCs w:val="23"/>
                <w:lang w:eastAsia="ru-RU"/>
              </w:rPr>
              <w:t>Окружающий социальный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6" w:name="002530"/>
            <w:bookmarkEnd w:id="36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7" w:name="002531"/>
            <w:bookmarkEnd w:id="36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8" w:name="002532"/>
            <w:bookmarkEnd w:id="368"/>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9" w:name="002533"/>
            <w:bookmarkEnd w:id="369"/>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0" w:name="002534"/>
            <w:bookmarkEnd w:id="370"/>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1" w:name="002535"/>
            <w:bookmarkEnd w:id="371"/>
            <w:r w:rsidRPr="0037113A">
              <w:rPr>
                <w:rFonts w:ascii="Arial" w:eastAsia="Times New Roman" w:hAnsi="Arial" w:cs="Arial"/>
                <w:b/>
                <w:bCs/>
                <w:color w:val="333333"/>
                <w:sz w:val="23"/>
                <w:szCs w:val="23"/>
                <w:lang w:eastAsia="ru-RU"/>
              </w:rPr>
              <w:t>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72" w:name="002536"/>
            <w:bookmarkEnd w:id="372"/>
            <w:r w:rsidRPr="0037113A">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73" w:name="002537"/>
            <w:bookmarkEnd w:id="373"/>
            <w:r w:rsidRPr="0037113A">
              <w:rPr>
                <w:rFonts w:ascii="Arial" w:eastAsia="Times New Roman" w:hAnsi="Arial" w:cs="Arial"/>
                <w:color w:val="000000"/>
                <w:sz w:val="23"/>
                <w:szCs w:val="23"/>
                <w:lang w:eastAsia="ru-RU"/>
              </w:rPr>
              <w:t>Музыка и движение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4" w:name="002538"/>
            <w:bookmarkEnd w:id="37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5" w:name="002539"/>
            <w:bookmarkEnd w:id="37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6" w:name="002540"/>
            <w:bookmarkEnd w:id="37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7" w:name="002541"/>
            <w:bookmarkEnd w:id="37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8" w:name="002542"/>
            <w:bookmarkEnd w:id="37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9" w:name="002543"/>
            <w:bookmarkEnd w:id="379"/>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80" w:name="002544"/>
            <w:bookmarkEnd w:id="380"/>
            <w:r w:rsidRPr="0037113A">
              <w:rPr>
                <w:rFonts w:ascii="Arial" w:eastAsia="Times New Roman" w:hAnsi="Arial" w:cs="Arial"/>
                <w:color w:val="000000"/>
                <w:sz w:val="23"/>
                <w:szCs w:val="23"/>
                <w:lang w:eastAsia="ru-RU"/>
              </w:rPr>
              <w:t>Изобразительная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1" w:name="002545"/>
            <w:bookmarkEnd w:id="38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2" w:name="002546"/>
            <w:bookmarkEnd w:id="382"/>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3" w:name="002547"/>
            <w:bookmarkEnd w:id="383"/>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4" w:name="002548"/>
            <w:bookmarkEnd w:id="384"/>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5" w:name="002549"/>
            <w:bookmarkEnd w:id="385"/>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6" w:name="002550"/>
            <w:bookmarkEnd w:id="386"/>
            <w:r w:rsidRPr="0037113A">
              <w:rPr>
                <w:rFonts w:ascii="Arial" w:eastAsia="Times New Roman" w:hAnsi="Arial" w:cs="Arial"/>
                <w:b/>
                <w:bCs/>
                <w:color w:val="333333"/>
                <w:sz w:val="23"/>
                <w:szCs w:val="23"/>
                <w:lang w:eastAsia="ru-RU"/>
              </w:rPr>
              <w:t>15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87" w:name="002551"/>
            <w:bookmarkEnd w:id="387"/>
            <w:r w:rsidRPr="0037113A">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88" w:name="002552"/>
            <w:bookmarkEnd w:id="388"/>
            <w:r w:rsidRPr="0037113A">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9" w:name="002553"/>
            <w:bookmarkEnd w:id="38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0" w:name="002554"/>
            <w:bookmarkEnd w:id="39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1" w:name="002555"/>
            <w:bookmarkEnd w:id="39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2" w:name="002556"/>
            <w:bookmarkEnd w:id="39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3" w:name="002557"/>
            <w:bookmarkEnd w:id="39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4" w:name="002558"/>
            <w:bookmarkEnd w:id="394"/>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95" w:name="002559"/>
            <w:bookmarkEnd w:id="395"/>
            <w:r w:rsidRPr="0037113A">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96" w:name="002560"/>
            <w:bookmarkEnd w:id="396"/>
            <w:r w:rsidRPr="0037113A">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7" w:name="002561"/>
            <w:bookmarkEnd w:id="397"/>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8" w:name="002562"/>
            <w:bookmarkEnd w:id="398"/>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9" w:name="002563"/>
            <w:bookmarkEnd w:id="399"/>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0" w:name="002564"/>
            <w:bookmarkEnd w:id="400"/>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1" w:name="002565"/>
            <w:bookmarkEnd w:id="401"/>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2" w:name="002566"/>
            <w:bookmarkEnd w:id="402"/>
            <w:r w:rsidRPr="0037113A">
              <w:rPr>
                <w:rFonts w:ascii="Arial" w:eastAsia="Times New Roman" w:hAnsi="Arial" w:cs="Arial"/>
                <w:b/>
                <w:bCs/>
                <w:color w:val="333333"/>
                <w:sz w:val="23"/>
                <w:szCs w:val="23"/>
                <w:lang w:eastAsia="ru-RU"/>
              </w:rPr>
              <w:t>-</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03" w:name="002567"/>
            <w:bookmarkEnd w:id="403"/>
            <w:r w:rsidRPr="0037113A">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4" w:name="002568"/>
            <w:bookmarkEnd w:id="404"/>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5" w:name="002569"/>
            <w:bookmarkEnd w:id="405"/>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6" w:name="002570"/>
            <w:bookmarkEnd w:id="406"/>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7" w:name="002571"/>
            <w:bookmarkEnd w:id="407"/>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8" w:name="002572"/>
            <w:bookmarkEnd w:id="408"/>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9" w:name="002573"/>
            <w:bookmarkEnd w:id="409"/>
            <w:r w:rsidRPr="0037113A">
              <w:rPr>
                <w:rFonts w:ascii="Arial" w:eastAsia="Times New Roman" w:hAnsi="Arial" w:cs="Arial"/>
                <w:b/>
                <w:bCs/>
                <w:color w:val="333333"/>
                <w:sz w:val="23"/>
                <w:szCs w:val="23"/>
                <w:lang w:eastAsia="ru-RU"/>
              </w:rPr>
              <w:t>85</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10" w:name="002574"/>
            <w:bookmarkEnd w:id="410"/>
            <w:r w:rsidRPr="0037113A">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1" w:name="002575"/>
            <w:bookmarkEnd w:id="411"/>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2" w:name="002576"/>
            <w:bookmarkEnd w:id="412"/>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3" w:name="002577"/>
            <w:bookmarkEnd w:id="413"/>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4" w:name="002578"/>
            <w:bookmarkEnd w:id="414"/>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5" w:name="002579"/>
            <w:bookmarkEnd w:id="415"/>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6" w:name="002580"/>
            <w:bookmarkEnd w:id="416"/>
            <w:r w:rsidRPr="0037113A">
              <w:rPr>
                <w:rFonts w:ascii="Arial" w:eastAsia="Times New Roman" w:hAnsi="Arial" w:cs="Arial"/>
                <w:b/>
                <w:bCs/>
                <w:color w:val="333333"/>
                <w:sz w:val="23"/>
                <w:szCs w:val="23"/>
                <w:lang w:eastAsia="ru-RU"/>
              </w:rPr>
              <w:t>26</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17" w:name="002581"/>
            <w:bookmarkEnd w:id="417"/>
            <w:r w:rsidRPr="0037113A">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8" w:name="002582"/>
            <w:bookmarkEnd w:id="418"/>
            <w:r w:rsidRPr="0037113A">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9" w:name="002583"/>
            <w:bookmarkEnd w:id="419"/>
            <w:r w:rsidRPr="0037113A">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0" w:name="002584"/>
            <w:bookmarkEnd w:id="420"/>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1" w:name="002585"/>
            <w:bookmarkEnd w:id="421"/>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2" w:name="002586"/>
            <w:bookmarkEnd w:id="422"/>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3" w:name="002587"/>
            <w:bookmarkEnd w:id="423"/>
            <w:r w:rsidRPr="0037113A">
              <w:rPr>
                <w:rFonts w:ascii="Arial" w:eastAsia="Times New Roman" w:hAnsi="Arial" w:cs="Arial"/>
                <w:b/>
                <w:bCs/>
                <w:color w:val="333333"/>
                <w:sz w:val="23"/>
                <w:szCs w:val="23"/>
                <w:lang w:eastAsia="ru-RU"/>
              </w:rPr>
              <w:t>111</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24" w:name="002588"/>
            <w:bookmarkEnd w:id="424"/>
            <w:r w:rsidRPr="0037113A">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5" w:name="002589"/>
            <w:bookmarkEnd w:id="425"/>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6" w:name="002590"/>
            <w:bookmarkEnd w:id="426"/>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7" w:name="002591"/>
            <w:bookmarkEnd w:id="427"/>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8" w:name="002592"/>
            <w:bookmarkEnd w:id="428"/>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9" w:name="002593"/>
            <w:bookmarkEnd w:id="429"/>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0" w:name="002594"/>
            <w:bookmarkEnd w:id="430"/>
            <w:r w:rsidRPr="0037113A">
              <w:rPr>
                <w:rFonts w:ascii="Arial" w:eastAsia="Times New Roman" w:hAnsi="Arial" w:cs="Arial"/>
                <w:b/>
                <w:bCs/>
                <w:color w:val="333333"/>
                <w:sz w:val="23"/>
                <w:szCs w:val="23"/>
                <w:lang w:eastAsia="ru-RU"/>
              </w:rPr>
              <w:t>50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31" w:name="002595"/>
            <w:bookmarkEnd w:id="431"/>
            <w:r w:rsidRPr="0037113A">
              <w:rPr>
                <w:rFonts w:ascii="Arial" w:eastAsia="Times New Roman" w:hAnsi="Arial" w:cs="Arial"/>
                <w:color w:val="000000"/>
                <w:sz w:val="23"/>
                <w:szCs w:val="23"/>
                <w:lang w:eastAsia="ru-RU"/>
              </w:rPr>
              <w:t>Коррекционные курсы, 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2" w:name="002596"/>
            <w:bookmarkEnd w:id="432"/>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3" w:name="002597"/>
            <w:bookmarkEnd w:id="433"/>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4" w:name="002598"/>
            <w:bookmarkEnd w:id="434"/>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5" w:name="002599"/>
            <w:bookmarkEnd w:id="435"/>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6" w:name="002600"/>
            <w:bookmarkEnd w:id="436"/>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7" w:name="002601"/>
            <w:bookmarkEnd w:id="437"/>
            <w:r w:rsidRPr="0037113A">
              <w:rPr>
                <w:rFonts w:ascii="Arial" w:eastAsia="Times New Roman" w:hAnsi="Arial" w:cs="Arial"/>
                <w:b/>
                <w:bCs/>
                <w:color w:val="333333"/>
                <w:sz w:val="23"/>
                <w:szCs w:val="23"/>
                <w:lang w:eastAsia="ru-RU"/>
              </w:rPr>
              <w:t>30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38" w:name="002602"/>
            <w:bookmarkEnd w:id="438"/>
            <w:r w:rsidRPr="0037113A">
              <w:rPr>
                <w:rFonts w:ascii="Arial" w:eastAsia="Times New Roman" w:hAnsi="Arial" w:cs="Arial"/>
                <w:color w:val="000000"/>
                <w:sz w:val="23"/>
                <w:szCs w:val="23"/>
                <w:lang w:eastAsia="ru-RU"/>
              </w:rPr>
              <w:t>"Сенсорное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9" w:name="002603"/>
            <w:bookmarkEnd w:id="43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0" w:name="002604"/>
            <w:bookmarkEnd w:id="44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1" w:name="002605"/>
            <w:bookmarkEnd w:id="44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2" w:name="002606"/>
            <w:bookmarkEnd w:id="44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3" w:name="002607"/>
            <w:bookmarkEnd w:id="44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4" w:name="002608"/>
            <w:bookmarkEnd w:id="444"/>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45" w:name="002609"/>
            <w:bookmarkEnd w:id="445"/>
            <w:r w:rsidRPr="0037113A">
              <w:rPr>
                <w:rFonts w:ascii="Arial" w:eastAsia="Times New Roman" w:hAnsi="Arial" w:cs="Arial"/>
                <w:color w:val="000000"/>
                <w:sz w:val="23"/>
                <w:szCs w:val="23"/>
                <w:lang w:eastAsia="ru-RU"/>
              </w:rPr>
              <w:t>"Предметно-практические 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6" w:name="002610"/>
            <w:bookmarkEnd w:id="44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7" w:name="002611"/>
            <w:bookmarkEnd w:id="44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8" w:name="002612"/>
            <w:bookmarkEnd w:id="448"/>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9" w:name="002613"/>
            <w:bookmarkEnd w:id="449"/>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0" w:name="002614"/>
            <w:bookmarkEnd w:id="450"/>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1" w:name="002615"/>
            <w:bookmarkEnd w:id="451"/>
            <w:r w:rsidRPr="0037113A">
              <w:rPr>
                <w:rFonts w:ascii="Arial" w:eastAsia="Times New Roman" w:hAnsi="Arial" w:cs="Arial"/>
                <w:b/>
                <w:bCs/>
                <w:color w:val="333333"/>
                <w:sz w:val="23"/>
                <w:szCs w:val="23"/>
                <w:lang w:eastAsia="ru-RU"/>
              </w:rPr>
              <w:t>5</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52" w:name="002616"/>
            <w:bookmarkEnd w:id="452"/>
            <w:r w:rsidRPr="0037113A">
              <w:rPr>
                <w:rFonts w:ascii="Arial" w:eastAsia="Times New Roman" w:hAnsi="Arial" w:cs="Arial"/>
                <w:color w:val="000000"/>
                <w:sz w:val="23"/>
                <w:szCs w:val="23"/>
                <w:lang w:eastAsia="ru-RU"/>
              </w:rPr>
              <w:t>"Двигательное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3" w:name="002617"/>
            <w:bookmarkEnd w:id="453"/>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4" w:name="002618"/>
            <w:bookmarkEnd w:id="454"/>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5" w:name="002619"/>
            <w:bookmarkEnd w:id="455"/>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6" w:name="002620"/>
            <w:bookmarkEnd w:id="45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7" w:name="002621"/>
            <w:bookmarkEnd w:id="45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8" w:name="002622"/>
            <w:bookmarkEnd w:id="458"/>
            <w:r w:rsidRPr="0037113A">
              <w:rPr>
                <w:rFonts w:ascii="Arial" w:eastAsia="Times New Roman" w:hAnsi="Arial" w:cs="Arial"/>
                <w:b/>
                <w:bCs/>
                <w:color w:val="333333"/>
                <w:sz w:val="23"/>
                <w:szCs w:val="23"/>
                <w:lang w:eastAsia="ru-RU"/>
              </w:rPr>
              <w:t>5</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59" w:name="002623"/>
            <w:bookmarkEnd w:id="459"/>
            <w:r w:rsidRPr="0037113A">
              <w:rPr>
                <w:rFonts w:ascii="Arial" w:eastAsia="Times New Roman" w:hAnsi="Arial" w:cs="Arial"/>
                <w:color w:val="000000"/>
                <w:sz w:val="23"/>
                <w:szCs w:val="23"/>
                <w:lang w:eastAsia="ru-RU"/>
              </w:rPr>
              <w:t>"Альтернативная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0" w:name="002624"/>
            <w:bookmarkEnd w:id="46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1" w:name="002625"/>
            <w:bookmarkEnd w:id="46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2" w:name="002626"/>
            <w:bookmarkEnd w:id="46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3" w:name="002627"/>
            <w:bookmarkEnd w:id="46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4" w:name="002628"/>
            <w:bookmarkEnd w:id="46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5" w:name="002629"/>
            <w:bookmarkEnd w:id="465"/>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66" w:name="002630"/>
            <w:bookmarkEnd w:id="466"/>
            <w:r w:rsidRPr="0037113A">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7" w:name="002631"/>
            <w:bookmarkEnd w:id="467"/>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8" w:name="002632"/>
            <w:bookmarkEnd w:id="468"/>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9" w:name="002633"/>
            <w:bookmarkEnd w:id="469"/>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0" w:name="002634"/>
            <w:bookmarkEnd w:id="470"/>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1" w:name="002635"/>
            <w:bookmarkEnd w:id="471"/>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2" w:name="002636"/>
            <w:bookmarkEnd w:id="472"/>
            <w:r w:rsidRPr="0037113A">
              <w:rPr>
                <w:rFonts w:ascii="Arial" w:eastAsia="Times New Roman" w:hAnsi="Arial" w:cs="Arial"/>
                <w:b/>
                <w:bCs/>
                <w:color w:val="333333"/>
                <w:sz w:val="23"/>
                <w:szCs w:val="23"/>
                <w:lang w:eastAsia="ru-RU"/>
              </w:rPr>
              <w:t>20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73" w:name="002637"/>
            <w:bookmarkEnd w:id="473"/>
            <w:r w:rsidRPr="0037113A">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4" w:name="002638"/>
            <w:bookmarkEnd w:id="474"/>
            <w:r w:rsidRPr="0037113A">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5" w:name="002639"/>
            <w:bookmarkEnd w:id="475"/>
            <w:r w:rsidRPr="0037113A">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6" w:name="002640"/>
            <w:bookmarkEnd w:id="476"/>
            <w:r w:rsidRPr="0037113A">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7" w:name="002641"/>
            <w:bookmarkEnd w:id="477"/>
            <w:r w:rsidRPr="0037113A">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8" w:name="002642"/>
            <w:bookmarkEnd w:id="478"/>
            <w:r w:rsidRPr="0037113A">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9" w:name="002643"/>
            <w:bookmarkEnd w:id="479"/>
            <w:r w:rsidRPr="0037113A">
              <w:rPr>
                <w:rFonts w:ascii="Arial" w:eastAsia="Times New Roman" w:hAnsi="Arial" w:cs="Arial"/>
                <w:b/>
                <w:bCs/>
                <w:color w:val="333333"/>
                <w:sz w:val="23"/>
                <w:szCs w:val="23"/>
                <w:lang w:eastAsia="ru-RU"/>
              </w:rPr>
              <w:t>161</w:t>
            </w:r>
          </w:p>
        </w:tc>
      </w:tr>
    </w:tbl>
    <w:p w:rsidR="008E4EC3" w:rsidRPr="009C7C5C" w:rsidRDefault="008E4EC3" w:rsidP="008E4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E4EC3" w:rsidRPr="009C7C5C"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3732 часа за 5 учебных лет</w:t>
      </w:r>
      <w:r w:rsidR="00293DC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(33 учебных недели в 1 доп. и в 1 классе, 34</w:t>
      </w:r>
      <w:r w:rsidR="00293DC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недели со 2 по 4 класс).</w:t>
      </w:r>
    </w:p>
    <w:p w:rsidR="009C6E13" w:rsidRPr="009C7C5C" w:rsidRDefault="008E4EC3" w:rsidP="00876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9C6E13" w:rsidRPr="009C7C5C">
        <w:rPr>
          <w:rFonts w:ascii="Times New Roman" w:eastAsia="Times New Roman" w:hAnsi="Times New Roman" w:cs="Times New Roman"/>
          <w:sz w:val="24"/>
          <w:szCs w:val="24"/>
          <w:lang w:eastAsia="ru-RU"/>
        </w:rPr>
        <w:tab/>
      </w:r>
    </w:p>
    <w:p w:rsidR="008E4EC3" w:rsidRPr="009C7C5C" w:rsidRDefault="009C6E13" w:rsidP="00876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b/>
          <w:sz w:val="24"/>
          <w:szCs w:val="24"/>
          <w:lang w:eastAsia="ru-RU"/>
        </w:rPr>
        <w:t xml:space="preserve"> </w:t>
      </w:r>
      <w:r w:rsidR="00343C51">
        <w:rPr>
          <w:rFonts w:ascii="Times New Roman" w:eastAsia="Times New Roman" w:hAnsi="Times New Roman" w:cs="Times New Roman"/>
          <w:b/>
          <w:sz w:val="24"/>
          <w:szCs w:val="24"/>
          <w:lang w:eastAsia="ru-RU"/>
        </w:rPr>
        <w:t xml:space="preserve"> Недельный учебный план </w:t>
      </w:r>
      <w:r w:rsidR="008E4EC3" w:rsidRPr="009C7C5C">
        <w:rPr>
          <w:rFonts w:ascii="Times New Roman" w:eastAsia="Times New Roman" w:hAnsi="Times New Roman" w:cs="Times New Roman"/>
          <w:b/>
          <w:sz w:val="24"/>
          <w:szCs w:val="24"/>
          <w:lang w:eastAsia="ru-RU"/>
        </w:rPr>
        <w:t>АООП УО (вариант 2) обучающихся V-IX</w:t>
      </w:r>
    </w:p>
    <w:p w:rsidR="008E4EC3" w:rsidRPr="009C7C5C" w:rsidRDefault="008E4EC3" w:rsidP="00876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классов.</w:t>
      </w:r>
    </w:p>
    <w:tbl>
      <w:tblPr>
        <w:tblW w:w="0" w:type="auto"/>
        <w:shd w:val="clear" w:color="auto" w:fill="FFFFFF"/>
        <w:tblCellMar>
          <w:left w:w="0" w:type="dxa"/>
          <w:right w:w="0" w:type="dxa"/>
        </w:tblCellMar>
        <w:tblLook w:val="04A0" w:firstRow="1" w:lastRow="0" w:firstColumn="1" w:lastColumn="0" w:noHBand="0" w:noVBand="1"/>
      </w:tblPr>
      <w:tblGrid>
        <w:gridCol w:w="2712"/>
        <w:gridCol w:w="3882"/>
        <w:gridCol w:w="478"/>
        <w:gridCol w:w="478"/>
        <w:gridCol w:w="509"/>
        <w:gridCol w:w="584"/>
        <w:gridCol w:w="478"/>
        <w:gridCol w:w="809"/>
      </w:tblGrid>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300" w:line="293" w:lineRule="atLeast"/>
              <w:jc w:val="center"/>
              <w:rPr>
                <w:rFonts w:ascii="Arial" w:eastAsia="Times New Roman" w:hAnsi="Arial" w:cs="Arial"/>
                <w:b/>
                <w:bCs/>
                <w:color w:val="333333"/>
                <w:sz w:val="23"/>
                <w:szCs w:val="23"/>
                <w:lang w:eastAsia="ru-RU"/>
              </w:rPr>
            </w:pPr>
            <w:r w:rsidRPr="0037113A">
              <w:rPr>
                <w:rFonts w:ascii="Arial" w:eastAsia="Times New Roman" w:hAnsi="Arial" w:cs="Arial"/>
                <w:b/>
                <w:bCs/>
                <w:color w:val="333333"/>
                <w:sz w:val="23"/>
                <w:szCs w:val="23"/>
                <w:lang w:eastAsia="ru-RU"/>
              </w:rPr>
              <w:lastRenderedPageBreak/>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0" w:name="002647"/>
            <w:bookmarkEnd w:id="480"/>
            <w:r w:rsidRPr="0037113A">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1" w:name="002648"/>
            <w:bookmarkEnd w:id="481"/>
            <w:r w:rsidRPr="0037113A">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2" w:name="002649"/>
            <w:bookmarkEnd w:id="482"/>
            <w:r w:rsidRPr="0037113A">
              <w:rPr>
                <w:rFonts w:ascii="Arial" w:eastAsia="Times New Roman" w:hAnsi="Arial" w:cs="Arial"/>
                <w:b/>
                <w:bCs/>
                <w:color w:val="333333"/>
                <w:sz w:val="23"/>
                <w:szCs w:val="23"/>
                <w:lang w:eastAsia="ru-RU"/>
              </w:rPr>
              <w:t>Всего</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3" w:name="002650"/>
            <w:bookmarkEnd w:id="483"/>
            <w:r w:rsidRPr="0037113A">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4" w:name="002651"/>
            <w:bookmarkEnd w:id="484"/>
            <w:r w:rsidRPr="0037113A">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5" w:name="002652"/>
            <w:bookmarkEnd w:id="485"/>
            <w:r w:rsidRPr="0037113A">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6" w:name="002653"/>
            <w:bookmarkEnd w:id="486"/>
            <w:r w:rsidRPr="0037113A">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7" w:name="002654"/>
            <w:bookmarkEnd w:id="487"/>
            <w:r w:rsidRPr="0037113A">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r>
      <w:tr w:rsidR="0037113A" w:rsidRPr="0037113A" w:rsidTr="0037113A">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8" w:name="002655"/>
            <w:bookmarkEnd w:id="488"/>
            <w:r w:rsidRPr="0037113A">
              <w:rPr>
                <w:rFonts w:ascii="Arial" w:eastAsia="Times New Roman" w:hAnsi="Arial" w:cs="Arial"/>
                <w:b/>
                <w:bCs/>
                <w:color w:val="333333"/>
                <w:sz w:val="23"/>
                <w:szCs w:val="23"/>
                <w:lang w:eastAsia="ru-RU"/>
              </w:rPr>
              <w:t>Обязательная часть</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89" w:name="002656"/>
            <w:bookmarkEnd w:id="489"/>
            <w:r w:rsidRPr="0037113A">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90" w:name="002657"/>
            <w:bookmarkEnd w:id="490"/>
            <w:r w:rsidRPr="0037113A">
              <w:rPr>
                <w:rFonts w:ascii="Arial" w:eastAsia="Times New Roman" w:hAnsi="Arial" w:cs="Arial"/>
                <w:color w:val="000000"/>
                <w:sz w:val="23"/>
                <w:szCs w:val="23"/>
                <w:lang w:eastAsia="ru-RU"/>
              </w:rPr>
              <w:t>Речь и 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1" w:name="002658"/>
            <w:bookmarkEnd w:id="49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2" w:name="002659"/>
            <w:bookmarkEnd w:id="492"/>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3" w:name="002660"/>
            <w:bookmarkEnd w:id="493"/>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4" w:name="002661"/>
            <w:bookmarkEnd w:id="494"/>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5" w:name="002662"/>
            <w:bookmarkEnd w:id="495"/>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6" w:name="002663"/>
            <w:bookmarkEnd w:id="496"/>
            <w:r w:rsidRPr="0037113A">
              <w:rPr>
                <w:rFonts w:ascii="Arial" w:eastAsia="Times New Roman" w:hAnsi="Arial" w:cs="Arial"/>
                <w:b/>
                <w:bCs/>
                <w:color w:val="333333"/>
                <w:sz w:val="23"/>
                <w:szCs w:val="23"/>
                <w:lang w:eastAsia="ru-RU"/>
              </w:rPr>
              <w:t>15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97" w:name="002664"/>
            <w:bookmarkEnd w:id="497"/>
            <w:r w:rsidRPr="0037113A">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98" w:name="002665"/>
            <w:bookmarkEnd w:id="498"/>
            <w:r w:rsidRPr="0037113A">
              <w:rPr>
                <w:rFonts w:ascii="Arial" w:eastAsia="Times New Roman" w:hAnsi="Arial" w:cs="Arial"/>
                <w:color w:val="000000"/>
                <w:sz w:val="23"/>
                <w:szCs w:val="23"/>
                <w:lang w:eastAsia="ru-RU"/>
              </w:rPr>
              <w:t>Математические представления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9" w:name="002666"/>
            <w:bookmarkEnd w:id="49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0" w:name="002667"/>
            <w:bookmarkEnd w:id="50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1" w:name="002668"/>
            <w:bookmarkEnd w:id="50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2" w:name="002669"/>
            <w:bookmarkEnd w:id="50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3" w:name="002670"/>
            <w:bookmarkEnd w:id="50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4" w:name="002671"/>
            <w:bookmarkEnd w:id="504"/>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05" w:name="002672"/>
            <w:bookmarkEnd w:id="505"/>
            <w:r w:rsidRPr="0037113A">
              <w:rPr>
                <w:rFonts w:ascii="Arial" w:eastAsia="Times New Roman"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06" w:name="002673"/>
            <w:bookmarkEnd w:id="506"/>
            <w:r w:rsidRPr="0037113A">
              <w:rPr>
                <w:rFonts w:ascii="Arial" w:eastAsia="Times New Roman" w:hAnsi="Arial" w:cs="Arial"/>
                <w:color w:val="000000"/>
                <w:sz w:val="23"/>
                <w:szCs w:val="23"/>
                <w:lang w:eastAsia="ru-RU"/>
              </w:rPr>
              <w:t>Окружающий природный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7" w:name="002674"/>
            <w:bookmarkEnd w:id="50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8" w:name="002675"/>
            <w:bookmarkEnd w:id="50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9" w:name="002676"/>
            <w:bookmarkEnd w:id="50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0" w:name="002677"/>
            <w:bookmarkEnd w:id="51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1" w:name="002678"/>
            <w:bookmarkEnd w:id="51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2" w:name="002679"/>
            <w:bookmarkEnd w:id="512"/>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13" w:name="002680"/>
            <w:bookmarkEnd w:id="513"/>
            <w:r w:rsidRPr="0037113A">
              <w:rPr>
                <w:rFonts w:ascii="Arial" w:eastAsia="Times New Roman" w:hAnsi="Arial" w:cs="Arial"/>
                <w:color w:val="000000"/>
                <w:sz w:val="23"/>
                <w:szCs w:val="23"/>
                <w:lang w:eastAsia="ru-RU"/>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4" w:name="002681"/>
            <w:bookmarkEnd w:id="51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5" w:name="002682"/>
            <w:bookmarkEnd w:id="515"/>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6" w:name="002683"/>
            <w:bookmarkEnd w:id="51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7" w:name="002684"/>
            <w:bookmarkEnd w:id="51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8" w:name="002685"/>
            <w:bookmarkEnd w:id="518"/>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9" w:name="002686"/>
            <w:bookmarkEnd w:id="519"/>
            <w:r w:rsidRPr="0037113A">
              <w:rPr>
                <w:rFonts w:ascii="Arial" w:eastAsia="Times New Roman" w:hAnsi="Arial" w:cs="Arial"/>
                <w:b/>
                <w:bCs/>
                <w:color w:val="333333"/>
                <w:sz w:val="23"/>
                <w:szCs w:val="23"/>
                <w:lang w:eastAsia="ru-RU"/>
              </w:rPr>
              <w:t>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20" w:name="002687"/>
            <w:bookmarkEnd w:id="520"/>
            <w:r w:rsidRPr="0037113A">
              <w:rPr>
                <w:rFonts w:ascii="Arial" w:eastAsia="Times New Roman" w:hAnsi="Arial" w:cs="Arial"/>
                <w:color w:val="000000"/>
                <w:sz w:val="23"/>
                <w:szCs w:val="23"/>
                <w:lang w:eastAsia="ru-RU"/>
              </w:rPr>
              <w:t>Домоводство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1" w:name="002688"/>
            <w:bookmarkEnd w:id="52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2" w:name="002689"/>
            <w:bookmarkEnd w:id="522"/>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3" w:name="002690"/>
            <w:bookmarkEnd w:id="523"/>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4" w:name="002691"/>
            <w:bookmarkEnd w:id="524"/>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5" w:name="002692"/>
            <w:bookmarkEnd w:id="525"/>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6" w:name="002693"/>
            <w:bookmarkEnd w:id="526"/>
            <w:r w:rsidRPr="0037113A">
              <w:rPr>
                <w:rFonts w:ascii="Arial" w:eastAsia="Times New Roman" w:hAnsi="Arial" w:cs="Arial"/>
                <w:b/>
                <w:bCs/>
                <w:color w:val="333333"/>
                <w:sz w:val="23"/>
                <w:szCs w:val="23"/>
                <w:lang w:eastAsia="ru-RU"/>
              </w:rPr>
              <w:t>23</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27" w:name="002694"/>
            <w:bookmarkEnd w:id="527"/>
            <w:r w:rsidRPr="0037113A">
              <w:rPr>
                <w:rFonts w:ascii="Arial" w:eastAsia="Times New Roman" w:hAnsi="Arial" w:cs="Arial"/>
                <w:color w:val="000000"/>
                <w:sz w:val="23"/>
                <w:szCs w:val="23"/>
                <w:lang w:eastAsia="ru-RU"/>
              </w:rPr>
              <w:t>Окружающий социальный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8" w:name="002695"/>
            <w:bookmarkEnd w:id="52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9" w:name="002696"/>
            <w:bookmarkEnd w:id="52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0" w:name="002697"/>
            <w:bookmarkEnd w:id="53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1" w:name="002698"/>
            <w:bookmarkEnd w:id="53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2" w:name="002699"/>
            <w:bookmarkEnd w:id="532"/>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3" w:name="002700"/>
            <w:bookmarkEnd w:id="533"/>
            <w:r w:rsidRPr="0037113A">
              <w:rPr>
                <w:rFonts w:ascii="Arial" w:eastAsia="Times New Roman" w:hAnsi="Arial" w:cs="Arial"/>
                <w:b/>
                <w:bCs/>
                <w:color w:val="333333"/>
                <w:sz w:val="23"/>
                <w:szCs w:val="23"/>
                <w:lang w:eastAsia="ru-RU"/>
              </w:rPr>
              <w:t>12</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34" w:name="002701"/>
            <w:bookmarkEnd w:id="534"/>
            <w:r w:rsidRPr="0037113A">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35" w:name="002702"/>
            <w:bookmarkEnd w:id="535"/>
            <w:r w:rsidRPr="0037113A">
              <w:rPr>
                <w:rFonts w:ascii="Arial" w:eastAsia="Times New Roman" w:hAnsi="Arial" w:cs="Arial"/>
                <w:color w:val="000000"/>
                <w:sz w:val="23"/>
                <w:szCs w:val="23"/>
                <w:lang w:eastAsia="ru-RU"/>
              </w:rPr>
              <w:t>Музыка и движение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6" w:name="002703"/>
            <w:bookmarkEnd w:id="536"/>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7" w:name="002704"/>
            <w:bookmarkEnd w:id="53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8" w:name="002705"/>
            <w:bookmarkEnd w:id="53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9" w:name="002706"/>
            <w:bookmarkEnd w:id="53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0" w:name="002707"/>
            <w:bookmarkEnd w:id="54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1" w:name="002708"/>
            <w:bookmarkEnd w:id="541"/>
            <w:r w:rsidRPr="0037113A">
              <w:rPr>
                <w:rFonts w:ascii="Arial" w:eastAsia="Times New Roman" w:hAnsi="Arial" w:cs="Arial"/>
                <w:b/>
                <w:bCs/>
                <w:color w:val="333333"/>
                <w:sz w:val="23"/>
                <w:szCs w:val="23"/>
                <w:lang w:eastAsia="ru-RU"/>
              </w:rPr>
              <w:t>11</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42" w:name="002709"/>
            <w:bookmarkEnd w:id="542"/>
            <w:r w:rsidRPr="0037113A">
              <w:rPr>
                <w:rFonts w:ascii="Arial" w:eastAsia="Times New Roman" w:hAnsi="Arial" w:cs="Arial"/>
                <w:color w:val="000000"/>
                <w:sz w:val="23"/>
                <w:szCs w:val="23"/>
                <w:lang w:eastAsia="ru-RU"/>
              </w:rPr>
              <w:t>Изобразительная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3" w:name="002710"/>
            <w:bookmarkEnd w:id="543"/>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4" w:name="002711"/>
            <w:bookmarkEnd w:id="544"/>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5" w:name="002712"/>
            <w:bookmarkEnd w:id="545"/>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6" w:name="002713"/>
            <w:bookmarkEnd w:id="546"/>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7" w:name="002714"/>
            <w:bookmarkEnd w:id="547"/>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8" w:name="002715"/>
            <w:bookmarkEnd w:id="548"/>
            <w:r w:rsidRPr="0037113A">
              <w:rPr>
                <w:rFonts w:ascii="Arial" w:eastAsia="Times New Roman" w:hAnsi="Arial" w:cs="Arial"/>
                <w:b/>
                <w:bCs/>
                <w:color w:val="333333"/>
                <w:sz w:val="23"/>
                <w:szCs w:val="23"/>
                <w:lang w:eastAsia="ru-RU"/>
              </w:rPr>
              <w:t>9</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49" w:name="002716"/>
            <w:bookmarkEnd w:id="549"/>
            <w:r w:rsidRPr="0037113A">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50" w:name="002717"/>
            <w:bookmarkEnd w:id="550"/>
            <w:r w:rsidRPr="0037113A">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1" w:name="002718"/>
            <w:bookmarkEnd w:id="55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2" w:name="002719"/>
            <w:bookmarkEnd w:id="55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3" w:name="002720"/>
            <w:bookmarkEnd w:id="55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4" w:name="002721"/>
            <w:bookmarkEnd w:id="55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5" w:name="002722"/>
            <w:bookmarkEnd w:id="55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6" w:name="002723"/>
            <w:bookmarkEnd w:id="556"/>
            <w:r w:rsidRPr="0037113A">
              <w:rPr>
                <w:rFonts w:ascii="Arial" w:eastAsia="Times New Roman" w:hAnsi="Arial" w:cs="Arial"/>
                <w:b/>
                <w:bCs/>
                <w:color w:val="333333"/>
                <w:sz w:val="23"/>
                <w:szCs w:val="23"/>
                <w:lang w:eastAsia="ru-RU"/>
              </w:rPr>
              <w:t>11</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57" w:name="002724"/>
            <w:bookmarkEnd w:id="557"/>
            <w:r w:rsidRPr="0037113A">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58" w:name="002725"/>
            <w:bookmarkEnd w:id="558"/>
            <w:r w:rsidRPr="0037113A">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9" w:name="002726"/>
            <w:bookmarkEnd w:id="559"/>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0" w:name="002727"/>
            <w:bookmarkEnd w:id="56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1" w:name="002728"/>
            <w:bookmarkEnd w:id="56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2" w:name="002729"/>
            <w:bookmarkEnd w:id="562"/>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3" w:name="002730"/>
            <w:bookmarkEnd w:id="563"/>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4" w:name="002731"/>
            <w:bookmarkEnd w:id="564"/>
            <w:r w:rsidRPr="0037113A">
              <w:rPr>
                <w:rFonts w:ascii="Arial" w:eastAsia="Times New Roman" w:hAnsi="Arial" w:cs="Arial"/>
                <w:b/>
                <w:bCs/>
                <w:color w:val="333333"/>
                <w:sz w:val="23"/>
                <w:szCs w:val="23"/>
                <w:lang w:eastAsia="ru-RU"/>
              </w:rPr>
              <w:t>13</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65" w:name="002732"/>
            <w:bookmarkEnd w:id="565"/>
            <w:r w:rsidRPr="0037113A">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6" w:name="002733"/>
            <w:bookmarkEnd w:id="566"/>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7" w:name="002734"/>
            <w:bookmarkEnd w:id="567"/>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8" w:name="002735"/>
            <w:bookmarkEnd w:id="568"/>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9" w:name="002736"/>
            <w:bookmarkEnd w:id="569"/>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0" w:name="002737"/>
            <w:bookmarkEnd w:id="570"/>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1" w:name="002738"/>
            <w:bookmarkEnd w:id="571"/>
            <w:r w:rsidRPr="0037113A">
              <w:rPr>
                <w:rFonts w:ascii="Arial" w:eastAsia="Times New Roman" w:hAnsi="Arial" w:cs="Arial"/>
                <w:b/>
                <w:bCs/>
                <w:color w:val="333333"/>
                <w:sz w:val="23"/>
                <w:szCs w:val="23"/>
                <w:lang w:eastAsia="ru-RU"/>
              </w:rPr>
              <w:t>119</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72" w:name="002739"/>
            <w:bookmarkEnd w:id="572"/>
            <w:r w:rsidRPr="0037113A">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3" w:name="002740"/>
            <w:bookmarkEnd w:id="573"/>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4" w:name="002741"/>
            <w:bookmarkEnd w:id="574"/>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5" w:name="002742"/>
            <w:bookmarkEnd w:id="575"/>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6" w:name="002743"/>
            <w:bookmarkEnd w:id="576"/>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7" w:name="002744"/>
            <w:bookmarkEnd w:id="577"/>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8" w:name="002745"/>
            <w:bookmarkEnd w:id="578"/>
            <w:r w:rsidRPr="0037113A">
              <w:rPr>
                <w:rFonts w:ascii="Arial" w:eastAsia="Times New Roman" w:hAnsi="Arial" w:cs="Arial"/>
                <w:b/>
                <w:bCs/>
                <w:color w:val="333333"/>
                <w:sz w:val="23"/>
                <w:szCs w:val="23"/>
                <w:lang w:eastAsia="ru-RU"/>
              </w:rPr>
              <w:t>30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79" w:name="002746"/>
            <w:bookmarkEnd w:id="579"/>
            <w:r w:rsidRPr="0037113A">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0" w:name="002747"/>
            <w:bookmarkEnd w:id="580"/>
            <w:r w:rsidRPr="0037113A">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1" w:name="002748"/>
            <w:bookmarkEnd w:id="581"/>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2" w:name="002749"/>
            <w:bookmarkEnd w:id="582"/>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3" w:name="002750"/>
            <w:bookmarkEnd w:id="583"/>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4" w:name="002751"/>
            <w:bookmarkEnd w:id="584"/>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5" w:name="002752"/>
            <w:bookmarkEnd w:id="585"/>
            <w:r w:rsidRPr="0037113A">
              <w:rPr>
                <w:rFonts w:ascii="Arial" w:eastAsia="Times New Roman" w:hAnsi="Arial" w:cs="Arial"/>
                <w:b/>
                <w:bCs/>
                <w:color w:val="333333"/>
                <w:sz w:val="23"/>
                <w:szCs w:val="23"/>
                <w:lang w:eastAsia="ru-RU"/>
              </w:rPr>
              <w:t>149</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86" w:name="002753"/>
            <w:bookmarkEnd w:id="586"/>
            <w:r w:rsidRPr="0037113A">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7" w:name="002754"/>
            <w:bookmarkEnd w:id="587"/>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8" w:name="002755"/>
            <w:bookmarkEnd w:id="588"/>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9" w:name="002756"/>
            <w:bookmarkEnd w:id="589"/>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0" w:name="002757"/>
            <w:bookmarkEnd w:id="590"/>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1" w:name="002758"/>
            <w:bookmarkEnd w:id="591"/>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2" w:name="002759"/>
            <w:bookmarkEnd w:id="592"/>
            <w:r w:rsidRPr="0037113A">
              <w:rPr>
                <w:rFonts w:ascii="Arial" w:eastAsia="Times New Roman" w:hAnsi="Arial" w:cs="Arial"/>
                <w:b/>
                <w:bCs/>
                <w:color w:val="333333"/>
                <w:sz w:val="23"/>
                <w:szCs w:val="23"/>
                <w:lang w:eastAsia="ru-RU"/>
              </w:rPr>
              <w:t>50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93" w:name="002760"/>
            <w:bookmarkEnd w:id="593"/>
            <w:r w:rsidRPr="0037113A">
              <w:rPr>
                <w:rFonts w:ascii="Arial" w:eastAsia="Times New Roman" w:hAnsi="Arial" w:cs="Arial"/>
                <w:color w:val="000000"/>
                <w:sz w:val="23"/>
                <w:szCs w:val="23"/>
                <w:lang w:eastAsia="ru-RU"/>
              </w:rPr>
              <w:t>Коррекционные курсы, 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4" w:name="002761"/>
            <w:bookmarkEnd w:id="594"/>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5" w:name="002762"/>
            <w:bookmarkEnd w:id="595"/>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6" w:name="002763"/>
            <w:bookmarkEnd w:id="596"/>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7" w:name="002764"/>
            <w:bookmarkEnd w:id="597"/>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8" w:name="002765"/>
            <w:bookmarkEnd w:id="598"/>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9" w:name="002766"/>
            <w:bookmarkEnd w:id="599"/>
            <w:r w:rsidRPr="0037113A">
              <w:rPr>
                <w:rFonts w:ascii="Arial" w:eastAsia="Times New Roman" w:hAnsi="Arial" w:cs="Arial"/>
                <w:b/>
                <w:bCs/>
                <w:color w:val="333333"/>
                <w:sz w:val="23"/>
                <w:szCs w:val="23"/>
                <w:lang w:eastAsia="ru-RU"/>
              </w:rPr>
              <w:t>40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00" w:name="002767"/>
            <w:bookmarkEnd w:id="600"/>
            <w:r w:rsidRPr="0037113A">
              <w:rPr>
                <w:rFonts w:ascii="Arial" w:eastAsia="Times New Roman" w:hAnsi="Arial" w:cs="Arial"/>
                <w:color w:val="000000"/>
                <w:sz w:val="23"/>
                <w:szCs w:val="23"/>
                <w:lang w:eastAsia="ru-RU"/>
              </w:rPr>
              <w:t>"Сенсорное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1" w:name="002768"/>
            <w:bookmarkEnd w:id="60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2" w:name="002769"/>
            <w:bookmarkEnd w:id="60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3" w:name="002770"/>
            <w:bookmarkEnd w:id="60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4" w:name="002771"/>
            <w:bookmarkEnd w:id="60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5" w:name="002772"/>
            <w:bookmarkEnd w:id="60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6" w:name="002773"/>
            <w:bookmarkEnd w:id="606"/>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07" w:name="002774"/>
            <w:bookmarkEnd w:id="607"/>
            <w:r w:rsidRPr="0037113A">
              <w:rPr>
                <w:rFonts w:ascii="Arial" w:eastAsia="Times New Roman" w:hAnsi="Arial" w:cs="Arial"/>
                <w:color w:val="000000"/>
                <w:sz w:val="23"/>
                <w:szCs w:val="23"/>
                <w:lang w:eastAsia="ru-RU"/>
              </w:rPr>
              <w:t>"Предметно-практические 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8" w:name="002775"/>
            <w:bookmarkEnd w:id="60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9" w:name="002776"/>
            <w:bookmarkEnd w:id="60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0" w:name="002777"/>
            <w:bookmarkEnd w:id="61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1" w:name="002778"/>
            <w:bookmarkEnd w:id="61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2" w:name="002779"/>
            <w:bookmarkEnd w:id="61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3" w:name="002780"/>
            <w:bookmarkEnd w:id="613"/>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14" w:name="002781"/>
            <w:bookmarkEnd w:id="614"/>
            <w:r w:rsidRPr="0037113A">
              <w:rPr>
                <w:rFonts w:ascii="Arial" w:eastAsia="Times New Roman" w:hAnsi="Arial" w:cs="Arial"/>
                <w:color w:val="000000"/>
                <w:sz w:val="23"/>
                <w:szCs w:val="23"/>
                <w:lang w:eastAsia="ru-RU"/>
              </w:rPr>
              <w:t>"Двигательное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5" w:name="002782"/>
            <w:bookmarkEnd w:id="61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6" w:name="002783"/>
            <w:bookmarkEnd w:id="61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7" w:name="002784"/>
            <w:bookmarkEnd w:id="61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8" w:name="002785"/>
            <w:bookmarkEnd w:id="61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9" w:name="002786"/>
            <w:bookmarkEnd w:id="61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0" w:name="002787"/>
            <w:bookmarkEnd w:id="620"/>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21" w:name="002788"/>
            <w:bookmarkEnd w:id="621"/>
            <w:r w:rsidRPr="0037113A">
              <w:rPr>
                <w:rFonts w:ascii="Arial" w:eastAsia="Times New Roman" w:hAnsi="Arial" w:cs="Arial"/>
                <w:color w:val="000000"/>
                <w:sz w:val="23"/>
                <w:szCs w:val="23"/>
                <w:lang w:eastAsia="ru-RU"/>
              </w:rPr>
              <w:t>"Альтернативная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2" w:name="002789"/>
            <w:bookmarkEnd w:id="62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3" w:name="002790"/>
            <w:bookmarkEnd w:id="62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4" w:name="002791"/>
            <w:bookmarkEnd w:id="62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5" w:name="002792"/>
            <w:bookmarkEnd w:id="62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6" w:name="002793"/>
            <w:bookmarkEnd w:id="62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7" w:name="002794"/>
            <w:bookmarkEnd w:id="627"/>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28" w:name="002795"/>
            <w:bookmarkEnd w:id="628"/>
            <w:r w:rsidRPr="0037113A">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9" w:name="002796"/>
            <w:bookmarkEnd w:id="62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0" w:name="002797"/>
            <w:bookmarkEnd w:id="63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1" w:name="002798"/>
            <w:bookmarkEnd w:id="63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2" w:name="002799"/>
            <w:bookmarkEnd w:id="63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3" w:name="002800"/>
            <w:bookmarkEnd w:id="63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4" w:name="002801"/>
            <w:bookmarkEnd w:id="634"/>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35" w:name="002802"/>
            <w:bookmarkEnd w:id="635"/>
            <w:r w:rsidRPr="0037113A">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6" w:name="002803"/>
            <w:bookmarkEnd w:id="636"/>
            <w:r w:rsidRPr="0037113A">
              <w:rPr>
                <w:rFonts w:ascii="Arial" w:eastAsia="Times New Roman" w:hAnsi="Arial" w:cs="Arial"/>
                <w:b/>
                <w:bCs/>
                <w:color w:val="333333"/>
                <w:sz w:val="23"/>
                <w:szCs w:val="23"/>
                <w:lang w:eastAsia="ru-RU"/>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7" w:name="002804"/>
            <w:bookmarkEnd w:id="637"/>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8" w:name="002805"/>
            <w:bookmarkEnd w:id="638"/>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9" w:name="002806"/>
            <w:bookmarkEnd w:id="639"/>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40" w:name="002807"/>
            <w:bookmarkEnd w:id="640"/>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41" w:name="002808"/>
            <w:bookmarkEnd w:id="641"/>
            <w:r w:rsidRPr="0037113A">
              <w:rPr>
                <w:rFonts w:ascii="Arial" w:eastAsia="Times New Roman" w:hAnsi="Arial" w:cs="Arial"/>
                <w:b/>
                <w:bCs/>
                <w:color w:val="333333"/>
                <w:sz w:val="23"/>
                <w:szCs w:val="23"/>
                <w:lang w:eastAsia="ru-RU"/>
              </w:rPr>
              <w:t>199</w:t>
            </w:r>
          </w:p>
        </w:tc>
      </w:tr>
    </w:tbl>
    <w:p w:rsidR="008E4EC3" w:rsidRPr="009C7C5C" w:rsidRDefault="008E4EC3" w:rsidP="008E4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E4EC3" w:rsidRPr="009C7C5C" w:rsidRDefault="0037113A" w:rsidP="008E4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p>
    <w:p w:rsidR="008E4EC3" w:rsidRPr="009C7C5C" w:rsidRDefault="008E4EC3" w:rsidP="009C6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9C6E13"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Общий объем учебной нагрузки составляет 5066 часов за 5 учебных лет</w:t>
      </w:r>
      <w:r w:rsidR="009C6E1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(34 учебных недели в году).</w:t>
      </w:r>
    </w:p>
    <w:p w:rsidR="009C6E13" w:rsidRPr="009C7C5C" w:rsidRDefault="008E4EC3" w:rsidP="009C6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9C6E13" w:rsidRPr="009C7C5C">
        <w:rPr>
          <w:rFonts w:ascii="Times New Roman" w:eastAsia="Times New Roman" w:hAnsi="Times New Roman" w:cs="Times New Roman"/>
          <w:sz w:val="24"/>
          <w:szCs w:val="24"/>
          <w:lang w:eastAsia="ru-RU"/>
        </w:rPr>
        <w:tab/>
      </w:r>
    </w:p>
    <w:p w:rsidR="009C6E13" w:rsidRPr="009C7C5C" w:rsidRDefault="00343C51" w:rsidP="009C6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8E4EC3" w:rsidRDefault="009C6E13" w:rsidP="001E6C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
    <w:p w:rsidR="0037113A" w:rsidRDefault="0037113A" w:rsidP="001E6C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7113A" w:rsidRPr="009C7C5C" w:rsidRDefault="0037113A" w:rsidP="001E6C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bookmarkStart w:id="642" w:name="_GoBack"/>
      <w:bookmarkEnd w:id="642"/>
    </w:p>
    <w:p w:rsidR="008E4EC3" w:rsidRPr="009C7C5C" w:rsidRDefault="00AF3E2E"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lastRenderedPageBreak/>
        <w:t>К</w:t>
      </w:r>
      <w:r w:rsidR="008E4EC3" w:rsidRPr="009C7C5C">
        <w:rPr>
          <w:rFonts w:ascii="Times New Roman" w:eastAsia="Times New Roman" w:hAnsi="Times New Roman" w:cs="Times New Roman"/>
          <w:b/>
          <w:sz w:val="24"/>
          <w:szCs w:val="24"/>
          <w:lang w:eastAsia="ru-RU"/>
        </w:rPr>
        <w:t>алендарный учебный график.</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E6C36" w:rsidRPr="009C7C5C" w:rsidRDefault="001E6C36" w:rsidP="001E6C36">
      <w:pPr>
        <w:ind w:firstLine="709"/>
        <w:jc w:val="both"/>
        <w:rPr>
          <w:rFonts w:ascii="Times New Roman" w:eastAsia="SchoolBookSanPin" w:hAnsi="Times New Roman" w:cs="Times New Roman"/>
          <w:b/>
          <w:sz w:val="24"/>
          <w:szCs w:val="24"/>
        </w:rPr>
      </w:pPr>
      <w:r w:rsidRPr="009C7C5C">
        <w:rPr>
          <w:rFonts w:ascii="Times New Roman" w:eastAsia="SchoolBookSanPin" w:hAnsi="Times New Roman" w:cs="Times New Roman"/>
          <w:sz w:val="24"/>
          <w:szCs w:val="24"/>
        </w:rPr>
        <w:t xml:space="preserve">  </w:t>
      </w:r>
      <w:r w:rsidRPr="009C7C5C">
        <w:rPr>
          <w:rFonts w:ascii="Times New Roman" w:eastAsia="SchoolBookSanPin" w:hAnsi="Times New Roman" w:cs="Times New Roman"/>
          <w:b/>
          <w:sz w:val="24"/>
          <w:szCs w:val="24"/>
        </w:rPr>
        <w:t xml:space="preserve">Продолжительность учебных четвертей составляет: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 четверть – 8 учебных недель (для 1–4 классов);</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 четверть – 8 учебных недель (для 1–4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III четверть – 11 учебных недель (для 2–4 классов), 10 учебных недель (для 1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IV четверть – 7 учебных недель (для 1–4 классов).</w:t>
      </w:r>
    </w:p>
    <w:p w:rsidR="001E6C36" w:rsidRPr="009C7C5C" w:rsidRDefault="001E6C36" w:rsidP="001E6C36">
      <w:pPr>
        <w:ind w:firstLine="709"/>
        <w:jc w:val="both"/>
        <w:rPr>
          <w:rFonts w:ascii="Times New Roman" w:eastAsia="SchoolBookSanPin" w:hAnsi="Times New Roman" w:cs="Times New Roman"/>
          <w:b/>
          <w:sz w:val="24"/>
          <w:szCs w:val="24"/>
        </w:rPr>
      </w:pPr>
      <w:r w:rsidRPr="009C7C5C">
        <w:rPr>
          <w:rFonts w:ascii="Times New Roman" w:eastAsia="SchoolBookSanPin" w:hAnsi="Times New Roman" w:cs="Times New Roman"/>
          <w:sz w:val="24"/>
          <w:szCs w:val="24"/>
        </w:rPr>
        <w:t xml:space="preserve">  </w:t>
      </w:r>
      <w:r w:rsidRPr="009C7C5C">
        <w:rPr>
          <w:rFonts w:ascii="Times New Roman" w:eastAsia="SchoolBookSanPin" w:hAnsi="Times New Roman" w:cs="Times New Roman"/>
          <w:b/>
          <w:sz w:val="24"/>
          <w:szCs w:val="24"/>
        </w:rPr>
        <w:t xml:space="preserve">Продолжительность каникул составляет: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 четверти (осенние каникулы) – 9 календарных дней (для 1–4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 четверти (зимние каникулы) – 9 календарных дней (для 1–4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дополнительные каникулы – 9 календарных дней (для 1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III четверти (весенние каникулы) – 9 календарных дней (для 1–4 классов); </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по окончании учебного года (летние каникулы) – не менее 8 недель.</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урока   40 минут.</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Продолжительность перемен между уроками составляет 10 минут, большой перемены (после 3 и 4 урока) – 20 минут.  </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E6C36" w:rsidRPr="009C7C5C" w:rsidRDefault="001E6C36" w:rsidP="00AF3E2E">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lastRenderedPageBreak/>
        <w:t xml:space="preserve">  </w:t>
      </w:r>
      <w:r w:rsidRPr="009C7C5C">
        <w:rPr>
          <w:rFonts w:ascii="Times New Roman" w:eastAsia="SchoolBookSanPin" w:hAnsi="Times New Roman" w:cs="Times New Roman"/>
          <w:b/>
          <w:sz w:val="24"/>
          <w:szCs w:val="24"/>
        </w:rPr>
        <w:t>Образовательная недельная нагрузка</w:t>
      </w:r>
      <w:r w:rsidRPr="009C7C5C">
        <w:rPr>
          <w:rFonts w:ascii="Times New Roman" w:eastAsia="SchoolBookSanPin" w:hAnsi="Times New Roman" w:cs="Times New Roman"/>
          <w:sz w:val="24"/>
          <w:szCs w:val="24"/>
        </w:rPr>
        <w:t xml:space="preserve"> распределяется равномерно в течение учебной недели</w:t>
      </w:r>
      <w:r w:rsidR="00AF3E2E" w:rsidRPr="009C7C5C">
        <w:rPr>
          <w:rFonts w:ascii="Times New Roman" w:eastAsia="SchoolBookSanPin" w:hAnsi="Times New Roman" w:cs="Times New Roman"/>
          <w:sz w:val="24"/>
          <w:szCs w:val="24"/>
        </w:rPr>
        <w:t>.</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hAnsi="Times New Roman" w:cs="Times New Roman"/>
          <w:sz w:val="24"/>
          <w:szCs w:val="24"/>
        </w:rPr>
        <w:t>Занятия начи</w:t>
      </w:r>
      <w:r w:rsidR="00343C51">
        <w:rPr>
          <w:rFonts w:ascii="Times New Roman" w:hAnsi="Times New Roman" w:cs="Times New Roman"/>
          <w:sz w:val="24"/>
          <w:szCs w:val="24"/>
        </w:rPr>
        <w:t>наются не ранее 8.30 часов утра</w:t>
      </w:r>
      <w:r w:rsidRPr="009C7C5C">
        <w:rPr>
          <w:rFonts w:ascii="Times New Roman" w:hAnsi="Times New Roman" w:cs="Times New Roman"/>
          <w:sz w:val="24"/>
          <w:szCs w:val="24"/>
        </w:rPr>
        <w:t>.</w:t>
      </w:r>
      <w:r w:rsidR="00343C51">
        <w:rPr>
          <w:rFonts w:ascii="Times New Roman" w:hAnsi="Times New Roman" w:cs="Times New Roman"/>
          <w:sz w:val="24"/>
          <w:szCs w:val="24"/>
        </w:rPr>
        <w:t xml:space="preserve"> </w:t>
      </w:r>
      <w:r w:rsidRPr="009C7C5C">
        <w:rPr>
          <w:rFonts w:ascii="Times New Roman" w:eastAsia="SchoolBookSanPi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E6C36" w:rsidRPr="009C7C5C" w:rsidRDefault="001E6C36" w:rsidP="001E6C36">
      <w:pPr>
        <w:pStyle w:val="ConsPlusNormal"/>
        <w:spacing w:line="276" w:lineRule="auto"/>
        <w:ind w:firstLine="540"/>
        <w:jc w:val="both"/>
        <w:rPr>
          <w:rFonts w:ascii="Times New Roman" w:hAnsi="Times New Roman" w:cs="Times New Roman"/>
          <w:sz w:val="24"/>
          <w:szCs w:val="24"/>
        </w:rPr>
      </w:pPr>
      <w:r w:rsidRPr="009C7C5C">
        <w:rPr>
          <w:rFonts w:ascii="Times New Roman" w:hAnsi="Times New Roman" w:cs="Times New Roman"/>
          <w:sz w:val="24"/>
          <w:szCs w:val="24"/>
        </w:rPr>
        <w:t xml:space="preserve"> Календарный учебный график, в котором указаны точные сроки каникул, количество учебных дней в году, ежегодно принимается на педагогическом совете и утверждается приказом директора Учреждения.</w:t>
      </w:r>
    </w:p>
    <w:p w:rsidR="008E4EC3" w:rsidRPr="009C7C5C" w:rsidRDefault="008E4EC3" w:rsidP="001E6C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9C49D7"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w:t>
      </w:r>
      <w:r w:rsidR="008E4EC3" w:rsidRPr="009C7C5C">
        <w:rPr>
          <w:rFonts w:ascii="Times New Roman" w:eastAsia="Times New Roman" w:hAnsi="Times New Roman" w:cs="Times New Roman"/>
          <w:b/>
          <w:sz w:val="24"/>
          <w:szCs w:val="24"/>
          <w:lang w:eastAsia="ru-RU"/>
        </w:rPr>
        <w:t>лан внеурочной деятельности.</w:t>
      </w:r>
    </w:p>
    <w:p w:rsidR="00560AF7" w:rsidRPr="00D579FA" w:rsidRDefault="00560AF7" w:rsidP="00F23AA6">
      <w:pPr>
        <w:widowControl w:val="0"/>
        <w:autoSpaceDE w:val="0"/>
        <w:autoSpaceDN w:val="0"/>
        <w:spacing w:after="0"/>
        <w:ind w:left="142" w:right="-1" w:firstLine="425"/>
        <w:jc w:val="both"/>
        <w:rPr>
          <w:rFonts w:ascii="Times New Roman" w:eastAsia="Times New Roman" w:hAnsi="Times New Roman" w:cs="Times New Roman"/>
          <w:sz w:val="24"/>
          <w:szCs w:val="28"/>
        </w:rPr>
      </w:pPr>
      <w:r w:rsidRPr="00F23AA6">
        <w:rPr>
          <w:rFonts w:ascii="Times New Roman" w:eastAsia="Times New Roman" w:hAnsi="Times New Roman" w:cs="Times New Roman"/>
          <w:sz w:val="24"/>
          <w:szCs w:val="28"/>
        </w:rPr>
        <w:t>Цели</w:t>
      </w:r>
      <w:r w:rsidRPr="00F23AA6">
        <w:rPr>
          <w:rFonts w:ascii="Times New Roman" w:eastAsia="Times New Roman" w:hAnsi="Times New Roman" w:cs="Times New Roman"/>
          <w:spacing w:val="-6"/>
          <w:sz w:val="24"/>
          <w:szCs w:val="28"/>
        </w:rPr>
        <w:t xml:space="preserve"> </w:t>
      </w:r>
      <w:r w:rsidRPr="00F23AA6">
        <w:rPr>
          <w:rFonts w:ascii="Times New Roman" w:eastAsia="Times New Roman" w:hAnsi="Times New Roman" w:cs="Times New Roman"/>
          <w:sz w:val="24"/>
          <w:szCs w:val="28"/>
        </w:rPr>
        <w:t>организации</w:t>
      </w:r>
      <w:r w:rsidR="008E4EC3" w:rsidRPr="00F23AA6">
        <w:rPr>
          <w:rFonts w:ascii="Times New Roman" w:eastAsia="Times New Roman" w:hAnsi="Times New Roman" w:cs="Times New Roman"/>
          <w:sz w:val="24"/>
          <w:szCs w:val="24"/>
          <w:lang w:eastAsia="ru-RU"/>
        </w:rPr>
        <w:t xml:space="preserve"> </w:t>
      </w:r>
      <w:r w:rsidR="00A71248" w:rsidRPr="00F23AA6">
        <w:rPr>
          <w:rFonts w:ascii="Times New Roman" w:eastAsia="Times New Roman" w:hAnsi="Times New Roman" w:cs="Times New Roman"/>
          <w:sz w:val="24"/>
          <w:szCs w:val="24"/>
          <w:lang w:eastAsia="ru-RU"/>
        </w:rPr>
        <w:tab/>
      </w:r>
      <w:r w:rsidR="00BB38EA" w:rsidRPr="00F23AA6">
        <w:rPr>
          <w:rFonts w:ascii="Times New Roman" w:eastAsia="Times New Roman" w:hAnsi="Times New Roman" w:cs="Times New Roman"/>
          <w:b/>
          <w:sz w:val="24"/>
          <w:szCs w:val="24"/>
          <w:lang w:eastAsia="ru-RU"/>
        </w:rPr>
        <w:t xml:space="preserve"> </w:t>
      </w:r>
      <w:r w:rsidR="008E4EC3" w:rsidRPr="00F23AA6">
        <w:rPr>
          <w:rFonts w:ascii="Times New Roman" w:eastAsia="Times New Roman" w:hAnsi="Times New Roman" w:cs="Times New Roman"/>
          <w:b/>
          <w:sz w:val="24"/>
          <w:szCs w:val="24"/>
          <w:lang w:eastAsia="ru-RU"/>
        </w:rPr>
        <w:t xml:space="preserve"> </w:t>
      </w:r>
      <w:r w:rsidRPr="00F23AA6">
        <w:rPr>
          <w:rFonts w:ascii="Times New Roman" w:eastAsia="Times New Roman" w:hAnsi="Times New Roman" w:cs="Times New Roman"/>
          <w:sz w:val="24"/>
          <w:szCs w:val="28"/>
        </w:rPr>
        <w:t>внеурочной</w:t>
      </w:r>
      <w:r w:rsidRPr="00F23AA6">
        <w:rPr>
          <w:rFonts w:ascii="Times New Roman" w:eastAsia="Times New Roman" w:hAnsi="Times New Roman" w:cs="Times New Roman"/>
          <w:spacing w:val="-6"/>
          <w:sz w:val="24"/>
          <w:szCs w:val="28"/>
        </w:rPr>
        <w:t xml:space="preserve"> </w:t>
      </w:r>
      <w:r w:rsidRPr="00F23AA6">
        <w:rPr>
          <w:rFonts w:ascii="Times New Roman" w:eastAsia="Times New Roman" w:hAnsi="Times New Roman" w:cs="Times New Roman"/>
          <w:sz w:val="24"/>
          <w:szCs w:val="28"/>
        </w:rPr>
        <w:t>деятельности</w:t>
      </w:r>
      <w:r w:rsidRPr="00D579FA">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pacing w:val="-6"/>
          <w:sz w:val="24"/>
          <w:szCs w:val="28"/>
        </w:rPr>
        <w:t xml:space="preserve"> </w:t>
      </w:r>
      <w:r w:rsidRPr="00D579FA">
        <w:rPr>
          <w:rFonts w:ascii="Times New Roman" w:eastAsia="Times New Roman" w:hAnsi="Times New Roman" w:cs="Times New Roman"/>
          <w:sz w:val="24"/>
          <w:szCs w:val="28"/>
        </w:rPr>
        <w:t>создание</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условий</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для</w:t>
      </w:r>
      <w:r w:rsidRPr="00D579FA">
        <w:rPr>
          <w:rFonts w:ascii="Times New Roman" w:eastAsia="Times New Roman" w:hAnsi="Times New Roman" w:cs="Times New Roman"/>
          <w:spacing w:val="-7"/>
          <w:sz w:val="24"/>
          <w:szCs w:val="28"/>
        </w:rPr>
        <w:t xml:space="preserve"> </w:t>
      </w:r>
      <w:r w:rsidRPr="00D579FA">
        <w:rPr>
          <w:rFonts w:ascii="Times New Roman" w:eastAsia="Times New Roman" w:hAnsi="Times New Roman" w:cs="Times New Roman"/>
          <w:sz w:val="24"/>
          <w:szCs w:val="28"/>
        </w:rPr>
        <w:t>достижения</w:t>
      </w:r>
      <w:r w:rsidRPr="00D579FA">
        <w:rPr>
          <w:rFonts w:ascii="Times New Roman" w:eastAsia="Times New Roman" w:hAnsi="Times New Roman" w:cs="Times New Roman"/>
          <w:spacing w:val="-68"/>
          <w:sz w:val="24"/>
          <w:szCs w:val="28"/>
        </w:rPr>
        <w:t xml:space="preserve"> </w:t>
      </w:r>
      <w:r w:rsidRPr="00D579FA">
        <w:rPr>
          <w:rFonts w:ascii="Times New Roman" w:eastAsia="Times New Roman" w:hAnsi="Times New Roman" w:cs="Times New Roman"/>
          <w:sz w:val="24"/>
          <w:szCs w:val="28"/>
        </w:rPr>
        <w:t>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w:t>
      </w:r>
      <w:r w:rsidRPr="00D579FA">
        <w:rPr>
          <w:rFonts w:ascii="Times New Roman" w:eastAsia="Times New Roman" w:hAnsi="Times New Roman" w:cs="Times New Roman"/>
          <w:spacing w:val="1"/>
          <w:sz w:val="24"/>
          <w:szCs w:val="28"/>
        </w:rPr>
        <w:t xml:space="preserve"> </w:t>
      </w:r>
      <w:r w:rsidRPr="00D579FA">
        <w:rPr>
          <w:rFonts w:ascii="Times New Roman" w:eastAsia="Times New Roman" w:hAnsi="Times New Roman" w:cs="Times New Roman"/>
          <w:sz w:val="24"/>
          <w:szCs w:val="28"/>
        </w:rPr>
        <w:t xml:space="preserve">время. </w:t>
      </w:r>
    </w:p>
    <w:p w:rsidR="00560AF7" w:rsidRPr="00D579FA" w:rsidRDefault="00560AF7" w:rsidP="00560AF7">
      <w:pPr>
        <w:widowControl w:val="0"/>
        <w:autoSpaceDE w:val="0"/>
        <w:autoSpaceDN w:val="0"/>
        <w:spacing w:after="0"/>
        <w:ind w:left="812" w:right="1129" w:firstLine="604"/>
        <w:jc w:val="center"/>
        <w:rPr>
          <w:rFonts w:ascii="Times New Roman" w:eastAsia="Times New Roman" w:hAnsi="Times New Roman" w:cs="Times New Roman"/>
          <w:b/>
          <w:bCs/>
          <w:sz w:val="24"/>
          <w:szCs w:val="28"/>
        </w:rPr>
      </w:pPr>
      <w:r w:rsidRPr="00D579FA">
        <w:rPr>
          <w:rFonts w:ascii="Times New Roman" w:eastAsia="Times New Roman" w:hAnsi="Times New Roman" w:cs="Times New Roman"/>
          <w:b/>
          <w:bCs/>
          <w:sz w:val="24"/>
          <w:szCs w:val="28"/>
        </w:rPr>
        <w:t>Основными задачами организации внеурочной деятельности:</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поддержка всех видов деятельности обучающихся в достижении планируемых личностных результатов освоения программы, развитии их жизненной компетенции;</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развитие навыков общения и коммуникации с окружающими;</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proofErr w:type="gramStart"/>
      <w:r w:rsidRPr="00D579FA">
        <w:rPr>
          <w:rFonts w:ascii="Times New Roman" w:eastAsia="Times New Roman" w:hAnsi="Times New Roman" w:cs="Times New Roman"/>
          <w:sz w:val="24"/>
          <w:szCs w:val="28"/>
        </w:rPr>
        <w:t>формирование навыков организации своей жизнедеятельности с учетом правил безопасного образа жизни в доступных для обучающихся развития</w:t>
      </w:r>
      <w:r>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z w:val="24"/>
          <w:szCs w:val="28"/>
        </w:rPr>
        <w:t>пределах;</w:t>
      </w:r>
      <w:proofErr w:type="gramEnd"/>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 xml:space="preserve">развитие навыков совместной деятельности </w:t>
      </w:r>
      <w:proofErr w:type="gramStart"/>
      <w:r w:rsidRPr="00D579FA">
        <w:rPr>
          <w:rFonts w:ascii="Times New Roman" w:eastAsia="Times New Roman" w:hAnsi="Times New Roman" w:cs="Times New Roman"/>
          <w:sz w:val="24"/>
          <w:szCs w:val="28"/>
        </w:rPr>
        <w:t>со</w:t>
      </w:r>
      <w:proofErr w:type="gramEnd"/>
      <w:r w:rsidRPr="00D579FA">
        <w:rPr>
          <w:rFonts w:ascii="Times New Roman" w:eastAsia="Times New Roman" w:hAnsi="Times New Roman" w:cs="Times New Roman"/>
          <w:sz w:val="24"/>
          <w:szCs w:val="28"/>
        </w:rPr>
        <w:t xml:space="preserve"> взрослыми и сверстниками, становление качеств, обеспечивающих успешность участия в коллективном труде;</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формирование культуры поведения.</w:t>
      </w:r>
    </w:p>
    <w:p w:rsidR="00560AF7" w:rsidRPr="00EC7856" w:rsidRDefault="00560AF7" w:rsidP="00EF03E8">
      <w:pPr>
        <w:widowControl w:val="0"/>
        <w:autoSpaceDE w:val="0"/>
        <w:autoSpaceDN w:val="0"/>
        <w:spacing w:before="46" w:after="0"/>
        <w:ind w:right="-1" w:firstLine="1416"/>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План внеурочной деятельности школы определяет состав и структуру направлений,</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формы</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организации.</w:t>
      </w:r>
    </w:p>
    <w:p w:rsidR="00560AF7" w:rsidRPr="00EC7856" w:rsidRDefault="00560AF7" w:rsidP="00EF03E8">
      <w:pPr>
        <w:widowControl w:val="0"/>
        <w:autoSpaceDE w:val="0"/>
        <w:autoSpaceDN w:val="0"/>
        <w:spacing w:before="46" w:after="0"/>
        <w:ind w:right="-1" w:firstLine="604"/>
        <w:jc w:val="both"/>
        <w:rPr>
          <w:rFonts w:ascii="Times New Roman" w:eastAsia="Times New Roman" w:hAnsi="Times New Roman" w:cs="Times New Roman"/>
          <w:sz w:val="24"/>
          <w:szCs w:val="28"/>
        </w:rPr>
      </w:pPr>
      <w:r w:rsidRPr="00AD478E">
        <w:rPr>
          <w:rFonts w:ascii="Times New Roman" w:eastAsia="Times New Roman" w:hAnsi="Times New Roman" w:cs="Times New Roman"/>
          <w:b/>
          <w:sz w:val="24"/>
          <w:szCs w:val="28"/>
        </w:rPr>
        <w:t>К основным направлениям внеурочной деятельности относятся</w:t>
      </w:r>
      <w:r w:rsidRPr="00EC7856">
        <w:rPr>
          <w:rFonts w:ascii="Times New Roman" w:eastAsia="Times New Roman" w:hAnsi="Times New Roman" w:cs="Times New Roman"/>
          <w:sz w:val="24"/>
          <w:szCs w:val="28"/>
        </w:rPr>
        <w:t xml:space="preserve">: коррекционно-развивающее, </w:t>
      </w:r>
      <w:proofErr w:type="gramStart"/>
      <w:r w:rsidRPr="00EC7856">
        <w:rPr>
          <w:rFonts w:ascii="Times New Roman" w:eastAsia="Times New Roman" w:hAnsi="Times New Roman" w:cs="Times New Roman"/>
          <w:sz w:val="24"/>
          <w:szCs w:val="28"/>
        </w:rPr>
        <w:t>духовно-нравственное</w:t>
      </w:r>
      <w:proofErr w:type="gramEnd"/>
      <w:r w:rsidRPr="00EC7856">
        <w:rPr>
          <w:rFonts w:ascii="Times New Roman" w:eastAsia="Times New Roman" w:hAnsi="Times New Roman" w:cs="Times New Roman"/>
          <w:sz w:val="24"/>
          <w:szCs w:val="28"/>
        </w:rPr>
        <w:t>, спортивно-оздоровительное,</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 xml:space="preserve">общекультурное, социальное. </w:t>
      </w:r>
    </w:p>
    <w:p w:rsidR="00560AF7" w:rsidRDefault="00560AF7" w:rsidP="00EF03E8">
      <w:pPr>
        <w:widowControl w:val="0"/>
        <w:autoSpaceDE w:val="0"/>
        <w:autoSpaceDN w:val="0"/>
        <w:spacing w:before="46" w:after="0"/>
        <w:ind w:right="-1" w:firstLine="604"/>
        <w:jc w:val="both"/>
        <w:rPr>
          <w:rFonts w:ascii="Times New Roman" w:eastAsia="Times New Roman" w:hAnsi="Times New Roman" w:cs="Times New Roman"/>
          <w:sz w:val="24"/>
          <w:szCs w:val="28"/>
        </w:rPr>
      </w:pPr>
      <w:proofErr w:type="gramStart"/>
      <w:r w:rsidRPr="00EC7856">
        <w:rPr>
          <w:rFonts w:ascii="Times New Roman" w:eastAsia="Times New Roman" w:hAnsi="Times New Roman" w:cs="Times New Roman"/>
          <w:sz w:val="24"/>
          <w:szCs w:val="28"/>
        </w:rPr>
        <w:t>Формы организации внеурочной деятельности - экскурсии,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кружки,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секции,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соревнования,</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праздники,</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общественно-полезные</w:t>
      </w:r>
      <w:r w:rsidRPr="00EC7856">
        <w:rPr>
          <w:rFonts w:ascii="Times New Roman" w:eastAsia="Times New Roman" w:hAnsi="Times New Roman" w:cs="Times New Roman"/>
          <w:spacing w:val="-6"/>
          <w:sz w:val="24"/>
          <w:szCs w:val="28"/>
        </w:rPr>
        <w:t xml:space="preserve"> </w:t>
      </w:r>
      <w:r w:rsidRPr="00EC7856">
        <w:rPr>
          <w:rFonts w:ascii="Times New Roman" w:eastAsia="Times New Roman" w:hAnsi="Times New Roman" w:cs="Times New Roman"/>
          <w:sz w:val="24"/>
          <w:szCs w:val="28"/>
        </w:rPr>
        <w:t>практики, смотры-конкурсы, викторины, беседы,  фестивали,</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игры</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(сюжетно-ролевые, деловые и т.п.)</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 т.д.</w:t>
      </w:r>
      <w:proofErr w:type="gramEnd"/>
    </w:p>
    <w:p w:rsidR="00560AF7" w:rsidRPr="00851119" w:rsidRDefault="00560AF7" w:rsidP="00EF03E8">
      <w:pPr>
        <w:widowControl w:val="0"/>
        <w:autoSpaceDE w:val="0"/>
        <w:autoSpaceDN w:val="0"/>
        <w:spacing w:before="46" w:after="0"/>
        <w:ind w:right="-1" w:firstLine="604"/>
        <w:jc w:val="both"/>
        <w:rPr>
          <w:rFonts w:ascii="Times New Roman" w:eastAsia="Times New Roman" w:hAnsi="Times New Roman" w:cs="Times New Roman"/>
          <w:sz w:val="24"/>
          <w:szCs w:val="28"/>
        </w:rPr>
      </w:pPr>
      <w:r w:rsidRPr="00851119">
        <w:rPr>
          <w:rFonts w:ascii="Times New Roman" w:eastAsia="Times New Roman" w:hAnsi="Times New Roman" w:cs="Times New Roman"/>
          <w:sz w:val="24"/>
          <w:szCs w:val="28"/>
        </w:rPr>
        <w:t xml:space="preserve">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w:t>
      </w:r>
      <w:r w:rsidRPr="00851119">
        <w:rPr>
          <w:rFonts w:ascii="Times New Roman" w:eastAsia="Times New Roman" w:hAnsi="Times New Roman" w:cs="Times New Roman"/>
          <w:sz w:val="24"/>
          <w:szCs w:val="28"/>
        </w:rPr>
        <w:lastRenderedPageBreak/>
        <w:t>внеурочной деятельности и дополнительного образования строится на использовании единых форм организации.</w:t>
      </w:r>
    </w:p>
    <w:p w:rsidR="00560AF7" w:rsidRDefault="00560AF7" w:rsidP="00EF03E8">
      <w:pPr>
        <w:widowControl w:val="0"/>
        <w:autoSpaceDE w:val="0"/>
        <w:autoSpaceDN w:val="0"/>
        <w:spacing w:before="50" w:after="0"/>
        <w:ind w:right="-1" w:firstLine="604"/>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Механизмом организации внеурочной деятельности является план внеурочной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деятельности.</w:t>
      </w:r>
      <w:r>
        <w:rPr>
          <w:rFonts w:ascii="Times New Roman" w:eastAsia="Times New Roman" w:hAnsi="Times New Roman" w:cs="Times New Roman"/>
          <w:sz w:val="24"/>
          <w:szCs w:val="28"/>
        </w:rPr>
        <w:t xml:space="preserve"> </w:t>
      </w:r>
      <w:r w:rsidRPr="00EC7856">
        <w:rPr>
          <w:rFonts w:ascii="Times New Roman" w:eastAsia="Times New Roman" w:hAnsi="Times New Roman" w:cs="Times New Roman"/>
          <w:sz w:val="24"/>
          <w:szCs w:val="28"/>
        </w:rPr>
        <w:t>Он</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разработан</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с</w:t>
      </w:r>
      <w:r w:rsidRPr="00EC7856">
        <w:rPr>
          <w:rFonts w:ascii="Times New Roman" w:eastAsia="Times New Roman" w:hAnsi="Times New Roman" w:cs="Times New Roman"/>
          <w:spacing w:val="-11"/>
          <w:sz w:val="24"/>
          <w:szCs w:val="28"/>
        </w:rPr>
        <w:t xml:space="preserve"> </w:t>
      </w:r>
      <w:r w:rsidRPr="00EC7856">
        <w:rPr>
          <w:rFonts w:ascii="Times New Roman" w:eastAsia="Times New Roman" w:hAnsi="Times New Roman" w:cs="Times New Roman"/>
          <w:sz w:val="24"/>
          <w:szCs w:val="28"/>
        </w:rPr>
        <w:t>учетом</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интересов</w:t>
      </w:r>
      <w:r w:rsidRPr="00EC7856">
        <w:rPr>
          <w:rFonts w:ascii="Times New Roman" w:eastAsia="Times New Roman" w:hAnsi="Times New Roman" w:cs="Times New Roman"/>
          <w:spacing w:val="-16"/>
          <w:sz w:val="24"/>
          <w:szCs w:val="28"/>
        </w:rPr>
        <w:t xml:space="preserve"> </w:t>
      </w:r>
      <w:r w:rsidRPr="00EC7856">
        <w:rPr>
          <w:rFonts w:ascii="Times New Roman" w:eastAsia="Times New Roman" w:hAnsi="Times New Roman" w:cs="Times New Roman"/>
          <w:sz w:val="24"/>
          <w:szCs w:val="28"/>
        </w:rPr>
        <w:t>обучающихся</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и</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возможностей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школы:</w:t>
      </w:r>
    </w:p>
    <w:p w:rsidR="00560AF7" w:rsidRPr="004F3610" w:rsidRDefault="00560AF7" w:rsidP="00560AF7">
      <w:pPr>
        <w:tabs>
          <w:tab w:val="left" w:pos="1157"/>
        </w:tabs>
        <w:jc w:val="center"/>
        <w:rPr>
          <w:rFonts w:ascii="Times New Roman" w:eastAsia="Times New Roman" w:hAnsi="Times New Roman" w:cs="Times New Roman"/>
          <w:sz w:val="14"/>
          <w:szCs w:val="28"/>
        </w:rPr>
      </w:pPr>
    </w:p>
    <w:tbl>
      <w:tblPr>
        <w:tblStyle w:val="20"/>
        <w:tblpPr w:leftFromText="180" w:rightFromText="180" w:vertAnchor="text" w:tblpX="466" w:tblpY="1"/>
        <w:tblOverlap w:val="never"/>
        <w:tblW w:w="9814" w:type="dxa"/>
        <w:tblLayout w:type="fixed"/>
        <w:tblLook w:val="04A0" w:firstRow="1" w:lastRow="0" w:firstColumn="1" w:lastColumn="0" w:noHBand="0" w:noVBand="1"/>
      </w:tblPr>
      <w:tblGrid>
        <w:gridCol w:w="2660"/>
        <w:gridCol w:w="3685"/>
        <w:gridCol w:w="851"/>
        <w:gridCol w:w="2618"/>
      </w:tblGrid>
      <w:tr w:rsidR="00560AF7" w:rsidRPr="00F34DB9" w:rsidTr="009960EA">
        <w:trPr>
          <w:trHeight w:val="501"/>
        </w:trPr>
        <w:tc>
          <w:tcPr>
            <w:tcW w:w="2660" w:type="dxa"/>
            <w:tcBorders>
              <w:top w:val="single" w:sz="4" w:space="0" w:color="auto"/>
              <w:left w:val="single" w:sz="4" w:space="0" w:color="auto"/>
              <w:bottom w:val="single" w:sz="4" w:space="0" w:color="auto"/>
              <w:right w:val="single" w:sz="4" w:space="0" w:color="auto"/>
            </w:tcBorders>
            <w:hideMark/>
          </w:tcPr>
          <w:p w:rsidR="00560AF7" w:rsidRPr="00F34DB9" w:rsidRDefault="00560AF7" w:rsidP="009960EA">
            <w:pPr>
              <w:jc w:val="center"/>
              <w:rPr>
                <w:rFonts w:ascii="Times New Roman" w:hAnsi="Times New Roman"/>
                <w:b/>
                <w:sz w:val="24"/>
                <w:szCs w:val="28"/>
              </w:rPr>
            </w:pPr>
            <w:r>
              <w:rPr>
                <w:rFonts w:ascii="Times New Roman" w:hAnsi="Times New Roman"/>
                <w:b/>
                <w:sz w:val="24"/>
                <w:szCs w:val="28"/>
              </w:rPr>
              <w:t xml:space="preserve">Программа </w:t>
            </w:r>
            <w:r w:rsidRPr="00F34DB9">
              <w:rPr>
                <w:rFonts w:ascii="Times New Roman" w:hAnsi="Times New Roman"/>
                <w:b/>
                <w:sz w:val="24"/>
                <w:szCs w:val="28"/>
              </w:rPr>
              <w:t>ВД\</w:t>
            </w:r>
          </w:p>
          <w:p w:rsidR="00560AF7" w:rsidRPr="00F34DB9" w:rsidRDefault="00560AF7" w:rsidP="009960EA">
            <w:pPr>
              <w:jc w:val="center"/>
              <w:rPr>
                <w:rFonts w:ascii="Times New Roman" w:hAnsi="Times New Roman"/>
                <w:b/>
                <w:sz w:val="24"/>
                <w:szCs w:val="28"/>
              </w:rPr>
            </w:pPr>
            <w:r w:rsidRPr="00F34DB9">
              <w:rPr>
                <w:rFonts w:ascii="Times New Roman" w:hAnsi="Times New Roman"/>
                <w:b/>
                <w:sz w:val="24"/>
                <w:szCs w:val="28"/>
              </w:rPr>
              <w:t>классы</w:t>
            </w:r>
          </w:p>
        </w:tc>
        <w:tc>
          <w:tcPr>
            <w:tcW w:w="3685"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b/>
                <w:sz w:val="24"/>
                <w:szCs w:val="28"/>
              </w:rPr>
            </w:pPr>
            <w:r w:rsidRPr="00FF42E4">
              <w:rPr>
                <w:rFonts w:ascii="Times New Roman" w:hAnsi="Times New Roman"/>
                <w:b/>
                <w:sz w:val="24"/>
                <w:szCs w:val="28"/>
              </w:rPr>
              <w:t>Направление</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b/>
                <w:sz w:val="24"/>
                <w:szCs w:val="28"/>
              </w:rPr>
            </w:pPr>
            <w:r w:rsidRPr="00FF42E4">
              <w:rPr>
                <w:rFonts w:ascii="Times New Roman" w:hAnsi="Times New Roman"/>
                <w:b/>
                <w:sz w:val="24"/>
                <w:szCs w:val="28"/>
              </w:rPr>
              <w:t>Часы</w:t>
            </w:r>
          </w:p>
        </w:tc>
        <w:tc>
          <w:tcPr>
            <w:tcW w:w="2618" w:type="dxa"/>
            <w:tcBorders>
              <w:top w:val="single" w:sz="4" w:space="0" w:color="auto"/>
              <w:left w:val="single" w:sz="4" w:space="0" w:color="auto"/>
              <w:bottom w:val="single" w:sz="4" w:space="0" w:color="auto"/>
              <w:right w:val="single" w:sz="4" w:space="0" w:color="auto"/>
            </w:tcBorders>
            <w:hideMark/>
          </w:tcPr>
          <w:p w:rsidR="00560AF7" w:rsidRPr="00F34DB9" w:rsidRDefault="00560AF7" w:rsidP="009960EA">
            <w:pPr>
              <w:jc w:val="center"/>
              <w:rPr>
                <w:rFonts w:ascii="Times New Roman" w:hAnsi="Times New Roman"/>
                <w:b/>
                <w:sz w:val="24"/>
                <w:szCs w:val="28"/>
              </w:rPr>
            </w:pPr>
            <w:r w:rsidRPr="00F34DB9">
              <w:rPr>
                <w:rFonts w:ascii="Times New Roman" w:hAnsi="Times New Roman"/>
                <w:b/>
                <w:sz w:val="24"/>
                <w:szCs w:val="28"/>
              </w:rPr>
              <w:t>Руководители</w:t>
            </w:r>
          </w:p>
        </w:tc>
      </w:tr>
      <w:tr w:rsidR="00560AF7" w:rsidRPr="00F34DB9" w:rsidTr="009960EA">
        <w:trPr>
          <w:trHeight w:val="501"/>
        </w:trPr>
        <w:tc>
          <w:tcPr>
            <w:tcW w:w="2660"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rPr>
                <w:rFonts w:ascii="Times New Roman" w:hAnsi="Times New Roman"/>
                <w:sz w:val="24"/>
                <w:szCs w:val="28"/>
              </w:rPr>
            </w:pPr>
            <w:r w:rsidRPr="00F34DB9">
              <w:rPr>
                <w:rFonts w:ascii="Times New Roman" w:hAnsi="Times New Roman"/>
                <w:sz w:val="24"/>
                <w:szCs w:val="28"/>
              </w:rPr>
              <w:t>ВД «Разговор</w:t>
            </w:r>
            <w:r>
              <w:rPr>
                <w:rFonts w:ascii="Times New Roman" w:hAnsi="Times New Roman"/>
                <w:sz w:val="24"/>
                <w:szCs w:val="28"/>
              </w:rPr>
              <w:t>ы</w:t>
            </w:r>
            <w:r w:rsidRPr="00F34DB9">
              <w:rPr>
                <w:rFonts w:ascii="Times New Roman" w:hAnsi="Times New Roman"/>
                <w:sz w:val="24"/>
                <w:szCs w:val="28"/>
              </w:rPr>
              <w:t xml:space="preserve"> о </w:t>
            </w:r>
            <w:proofErr w:type="gramStart"/>
            <w:r w:rsidRPr="00F34DB9">
              <w:rPr>
                <w:rFonts w:ascii="Times New Roman" w:hAnsi="Times New Roman"/>
                <w:sz w:val="24"/>
                <w:szCs w:val="28"/>
              </w:rPr>
              <w:t>важном</w:t>
            </w:r>
            <w:proofErr w:type="gramEnd"/>
            <w:r w:rsidRPr="00F34DB9">
              <w:rPr>
                <w:rFonts w:ascii="Times New Roman" w:hAnsi="Times New Roman"/>
                <w:sz w:val="24"/>
                <w:szCs w:val="28"/>
              </w:rPr>
              <w:t>»</w:t>
            </w:r>
          </w:p>
          <w:p w:rsidR="00560AF7" w:rsidRPr="00F34DB9" w:rsidRDefault="00560AF7" w:rsidP="009960EA">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560AF7" w:rsidRPr="00F34DB9" w:rsidRDefault="00560AF7" w:rsidP="009960EA">
            <w:pPr>
              <w:rPr>
                <w:rFonts w:ascii="Times New Roman" w:hAnsi="Times New Roman"/>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51"/>
        </w:trPr>
        <w:tc>
          <w:tcPr>
            <w:tcW w:w="2660"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rPr>
                <w:rFonts w:ascii="Times New Roman" w:hAnsi="Times New Roman"/>
                <w:sz w:val="24"/>
                <w:szCs w:val="28"/>
              </w:rPr>
            </w:pPr>
            <w:r w:rsidRPr="00F34DB9">
              <w:rPr>
                <w:rFonts w:ascii="Times New Roman" w:hAnsi="Times New Roman"/>
                <w:sz w:val="24"/>
                <w:szCs w:val="28"/>
              </w:rPr>
              <w:t>ВД «Разговор о здоровье»</w:t>
            </w:r>
          </w:p>
          <w:p w:rsidR="00560AF7" w:rsidRPr="00F34DB9" w:rsidRDefault="00560AF7" w:rsidP="009960EA">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FF42E4" w:rsidRDefault="00560AF7" w:rsidP="009960EA">
            <w:pPr>
              <w:widowControl w:val="0"/>
              <w:autoSpaceDE w:val="0"/>
              <w:autoSpaceDN w:val="0"/>
              <w:rPr>
                <w:rFonts w:ascii="Times New Roman" w:hAnsi="Times New Roman"/>
                <w:sz w:val="24"/>
                <w:szCs w:val="28"/>
              </w:rPr>
            </w:pPr>
            <w:r w:rsidRPr="00FF42E4">
              <w:rPr>
                <w:rFonts w:ascii="Times New Roman" w:hAnsi="Times New Roman"/>
                <w:sz w:val="24"/>
                <w:szCs w:val="28"/>
              </w:rPr>
              <w:t>Спортивно-оздоровительное</w:t>
            </w:r>
          </w:p>
          <w:p w:rsidR="00560AF7" w:rsidRPr="00FF42E4" w:rsidRDefault="00560AF7" w:rsidP="009960EA">
            <w:pPr>
              <w:widowControl w:val="0"/>
              <w:autoSpaceDE w:val="0"/>
              <w:autoSpaceDN w:val="0"/>
              <w:rPr>
                <w:rFonts w:ascii="Times New Roman" w:hAnsi="Times New Roman"/>
                <w:sz w:val="24"/>
                <w:szCs w:val="28"/>
              </w:rPr>
            </w:pPr>
            <w:r w:rsidRPr="00FF42E4">
              <w:rPr>
                <w:rFonts w:ascii="Times New Roman" w:hAnsi="Times New Roman"/>
                <w:sz w:val="24"/>
                <w:szCs w:val="28"/>
              </w:rPr>
              <w:t xml:space="preserve">(спортивно-оздоровительная деятельность) </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rPr>
                <w:rFonts w:ascii="Times New Roman" w:hAnsi="Times New Roman"/>
                <w:sz w:val="24"/>
                <w:szCs w:val="28"/>
              </w:rPr>
            </w:pPr>
            <w:r w:rsidRPr="00FF42E4">
              <w:rPr>
                <w:rFonts w:ascii="Times New Roman" w:hAnsi="Times New Roman"/>
                <w:sz w:val="24"/>
                <w:szCs w:val="28"/>
              </w:rPr>
              <w:t>Мероприятия  в рамках РПВ школы</w:t>
            </w:r>
          </w:p>
          <w:p w:rsidR="00560AF7" w:rsidRPr="00F34DB9" w:rsidRDefault="00560AF7" w:rsidP="009960EA">
            <w:pPr>
              <w:jc w:val="center"/>
              <w:rPr>
                <w:rFonts w:ascii="Times New Roman" w:hAnsi="Times New Roman"/>
                <w:sz w:val="24"/>
                <w:szCs w:val="28"/>
              </w:rPr>
            </w:pPr>
            <w:r>
              <w:rPr>
                <w:rFonts w:ascii="Times New Roman" w:hAnsi="Times New Roman"/>
                <w:sz w:val="24"/>
                <w:szCs w:val="28"/>
              </w:rPr>
              <w:t xml:space="preserve">1-4 </w:t>
            </w:r>
            <w:proofErr w:type="spellStart"/>
            <w:r>
              <w:rPr>
                <w:rFonts w:ascii="Times New Roman" w:hAnsi="Times New Roman"/>
                <w:sz w:val="24"/>
                <w:szCs w:val="28"/>
              </w:rPr>
              <w:t>кл</w:t>
            </w:r>
            <w:proofErr w:type="spellEnd"/>
            <w:r>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proofErr w:type="spellStart"/>
            <w:r w:rsidRPr="00D658D3">
              <w:rPr>
                <w:rFonts w:ascii="Times New Roman" w:hAnsi="Times New Roman"/>
                <w:spacing w:val="-2"/>
                <w:sz w:val="24"/>
                <w:szCs w:val="28"/>
              </w:rPr>
              <w:t>Общеинтеллектуальное</w:t>
            </w:r>
            <w:proofErr w:type="spellEnd"/>
          </w:p>
          <w:p w:rsidR="00560AF7" w:rsidRPr="00F34DB9" w:rsidRDefault="00560AF7" w:rsidP="009960EA">
            <w:pPr>
              <w:rPr>
                <w:rFonts w:ascii="Times New Roman" w:hAnsi="Times New Roman"/>
                <w:sz w:val="24"/>
                <w:szCs w:val="28"/>
              </w:rPr>
            </w:pPr>
            <w:r w:rsidRPr="00FF42E4">
              <w:rPr>
                <w:rFonts w:ascii="Times New Roman" w:hAnsi="Times New Roman"/>
                <w:spacing w:val="-2"/>
                <w:sz w:val="24"/>
                <w:szCs w:val="28"/>
              </w:rPr>
              <w:t xml:space="preserve">(коммуникативная деятельность), </w:t>
            </w: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 социальное</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rPr>
                <w:rFonts w:ascii="Times New Roman" w:hAnsi="Times New Roman"/>
                <w:sz w:val="24"/>
                <w:szCs w:val="28"/>
              </w:rPr>
            </w:pPr>
            <w:r>
              <w:rPr>
                <w:rFonts w:ascii="Times New Roman" w:hAnsi="Times New Roman"/>
                <w:sz w:val="24"/>
                <w:szCs w:val="28"/>
              </w:rPr>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«Веселый карандаш»</w:t>
            </w:r>
          </w:p>
          <w:p w:rsidR="00560AF7" w:rsidRPr="00FF42E4" w:rsidRDefault="00560AF7" w:rsidP="009960EA">
            <w:pPr>
              <w:jc w:val="center"/>
              <w:rPr>
                <w:rFonts w:ascii="Times New Roman" w:hAnsi="Times New Roman"/>
                <w:sz w:val="24"/>
                <w:szCs w:val="28"/>
              </w:rPr>
            </w:pPr>
            <w:r>
              <w:rPr>
                <w:rFonts w:ascii="Times New Roman" w:hAnsi="Times New Roman"/>
                <w:sz w:val="24"/>
                <w:szCs w:val="28"/>
              </w:rPr>
              <w:t>1-4кл</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w:t>
            </w:r>
          </w:p>
        </w:tc>
        <w:tc>
          <w:tcPr>
            <w:tcW w:w="851" w:type="dxa"/>
            <w:tcBorders>
              <w:top w:val="single" w:sz="4" w:space="0" w:color="auto"/>
              <w:left w:val="single" w:sz="4" w:space="0" w:color="auto"/>
              <w:bottom w:val="single" w:sz="4" w:space="0" w:color="auto"/>
              <w:right w:val="single" w:sz="4" w:space="0" w:color="auto"/>
            </w:tcBorders>
          </w:tcPr>
          <w:p w:rsidR="00560AF7" w:rsidRPr="00FF42E4"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Pr="007970A4" w:rsidRDefault="00560AF7" w:rsidP="009960EA">
            <w:pPr>
              <w:rPr>
                <w:rFonts w:ascii="Times New Roman" w:hAnsi="Times New Roman"/>
                <w:sz w:val="24"/>
                <w:szCs w:val="28"/>
              </w:rPr>
            </w:pPr>
            <w:r w:rsidRPr="007970A4">
              <w:rPr>
                <w:rFonts w:ascii="Times New Roman" w:hAnsi="Times New Roman"/>
                <w:sz w:val="24"/>
                <w:szCs w:val="28"/>
              </w:rPr>
              <w:t>ВД «Разговор</w:t>
            </w:r>
            <w:r>
              <w:rPr>
                <w:rFonts w:ascii="Times New Roman" w:hAnsi="Times New Roman"/>
                <w:sz w:val="24"/>
                <w:szCs w:val="28"/>
              </w:rPr>
              <w:t>ы</w:t>
            </w:r>
            <w:r w:rsidRPr="007970A4">
              <w:rPr>
                <w:rFonts w:ascii="Times New Roman" w:hAnsi="Times New Roman"/>
                <w:sz w:val="24"/>
                <w:szCs w:val="28"/>
              </w:rPr>
              <w:t xml:space="preserve"> о </w:t>
            </w:r>
            <w:proofErr w:type="gramStart"/>
            <w:r w:rsidRPr="007970A4">
              <w:rPr>
                <w:rFonts w:ascii="Times New Roman" w:hAnsi="Times New Roman"/>
                <w:sz w:val="24"/>
                <w:szCs w:val="28"/>
              </w:rPr>
              <w:t>важном</w:t>
            </w:r>
            <w:proofErr w:type="gramEnd"/>
            <w:r w:rsidRPr="007970A4">
              <w:rPr>
                <w:rFonts w:ascii="Times New Roman" w:hAnsi="Times New Roman"/>
                <w:sz w:val="24"/>
                <w:szCs w:val="28"/>
              </w:rPr>
              <w:t>»</w:t>
            </w:r>
          </w:p>
          <w:p w:rsidR="00560AF7" w:rsidRPr="00FF42E4" w:rsidRDefault="00560AF7" w:rsidP="009960EA">
            <w:pPr>
              <w:jc w:val="center"/>
              <w:rPr>
                <w:rFonts w:ascii="Times New Roman" w:hAnsi="Times New Roman"/>
                <w:sz w:val="24"/>
                <w:szCs w:val="28"/>
              </w:rPr>
            </w:pPr>
            <w:r>
              <w:rPr>
                <w:rFonts w:ascii="Times New Roman" w:hAnsi="Times New Roman"/>
                <w:sz w:val="24"/>
                <w:szCs w:val="28"/>
              </w:rPr>
              <w:t>5-9</w:t>
            </w:r>
            <w:r w:rsidRPr="007970A4">
              <w:rPr>
                <w:rFonts w:ascii="Times New Roman" w:hAnsi="Times New Roman"/>
                <w:sz w:val="24"/>
                <w:szCs w:val="28"/>
              </w:rPr>
              <w:t xml:space="preserve"> </w:t>
            </w:r>
            <w:proofErr w:type="spellStart"/>
            <w:r w:rsidRPr="007970A4">
              <w:rPr>
                <w:rFonts w:ascii="Times New Roman" w:hAnsi="Times New Roman"/>
                <w:sz w:val="24"/>
                <w:szCs w:val="28"/>
              </w:rPr>
              <w:t>кл</w:t>
            </w:r>
            <w:proofErr w:type="spellEnd"/>
            <w:r w:rsidRPr="007970A4">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560AF7" w:rsidRPr="00D658D3" w:rsidRDefault="00560AF7" w:rsidP="009960EA">
            <w:pPr>
              <w:rPr>
                <w:rFonts w:ascii="Times New Roman" w:hAnsi="Times New Roman"/>
                <w:spacing w:val="-2"/>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560AF7" w:rsidRPr="00FF42E4"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tabs>
                <w:tab w:val="left" w:pos="306"/>
              </w:tabs>
              <w:rPr>
                <w:rFonts w:ascii="Times New Roman" w:hAnsi="Times New Roman"/>
                <w:sz w:val="24"/>
                <w:szCs w:val="28"/>
              </w:rPr>
            </w:pPr>
            <w:r>
              <w:rPr>
                <w:rFonts w:ascii="Times New Roman" w:hAnsi="Times New Roman"/>
                <w:sz w:val="24"/>
                <w:szCs w:val="24"/>
              </w:rPr>
              <w:t>ВД «</w:t>
            </w:r>
            <w:r w:rsidRPr="00594F45">
              <w:rPr>
                <w:rFonts w:ascii="Times New Roman" w:hAnsi="Times New Roman"/>
                <w:sz w:val="24"/>
                <w:szCs w:val="28"/>
              </w:rPr>
              <w:t>Функциональная грамотность</w:t>
            </w:r>
            <w:r>
              <w:rPr>
                <w:rFonts w:ascii="Times New Roman" w:hAnsi="Times New Roman"/>
                <w:sz w:val="24"/>
                <w:szCs w:val="28"/>
              </w:rPr>
              <w:t>»</w:t>
            </w:r>
          </w:p>
          <w:p w:rsidR="00560AF7" w:rsidRPr="007970A4" w:rsidRDefault="00560AF7" w:rsidP="009960EA">
            <w:pPr>
              <w:tabs>
                <w:tab w:val="left" w:pos="306"/>
              </w:tabs>
              <w:jc w:val="center"/>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r w:rsidRPr="00594F45">
              <w:rPr>
                <w:rFonts w:ascii="Times New Roman" w:hAnsi="Times New Roman"/>
                <w:spacing w:val="-2"/>
                <w:sz w:val="24"/>
                <w:szCs w:val="28"/>
              </w:rPr>
              <w:t xml:space="preserve">Занятия по формированию функциональной грамотности </w:t>
            </w:r>
            <w:proofErr w:type="gramStart"/>
            <w:r w:rsidRPr="00594F45">
              <w:rPr>
                <w:rFonts w:ascii="Times New Roman" w:hAnsi="Times New Roman"/>
                <w:spacing w:val="-2"/>
                <w:sz w:val="24"/>
                <w:szCs w:val="28"/>
              </w:rPr>
              <w:t>обучающихся</w:t>
            </w:r>
            <w:proofErr w:type="gramEnd"/>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Pr="00CE0E42" w:rsidRDefault="00560AF7" w:rsidP="009960EA">
            <w:pPr>
              <w:widowControl w:val="0"/>
              <w:autoSpaceDE w:val="0"/>
              <w:autoSpaceDN w:val="0"/>
              <w:rPr>
                <w:rFonts w:ascii="Times New Roman" w:hAnsi="Times New Roman"/>
                <w:sz w:val="24"/>
                <w:szCs w:val="24"/>
              </w:rPr>
            </w:pPr>
            <w:r w:rsidRPr="00CE0E42">
              <w:rPr>
                <w:rFonts w:ascii="Times New Roman" w:hAnsi="Times New Roman"/>
                <w:sz w:val="24"/>
                <w:szCs w:val="24"/>
              </w:rPr>
              <w:t>«Россия - мои горизонты»</w:t>
            </w:r>
          </w:p>
          <w:p w:rsidR="00560AF7" w:rsidRDefault="00560AF7" w:rsidP="009960EA">
            <w:pPr>
              <w:tabs>
                <w:tab w:val="left" w:pos="306"/>
              </w:tabs>
              <w:rPr>
                <w:rFonts w:ascii="Times New Roman" w:hAnsi="Times New Roman"/>
                <w:sz w:val="24"/>
                <w:szCs w:val="24"/>
              </w:rPr>
            </w:pPr>
            <w:r w:rsidRPr="00CE0E42">
              <w:rPr>
                <w:rFonts w:ascii="Times New Roman" w:hAnsi="Times New Roman"/>
                <w:sz w:val="24"/>
                <w:szCs w:val="24"/>
              </w:rPr>
              <w:t>(</w:t>
            </w:r>
            <w:proofErr w:type="spellStart"/>
            <w:r w:rsidRPr="00CE0E42">
              <w:rPr>
                <w:rFonts w:ascii="Times New Roman" w:hAnsi="Times New Roman"/>
                <w:sz w:val="24"/>
                <w:szCs w:val="24"/>
              </w:rPr>
              <w:t>профориентационный</w:t>
            </w:r>
            <w:proofErr w:type="spellEnd"/>
            <w:r w:rsidRPr="00CE0E42">
              <w:rPr>
                <w:rFonts w:ascii="Times New Roman" w:hAnsi="Times New Roman"/>
                <w:sz w:val="24"/>
                <w:szCs w:val="24"/>
              </w:rPr>
              <w:t xml:space="preserve"> час)</w:t>
            </w:r>
            <w:r>
              <w:rPr>
                <w:rFonts w:ascii="Times New Roman" w:hAnsi="Times New Roman"/>
                <w:sz w:val="24"/>
                <w:szCs w:val="24"/>
              </w:rPr>
              <w:t xml:space="preserve"> </w:t>
            </w:r>
          </w:p>
          <w:p w:rsidR="00560AF7" w:rsidRDefault="00560AF7" w:rsidP="009960EA">
            <w:pPr>
              <w:tabs>
                <w:tab w:val="left" w:pos="306"/>
              </w:tabs>
              <w:jc w:val="center"/>
              <w:rPr>
                <w:rFonts w:ascii="Times New Roman" w:hAnsi="Times New Roman"/>
                <w:sz w:val="24"/>
                <w:szCs w:val="28"/>
              </w:rPr>
            </w:pPr>
            <w:r>
              <w:rPr>
                <w:rFonts w:ascii="Times New Roman" w:hAnsi="Times New Roman"/>
                <w:sz w:val="24"/>
                <w:szCs w:val="24"/>
              </w:rPr>
              <w:t>6-9 класс</w:t>
            </w:r>
          </w:p>
        </w:tc>
        <w:tc>
          <w:tcPr>
            <w:tcW w:w="3685" w:type="dxa"/>
            <w:tcBorders>
              <w:top w:val="single" w:sz="4" w:space="0" w:color="auto"/>
              <w:left w:val="single" w:sz="4" w:space="0" w:color="auto"/>
              <w:bottom w:val="single" w:sz="4" w:space="0" w:color="auto"/>
              <w:right w:val="single" w:sz="4" w:space="0" w:color="auto"/>
            </w:tcBorders>
          </w:tcPr>
          <w:p w:rsidR="00560AF7" w:rsidRPr="00594F45" w:rsidRDefault="00560AF7" w:rsidP="009960EA">
            <w:pPr>
              <w:rPr>
                <w:rFonts w:ascii="Times New Roman" w:hAnsi="Times New Roman"/>
                <w:spacing w:val="-2"/>
                <w:sz w:val="24"/>
                <w:szCs w:val="28"/>
              </w:rPr>
            </w:pPr>
            <w:r w:rsidRPr="00CE0E42">
              <w:rPr>
                <w:rFonts w:ascii="Times New Roman" w:hAnsi="Times New Roman"/>
                <w:spacing w:val="-2"/>
                <w:sz w:val="24"/>
                <w:szCs w:val="28"/>
              </w:rPr>
              <w:t xml:space="preserve">Занятия, направленные на удовлетворение </w:t>
            </w:r>
            <w:proofErr w:type="spellStart"/>
            <w:r w:rsidRPr="00CE0E42">
              <w:rPr>
                <w:rFonts w:ascii="Times New Roman" w:hAnsi="Times New Roman"/>
                <w:spacing w:val="-2"/>
                <w:sz w:val="24"/>
                <w:szCs w:val="28"/>
              </w:rPr>
              <w:t>профориентационных</w:t>
            </w:r>
            <w:proofErr w:type="spellEnd"/>
            <w:r w:rsidRPr="00CE0E42">
              <w:rPr>
                <w:rFonts w:ascii="Times New Roman" w:hAnsi="Times New Roman"/>
                <w:spacing w:val="-2"/>
                <w:sz w:val="24"/>
                <w:szCs w:val="28"/>
              </w:rPr>
              <w:t xml:space="preserve"> интересов и потребностей обучающихся.</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widowControl w:val="0"/>
              <w:autoSpaceDE w:val="0"/>
              <w:autoSpaceDN w:val="0"/>
              <w:rPr>
                <w:rFonts w:ascii="Times New Roman" w:hAnsi="Times New Roman"/>
                <w:sz w:val="24"/>
                <w:szCs w:val="24"/>
              </w:rPr>
            </w:pPr>
            <w:r>
              <w:rPr>
                <w:rFonts w:ascii="Times New Roman" w:hAnsi="Times New Roman"/>
                <w:sz w:val="24"/>
                <w:szCs w:val="24"/>
              </w:rPr>
              <w:t xml:space="preserve">ВД </w:t>
            </w:r>
            <w:r w:rsidRPr="004F42DF">
              <w:rPr>
                <w:rFonts w:ascii="Times New Roman" w:hAnsi="Times New Roman"/>
                <w:sz w:val="24"/>
                <w:szCs w:val="24"/>
              </w:rPr>
              <w:t>«Умей вести за собой»</w:t>
            </w:r>
          </w:p>
          <w:p w:rsidR="00560AF7" w:rsidRPr="00CE0E42" w:rsidRDefault="00560AF7" w:rsidP="009960EA">
            <w:pPr>
              <w:widowControl w:val="0"/>
              <w:autoSpaceDE w:val="0"/>
              <w:autoSpaceDN w:val="0"/>
              <w:jc w:val="center"/>
              <w:rPr>
                <w:rFonts w:ascii="Times New Roman" w:hAnsi="Times New Roman"/>
                <w:sz w:val="24"/>
                <w:szCs w:val="24"/>
              </w:rPr>
            </w:pPr>
            <w:r>
              <w:rPr>
                <w:rFonts w:ascii="Times New Roman" w:hAnsi="Times New Roman"/>
                <w:sz w:val="24"/>
                <w:szCs w:val="24"/>
              </w:rPr>
              <w:t>5 класс</w:t>
            </w:r>
          </w:p>
        </w:tc>
        <w:tc>
          <w:tcPr>
            <w:tcW w:w="3685" w:type="dxa"/>
            <w:tcBorders>
              <w:top w:val="single" w:sz="4" w:space="0" w:color="auto"/>
              <w:left w:val="single" w:sz="4" w:space="0" w:color="auto"/>
              <w:bottom w:val="single" w:sz="4" w:space="0" w:color="auto"/>
              <w:right w:val="single" w:sz="4" w:space="0" w:color="auto"/>
            </w:tcBorders>
          </w:tcPr>
          <w:p w:rsidR="00560AF7" w:rsidRPr="004F42DF" w:rsidRDefault="00560AF7" w:rsidP="009960EA">
            <w:pPr>
              <w:ind w:right="608"/>
              <w:rPr>
                <w:rFonts w:ascii="Times New Roman" w:hAnsi="Times New Roman"/>
                <w:spacing w:val="-10"/>
                <w:sz w:val="24"/>
                <w:szCs w:val="24"/>
              </w:rPr>
            </w:pPr>
            <w:r w:rsidRPr="004F42DF">
              <w:rPr>
                <w:rFonts w:ascii="Times New Roman" w:hAnsi="Times New Roman"/>
                <w:spacing w:val="-2"/>
                <w:sz w:val="24"/>
                <w:szCs w:val="24"/>
              </w:rPr>
              <w:t xml:space="preserve">Занятия, </w:t>
            </w:r>
            <w:r>
              <w:rPr>
                <w:rFonts w:ascii="Times New Roman" w:hAnsi="Times New Roman"/>
                <w:spacing w:val="-2"/>
                <w:sz w:val="24"/>
                <w:szCs w:val="24"/>
              </w:rPr>
              <w:t>н</w:t>
            </w:r>
            <w:r w:rsidRPr="004F42DF">
              <w:rPr>
                <w:rFonts w:ascii="Times New Roman" w:hAnsi="Times New Roman"/>
                <w:sz w:val="24"/>
                <w:szCs w:val="24"/>
              </w:rPr>
              <w:t>аправленные</w:t>
            </w:r>
            <w:r w:rsidRPr="004F42DF">
              <w:rPr>
                <w:rFonts w:ascii="Times New Roman" w:hAnsi="Times New Roman"/>
                <w:spacing w:val="-15"/>
                <w:sz w:val="24"/>
                <w:szCs w:val="24"/>
              </w:rPr>
              <w:t xml:space="preserve"> </w:t>
            </w:r>
            <w:r w:rsidRPr="004F42DF">
              <w:rPr>
                <w:rFonts w:ascii="Times New Roman" w:hAnsi="Times New Roman"/>
                <w:sz w:val="24"/>
                <w:szCs w:val="24"/>
              </w:rPr>
              <w:t xml:space="preserve">на </w:t>
            </w:r>
            <w:r w:rsidRPr="004F42DF">
              <w:rPr>
                <w:rFonts w:ascii="Times New Roman" w:hAnsi="Times New Roman"/>
                <w:spacing w:val="-2"/>
                <w:sz w:val="24"/>
                <w:szCs w:val="24"/>
              </w:rPr>
              <w:t xml:space="preserve">удовлетворение </w:t>
            </w:r>
            <w:r w:rsidRPr="004F42DF">
              <w:rPr>
                <w:rFonts w:ascii="Times New Roman" w:hAnsi="Times New Roman"/>
                <w:sz w:val="24"/>
                <w:szCs w:val="24"/>
              </w:rPr>
              <w:t xml:space="preserve">интересов и </w:t>
            </w:r>
            <w:proofErr w:type="gramStart"/>
            <w:r>
              <w:rPr>
                <w:rFonts w:ascii="Times New Roman" w:hAnsi="Times New Roman"/>
                <w:sz w:val="24"/>
                <w:szCs w:val="24"/>
              </w:rPr>
              <w:t>п</w:t>
            </w:r>
            <w:r w:rsidRPr="004F42DF">
              <w:rPr>
                <w:rFonts w:ascii="Times New Roman" w:hAnsi="Times New Roman"/>
                <w:spacing w:val="-2"/>
                <w:sz w:val="24"/>
                <w:szCs w:val="24"/>
              </w:rPr>
              <w:t>отребностей</w:t>
            </w:r>
            <w:proofErr w:type="gramEnd"/>
            <w:r w:rsidRPr="004F42DF">
              <w:rPr>
                <w:rFonts w:ascii="Times New Roman" w:hAnsi="Times New Roman"/>
                <w:spacing w:val="-2"/>
                <w:sz w:val="24"/>
                <w:szCs w:val="24"/>
              </w:rPr>
              <w:t xml:space="preserve"> </w:t>
            </w:r>
            <w:r w:rsidRPr="004F42DF">
              <w:rPr>
                <w:rFonts w:ascii="Times New Roman" w:hAnsi="Times New Roman"/>
                <w:sz w:val="24"/>
                <w:szCs w:val="24"/>
              </w:rPr>
              <w:t>обучающихся</w:t>
            </w:r>
            <w:r w:rsidRPr="004F42DF">
              <w:rPr>
                <w:rFonts w:ascii="Times New Roman" w:hAnsi="Times New Roman"/>
                <w:spacing w:val="-2"/>
                <w:sz w:val="24"/>
                <w:szCs w:val="24"/>
              </w:rPr>
              <w:t xml:space="preserve"> </w:t>
            </w:r>
            <w:r w:rsidRPr="004F42DF">
              <w:rPr>
                <w:rFonts w:ascii="Times New Roman" w:hAnsi="Times New Roman"/>
                <w:spacing w:val="-10"/>
                <w:sz w:val="24"/>
                <w:szCs w:val="24"/>
              </w:rPr>
              <w:t>в творческом и физическом развитии,</w:t>
            </w:r>
          </w:p>
          <w:p w:rsidR="00560AF7" w:rsidRPr="004F42DF" w:rsidRDefault="00560AF7" w:rsidP="009960EA">
            <w:pPr>
              <w:spacing w:line="270" w:lineRule="exact"/>
              <w:rPr>
                <w:rFonts w:ascii="Times New Roman" w:hAnsi="Times New Roman"/>
                <w:spacing w:val="-10"/>
                <w:sz w:val="24"/>
                <w:szCs w:val="24"/>
              </w:rPr>
            </w:pPr>
            <w:r w:rsidRPr="004F42DF">
              <w:rPr>
                <w:rFonts w:ascii="Times New Roman" w:hAnsi="Times New Roman"/>
                <w:spacing w:val="-10"/>
                <w:sz w:val="24"/>
                <w:szCs w:val="24"/>
              </w:rPr>
              <w:t>помощь в самореализации,</w:t>
            </w:r>
          </w:p>
          <w:p w:rsidR="00560AF7" w:rsidRPr="00CE0E42" w:rsidRDefault="00560AF7" w:rsidP="009960EA">
            <w:pPr>
              <w:rPr>
                <w:rFonts w:ascii="Times New Roman" w:hAnsi="Times New Roman"/>
                <w:spacing w:val="-2"/>
                <w:sz w:val="24"/>
                <w:szCs w:val="28"/>
              </w:rPr>
            </w:pPr>
            <w:proofErr w:type="gramStart"/>
            <w:r w:rsidRPr="004F42DF">
              <w:rPr>
                <w:rFonts w:ascii="Times New Roman" w:hAnsi="Times New Roman"/>
                <w:spacing w:val="-10"/>
                <w:sz w:val="24"/>
                <w:szCs w:val="24"/>
              </w:rPr>
              <w:t>раскрытии</w:t>
            </w:r>
            <w:proofErr w:type="gramEnd"/>
            <w:r w:rsidRPr="004F42DF">
              <w:rPr>
                <w:rFonts w:ascii="Times New Roman" w:hAnsi="Times New Roman"/>
                <w:spacing w:val="-10"/>
                <w:sz w:val="24"/>
                <w:szCs w:val="24"/>
              </w:rPr>
              <w:t xml:space="preserve"> и развитии способностей и талантов</w:t>
            </w:r>
            <w:r>
              <w:rPr>
                <w:rFonts w:ascii="Times New Roman" w:hAnsi="Times New Roman"/>
                <w:spacing w:val="-10"/>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Классный руководитель</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widowControl w:val="0"/>
              <w:autoSpaceDE w:val="0"/>
              <w:autoSpaceDN w:val="0"/>
              <w:rPr>
                <w:rFonts w:ascii="Times New Roman" w:hAnsi="Times New Roman"/>
                <w:sz w:val="24"/>
                <w:szCs w:val="24"/>
              </w:rPr>
            </w:pPr>
            <w:r w:rsidRPr="00FF42E4">
              <w:rPr>
                <w:rFonts w:ascii="Times New Roman" w:hAnsi="Times New Roman"/>
                <w:sz w:val="24"/>
                <w:szCs w:val="28"/>
              </w:rPr>
              <w:t>Мероприятия  в рамках РПВ школы</w:t>
            </w:r>
            <w:r>
              <w:rPr>
                <w:rFonts w:ascii="Times New Roman" w:hAnsi="Times New Roman"/>
                <w:sz w:val="24"/>
                <w:szCs w:val="24"/>
              </w:rPr>
              <w:t xml:space="preserve"> </w:t>
            </w:r>
          </w:p>
          <w:p w:rsidR="00560AF7" w:rsidRPr="00E96567" w:rsidRDefault="00560AF7" w:rsidP="009960EA">
            <w:pPr>
              <w:ind w:firstLine="708"/>
              <w:rPr>
                <w:rFonts w:ascii="Times New Roman" w:hAnsi="Times New Roman"/>
                <w:sz w:val="24"/>
                <w:szCs w:val="24"/>
              </w:rPr>
            </w:pPr>
            <w:r>
              <w:rPr>
                <w:rFonts w:ascii="Times New Roman" w:hAnsi="Times New Roman"/>
                <w:sz w:val="24"/>
                <w:szCs w:val="24"/>
              </w:rPr>
              <w:t xml:space="preserve">5-9 </w:t>
            </w:r>
            <w:proofErr w:type="spellStart"/>
            <w:r>
              <w:rPr>
                <w:rFonts w:ascii="Times New Roman" w:hAnsi="Times New Roman"/>
                <w:sz w:val="24"/>
                <w:szCs w:val="24"/>
              </w:rPr>
              <w:t>кл</w:t>
            </w:r>
            <w:proofErr w:type="spellEnd"/>
            <w:r>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rsidR="00560AF7" w:rsidRPr="00974EE7" w:rsidRDefault="00560AF7" w:rsidP="009960EA">
            <w:pPr>
              <w:ind w:right="34"/>
              <w:rPr>
                <w:rFonts w:ascii="Times New Roman" w:hAnsi="Times New Roman"/>
                <w:spacing w:val="-2"/>
                <w:sz w:val="24"/>
                <w:szCs w:val="24"/>
              </w:rPr>
            </w:pPr>
            <w:r w:rsidRPr="00974EE7">
              <w:rPr>
                <w:rFonts w:ascii="Times New Roman" w:hAnsi="Times New Roman"/>
                <w:spacing w:val="-2"/>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w:t>
            </w:r>
          </w:p>
          <w:p w:rsidR="00560AF7" w:rsidRPr="00974EE7" w:rsidRDefault="00560AF7" w:rsidP="009960EA">
            <w:pPr>
              <w:ind w:right="608"/>
              <w:rPr>
                <w:rFonts w:ascii="Times New Roman" w:hAnsi="Times New Roman"/>
                <w:spacing w:val="-2"/>
                <w:sz w:val="24"/>
                <w:szCs w:val="24"/>
              </w:rPr>
            </w:pPr>
            <w:r w:rsidRPr="00974EE7">
              <w:rPr>
                <w:rFonts w:ascii="Times New Roman" w:hAnsi="Times New Roman"/>
                <w:spacing w:val="-2"/>
                <w:sz w:val="24"/>
                <w:szCs w:val="24"/>
              </w:rPr>
              <w:t xml:space="preserve">самоуправления, на организацию совместно с </w:t>
            </w:r>
            <w:proofErr w:type="gramStart"/>
            <w:r w:rsidRPr="00974EE7">
              <w:rPr>
                <w:rFonts w:ascii="Times New Roman" w:hAnsi="Times New Roman"/>
                <w:spacing w:val="-2"/>
                <w:sz w:val="24"/>
                <w:szCs w:val="24"/>
              </w:rPr>
              <w:t>обучающимися</w:t>
            </w:r>
            <w:proofErr w:type="gramEnd"/>
            <w:r w:rsidRPr="00974EE7">
              <w:rPr>
                <w:rFonts w:ascii="Times New Roman" w:hAnsi="Times New Roman"/>
                <w:spacing w:val="-2"/>
                <w:sz w:val="24"/>
                <w:szCs w:val="24"/>
              </w:rPr>
              <w:t xml:space="preserve"> комплекса</w:t>
            </w:r>
          </w:p>
          <w:p w:rsidR="00560AF7" w:rsidRPr="004F42DF" w:rsidRDefault="00560AF7" w:rsidP="009960EA">
            <w:pPr>
              <w:ind w:right="608"/>
              <w:rPr>
                <w:rFonts w:ascii="Times New Roman" w:hAnsi="Times New Roman"/>
                <w:spacing w:val="-2"/>
                <w:sz w:val="24"/>
                <w:szCs w:val="24"/>
              </w:rPr>
            </w:pPr>
            <w:r w:rsidRPr="00974EE7">
              <w:rPr>
                <w:rFonts w:ascii="Times New Roman" w:hAnsi="Times New Roman"/>
                <w:spacing w:val="-2"/>
                <w:sz w:val="24"/>
                <w:szCs w:val="24"/>
              </w:rPr>
              <w:lastRenderedPageBreak/>
              <w:t>мероприятий воспитательн</w:t>
            </w:r>
            <w:r>
              <w:rPr>
                <w:rFonts w:ascii="Times New Roman" w:hAnsi="Times New Roman"/>
                <w:spacing w:val="-2"/>
                <w:sz w:val="24"/>
                <w:szCs w:val="24"/>
              </w:rPr>
              <w:t>ой</w:t>
            </w:r>
            <w:r w:rsidRPr="00974EE7">
              <w:rPr>
                <w:rFonts w:ascii="Times New Roman" w:hAnsi="Times New Roman"/>
                <w:spacing w:val="-2"/>
                <w:sz w:val="24"/>
                <w:szCs w:val="24"/>
              </w:rPr>
              <w:t xml:space="preserve"> направленности</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lastRenderedPageBreak/>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 учителя</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widowControl w:val="0"/>
              <w:autoSpaceDE w:val="0"/>
              <w:autoSpaceDN w:val="0"/>
              <w:rPr>
                <w:rFonts w:ascii="Times New Roman" w:hAnsi="Times New Roman"/>
                <w:sz w:val="24"/>
                <w:szCs w:val="28"/>
              </w:rPr>
            </w:pPr>
            <w:r>
              <w:rPr>
                <w:rFonts w:ascii="Times New Roman" w:hAnsi="Times New Roman"/>
                <w:sz w:val="24"/>
                <w:szCs w:val="28"/>
              </w:rPr>
              <w:lastRenderedPageBreak/>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«Творческая мастерская-1»</w:t>
            </w:r>
          </w:p>
          <w:p w:rsidR="00560AF7" w:rsidRDefault="00560AF7" w:rsidP="009960EA">
            <w:pPr>
              <w:widowControl w:val="0"/>
              <w:autoSpaceDE w:val="0"/>
              <w:autoSpaceDN w:val="0"/>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r>
              <w:rPr>
                <w:rFonts w:ascii="Times New Roman" w:hAnsi="Times New Roman"/>
                <w:sz w:val="24"/>
                <w:szCs w:val="28"/>
              </w:rPr>
              <w:t>. (СИПР)</w:t>
            </w:r>
          </w:p>
          <w:p w:rsidR="00560AF7" w:rsidRPr="00FF42E4" w:rsidRDefault="00560AF7" w:rsidP="009960EA">
            <w:pPr>
              <w:widowControl w:val="0"/>
              <w:autoSpaceDE w:val="0"/>
              <w:autoSpaceDN w:val="0"/>
              <w:rPr>
                <w:rFonts w:ascii="Times New Roman" w:hAnsi="Times New Roman"/>
                <w:sz w:val="24"/>
                <w:szCs w:val="28"/>
              </w:rPr>
            </w:pPr>
          </w:p>
        </w:tc>
        <w:tc>
          <w:tcPr>
            <w:tcW w:w="3685" w:type="dxa"/>
            <w:tcBorders>
              <w:top w:val="single" w:sz="4" w:space="0" w:color="auto"/>
              <w:left w:val="single" w:sz="4" w:space="0" w:color="auto"/>
              <w:bottom w:val="single" w:sz="4" w:space="0" w:color="auto"/>
              <w:right w:val="single" w:sz="4" w:space="0" w:color="auto"/>
            </w:tcBorders>
          </w:tcPr>
          <w:p w:rsidR="00560AF7" w:rsidRPr="00974EE7" w:rsidRDefault="00560AF7" w:rsidP="009960EA">
            <w:pPr>
              <w:ind w:right="34"/>
              <w:rPr>
                <w:rFonts w:ascii="Times New Roman" w:hAnsi="Times New Roman"/>
                <w:spacing w:val="-2"/>
                <w:sz w:val="24"/>
                <w:szCs w:val="24"/>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w:t>
            </w:r>
            <w:r>
              <w:rPr>
                <w:rFonts w:ascii="Times New Roman" w:hAnsi="Times New Roman"/>
                <w:spacing w:val="-2"/>
                <w:sz w:val="24"/>
                <w:szCs w:val="28"/>
              </w:rPr>
              <w:t>(</w:t>
            </w:r>
            <w:r w:rsidRPr="00FF42E4">
              <w:rPr>
                <w:rFonts w:ascii="Times New Roman" w:hAnsi="Times New Roman"/>
                <w:spacing w:val="-2"/>
                <w:sz w:val="24"/>
                <w:szCs w:val="28"/>
              </w:rPr>
              <w:t>художественно-эстетическая творческая деятельность</w:t>
            </w:r>
            <w:r>
              <w:rPr>
                <w:rFonts w:ascii="Times New Roman" w:hAnsi="Times New Roman"/>
                <w:spacing w:val="-2"/>
                <w:sz w:val="24"/>
                <w:szCs w:val="28"/>
              </w:rPr>
              <w:t>)</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proofErr w:type="spellStart"/>
            <w:r>
              <w:rPr>
                <w:rFonts w:ascii="Times New Roman" w:hAnsi="Times New Roman"/>
                <w:sz w:val="24"/>
                <w:szCs w:val="28"/>
              </w:rPr>
              <w:t>Горбушкина</w:t>
            </w:r>
            <w:proofErr w:type="spellEnd"/>
            <w:r>
              <w:rPr>
                <w:rFonts w:ascii="Times New Roman" w:hAnsi="Times New Roman"/>
                <w:sz w:val="24"/>
                <w:szCs w:val="28"/>
              </w:rPr>
              <w:t xml:space="preserve"> Л.П.</w:t>
            </w:r>
          </w:p>
        </w:tc>
      </w:tr>
    </w:tbl>
    <w:p w:rsidR="008E4EC3" w:rsidRPr="009C7C5C" w:rsidRDefault="008E4EC3" w:rsidP="0056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9C49D7"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w:t>
      </w:r>
      <w:r w:rsidR="008E4EC3" w:rsidRPr="009C7C5C">
        <w:rPr>
          <w:rFonts w:ascii="Times New Roman" w:eastAsia="Times New Roman" w:hAnsi="Times New Roman" w:cs="Times New Roman"/>
          <w:b/>
          <w:sz w:val="24"/>
          <w:szCs w:val="24"/>
          <w:lang w:eastAsia="ru-RU"/>
        </w:rPr>
        <w:t>алендарный план воспитательной работы.</w:t>
      </w:r>
    </w:p>
    <w:p w:rsidR="00EF0C9D" w:rsidRDefault="007B0643" w:rsidP="00EF0C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F0C9D" w:rsidRPr="00C956AC">
        <w:rPr>
          <w:rFonts w:ascii="Times New Roman" w:eastAsia="Times New Roman" w:hAnsi="Times New Roman" w:cs="Times New Roman"/>
          <w:sz w:val="24"/>
          <w:szCs w:val="24"/>
          <w:lang w:eastAsia="ru-RU"/>
        </w:rPr>
        <w:t xml:space="preserve">Все мероприятия </w:t>
      </w:r>
      <w:r w:rsidR="00EF0C9D">
        <w:rPr>
          <w:rFonts w:ascii="Times New Roman" w:eastAsia="Times New Roman" w:hAnsi="Times New Roman" w:cs="Times New Roman"/>
          <w:sz w:val="24"/>
          <w:szCs w:val="24"/>
          <w:lang w:eastAsia="ru-RU"/>
        </w:rPr>
        <w:t>проводя</w:t>
      </w:r>
      <w:r w:rsidR="00EF0C9D" w:rsidRPr="00C956AC">
        <w:rPr>
          <w:rFonts w:ascii="Times New Roman" w:eastAsia="Times New Roman" w:hAnsi="Times New Roman" w:cs="Times New Roman"/>
          <w:sz w:val="24"/>
          <w:szCs w:val="24"/>
          <w:lang w:eastAsia="ru-RU"/>
        </w:rPr>
        <w:t>тся с учетом особенностей образовательной программы, а также возрастных, физиологических и психоэмоциональных особенностей обучаю</w:t>
      </w:r>
      <w:r w:rsidR="00EF0C9D">
        <w:rPr>
          <w:rFonts w:ascii="Times New Roman" w:eastAsia="Times New Roman" w:hAnsi="Times New Roman" w:cs="Times New Roman"/>
          <w:sz w:val="24"/>
          <w:szCs w:val="24"/>
          <w:lang w:eastAsia="ru-RU"/>
        </w:rPr>
        <w:t>щихся, с умственной отсталостью.</w:t>
      </w:r>
    </w:p>
    <w:p w:rsidR="00EF0C9D" w:rsidRDefault="00EF0C9D" w:rsidP="00EF0C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П</w:t>
      </w:r>
      <w:r w:rsidRPr="00C956AC">
        <w:rPr>
          <w:rFonts w:ascii="Times New Roman" w:eastAsia="Times New Roman" w:hAnsi="Times New Roman" w:cs="Times New Roman"/>
          <w:sz w:val="24"/>
          <w:szCs w:val="24"/>
          <w:lang w:eastAsia="ru-RU"/>
        </w:rPr>
        <w:t>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w:t>
      </w:r>
      <w:r>
        <w:rPr>
          <w:rFonts w:ascii="Times New Roman" w:eastAsia="Times New Roman" w:hAnsi="Times New Roman" w:cs="Times New Roman"/>
          <w:sz w:val="24"/>
          <w:szCs w:val="24"/>
          <w:lang w:eastAsia="ru-RU"/>
        </w:rPr>
        <w:t>йствия с социальными партнёрами</w:t>
      </w:r>
      <w:r w:rsidRPr="00C956AC">
        <w:rPr>
          <w:rFonts w:ascii="Times New Roman" w:eastAsia="Times New Roman" w:hAnsi="Times New Roman" w:cs="Times New Roman"/>
          <w:sz w:val="24"/>
          <w:szCs w:val="24"/>
          <w:lang w:eastAsia="ru-RU"/>
        </w:rPr>
        <w:t xml:space="preserve">, соглашениям с ними; планы работы психологической службы или </w:t>
      </w:r>
      <w:r>
        <w:rPr>
          <w:rFonts w:ascii="Times New Roman" w:eastAsia="Times New Roman" w:hAnsi="Times New Roman" w:cs="Times New Roman"/>
          <w:sz w:val="24"/>
          <w:szCs w:val="24"/>
          <w:lang w:eastAsia="ru-RU"/>
        </w:rPr>
        <w:t xml:space="preserve">школьного психолога </w:t>
      </w:r>
      <w:r w:rsidRPr="00C956AC">
        <w:rPr>
          <w:rFonts w:ascii="Times New Roman" w:eastAsia="Times New Roman" w:hAnsi="Times New Roman" w:cs="Times New Roman"/>
          <w:sz w:val="24"/>
          <w:szCs w:val="24"/>
          <w:lang w:eastAsia="ru-RU"/>
        </w:rPr>
        <w:t>и другая документация, которая должна соответствовать содержанию плана.</w:t>
      </w:r>
      <w:proofErr w:type="gramEnd"/>
    </w:p>
    <w:p w:rsidR="00EF0C9D" w:rsidRPr="008C4EB6" w:rsidRDefault="00EF0C9D" w:rsidP="00EF0C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3"/>
        <w:gridCol w:w="106"/>
        <w:gridCol w:w="1024"/>
        <w:gridCol w:w="72"/>
        <w:gridCol w:w="42"/>
        <w:gridCol w:w="1727"/>
        <w:gridCol w:w="40"/>
        <w:gridCol w:w="35"/>
        <w:gridCol w:w="2167"/>
      </w:tblGrid>
      <w:tr w:rsidR="00EF0C9D" w:rsidRPr="00887C9C" w:rsidTr="00AD478E">
        <w:trPr>
          <w:trHeight w:val="364"/>
        </w:trPr>
        <w:tc>
          <w:tcPr>
            <w:tcW w:w="9606" w:type="dxa"/>
            <w:gridSpan w:val="9"/>
            <w:tcBorders>
              <w:top w:val="single" w:sz="4" w:space="0" w:color="auto"/>
              <w:bottom w:val="single" w:sz="4" w:space="0" w:color="auto"/>
            </w:tcBorders>
            <w:shd w:val="clear" w:color="auto" w:fill="FFFFFF" w:themeFill="background1"/>
          </w:tcPr>
          <w:p w:rsidR="00EF0C9D" w:rsidRPr="00887C9C" w:rsidRDefault="00EF0C9D" w:rsidP="00424616">
            <w:pPr>
              <w:numPr>
                <w:ilvl w:val="0"/>
                <w:numId w:val="2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«Урочная деятельность»</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работы учителей-предметников)</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EF0C9D" w:rsidRPr="00887C9C" w:rsidTr="00AD47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Дела, события, мероприятия</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Дата</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EF0C9D" w:rsidRPr="00887C9C" w:rsidTr="00AD47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r>
      <w:tr w:rsidR="00EF0C9D" w:rsidRPr="00887C9C" w:rsidTr="00AD478E">
        <w:trPr>
          <w:trHeight w:val="350"/>
        </w:trPr>
        <w:tc>
          <w:tcPr>
            <w:tcW w:w="9606" w:type="dxa"/>
            <w:gridSpan w:val="9"/>
            <w:shd w:val="clear" w:color="auto" w:fill="FFFFFF" w:themeFill="background1"/>
          </w:tcPr>
          <w:p w:rsidR="00EF0C9D" w:rsidRPr="00887C9C" w:rsidRDefault="00EF0C9D" w:rsidP="00424616">
            <w:pPr>
              <w:numPr>
                <w:ilvl w:val="0"/>
                <w:numId w:val="2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«Внеурочная деятельность»</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утвержденному расписанию внеурочной деятельности)</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87C9C" w:rsidTr="00AD478E">
        <w:trPr>
          <w:trHeight w:val="554"/>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Название курса внеурочной деятельности</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Количество часов в неделю</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«Разговоры о </w:t>
            </w:r>
            <w:proofErr w:type="gramStart"/>
            <w:r w:rsidRPr="00887C9C">
              <w:rPr>
                <w:rFonts w:ascii="Times New Roman" w:eastAsia="Times New Roman" w:hAnsi="Times New Roman" w:cs="Times New Roman"/>
                <w:sz w:val="24"/>
                <w:szCs w:val="24"/>
                <w:lang w:eastAsia="ru-RU"/>
              </w:rPr>
              <w:t>важном</w:t>
            </w:r>
            <w:proofErr w:type="gramEnd"/>
            <w:r w:rsidRPr="00887C9C">
              <w:rPr>
                <w:rFonts w:ascii="Times New Roman" w:eastAsia="Times New Roman" w:hAnsi="Times New Roman" w:cs="Times New Roman"/>
                <w:sz w:val="24"/>
                <w:szCs w:val="24"/>
                <w:lang w:eastAsia="ru-RU"/>
              </w:rPr>
              <w:t>»</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«Функциональная грамотность»</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«Мир театра»</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«Азбука экологии»</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1-3</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«Разговоры о</w:t>
            </w:r>
            <w:r>
              <w:rPr>
                <w:rFonts w:ascii="Times New Roman" w:eastAsia="Times New Roman" w:hAnsi="Times New Roman" w:cs="Times New Roman"/>
                <w:sz w:val="24"/>
                <w:szCs w:val="24"/>
                <w:lang w:eastAsia="ru-RU"/>
              </w:rPr>
              <w:t xml:space="preserve"> здоровье»</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296E">
              <w:rPr>
                <w:rFonts w:ascii="Times New Roman" w:eastAsia="Times New Roman" w:hAnsi="Times New Roman" w:cs="Times New Roman"/>
                <w:sz w:val="24"/>
                <w:szCs w:val="24"/>
              </w:rPr>
              <w:t>«Россия - мои горизонты»</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63296E"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F42DF">
              <w:rPr>
                <w:rFonts w:ascii="Times New Roman" w:hAnsi="Times New Roman"/>
                <w:sz w:val="24"/>
                <w:szCs w:val="24"/>
              </w:rPr>
              <w:t>«Умей вести за собой»</w:t>
            </w:r>
          </w:p>
        </w:tc>
        <w:tc>
          <w:tcPr>
            <w:tcW w:w="1202" w:type="dxa"/>
            <w:gridSpan w:val="3"/>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AD478E" w:rsidRPr="00887C9C" w:rsidTr="00AD478E">
        <w:trPr>
          <w:trHeight w:val="273"/>
        </w:trPr>
        <w:tc>
          <w:tcPr>
            <w:tcW w:w="4393" w:type="dxa"/>
            <w:shd w:val="clear" w:color="auto" w:fill="FFFFFF" w:themeFill="background1"/>
          </w:tcPr>
          <w:p w:rsidR="00AD478E" w:rsidRPr="004F42DF" w:rsidRDefault="00054D59" w:rsidP="00054D59">
            <w:pPr>
              <w:widowControl w:val="0"/>
              <w:autoSpaceDE w:val="0"/>
              <w:autoSpaceDN w:val="0"/>
              <w:rPr>
                <w:rFonts w:ascii="Times New Roman" w:hAnsi="Times New Roman"/>
                <w:sz w:val="24"/>
                <w:szCs w:val="24"/>
              </w:rPr>
            </w:pPr>
            <w:r>
              <w:rPr>
                <w:rFonts w:ascii="Times New Roman" w:hAnsi="Times New Roman"/>
                <w:sz w:val="24"/>
                <w:szCs w:val="28"/>
              </w:rPr>
              <w:t>«Творческая мастерская-1»</w:t>
            </w:r>
          </w:p>
        </w:tc>
        <w:tc>
          <w:tcPr>
            <w:tcW w:w="1202" w:type="dxa"/>
            <w:gridSpan w:val="3"/>
            <w:shd w:val="clear" w:color="auto" w:fill="FFFFFF" w:themeFill="background1"/>
          </w:tcPr>
          <w:p w:rsidR="00AD478E" w:rsidRDefault="00054D5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844" w:type="dxa"/>
            <w:gridSpan w:val="4"/>
            <w:shd w:val="clear" w:color="auto" w:fill="FFFFFF" w:themeFill="background1"/>
          </w:tcPr>
          <w:p w:rsidR="00AD478E" w:rsidRDefault="00054D5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AD478E" w:rsidRPr="00887C9C" w:rsidRDefault="00054D5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Горбушкина</w:t>
            </w:r>
            <w:proofErr w:type="spellEnd"/>
            <w:r>
              <w:rPr>
                <w:rFonts w:ascii="Times New Roman" w:eastAsia="Times New Roman" w:hAnsi="Times New Roman" w:cs="Times New Roman"/>
                <w:sz w:val="24"/>
                <w:szCs w:val="24"/>
                <w:lang w:eastAsia="ru-RU"/>
              </w:rPr>
              <w:t xml:space="preserve"> Л.П.</w:t>
            </w:r>
          </w:p>
        </w:tc>
      </w:tr>
      <w:tr w:rsidR="00114F69" w:rsidRPr="00887C9C" w:rsidTr="00AD478E">
        <w:trPr>
          <w:trHeight w:val="273"/>
        </w:trPr>
        <w:tc>
          <w:tcPr>
            <w:tcW w:w="4393" w:type="dxa"/>
            <w:shd w:val="clear" w:color="auto" w:fill="FFFFFF" w:themeFill="background1"/>
          </w:tcPr>
          <w:p w:rsidR="00114F69" w:rsidRDefault="00114F69" w:rsidP="00114F69">
            <w:pPr>
              <w:widowControl w:val="0"/>
              <w:autoSpaceDE w:val="0"/>
              <w:autoSpaceDN w:val="0"/>
              <w:rPr>
                <w:rFonts w:ascii="Times New Roman" w:hAnsi="Times New Roman"/>
                <w:sz w:val="24"/>
                <w:szCs w:val="28"/>
              </w:rPr>
            </w:pPr>
            <w:r w:rsidRPr="00FF42E4">
              <w:rPr>
                <w:rFonts w:ascii="Times New Roman" w:hAnsi="Times New Roman"/>
                <w:sz w:val="24"/>
                <w:szCs w:val="28"/>
              </w:rPr>
              <w:t>Мероприятия  в рамках РПВ школы</w:t>
            </w:r>
            <w:r>
              <w:rPr>
                <w:rFonts w:ascii="Times New Roman" w:hAnsi="Times New Roman"/>
                <w:sz w:val="24"/>
                <w:szCs w:val="24"/>
              </w:rPr>
              <w:t xml:space="preserve"> </w:t>
            </w:r>
          </w:p>
        </w:tc>
        <w:tc>
          <w:tcPr>
            <w:tcW w:w="1202" w:type="dxa"/>
            <w:gridSpan w:val="3"/>
            <w:shd w:val="clear" w:color="auto" w:fill="FFFFFF" w:themeFill="background1"/>
          </w:tcPr>
          <w:p w:rsidR="00114F69" w:rsidRDefault="00114F6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44" w:type="dxa"/>
            <w:gridSpan w:val="4"/>
            <w:shd w:val="clear" w:color="auto" w:fill="FFFFFF" w:themeFill="background1"/>
          </w:tcPr>
          <w:p w:rsidR="00114F69" w:rsidRDefault="00114F6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167" w:type="dxa"/>
            <w:shd w:val="clear" w:color="auto" w:fill="FFFFFF" w:themeFill="background1"/>
          </w:tcPr>
          <w:p w:rsidR="00114F69" w:rsidRDefault="00114F6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550"/>
        </w:trPr>
        <w:tc>
          <w:tcPr>
            <w:tcW w:w="9606" w:type="dxa"/>
            <w:gridSpan w:val="9"/>
            <w:shd w:val="clear" w:color="auto" w:fill="FFFFFF" w:themeFill="background1"/>
          </w:tcPr>
          <w:p w:rsidR="00EF0C9D" w:rsidRPr="00887C9C" w:rsidRDefault="00EF0C9D" w:rsidP="00424616">
            <w:pPr>
              <w:numPr>
                <w:ilvl w:val="0"/>
                <w:numId w:val="2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«Классное руководство»</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классных руководителей)</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lastRenderedPageBreak/>
              <w:t>Заседание МО классных руководителей</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30 августа</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EF0C9D" w:rsidRPr="00887C9C" w:rsidTr="00AD478E">
        <w:trPr>
          <w:trHeight w:val="55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воспитательной работы  классов на 2023-2024 учебный год</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484"/>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Проведение классных часов</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 в неделю</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826"/>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индивидуальной работы с учащимися: Активом, «Группой риска», «ВШК», «ОВЗ»</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20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83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Организация занятости учащихся во внеурочное время в кружках, секциях, клубах и </w:t>
            </w:r>
            <w:proofErr w:type="gramStart"/>
            <w:r w:rsidRPr="00887C9C">
              <w:rPr>
                <w:rFonts w:ascii="Times New Roman" w:eastAsia="Times New Roman" w:hAnsi="Times New Roman" w:cs="Times New Roman"/>
                <w:sz w:val="24"/>
                <w:szCs w:val="24"/>
                <w:lang w:eastAsia="ru-RU"/>
              </w:rPr>
              <w:t>ДОП</w:t>
            </w:r>
            <w:proofErr w:type="gramEnd"/>
            <w:r w:rsidRPr="00887C9C">
              <w:rPr>
                <w:rFonts w:ascii="Times New Roman" w:eastAsia="Times New Roman" w:hAnsi="Times New Roman" w:cs="Times New Roman"/>
                <w:sz w:val="24"/>
                <w:szCs w:val="24"/>
                <w:lang w:eastAsia="ru-RU"/>
              </w:rPr>
              <w:t xml:space="preserve"> (Навигатор)</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Замдиректора по ВР</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Оформление классных уголков</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55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Проверка Планов воспитательной работы с классами на учебный год</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с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Руководитель ШМО</w:t>
            </w: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Ноябрь</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Педсовет по воспитательной работе</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EF0C9D" w:rsidRPr="00887C9C" w:rsidTr="00AD478E">
        <w:trPr>
          <w:trHeight w:val="434"/>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Прогноз летней занятости учащихся</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55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Анализ ВР с классом за учебный год</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10 июня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C4EB6" w:rsidTr="00AD478E">
        <w:trPr>
          <w:trHeight w:val="435"/>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Организация летней занятости учащихся</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w:t>
            </w:r>
            <w:proofErr w:type="gramStart"/>
            <w:r w:rsidRPr="00887C9C">
              <w:rPr>
                <w:rFonts w:ascii="Times New Roman" w:eastAsia="Times New Roman" w:hAnsi="Times New Roman" w:cs="Times New Roman"/>
                <w:sz w:val="24"/>
                <w:szCs w:val="24"/>
                <w:lang w:eastAsia="ru-RU"/>
              </w:rPr>
              <w:t>й-</w:t>
            </w:r>
            <w:proofErr w:type="gramEnd"/>
            <w:r w:rsidRPr="00887C9C">
              <w:rPr>
                <w:rFonts w:ascii="Times New Roman" w:eastAsia="Times New Roman" w:hAnsi="Times New Roman" w:cs="Times New Roman"/>
                <w:sz w:val="24"/>
                <w:szCs w:val="24"/>
                <w:lang w:eastAsia="ru-RU"/>
              </w:rPr>
              <w:t xml:space="preserve"> июнь</w:t>
            </w:r>
          </w:p>
        </w:tc>
        <w:tc>
          <w:tcPr>
            <w:tcW w:w="2242" w:type="dxa"/>
            <w:gridSpan w:val="3"/>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499"/>
        <w:gridCol w:w="1171"/>
        <w:gridCol w:w="1663"/>
        <w:gridCol w:w="2306"/>
      </w:tblGrid>
      <w:tr w:rsidR="00EF0C9D" w:rsidRPr="008C4EB6" w:rsidTr="001F630B">
        <w:trPr>
          <w:trHeight w:val="274"/>
        </w:trPr>
        <w:tc>
          <w:tcPr>
            <w:tcW w:w="9639"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4.Модуль «Основные школьные дела»</w:t>
            </w:r>
          </w:p>
          <w:p w:rsidR="00EF0C9D" w:rsidRPr="008C4EB6" w:rsidRDefault="00EF0C9D" w:rsidP="00114F6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42"/>
              <w:jc w:val="both"/>
              <w:rPr>
                <w:rFonts w:ascii="Times New Roman" w:eastAsia="Times New Roman" w:hAnsi="Times New Roman" w:cs="Times New Roman"/>
                <w:b/>
                <w:sz w:val="24"/>
                <w:szCs w:val="24"/>
                <w:lang w:eastAsia="ru-RU"/>
              </w:rPr>
            </w:pPr>
          </w:p>
        </w:tc>
      </w:tr>
      <w:tr w:rsidR="00EF0C9D" w:rsidRPr="008C4EB6" w:rsidTr="001F630B">
        <w:trPr>
          <w:trHeight w:val="277"/>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Общешкольная линейка, посвященная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«Первому звонку – 2023 года»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tc>
      </w:tr>
      <w:tr w:rsidR="00EF0C9D" w:rsidRPr="008C4EB6" w:rsidTr="001F630B">
        <w:trPr>
          <w:trHeight w:val="554"/>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Классный час «Россия, устремленная в будущее»</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Подъем Флага РФ и исполнение Гимна РФ</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 Педагог организатор</w:t>
            </w:r>
          </w:p>
        </w:tc>
      </w:tr>
      <w:tr w:rsidR="00EF0C9D" w:rsidRPr="008C4EB6" w:rsidTr="001F630B">
        <w:trPr>
          <w:trHeight w:val="392"/>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«Разговоры о </w:t>
            </w:r>
            <w:proofErr w:type="gramStart"/>
            <w:r w:rsidRPr="008C4EB6">
              <w:rPr>
                <w:rFonts w:ascii="Times New Roman" w:eastAsia="Times New Roman" w:hAnsi="Times New Roman" w:cs="Times New Roman"/>
                <w:sz w:val="24"/>
                <w:szCs w:val="24"/>
                <w:lang w:eastAsia="ru-RU"/>
              </w:rPr>
              <w:t>важном</w:t>
            </w:r>
            <w:proofErr w:type="gramEnd"/>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4"/>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Школьный этап сдачи норм ГТО</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w:t>
            </w:r>
            <w:proofErr w:type="gramStart"/>
            <w:r w:rsidRPr="008C4EB6">
              <w:rPr>
                <w:rFonts w:ascii="Times New Roman" w:eastAsia="Times New Roman" w:hAnsi="Times New Roman" w:cs="Times New Roman"/>
                <w:sz w:val="24"/>
                <w:szCs w:val="24"/>
                <w:lang w:eastAsia="ru-RU"/>
              </w:rPr>
              <w:t>ь-</w:t>
            </w:r>
            <w:proofErr w:type="gramEnd"/>
            <w:r w:rsidRPr="008C4EB6">
              <w:rPr>
                <w:rFonts w:ascii="Times New Roman" w:eastAsia="Times New Roman" w:hAnsi="Times New Roman" w:cs="Times New Roman"/>
                <w:sz w:val="24"/>
                <w:szCs w:val="24"/>
                <w:lang w:eastAsia="ru-RU"/>
              </w:rPr>
              <w:t xml:space="preserve"> декабрь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Учителя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физкультуры</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«Мы за ЗОЖ»</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Праздник для 1-х классов «Посвящение в первоклассники»</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5"/>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«День Дублера»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5 октября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часы, посвященные «Дню правовой помощи детям»</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Мастерская Деда Мороза: Изготовление новогоднего оформления</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r w:rsidRPr="008C4EB6">
              <w:rPr>
                <w:rFonts w:ascii="Times New Roman" w:eastAsia="Times New Roman" w:hAnsi="Times New Roman" w:cs="Times New Roman"/>
                <w:sz w:val="24"/>
                <w:szCs w:val="24"/>
                <w:lang w:eastAsia="ru-RU"/>
              </w:rPr>
              <w:lastRenderedPageBreak/>
              <w:t>Актив РДДМ</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Новогодние Ёлки</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28-29 декабря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 директора по ВР </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w:t>
            </w:r>
            <w:proofErr w:type="gramStart"/>
            <w:r w:rsidRPr="008C4EB6">
              <w:rPr>
                <w:rFonts w:ascii="Times New Roman" w:eastAsia="Times New Roman" w:hAnsi="Times New Roman" w:cs="Times New Roman"/>
                <w:sz w:val="24"/>
                <w:szCs w:val="24"/>
                <w:lang w:eastAsia="ru-RU"/>
              </w:rPr>
              <w:t>.</w:t>
            </w:r>
            <w:proofErr w:type="gramEnd"/>
            <w:r w:rsidRPr="008C4EB6">
              <w:rPr>
                <w:rFonts w:ascii="Times New Roman" w:eastAsia="Times New Roman" w:hAnsi="Times New Roman" w:cs="Times New Roman"/>
                <w:sz w:val="24"/>
                <w:szCs w:val="24"/>
                <w:lang w:eastAsia="ru-RU"/>
              </w:rPr>
              <w:t xml:space="preserve"> </w:t>
            </w:r>
            <w:proofErr w:type="gramStart"/>
            <w:r w:rsidRPr="008C4EB6">
              <w:rPr>
                <w:rFonts w:ascii="Times New Roman" w:eastAsia="Times New Roman" w:hAnsi="Times New Roman" w:cs="Times New Roman"/>
                <w:sz w:val="24"/>
                <w:szCs w:val="24"/>
                <w:lang w:eastAsia="ru-RU"/>
              </w:rPr>
              <w:t>р</w:t>
            </w:r>
            <w:proofErr w:type="gramEnd"/>
            <w:r w:rsidRPr="008C4EB6">
              <w:rPr>
                <w:rFonts w:ascii="Times New Roman" w:eastAsia="Times New Roman" w:hAnsi="Times New Roman" w:cs="Times New Roman"/>
                <w:sz w:val="24"/>
                <w:szCs w:val="24"/>
                <w:lang w:eastAsia="ru-RU"/>
              </w:rPr>
              <w:t xml:space="preserve">ук. 8-9 </w:t>
            </w:r>
            <w:proofErr w:type="spellStart"/>
            <w:r w:rsidRPr="008C4EB6">
              <w:rPr>
                <w:rFonts w:ascii="Times New Roman" w:eastAsia="Times New Roman" w:hAnsi="Times New Roman" w:cs="Times New Roman"/>
                <w:sz w:val="24"/>
                <w:szCs w:val="24"/>
                <w:lang w:eastAsia="ru-RU"/>
              </w:rPr>
              <w:t>кл</w:t>
            </w:r>
            <w:proofErr w:type="spellEnd"/>
            <w:r w:rsidRPr="008C4EB6">
              <w:rPr>
                <w:rFonts w:ascii="Times New Roman" w:eastAsia="Times New Roman" w:hAnsi="Times New Roman" w:cs="Times New Roman"/>
                <w:sz w:val="24"/>
                <w:szCs w:val="24"/>
                <w:lang w:eastAsia="ru-RU"/>
              </w:rPr>
              <w:t>.</w:t>
            </w:r>
          </w:p>
        </w:tc>
      </w:tr>
      <w:tr w:rsidR="00EF0C9D" w:rsidRPr="008C4EB6" w:rsidTr="001F630B">
        <w:trPr>
          <w:trHeight w:val="552"/>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школьных наук», посвященная М.В. Ломоносову</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16 января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23 февраля</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19-21 февраля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4"/>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8 марта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4-6 марта</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7"/>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КВЕСТ-Игра «ПДД»</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Акция «Письмо солдату»</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EF0C9D" w:rsidRPr="008C4EB6" w:rsidTr="001F630B">
        <w:trPr>
          <w:trHeight w:val="552"/>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выставке Детского творчества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Учителя технологии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Мероприятие «По страницам Великой отечественной войны»</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6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5"/>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акции «Окна Победы», «Георгиевская ленточка»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Актив класса</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Прощание с начальной школой</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на асфальте: «Соблюдая ПДД, не окажешься в беде»</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Линейка «Последний звонок -2024»</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23-25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Итоговые классные часы</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30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07"/>
        </w:trPr>
        <w:tc>
          <w:tcPr>
            <w:tcW w:w="9639"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5. Модуль «Дополнительное образование»</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(согласно утвержденному расписанию дополнительного образования)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 xml:space="preserve">Название программы </w:t>
            </w:r>
            <w:proofErr w:type="gramStart"/>
            <w:r w:rsidRPr="008C4EB6">
              <w:rPr>
                <w:rFonts w:ascii="Times New Roman" w:eastAsia="Times New Roman" w:hAnsi="Times New Roman" w:cs="Times New Roman"/>
                <w:b/>
                <w:i/>
                <w:sz w:val="24"/>
                <w:szCs w:val="24"/>
                <w:lang w:eastAsia="ru-RU"/>
              </w:rPr>
              <w:t>ДО</w:t>
            </w:r>
            <w:proofErr w:type="gramEnd"/>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Кол-во часов</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421"/>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«Веселый карандаш»</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Баландаева</w:t>
            </w:r>
            <w:proofErr w:type="spellEnd"/>
            <w:r>
              <w:rPr>
                <w:rFonts w:ascii="Times New Roman" w:eastAsia="Times New Roman" w:hAnsi="Times New Roman" w:cs="Times New Roman"/>
                <w:sz w:val="24"/>
                <w:szCs w:val="24"/>
                <w:lang w:eastAsia="ru-RU"/>
              </w:rPr>
              <w:t xml:space="preserve"> Г.А.</w:t>
            </w:r>
          </w:p>
        </w:tc>
      </w:tr>
      <w:tr w:rsidR="00EF0C9D" w:rsidRPr="008C4EB6" w:rsidTr="001F630B">
        <w:trPr>
          <w:trHeight w:val="41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«Творческая мастерская</w:t>
            </w:r>
            <w:r>
              <w:rPr>
                <w:rFonts w:ascii="Times New Roman" w:eastAsia="Times New Roman" w:hAnsi="Times New Roman" w:cs="Times New Roman"/>
                <w:sz w:val="24"/>
                <w:szCs w:val="24"/>
                <w:lang w:eastAsia="ru-RU"/>
              </w:rPr>
              <w:t>-1</w:t>
            </w:r>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Горбушкина</w:t>
            </w:r>
            <w:proofErr w:type="spellEnd"/>
            <w:r w:rsidRPr="008C4EB6">
              <w:rPr>
                <w:rFonts w:ascii="Times New Roman" w:eastAsia="Times New Roman" w:hAnsi="Times New Roman" w:cs="Times New Roman"/>
                <w:sz w:val="24"/>
                <w:szCs w:val="24"/>
                <w:lang w:eastAsia="ru-RU"/>
              </w:rPr>
              <w:t xml:space="preserve"> Л.</w:t>
            </w:r>
            <w:proofErr w:type="gramStart"/>
            <w:r w:rsidRPr="008C4EB6">
              <w:rPr>
                <w:rFonts w:ascii="Times New Roman" w:eastAsia="Times New Roman" w:hAnsi="Times New Roman" w:cs="Times New Roman"/>
                <w:sz w:val="24"/>
                <w:szCs w:val="24"/>
                <w:lang w:eastAsia="ru-RU"/>
              </w:rPr>
              <w:t>П</w:t>
            </w:r>
            <w:proofErr w:type="gramEnd"/>
          </w:p>
        </w:tc>
      </w:tr>
      <w:tr w:rsidR="00EF0C9D" w:rsidRPr="008C4EB6" w:rsidTr="001F630B">
        <w:trPr>
          <w:trHeight w:val="41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Я-волонтер</w:t>
            </w:r>
            <w:proofErr w:type="gramEnd"/>
            <w:r>
              <w:rPr>
                <w:rFonts w:ascii="Times New Roman" w:eastAsia="Times New Roman" w:hAnsi="Times New Roman" w:cs="Times New Roman"/>
                <w:sz w:val="24"/>
                <w:szCs w:val="24"/>
              </w:rPr>
              <w:t>»</w:t>
            </w:r>
          </w:p>
        </w:tc>
        <w:tc>
          <w:tcPr>
            <w:tcW w:w="1171"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Чимрова</w:t>
            </w:r>
            <w:proofErr w:type="spellEnd"/>
            <w:r>
              <w:rPr>
                <w:rFonts w:ascii="Times New Roman" w:eastAsia="Times New Roman" w:hAnsi="Times New Roman" w:cs="Times New Roman"/>
                <w:sz w:val="24"/>
                <w:szCs w:val="24"/>
                <w:lang w:eastAsia="ru-RU"/>
              </w:rPr>
              <w:t xml:space="preserve"> М.П.</w:t>
            </w:r>
          </w:p>
        </w:tc>
      </w:tr>
      <w:tr w:rsidR="00EF0C9D" w:rsidRPr="008C4EB6" w:rsidTr="001F630B">
        <w:trPr>
          <w:trHeight w:val="410"/>
        </w:trPr>
        <w:tc>
          <w:tcPr>
            <w:tcW w:w="4499"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малая Родина»</w:t>
            </w:r>
          </w:p>
        </w:tc>
        <w:tc>
          <w:tcPr>
            <w:tcW w:w="1171"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Аношина В.В.</w:t>
            </w:r>
          </w:p>
        </w:tc>
      </w:tr>
      <w:tr w:rsidR="00EF0C9D" w:rsidRPr="008C4EB6" w:rsidTr="001F630B">
        <w:trPr>
          <w:trHeight w:val="410"/>
        </w:trPr>
        <w:tc>
          <w:tcPr>
            <w:tcW w:w="4499"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w:t>
            </w:r>
          </w:p>
        </w:tc>
        <w:tc>
          <w:tcPr>
            <w:tcW w:w="1171"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663"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Марасанов</w:t>
            </w:r>
            <w:proofErr w:type="spellEnd"/>
            <w:r>
              <w:rPr>
                <w:rFonts w:ascii="Times New Roman" w:eastAsia="Times New Roman" w:hAnsi="Times New Roman" w:cs="Times New Roman"/>
                <w:sz w:val="24"/>
                <w:szCs w:val="24"/>
                <w:lang w:eastAsia="ru-RU"/>
              </w:rPr>
              <w:t xml:space="preserve"> С.Н.</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89"/>
        <w:gridCol w:w="1248"/>
        <w:gridCol w:w="1586"/>
        <w:gridCol w:w="2383"/>
      </w:tblGrid>
      <w:tr w:rsidR="00EF0C9D" w:rsidRPr="004F2782" w:rsidTr="001F630B">
        <w:trPr>
          <w:trHeight w:val="374"/>
        </w:trPr>
        <w:tc>
          <w:tcPr>
            <w:tcW w:w="9606" w:type="dxa"/>
            <w:gridSpan w:val="4"/>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4F2782">
              <w:rPr>
                <w:rFonts w:ascii="Times New Roman" w:eastAsia="Times New Roman" w:hAnsi="Times New Roman" w:cs="Times New Roman"/>
                <w:b/>
                <w:sz w:val="24"/>
                <w:szCs w:val="24"/>
                <w:lang w:eastAsia="ru-RU"/>
              </w:rPr>
              <w:t>6.Модуль «Детские общественные объединения»</w:t>
            </w:r>
          </w:p>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4F2782" w:rsidTr="001F630B">
        <w:trPr>
          <w:trHeight w:val="277"/>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Дела, события, мероприятия</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Ответственные</w:t>
            </w:r>
          </w:p>
        </w:tc>
      </w:tr>
      <w:tr w:rsidR="00EF0C9D" w:rsidRPr="004F2782" w:rsidTr="001F630B">
        <w:trPr>
          <w:trHeight w:val="550"/>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Дни единых действий РДДМ</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Советник по воспитанию Классные руководители</w:t>
            </w:r>
          </w:p>
        </w:tc>
      </w:tr>
      <w:tr w:rsidR="00EF0C9D" w:rsidRPr="004F2782" w:rsidTr="001F630B">
        <w:trPr>
          <w:trHeight w:val="415"/>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Всероссийская акция «Кросс наций»</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Учителя физкультуры</w:t>
            </w:r>
          </w:p>
        </w:tc>
      </w:tr>
      <w:tr w:rsidR="00EF0C9D" w:rsidRPr="004F2782" w:rsidTr="001F630B">
        <w:trPr>
          <w:trHeight w:val="554"/>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lastRenderedPageBreak/>
              <w:t>Участие Юнармейцев в патриотических мероприятиях</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Педагог </w:t>
            </w:r>
            <w:proofErr w:type="gramStart"/>
            <w:r w:rsidRPr="004F2782">
              <w:rPr>
                <w:rFonts w:ascii="Times New Roman" w:eastAsia="Times New Roman" w:hAnsi="Times New Roman" w:cs="Times New Roman"/>
                <w:sz w:val="24"/>
                <w:szCs w:val="24"/>
                <w:lang w:eastAsia="ru-RU"/>
              </w:rPr>
              <w:t>-о</w:t>
            </w:r>
            <w:proofErr w:type="gramEnd"/>
            <w:r w:rsidRPr="004F2782">
              <w:rPr>
                <w:rFonts w:ascii="Times New Roman" w:eastAsia="Times New Roman" w:hAnsi="Times New Roman" w:cs="Times New Roman"/>
                <w:sz w:val="24"/>
                <w:szCs w:val="24"/>
                <w:lang w:eastAsia="ru-RU"/>
              </w:rPr>
              <w:t>рганизатор</w:t>
            </w:r>
          </w:p>
        </w:tc>
      </w:tr>
      <w:tr w:rsidR="00EF0C9D" w:rsidRPr="004F2782" w:rsidTr="001F630B">
        <w:trPr>
          <w:trHeight w:val="546"/>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во Всероссийских проектах по активностям РДДМ</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EF0C9D" w:rsidRPr="004F2782" w:rsidTr="001F630B">
        <w:trPr>
          <w:trHeight w:val="433"/>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 благотворительных акциях</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706"/>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Участие в движении «Орлята России» </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1-4</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4"/>
        <w:gridCol w:w="1276"/>
        <w:gridCol w:w="1663"/>
        <w:gridCol w:w="28"/>
        <w:gridCol w:w="2278"/>
      </w:tblGrid>
      <w:tr w:rsidR="00EF0C9D" w:rsidRPr="008C4EB6" w:rsidTr="001F630B">
        <w:trPr>
          <w:trHeight w:val="430"/>
        </w:trPr>
        <w:tc>
          <w:tcPr>
            <w:tcW w:w="9639" w:type="dxa"/>
            <w:gridSpan w:val="5"/>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7. Модуль "Внешкольные мероприятия"</w:t>
            </w:r>
          </w:p>
        </w:tc>
      </w:tr>
      <w:tr w:rsidR="00EF0C9D" w:rsidRPr="008C4EB6" w:rsidTr="001F630B">
        <w:trPr>
          <w:trHeight w:val="43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Учителя-предметники</w:t>
            </w:r>
          </w:p>
        </w:tc>
      </w:tr>
      <w:tr w:rsidR="00EF0C9D" w:rsidRPr="008C4EB6" w:rsidTr="001F630B">
        <w:trPr>
          <w:trHeight w:val="43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Экскурсии, походы выходного дня (в музей, на природу,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07"/>
        </w:trPr>
        <w:tc>
          <w:tcPr>
            <w:tcW w:w="9639" w:type="dxa"/>
            <w:gridSpan w:val="5"/>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8.Модуль «Организация предметно-пространственной среды»</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8"/>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421"/>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Обновление стенда «Гордость школы»</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 октября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EF0C9D" w:rsidRPr="008C4EB6" w:rsidTr="001F630B">
        <w:trPr>
          <w:trHeight w:val="41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классных уголков</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15 сентября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06"/>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«Болдинская осень»</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тематических выставок рисунков</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EF0C9D" w:rsidRPr="008C4EB6" w:rsidTr="001F630B">
        <w:trPr>
          <w:trHeight w:val="364"/>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«Красота родного края»</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23 октября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2"/>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выставки в школьной библиотеке</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Сентябрь </w:t>
            </w:r>
            <w:proofErr w:type="gramStart"/>
            <w:r w:rsidRPr="008C4EB6">
              <w:rPr>
                <w:rFonts w:ascii="Times New Roman" w:eastAsia="Times New Roman" w:hAnsi="Times New Roman" w:cs="Times New Roman"/>
                <w:sz w:val="24"/>
                <w:szCs w:val="24"/>
                <w:lang w:eastAsia="ru-RU"/>
              </w:rPr>
              <w:t>-м</w:t>
            </w:r>
            <w:proofErr w:type="gramEnd"/>
            <w:r w:rsidRPr="008C4EB6">
              <w:rPr>
                <w:rFonts w:ascii="Times New Roman" w:eastAsia="Times New Roman" w:hAnsi="Times New Roman" w:cs="Times New Roman"/>
                <w:sz w:val="24"/>
                <w:szCs w:val="24"/>
                <w:lang w:eastAsia="ru-RU"/>
              </w:rPr>
              <w:t>ай</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Библиотекарь</w:t>
            </w:r>
          </w:p>
        </w:tc>
      </w:tr>
      <w:tr w:rsidR="00EF0C9D" w:rsidRPr="008C4EB6" w:rsidTr="001F630B">
        <w:trPr>
          <w:trHeight w:val="55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Новогодних плакатов, 1 от класса, формат А3</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 декабря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28"/>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Новогоднее оформление кабинетов</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декабря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Тематическая выставка «М.В. Ломоносо</w:t>
            </w:r>
            <w:proofErr w:type="gramStart"/>
            <w:r w:rsidRPr="008C4EB6">
              <w:rPr>
                <w:rFonts w:ascii="Times New Roman" w:eastAsia="Times New Roman" w:hAnsi="Times New Roman" w:cs="Times New Roman"/>
                <w:sz w:val="24"/>
                <w:szCs w:val="24"/>
                <w:lang w:eastAsia="ru-RU"/>
              </w:rPr>
              <w:t>в–</w:t>
            </w:r>
            <w:proofErr w:type="gramEnd"/>
            <w:r w:rsidRPr="008C4EB6">
              <w:rPr>
                <w:rFonts w:ascii="Times New Roman" w:eastAsia="Times New Roman" w:hAnsi="Times New Roman" w:cs="Times New Roman"/>
                <w:sz w:val="24"/>
                <w:szCs w:val="24"/>
                <w:lang w:eastAsia="ru-RU"/>
              </w:rPr>
              <w:t xml:space="preserve"> создатель Российской науки!»</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января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726"/>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Фото Вернисаж: «Папа, мама, Я и книга – лучшие друзья!»</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26 февраля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3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«Мы – Орлята России»</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мая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EF0C9D" w:rsidRPr="008C4EB6" w:rsidTr="001F630B">
        <w:trPr>
          <w:trHeight w:val="273"/>
        </w:trPr>
        <w:tc>
          <w:tcPr>
            <w:tcW w:w="9606"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9.Модуль «Взаимодействие с родителями (законными представителями)»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598"/>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Заседания Родительских комитетов</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классов</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учебного </w:t>
            </w:r>
            <w:r w:rsidRPr="008C4EB6">
              <w:rPr>
                <w:rFonts w:ascii="Times New Roman" w:eastAsia="Times New Roman" w:hAnsi="Times New Roman" w:cs="Times New Roman"/>
                <w:sz w:val="24"/>
                <w:szCs w:val="24"/>
                <w:lang w:eastAsia="ru-RU"/>
              </w:rPr>
              <w:lastRenderedPageBreak/>
              <w:t>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Председатели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родительских </w:t>
            </w:r>
            <w:r w:rsidRPr="008C4EB6">
              <w:rPr>
                <w:rFonts w:ascii="Times New Roman" w:eastAsia="Times New Roman" w:hAnsi="Times New Roman" w:cs="Times New Roman"/>
                <w:sz w:val="24"/>
                <w:szCs w:val="24"/>
                <w:lang w:eastAsia="ru-RU"/>
              </w:rPr>
              <w:lastRenderedPageBreak/>
              <w:t>комитетов</w:t>
            </w:r>
          </w:p>
        </w:tc>
      </w:tr>
      <w:tr w:rsidR="00EF0C9D" w:rsidRPr="008C4EB6" w:rsidTr="001F630B">
        <w:trPr>
          <w:trHeight w:val="554"/>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Взаимодействие с социальн</w:t>
            </w:r>
            <w:proofErr w:type="gramStart"/>
            <w:r w:rsidRPr="008C4EB6">
              <w:rPr>
                <w:rFonts w:ascii="Times New Roman" w:eastAsia="Times New Roman" w:hAnsi="Times New Roman" w:cs="Times New Roman"/>
                <w:sz w:val="24"/>
                <w:szCs w:val="24"/>
                <w:lang w:eastAsia="ru-RU"/>
              </w:rPr>
              <w:t>о-</w:t>
            </w:r>
            <w:proofErr w:type="gramEnd"/>
            <w:r w:rsidRPr="008C4EB6">
              <w:rPr>
                <w:rFonts w:ascii="Times New Roman" w:eastAsia="Times New Roman" w:hAnsi="Times New Roman" w:cs="Times New Roman"/>
                <w:sz w:val="24"/>
                <w:szCs w:val="24"/>
                <w:lang w:eastAsia="ru-RU"/>
              </w:rPr>
              <w:t xml:space="preserve"> психологической службой школы</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логопед</w:t>
            </w:r>
          </w:p>
        </w:tc>
      </w:tr>
      <w:tr w:rsidR="00EF0C9D" w:rsidRPr="008C4EB6" w:rsidTr="001F630B">
        <w:trPr>
          <w:trHeight w:val="506"/>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Родительские собрания – </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(Даты и темы планируются для своего класса на год)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1654"/>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 правонарушений и т.д.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по ВР</w:t>
            </w:r>
          </w:p>
        </w:tc>
      </w:tr>
      <w:tr w:rsidR="00EF0C9D" w:rsidRPr="008C4EB6" w:rsidTr="001F630B">
        <w:trPr>
          <w:trHeight w:val="1105"/>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Индивидуальная работа с семьями: в трудной жизненной ситуации, малообеспеченными и многодетными, «Группы риска»</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советник по воспитанию</w:t>
            </w:r>
          </w:p>
        </w:tc>
      </w:tr>
      <w:tr w:rsidR="00EF0C9D" w:rsidRPr="008C4EB6" w:rsidTr="001F630B">
        <w:trPr>
          <w:trHeight w:val="550"/>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Работа с родителями по организации горячего питания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2"/>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День открытых дверей для </w:t>
            </w:r>
            <w:proofErr w:type="gramStart"/>
            <w:r w:rsidRPr="008C4EB6">
              <w:rPr>
                <w:rFonts w:ascii="Times New Roman" w:eastAsia="Times New Roman" w:hAnsi="Times New Roman" w:cs="Times New Roman"/>
                <w:sz w:val="24"/>
                <w:szCs w:val="24"/>
                <w:lang w:eastAsia="ru-RU"/>
              </w:rPr>
              <w:t>родителей</w:t>
            </w:r>
            <w:proofErr w:type="gramEnd"/>
            <w:r w:rsidRPr="008C4EB6">
              <w:rPr>
                <w:rFonts w:ascii="Times New Roman" w:eastAsia="Times New Roman" w:hAnsi="Times New Roman" w:cs="Times New Roman"/>
                <w:sz w:val="24"/>
                <w:szCs w:val="24"/>
                <w:lang w:eastAsia="ru-RU"/>
              </w:rPr>
              <w:t xml:space="preserve"> будущих первоклассников</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март</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УВР</w:t>
            </w:r>
          </w:p>
        </w:tc>
      </w:tr>
    </w:tbl>
    <w:tbl>
      <w:tblPr>
        <w:tblW w:w="9639"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000" w:firstRow="0" w:lastRow="0" w:firstColumn="0" w:lastColumn="0" w:noHBand="0" w:noVBand="0"/>
      </w:tblPr>
      <w:tblGrid>
        <w:gridCol w:w="4536"/>
        <w:gridCol w:w="1134"/>
        <w:gridCol w:w="1559"/>
        <w:gridCol w:w="2410"/>
      </w:tblGrid>
      <w:tr w:rsidR="00EF0C9D" w:rsidRPr="008C4EB6" w:rsidTr="001F630B">
        <w:trPr>
          <w:trHeight w:val="274"/>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10.Модуль «Самоуправление»</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Выбор совета класса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Организация дежурства по классу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EF0C9D" w:rsidRPr="008C4EB6" w:rsidTr="001F630B">
        <w:trPr>
          <w:trHeight w:val="386"/>
        </w:trPr>
        <w:tc>
          <w:tcPr>
            <w:tcW w:w="9606"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11.Модуль «Профилактика и безопасность»</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386"/>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1382"/>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безопасности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о правилах ПДД, ППБ, правилах поведения учащихся в школе, общественных местах. Вводные инструктажи.</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4-9 сентября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49"/>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Учебная эвакуация «Угроза теракта»</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Начало сентября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Директор школы</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«15 минут о безопасности»,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C4EB6">
              <w:rPr>
                <w:rFonts w:ascii="Times New Roman" w:eastAsia="Times New Roman" w:hAnsi="Times New Roman" w:cs="Times New Roman"/>
                <w:sz w:val="24"/>
                <w:szCs w:val="24"/>
                <w:lang w:eastAsia="ru-RU"/>
              </w:rPr>
              <w:t xml:space="preserve"> </w:t>
            </w:r>
            <w:r w:rsidRPr="008C4EB6">
              <w:rPr>
                <w:rFonts w:ascii="Times New Roman" w:eastAsia="Times New Roman" w:hAnsi="Times New Roman" w:cs="Times New Roman"/>
                <w:i/>
                <w:sz w:val="24"/>
                <w:szCs w:val="24"/>
                <w:lang w:eastAsia="ru-RU"/>
              </w:rPr>
              <w:t>(Даты и темы планируются для своего класса на год)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месяц</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Составление с учащимися схемы безопасного пути «Дом-школа-дом»</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4-8 сентября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профилактики ДТП. Встречи сотрудников ГИБДД с учащимися, беседы по ПДД.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 организатор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Профилактическая акция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«Здоровь</w:t>
            </w:r>
            <w:proofErr w:type="gramStart"/>
            <w:r w:rsidRPr="008C4EB6">
              <w:rPr>
                <w:rFonts w:ascii="Times New Roman" w:eastAsia="Times New Roman" w:hAnsi="Times New Roman" w:cs="Times New Roman"/>
                <w:sz w:val="24"/>
                <w:szCs w:val="24"/>
                <w:lang w:eastAsia="ru-RU"/>
              </w:rPr>
              <w:t>е-</w:t>
            </w:r>
            <w:proofErr w:type="gramEnd"/>
            <w:r w:rsidRPr="008C4EB6">
              <w:rPr>
                <w:rFonts w:ascii="Times New Roman" w:eastAsia="Times New Roman" w:hAnsi="Times New Roman" w:cs="Times New Roman"/>
                <w:sz w:val="24"/>
                <w:szCs w:val="24"/>
                <w:lang w:eastAsia="ru-RU"/>
              </w:rPr>
              <w:t xml:space="preserve"> твое богатство!»</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 Октябрь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Замдиректора по ВР </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 профилактики правонарушений</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Зам</w:t>
            </w:r>
            <w:proofErr w:type="gramStart"/>
            <w:r w:rsidRPr="008C4EB6">
              <w:rPr>
                <w:rFonts w:ascii="Times New Roman" w:eastAsia="Times New Roman" w:hAnsi="Times New Roman" w:cs="Times New Roman"/>
                <w:sz w:val="24"/>
                <w:szCs w:val="24"/>
                <w:lang w:eastAsia="ru-RU"/>
              </w:rPr>
              <w:t>.д</w:t>
            </w:r>
            <w:proofErr w:type="gramEnd"/>
            <w:r w:rsidRPr="008C4EB6">
              <w:rPr>
                <w:rFonts w:ascii="Times New Roman" w:eastAsia="Times New Roman" w:hAnsi="Times New Roman" w:cs="Times New Roman"/>
                <w:sz w:val="24"/>
                <w:szCs w:val="24"/>
                <w:lang w:eastAsia="ru-RU"/>
              </w:rPr>
              <w:t>иректора</w:t>
            </w:r>
            <w:proofErr w:type="spellEnd"/>
            <w:r w:rsidRPr="008C4EB6">
              <w:rPr>
                <w:rFonts w:ascii="Times New Roman" w:eastAsia="Times New Roman" w:hAnsi="Times New Roman" w:cs="Times New Roman"/>
                <w:sz w:val="24"/>
                <w:szCs w:val="24"/>
                <w:lang w:eastAsia="ru-RU"/>
              </w:rPr>
              <w:t xml:space="preserve"> по ВР </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по безопасности учащихся в период осенних каникул</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Неделя правовых знаний</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Беседы по пожарной безопасности, </w:t>
            </w:r>
            <w:proofErr w:type="gramStart"/>
            <w:r w:rsidRPr="008C4EB6">
              <w:rPr>
                <w:rFonts w:ascii="Times New Roman" w:eastAsia="Times New Roman" w:hAnsi="Times New Roman" w:cs="Times New Roman"/>
                <w:sz w:val="24"/>
                <w:szCs w:val="24"/>
                <w:lang w:eastAsia="ru-RU"/>
              </w:rPr>
              <w:t>правилах</w:t>
            </w:r>
            <w:proofErr w:type="gramEnd"/>
            <w:r w:rsidRPr="008C4EB6">
              <w:rPr>
                <w:rFonts w:ascii="Times New Roman" w:eastAsia="Times New Roman" w:hAnsi="Times New Roman" w:cs="Times New Roman"/>
                <w:sz w:val="24"/>
                <w:szCs w:val="24"/>
                <w:lang w:eastAsia="ru-RU"/>
              </w:rPr>
              <w:t xml:space="preserve"> безопасности на водоемах в зимний период, поведение на школьных Елках.</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Тренировка по экстренному выводу детей и персонала из школы.</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классные руководители</w:t>
            </w:r>
          </w:p>
        </w:tc>
      </w:tr>
      <w:tr w:rsidR="00EF0C9D" w:rsidRPr="008C4EB6" w:rsidTr="001F630B">
        <w:trPr>
          <w:trHeight w:val="99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с учащимися по правилам безопасности в период весенних каникул  «Осторожно, гололед».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Месячник по профилактике ДТП</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w:t>
            </w:r>
            <w:proofErr w:type="gramStart"/>
            <w:r w:rsidRPr="008C4EB6">
              <w:rPr>
                <w:rFonts w:ascii="Times New Roman" w:eastAsia="Times New Roman" w:hAnsi="Times New Roman" w:cs="Times New Roman"/>
                <w:sz w:val="24"/>
                <w:szCs w:val="24"/>
                <w:lang w:eastAsia="ru-RU"/>
              </w:rPr>
              <w:t>г-</w:t>
            </w:r>
            <w:proofErr w:type="gramEnd"/>
            <w:r w:rsidRPr="008C4EB6">
              <w:rPr>
                <w:rFonts w:ascii="Times New Roman" w:eastAsia="Times New Roman" w:hAnsi="Times New Roman" w:cs="Times New Roman"/>
                <w:sz w:val="24"/>
                <w:szCs w:val="24"/>
                <w:lang w:eastAsia="ru-RU"/>
              </w:rPr>
              <w:t xml:space="preserve"> организатор</w:t>
            </w:r>
          </w:p>
        </w:tc>
      </w:tr>
      <w:tr w:rsidR="00EF0C9D" w:rsidRPr="008C4EB6" w:rsidTr="001F630B">
        <w:trPr>
          <w:trHeight w:val="553"/>
        </w:trPr>
        <w:tc>
          <w:tcPr>
            <w:tcW w:w="4503"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Профилактика безопасного поведения на каникулах. Инструктажи по ПДД, ППБ, поведение </w:t>
            </w:r>
            <w:proofErr w:type="gramStart"/>
            <w:r w:rsidRPr="008C4EB6">
              <w:rPr>
                <w:rFonts w:ascii="Times New Roman" w:eastAsia="Times New Roman" w:hAnsi="Times New Roman" w:cs="Times New Roman"/>
                <w:sz w:val="24"/>
                <w:szCs w:val="24"/>
                <w:lang w:eastAsia="ru-RU"/>
              </w:rPr>
              <w:t>на ж</w:t>
            </w:r>
            <w:proofErr w:type="gramEnd"/>
            <w:r w:rsidRPr="008C4EB6">
              <w:rPr>
                <w:rFonts w:ascii="Times New Roman" w:eastAsia="Times New Roman" w:hAnsi="Times New Roman" w:cs="Times New Roman"/>
                <w:sz w:val="24"/>
                <w:szCs w:val="24"/>
                <w:lang w:eastAsia="ru-RU"/>
              </w:rPr>
              <w:t>/д транспорте, на водоемах в летний период и т.п.</w:t>
            </w:r>
          </w:p>
        </w:tc>
        <w:tc>
          <w:tcPr>
            <w:tcW w:w="1134"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26"/>
        <w:gridCol w:w="1144"/>
        <w:gridCol w:w="1691"/>
        <w:gridCol w:w="2278"/>
      </w:tblGrid>
      <w:tr w:rsidR="00EF0C9D" w:rsidRPr="008C4EB6" w:rsidTr="001F630B">
        <w:trPr>
          <w:trHeight w:val="430"/>
        </w:trPr>
        <w:tc>
          <w:tcPr>
            <w:tcW w:w="9639"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12.Модуль "Социальное партнерство"</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430"/>
        </w:trPr>
        <w:tc>
          <w:tcPr>
            <w:tcW w:w="452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4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EF0C9D" w:rsidRPr="008C4EB6" w:rsidTr="001F630B">
        <w:trPr>
          <w:trHeight w:val="430"/>
        </w:trPr>
        <w:tc>
          <w:tcPr>
            <w:tcW w:w="452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4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701"/>
        <w:gridCol w:w="2268"/>
      </w:tblGrid>
      <w:tr w:rsidR="00EF0C9D" w:rsidRPr="008C4EB6" w:rsidTr="001F630B">
        <w:trPr>
          <w:trHeight w:val="386"/>
        </w:trPr>
        <w:tc>
          <w:tcPr>
            <w:tcW w:w="9606"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13. Модуль «Профориентация»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8"/>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550"/>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часы «Азбука профессий»</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(темы планируются  для своего класса на год)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Уроки </w:t>
            </w:r>
            <w:proofErr w:type="spellStart"/>
            <w:r w:rsidRPr="008C4EB6">
              <w:rPr>
                <w:rFonts w:ascii="Times New Roman" w:eastAsia="Times New Roman" w:hAnsi="Times New Roman" w:cs="Times New Roman"/>
                <w:sz w:val="24"/>
                <w:szCs w:val="24"/>
                <w:lang w:eastAsia="ru-RU"/>
              </w:rPr>
              <w:t>Проектории</w:t>
            </w:r>
            <w:proofErr w:type="spellEnd"/>
            <w:r w:rsidRPr="008C4EB6">
              <w:rPr>
                <w:rFonts w:ascii="Times New Roman" w:eastAsia="Times New Roman" w:hAnsi="Times New Roman" w:cs="Times New Roman"/>
                <w:sz w:val="24"/>
                <w:szCs w:val="24"/>
                <w:lang w:eastAsia="ru-RU"/>
              </w:rPr>
              <w:t>. Шоу профессий.</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экскурсии на предприятия села, округа, области.</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Сентябрь-май</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p w:rsidR="00C813FE" w:rsidRPr="009C7C5C" w:rsidRDefault="00C813FE"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042320" w:rsidRPr="009C7C5C" w:rsidRDefault="00042320">
      <w:pPr>
        <w:rPr>
          <w:rFonts w:ascii="Times New Roman" w:hAnsi="Times New Roman" w:cs="Times New Roman"/>
          <w:sz w:val="24"/>
          <w:szCs w:val="24"/>
        </w:rPr>
      </w:pPr>
    </w:p>
    <w:p w:rsidR="0051739F" w:rsidRDefault="0051739F">
      <w:pPr>
        <w:rPr>
          <w:rFonts w:ascii="Times New Roman" w:hAnsi="Times New Roman" w:cs="Times New Roman"/>
          <w:sz w:val="24"/>
          <w:szCs w:val="24"/>
        </w:rPr>
      </w:pPr>
    </w:p>
    <w:p w:rsidR="00893634" w:rsidRDefault="00893634">
      <w:pPr>
        <w:rPr>
          <w:rFonts w:ascii="Times New Roman" w:hAnsi="Times New Roman" w:cs="Times New Roman"/>
          <w:sz w:val="24"/>
          <w:szCs w:val="24"/>
        </w:rPr>
      </w:pPr>
    </w:p>
    <w:p w:rsidR="00893634" w:rsidRDefault="00893634">
      <w:pPr>
        <w:rPr>
          <w:rFonts w:ascii="Times New Roman" w:hAnsi="Times New Roman" w:cs="Times New Roman"/>
          <w:sz w:val="24"/>
          <w:szCs w:val="24"/>
        </w:rPr>
      </w:pPr>
    </w:p>
    <w:p w:rsidR="00893634" w:rsidRDefault="00893634">
      <w:pPr>
        <w:rPr>
          <w:rFonts w:ascii="Times New Roman" w:hAnsi="Times New Roman" w:cs="Times New Roman"/>
          <w:sz w:val="24"/>
          <w:szCs w:val="24"/>
        </w:rPr>
      </w:pPr>
    </w:p>
    <w:p w:rsidR="00893634" w:rsidRDefault="00893634">
      <w:pPr>
        <w:rPr>
          <w:rFonts w:ascii="Times New Roman" w:hAnsi="Times New Roman" w:cs="Times New Roman"/>
          <w:sz w:val="24"/>
          <w:szCs w:val="24"/>
        </w:rPr>
      </w:pPr>
    </w:p>
    <w:p w:rsidR="00893634" w:rsidRDefault="00893634">
      <w:pPr>
        <w:rPr>
          <w:rFonts w:ascii="Times New Roman" w:hAnsi="Times New Roman" w:cs="Times New Roman"/>
          <w:sz w:val="24"/>
          <w:szCs w:val="24"/>
        </w:rPr>
      </w:pPr>
    </w:p>
    <w:p w:rsidR="00893634" w:rsidRPr="009C7C5C" w:rsidRDefault="00893634">
      <w:pPr>
        <w:rPr>
          <w:rFonts w:ascii="Times New Roman" w:hAnsi="Times New Roman" w:cs="Times New Roman"/>
          <w:sz w:val="24"/>
          <w:szCs w:val="24"/>
        </w:rPr>
      </w:pPr>
    </w:p>
    <w:p w:rsidR="0051739F" w:rsidRPr="009C7C5C" w:rsidRDefault="0051739F">
      <w:pPr>
        <w:rPr>
          <w:rFonts w:ascii="Times New Roman" w:hAnsi="Times New Roman" w:cs="Times New Roman"/>
          <w:b/>
          <w:sz w:val="24"/>
          <w:szCs w:val="24"/>
        </w:rPr>
      </w:pPr>
      <w:r w:rsidRPr="009C7C5C">
        <w:rPr>
          <w:rFonts w:ascii="Times New Roman" w:hAnsi="Times New Roman" w:cs="Times New Roman"/>
          <w:b/>
          <w:sz w:val="24"/>
          <w:szCs w:val="24"/>
        </w:rPr>
        <w:t xml:space="preserve">                                                                                                                              Приложение 1</w:t>
      </w:r>
    </w:p>
    <w:p w:rsidR="00527B8C" w:rsidRPr="009C7C5C" w:rsidRDefault="00CB0458" w:rsidP="00527B8C">
      <w:pPr>
        <w:jc w:val="center"/>
        <w:rPr>
          <w:rFonts w:ascii="Times New Roman" w:hAnsi="Times New Roman" w:cs="Times New Roman"/>
          <w:b/>
          <w:sz w:val="24"/>
          <w:szCs w:val="24"/>
        </w:rPr>
      </w:pPr>
      <w:r w:rsidRPr="009C7C5C">
        <w:rPr>
          <w:rFonts w:ascii="Times New Roman" w:hAnsi="Times New Roman" w:cs="Times New Roman"/>
          <w:b/>
          <w:sz w:val="24"/>
          <w:szCs w:val="24"/>
        </w:rPr>
        <w:t>РАБОЧИЕ ПРОГРАММЫ ПО УЧЕБНЫМ ПРЕДМЕТАМ И КУРСАМ</w:t>
      </w:r>
    </w:p>
    <w:p w:rsidR="00CB0458" w:rsidRPr="009C7C5C" w:rsidRDefault="00CB0458" w:rsidP="00527B8C">
      <w:pPr>
        <w:jc w:val="center"/>
        <w:rPr>
          <w:rFonts w:ascii="Times New Roman" w:hAnsi="Times New Roman" w:cs="Times New Roman"/>
          <w:b/>
          <w:sz w:val="24"/>
          <w:szCs w:val="24"/>
        </w:rPr>
      </w:pPr>
      <w:r w:rsidRPr="009C7C5C">
        <w:rPr>
          <w:rFonts w:ascii="Times New Roman" w:hAnsi="Times New Roman" w:cs="Times New Roman"/>
          <w:b/>
          <w:sz w:val="24"/>
          <w:szCs w:val="24"/>
        </w:rPr>
        <w:t>(АООП УО ВАРИАНТ 1)</w:t>
      </w:r>
    </w:p>
    <w:p w:rsidR="0051739F" w:rsidRPr="009C7C5C" w:rsidRDefault="00AF3E2E"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 1. Р</w:t>
      </w:r>
      <w:r w:rsidR="0051739F" w:rsidRPr="009C7C5C">
        <w:rPr>
          <w:rFonts w:ascii="Times New Roman" w:eastAsia="Times New Roman" w:hAnsi="Times New Roman" w:cs="Times New Roman"/>
          <w:b/>
          <w:sz w:val="24"/>
          <w:szCs w:val="24"/>
          <w:lang w:eastAsia="ru-RU"/>
        </w:rPr>
        <w:t>абочая программа по учебному предмету "Русский язык" предметной области "Язык и речевая практика" (I-IV и дополнительный классы)</w:t>
      </w:r>
      <w:r w:rsidR="0051739F"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Обучение русскому языку в I-IV и </w:t>
      </w:r>
      <w:proofErr w:type="gramStart"/>
      <w:r w:rsidRPr="009C7C5C">
        <w:rPr>
          <w:rFonts w:ascii="Times New Roman" w:eastAsia="Times New Roman" w:hAnsi="Times New Roman" w:cs="Times New Roman"/>
          <w:sz w:val="24"/>
          <w:szCs w:val="24"/>
          <w:lang w:eastAsia="ru-RU"/>
        </w:rPr>
        <w:t>дополнительном</w:t>
      </w:r>
      <w:proofErr w:type="gramEnd"/>
      <w:r w:rsidRPr="009C7C5C">
        <w:rPr>
          <w:rFonts w:ascii="Times New Roman" w:eastAsia="Times New Roman" w:hAnsi="Times New Roman" w:cs="Times New Roman"/>
          <w:sz w:val="24"/>
          <w:szCs w:val="24"/>
          <w:lang w:eastAsia="ru-RU"/>
        </w:rPr>
        <w:t xml:space="preserve">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Изучение всех предметов, входящих в структуру русского языка, призвано решить следующие задачи: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уточнение и обогащение представлений об окружающей </w:t>
      </w:r>
      <w:proofErr w:type="gramStart"/>
      <w:r w:rsidRPr="009C7C5C">
        <w:rPr>
          <w:rFonts w:ascii="Times New Roman" w:eastAsia="Times New Roman" w:hAnsi="Times New Roman" w:cs="Times New Roman"/>
          <w:sz w:val="24"/>
          <w:szCs w:val="24"/>
          <w:lang w:eastAsia="ru-RU"/>
        </w:rPr>
        <w:t>действительности</w:t>
      </w:r>
      <w:proofErr w:type="gramEnd"/>
      <w:r w:rsidRPr="009C7C5C">
        <w:rPr>
          <w:rFonts w:ascii="Times New Roman" w:eastAsia="Times New Roman" w:hAnsi="Times New Roman" w:cs="Times New Roman"/>
          <w:sz w:val="24"/>
          <w:szCs w:val="24"/>
          <w:lang w:eastAsia="ru-RU"/>
        </w:rPr>
        <w:t xml:space="preserve"> и овладение на этой основе языковыми средствами (слово, предложение, словосочетание);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первоначальных "</w:t>
      </w:r>
      <w:proofErr w:type="spellStart"/>
      <w:r w:rsidRPr="009C7C5C">
        <w:rPr>
          <w:rFonts w:ascii="Times New Roman" w:eastAsia="Times New Roman" w:hAnsi="Times New Roman" w:cs="Times New Roman"/>
          <w:sz w:val="24"/>
          <w:szCs w:val="24"/>
          <w:lang w:eastAsia="ru-RU"/>
        </w:rPr>
        <w:t>дограмматических</w:t>
      </w:r>
      <w:proofErr w:type="spellEnd"/>
      <w:r w:rsidRPr="009C7C5C">
        <w:rPr>
          <w:rFonts w:ascii="Times New Roman" w:eastAsia="Times New Roman" w:hAnsi="Times New Roman" w:cs="Times New Roman"/>
          <w:sz w:val="24"/>
          <w:szCs w:val="24"/>
          <w:lang w:eastAsia="ru-RU"/>
        </w:rPr>
        <w:t>" понятий и развитие коммуникативно-речевых навыков;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овладение различными доступными средствами устной и письменной коммуникации для решения практико-ориентированных задач;</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коррекция недостатков речевой и мыслительной деятельности;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основ навыка полноценного чтения художественных текстов доступных для понимания по структуре и содержанию;</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навыков устной коммуникации;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положительных нравственных качеств и свойств личности.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"Русский язык":</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"Подготовка к усвоению грамоты".</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Подготовка к усвоению первоначальных навыков чтения. Развитие слухового внимания, фонематического слуха. Элементарный звуковой анализ.</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Выделение на слух некоторых звуков. Определение наличия и (или) отсутствия звука в слове на слух.</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w:t>
      </w:r>
      <w:r w:rsidRPr="009C7C5C">
        <w:rPr>
          <w:rFonts w:ascii="Times New Roman" w:eastAsia="Times New Roman" w:hAnsi="Times New Roman" w:cs="Times New Roman"/>
          <w:sz w:val="24"/>
          <w:szCs w:val="24"/>
          <w:lang w:eastAsia="ru-RU"/>
        </w:rPr>
        <w:lastRenderedPageBreak/>
        <w:t>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"Обучение грамоте":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элементарных навыков чтения.</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гласных и согласных звуков на слух и в собственном произношении.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Обозначение звука буквой. Соотнесение и различение звука и буквы. Звукобуквенный анализ несложных по структуре слов.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9C7C5C">
        <w:rPr>
          <w:rFonts w:ascii="Times New Roman" w:eastAsia="Times New Roman" w:hAnsi="Times New Roman" w:cs="Times New Roman"/>
          <w:sz w:val="24"/>
          <w:szCs w:val="24"/>
          <w:lang w:eastAsia="ru-RU"/>
        </w:rPr>
        <w:t>чистоговорок</w:t>
      </w:r>
      <w:proofErr w:type="spellEnd"/>
      <w:r w:rsidRPr="009C7C5C">
        <w:rPr>
          <w:rFonts w:ascii="Times New Roman" w:eastAsia="Times New Roman" w:hAnsi="Times New Roman" w:cs="Times New Roman"/>
          <w:sz w:val="24"/>
          <w:szCs w:val="24"/>
          <w:lang w:eastAsia="ru-RU"/>
        </w:rPr>
        <w:t>.</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элементарных навыков письма.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Усвоение начертания рукописных заглавных и строчных букв.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людей, кличек животных; обозначение на письме буквами сочетания гласных после шипящих ("</w:t>
      </w:r>
      <w:proofErr w:type="spellStart"/>
      <w:proofErr w:type="gramStart"/>
      <w:r w:rsidRPr="009C7C5C">
        <w:rPr>
          <w:rFonts w:ascii="Times New Roman" w:eastAsia="Times New Roman" w:hAnsi="Times New Roman" w:cs="Times New Roman"/>
          <w:sz w:val="24"/>
          <w:szCs w:val="24"/>
          <w:lang w:eastAsia="ru-RU"/>
        </w:rPr>
        <w:t>ча</w:t>
      </w:r>
      <w:proofErr w:type="spellEnd"/>
      <w:r w:rsidRPr="009C7C5C">
        <w:rPr>
          <w:rFonts w:ascii="Times New Roman" w:eastAsia="Times New Roman" w:hAnsi="Times New Roman" w:cs="Times New Roman"/>
          <w:sz w:val="24"/>
          <w:szCs w:val="24"/>
          <w:lang w:eastAsia="ru-RU"/>
        </w:rPr>
        <w:t>-ща</w:t>
      </w:r>
      <w:proofErr w:type="gramEnd"/>
      <w:r w:rsidRPr="009C7C5C">
        <w:rPr>
          <w:rFonts w:ascii="Times New Roman" w:eastAsia="Times New Roman" w:hAnsi="Times New Roman" w:cs="Times New Roman"/>
          <w:sz w:val="24"/>
          <w:szCs w:val="24"/>
          <w:lang w:eastAsia="ru-RU"/>
        </w:rPr>
        <w:t>", "чу-</w:t>
      </w:r>
      <w:proofErr w:type="spellStart"/>
      <w:r w:rsidRPr="009C7C5C">
        <w:rPr>
          <w:rFonts w:ascii="Times New Roman" w:eastAsia="Times New Roman" w:hAnsi="Times New Roman" w:cs="Times New Roman"/>
          <w:sz w:val="24"/>
          <w:szCs w:val="24"/>
          <w:lang w:eastAsia="ru-RU"/>
        </w:rPr>
        <w:t>щу</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жи</w:t>
      </w:r>
      <w:proofErr w:type="spellEnd"/>
      <w:r w:rsidRPr="009C7C5C">
        <w:rPr>
          <w:rFonts w:ascii="Times New Roman" w:eastAsia="Times New Roman" w:hAnsi="Times New Roman" w:cs="Times New Roman"/>
          <w:sz w:val="24"/>
          <w:szCs w:val="24"/>
          <w:lang w:eastAsia="ru-RU"/>
        </w:rPr>
        <w:t>-ши").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Речевое развитие.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"Практические грамматические упражнения и развитие речи".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Графика. Обозначение мягкости согласных на письме буквами "ь, е, ё, и, ю, я". Разделительный "ь". Слог. Перенос слов. Алфавит.</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Слово. Слова, обозначающие названия предметов. Различение слова и предмета. Слова-предметы, отвечающие на вопросы "кто?", "что?". </w:t>
      </w:r>
      <w:proofErr w:type="gramStart"/>
      <w:r w:rsidRPr="009C7C5C">
        <w:rPr>
          <w:rFonts w:ascii="Times New Roman" w:eastAsia="Times New Roman" w:hAnsi="Times New Roman" w:cs="Times New Roman"/>
          <w:sz w:val="24"/>
          <w:szCs w:val="24"/>
          <w:lang w:eastAsia="ru-RU"/>
        </w:rPr>
        <w:t>Расширение круга слов, обозначающих фрукты, овощи, мебель, транспорт, явления природы, растения, животных.</w:t>
      </w:r>
      <w:proofErr w:type="gramEnd"/>
      <w:r w:rsidRPr="009C7C5C">
        <w:rPr>
          <w:rFonts w:ascii="Times New Roman" w:eastAsia="Times New Roman" w:hAnsi="Times New Roman" w:cs="Times New Roman"/>
          <w:sz w:val="24"/>
          <w:szCs w:val="24"/>
          <w:lang w:eastAsia="ru-RU"/>
        </w:rPr>
        <w:t xml:space="preserve"> Слова с уменьшительно-ласкательными суффиксами.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Знакомство с антонимами и синонимами без называния терминов ("Слова-друзья" и "Слова-враги").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Дифференциация слов, относящихся к разным категориям.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Имена собственные (имена и фамилии людей, клички животных, названия городов, сел, улиц, площадей).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Родственные слова. Подбор гнёзд родственных слов. Общая часть родственных слов. Проверяемые безударные гласные в </w:t>
      </w:r>
      <w:proofErr w:type="gramStart"/>
      <w:r w:rsidRPr="009C7C5C">
        <w:rPr>
          <w:rFonts w:ascii="Times New Roman" w:eastAsia="Times New Roman" w:hAnsi="Times New Roman" w:cs="Times New Roman"/>
          <w:sz w:val="24"/>
          <w:szCs w:val="24"/>
          <w:lang w:eastAsia="ru-RU"/>
        </w:rPr>
        <w:t>корне слова</w:t>
      </w:r>
      <w:proofErr w:type="gramEnd"/>
      <w:r w:rsidRPr="009C7C5C">
        <w:rPr>
          <w:rFonts w:ascii="Times New Roman" w:eastAsia="Times New Roman" w:hAnsi="Times New Roman" w:cs="Times New Roman"/>
          <w:sz w:val="24"/>
          <w:szCs w:val="24"/>
          <w:lang w:eastAsia="ru-RU"/>
        </w:rPr>
        <w:t>, подбор проверочных слов. Слова с непроверяемыми орфограммами в корне.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9C7C5C">
        <w:rPr>
          <w:rFonts w:ascii="Times New Roman" w:eastAsia="Times New Roman" w:hAnsi="Times New Roman" w:cs="Times New Roman"/>
          <w:sz w:val="24"/>
          <w:szCs w:val="24"/>
          <w:lang w:eastAsia="ru-RU"/>
        </w:rPr>
        <w:t>Составление предложений с опорой на сюжетную картину, серию сюжетных картин, по вопросам, по теме, по опорным слова.</w:t>
      </w:r>
      <w:proofErr w:type="gramEnd"/>
      <w:r w:rsidRPr="009C7C5C">
        <w:rPr>
          <w:rFonts w:ascii="Times New Roman" w:eastAsia="Times New Roman" w:hAnsi="Times New Roman" w:cs="Times New Roman"/>
          <w:sz w:val="24"/>
          <w:szCs w:val="24"/>
          <w:lang w:eastAsia="ru-RU"/>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"Чтение и развитие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чтения (круг чтения). Произведения устного народного творчества (пословица, скороговорка, загадка, </w:t>
      </w:r>
      <w:proofErr w:type="spellStart"/>
      <w:r w:rsidRPr="009C7C5C">
        <w:rPr>
          <w:rFonts w:ascii="Times New Roman" w:eastAsia="Times New Roman" w:hAnsi="Times New Roman" w:cs="Times New Roman"/>
          <w:sz w:val="24"/>
          <w:szCs w:val="24"/>
          <w:lang w:eastAsia="ru-RU"/>
        </w:rPr>
        <w:t>потешка</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закличка</w:t>
      </w:r>
      <w:proofErr w:type="spellEnd"/>
      <w:r w:rsidRPr="009C7C5C">
        <w:rPr>
          <w:rFonts w:ascii="Times New Roman" w:eastAsia="Times New Roman" w:hAnsi="Times New Roman" w:cs="Times New Roman"/>
          <w:sz w:val="24"/>
          <w:szCs w:val="24"/>
          <w:lang w:eastAsia="ru-RU"/>
        </w:rP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Жанровое разнообразие: сказки, рассказы, стихотворения, басни, пословицы, поговорки, загадки, считалки, </w:t>
      </w:r>
      <w:proofErr w:type="spellStart"/>
      <w:r w:rsidRPr="009C7C5C">
        <w:rPr>
          <w:rFonts w:ascii="Times New Roman" w:eastAsia="Times New Roman" w:hAnsi="Times New Roman" w:cs="Times New Roman"/>
          <w:sz w:val="24"/>
          <w:szCs w:val="24"/>
          <w:lang w:eastAsia="ru-RU"/>
        </w:rPr>
        <w:t>потешки</w:t>
      </w:r>
      <w:proofErr w:type="spellEnd"/>
      <w:r w:rsidRPr="009C7C5C">
        <w:rPr>
          <w:rFonts w:ascii="Times New Roman" w:eastAsia="Times New Roman" w:hAnsi="Times New Roman" w:cs="Times New Roman"/>
          <w:sz w:val="24"/>
          <w:szCs w:val="24"/>
          <w:lang w:eastAsia="ru-RU"/>
        </w:rPr>
        <w:t>.</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9C7C5C">
        <w:rPr>
          <w:rFonts w:ascii="Times New Roman" w:eastAsia="Times New Roman" w:hAnsi="Times New Roman" w:cs="Times New Roman"/>
          <w:sz w:val="24"/>
          <w:szCs w:val="24"/>
          <w:lang w:eastAsia="ru-RU"/>
        </w:rPr>
        <w:t>прочитанном</w:t>
      </w:r>
      <w:proofErr w:type="gramEnd"/>
      <w:r w:rsidRPr="009C7C5C">
        <w:rPr>
          <w:rFonts w:ascii="Times New Roman" w:eastAsia="Times New Roman" w:hAnsi="Times New Roman" w:cs="Times New Roman"/>
          <w:sz w:val="24"/>
          <w:szCs w:val="24"/>
          <w:lang w:eastAsia="ru-RU"/>
        </w:rPr>
        <w:t>, пересказ. Отчет о прочитанной книге.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lastRenderedPageBreak/>
        <w:t>Раздел "Речевая практика":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Аудирование</w:t>
      </w:r>
      <w:proofErr w:type="spellEnd"/>
      <w:r w:rsidRPr="009C7C5C">
        <w:rPr>
          <w:rFonts w:ascii="Times New Roman" w:eastAsia="Times New Roman" w:hAnsi="Times New Roman" w:cs="Times New Roman"/>
          <w:sz w:val="24"/>
          <w:szCs w:val="24"/>
          <w:lang w:eastAsia="ru-RU"/>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Соотнесение речи и изображения (выбор картинки, соответствующей слову, предложению).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Повторение и воспроизведение по подобию, по памяти отдельных слогов, слов, предложений.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Общение и его значение в жизни. Речевое и неречевое общение. Правила речевого общения. Письменное общение (афиши, реклама, письма, открытки).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Условные знаки в общении людей.</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Общение на расстоянии. Кино, телевидение, радио.</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Виртуальное общение. Общение в социальных сетях.</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Влияние речи на мысли, чувства, поступки людей.</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речевого общения</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Базовые формулы речевого 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Знакомство, представление, приветствие. Формул: "Давай познакомимся", "Меня зовут ...", "Меня зовут а тебя?", "Это ...", "</w:t>
      </w:r>
      <w:proofErr w:type="gramStart"/>
      <w:r w:rsidRPr="009C7C5C">
        <w:rPr>
          <w:rFonts w:ascii="Times New Roman" w:eastAsia="Times New Roman" w:hAnsi="Times New Roman" w:cs="Times New Roman"/>
          <w:sz w:val="24"/>
          <w:szCs w:val="24"/>
          <w:lang w:eastAsia="ru-RU"/>
        </w:rPr>
        <w:t>Познакомься</w:t>
      </w:r>
      <w:proofErr w:type="gramEnd"/>
      <w:r w:rsidRPr="009C7C5C">
        <w:rPr>
          <w:rFonts w:ascii="Times New Roman" w:eastAsia="Times New Roman" w:hAnsi="Times New Roman" w:cs="Times New Roman"/>
          <w:sz w:val="24"/>
          <w:szCs w:val="24"/>
          <w:lang w:eastAsia="ru-RU"/>
        </w:rPr>
        <w:t xml:space="preserve"> пожалуйста, это ...". Ответные реплики на приглашение познакомиться: "Очень приятно!", "Рад познакомиться!".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9C7C5C">
        <w:rPr>
          <w:rFonts w:ascii="Times New Roman" w:eastAsia="Times New Roman" w:hAnsi="Times New Roman" w:cs="Times New Roman"/>
          <w:sz w:val="24"/>
          <w:szCs w:val="24"/>
          <w:lang w:eastAsia="ru-RU"/>
        </w:rPr>
        <w:t>Чао</w:t>
      </w:r>
      <w:proofErr w:type="spellEnd"/>
      <w:r w:rsidRPr="009C7C5C">
        <w:rPr>
          <w:rFonts w:ascii="Times New Roman" w:eastAsia="Times New Roman" w:hAnsi="Times New Roman" w:cs="Times New Roman"/>
          <w:sz w:val="24"/>
          <w:szCs w:val="24"/>
          <w:lang w:eastAsia="ru-RU"/>
        </w:rP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ситуации приветствия и прощания: "Как дела?", "Как живешь?", "До завтра", "Всего хорошего". Просьбы при прощании "Приход</w:t>
      </w:r>
      <w:proofErr w:type="gramStart"/>
      <w:r w:rsidRPr="009C7C5C">
        <w:rPr>
          <w:rFonts w:ascii="Times New Roman" w:eastAsia="Times New Roman" w:hAnsi="Times New Roman" w:cs="Times New Roman"/>
          <w:sz w:val="24"/>
          <w:szCs w:val="24"/>
          <w:lang w:eastAsia="ru-RU"/>
        </w:rPr>
        <w:t>и(</w:t>
      </w:r>
      <w:proofErr w:type="gramEnd"/>
      <w:r w:rsidRPr="009C7C5C">
        <w:rPr>
          <w:rFonts w:ascii="Times New Roman" w:eastAsia="Times New Roman" w:hAnsi="Times New Roman" w:cs="Times New Roman"/>
          <w:sz w:val="24"/>
          <w:szCs w:val="24"/>
          <w:lang w:eastAsia="ru-RU"/>
        </w:rPr>
        <w:t>те) еще", "Заходи(те)", "Звони(те)".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Приглашение, предложение. Приглашение домой. Правила поведения в гостях.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Поздравление, пожелание. Формулы: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праздником ..." и их развертывание с помощью обращения по имени и отчеству.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Поздравительные открытки.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Формулы, сопровождающие вручение подарка: "Это Вам (тебе)", "Я хочу подарить тебе ...". Этикетные и эмоциональные реакции на поздравления и подарки.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Формулы: "Мне очень нравится твой ...", "Как хорошо ты ...",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9C7C5C">
        <w:rPr>
          <w:rFonts w:ascii="Times New Roman" w:eastAsia="Times New Roman" w:hAnsi="Times New Roman" w:cs="Times New Roman"/>
          <w:sz w:val="24"/>
          <w:szCs w:val="24"/>
          <w:lang w:eastAsia="ru-RU"/>
        </w:rPr>
        <w:t>Позовите</w:t>
      </w:r>
      <w:proofErr w:type="gramEnd"/>
      <w:r w:rsidRPr="009C7C5C">
        <w:rPr>
          <w:rFonts w:ascii="Times New Roman" w:eastAsia="Times New Roman" w:hAnsi="Times New Roman" w:cs="Times New Roman"/>
          <w:sz w:val="24"/>
          <w:szCs w:val="24"/>
          <w:lang w:eastAsia="ru-RU"/>
        </w:rP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Развертывание просьбы с помощью мотивировки. Формулы: "Пожалуйста", "Можно ..., пожалуйста!", "Разрешите</w:t>
      </w:r>
      <w:proofErr w:type="gramStart"/>
      <w:r w:rsidRPr="009C7C5C">
        <w:rPr>
          <w:rFonts w:ascii="Times New Roman" w:eastAsia="Times New Roman" w:hAnsi="Times New Roman" w:cs="Times New Roman"/>
          <w:sz w:val="24"/>
          <w:szCs w:val="24"/>
          <w:lang w:eastAsia="ru-RU"/>
        </w:rPr>
        <w:t>.", "</w:t>
      </w:r>
      <w:proofErr w:type="gramEnd"/>
      <w:r w:rsidRPr="009C7C5C">
        <w:rPr>
          <w:rFonts w:ascii="Times New Roman" w:eastAsia="Times New Roman" w:hAnsi="Times New Roman" w:cs="Times New Roman"/>
          <w:sz w:val="24"/>
          <w:szCs w:val="24"/>
          <w:lang w:eastAsia="ru-RU"/>
        </w:rPr>
        <w:t>Можно мне", "Можно я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Мотивировка отказа. Формулы: "Извините, но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w:t>
      </w:r>
      <w:proofErr w:type="gramStart"/>
      <w:r w:rsidRPr="009C7C5C">
        <w:rPr>
          <w:rFonts w:ascii="Times New Roman" w:eastAsia="Times New Roman" w:hAnsi="Times New Roman" w:cs="Times New Roman"/>
          <w:sz w:val="24"/>
          <w:szCs w:val="24"/>
          <w:lang w:eastAsia="ru-RU"/>
        </w:rPr>
        <w:t>"Спасибо, и тебя (Вас) поздравляю).</w:t>
      </w:r>
      <w:proofErr w:type="gramEnd"/>
      <w:r w:rsidRPr="009C7C5C">
        <w:rPr>
          <w:rFonts w:ascii="Times New Roman" w:eastAsia="Times New Roman" w:hAnsi="Times New Roman" w:cs="Times New Roman"/>
          <w:sz w:val="24"/>
          <w:szCs w:val="24"/>
          <w:lang w:eastAsia="ru-RU"/>
        </w:rPr>
        <w:t xml:space="preserve">      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Сочувствие, утешение. Сочувствие заболевшему сверстнику, взрослому. Слова поддержки, утешения.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Одобрение как реакция на поздравления, подарки: "Молодец!", "Умница!",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Примерные темы речевых ситуаций: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 дома" (общение с близкими людьми, прием гостей);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и мои товарищи" (игры и общение со сверстниками, общение в образовательной организации, в секции, в творческой студии);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за порогом дома" (покупка, поездка в транспорте, обращение за помощью, поведение в общественных местах (кино, кафе);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в мире природы" (общение с животными, поведение в парке, в лесу).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Алгоритм работы над темой речевой ситуации:</w:t>
      </w:r>
    </w:p>
    <w:p w:rsidR="0051739F" w:rsidRPr="009C7C5C" w:rsidRDefault="00AC4027"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739F" w:rsidRPr="009C7C5C">
        <w:rPr>
          <w:rFonts w:ascii="Times New Roman" w:eastAsia="Times New Roman" w:hAnsi="Times New Roman" w:cs="Times New Roman"/>
          <w:sz w:val="24"/>
          <w:szCs w:val="24"/>
          <w:lang w:eastAsia="ru-RU"/>
        </w:rPr>
        <w:t>) Выявление и расширение представлений по теме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Актуализация, уточнение и расширение словарного запаса 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Составление предложений по теме ситуации, в том числе ответы на вопросы и формулирование вопросов учителю, одноклассникам.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Конструирование диалогов, участие в диалогах по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Выбор атрибутов к ролевой игре по теме речевой ситуации. Уточнение ролей, сюжета игры, его вариативности.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Моделирование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7) Составление устного текста (диалогического или несложного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монологического</w:t>
      </w:r>
      <w:proofErr w:type="gramEnd"/>
      <w:r w:rsidRPr="009C7C5C">
        <w:rPr>
          <w:rFonts w:ascii="Times New Roman" w:eastAsia="Times New Roman" w:hAnsi="Times New Roman" w:cs="Times New Roman"/>
          <w:sz w:val="24"/>
          <w:szCs w:val="24"/>
          <w:lang w:eastAsia="ru-RU"/>
        </w:rPr>
        <w:t>) по теме ситуации.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"Русский язык":</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11.3.1. 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списывание по слогам и целыми словами с рукописного и печатного текста с орфографическим проговариванием;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запись под диктовку слов и коротких предложений (2-4 слова) с изученными орфограммами;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обозначение мягкости и твердости согласных звуков на письме гласными буквами и буквой "ь" (после предварительной отработки);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дифференциация и подбор слов, обозначающих предметы, действия, признаки;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предложений, восстановление в них нарушенного порядка слов с ориентацией на серию сюжетных картинок;</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выделение из текста предложений на заданную тему;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обсуждении темы текста и выбора заголовка к нему.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11.3.2. 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звуков и букв;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характеристика гласных и согласных звуков с опорой на образец и опорную схему;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списывание рукописного и печатного текста целыми словами с орфографическим проговариванием;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запись под диктовку текста, включающего слова с изученными орфограммами (30-35 слов);</w:t>
      </w:r>
    </w:p>
    <w:p w:rsidR="0051739F" w:rsidRPr="009C7C5C" w:rsidRDefault="00AC4027"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51739F" w:rsidRPr="009C7C5C">
        <w:rPr>
          <w:rFonts w:ascii="Times New Roman" w:eastAsia="Times New Roman" w:hAnsi="Times New Roman" w:cs="Times New Roman"/>
          <w:sz w:val="24"/>
          <w:szCs w:val="24"/>
          <w:lang w:eastAsia="ru-RU"/>
        </w:rPr>
        <w:t>ифференциация и подбор слов различных категорий по вопросу и грамматическому значению (название предметов, действий и признаков предметов);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деление текста на предложения;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выделение темы текста (о чём идет речь), выбор одного заголовка из нескольких, подходящего по смыслу;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самостоятельная запись 3-4 предложений из составленного текста после его анализа.</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 xml:space="preserve"> 2.  Р</w:t>
      </w:r>
      <w:r w:rsidR="0051739F" w:rsidRPr="009C7C5C">
        <w:rPr>
          <w:rFonts w:ascii="Times New Roman" w:eastAsia="Times New Roman" w:hAnsi="Times New Roman" w:cs="Times New Roman"/>
          <w:b/>
          <w:sz w:val="24"/>
          <w:szCs w:val="24"/>
          <w:lang w:eastAsia="ru-RU"/>
        </w:rPr>
        <w:t>абочая программа по учебному предмету "Чтение" предметной области "Язык и речевая практика" (I-IV и дополнительный классы)</w:t>
      </w:r>
      <w:r w:rsidR="0051739F"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Чтение является важным учебным предметом в образовании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изучения учебного предмета "Чтение" являются: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воспитание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интереса к чтению;</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формирование техники чтения: правильного и выразительного чтения, обеспечение постепенного перехода от </w:t>
      </w:r>
      <w:proofErr w:type="spellStart"/>
      <w:r w:rsidRPr="009C7C5C">
        <w:rPr>
          <w:rFonts w:ascii="Times New Roman" w:eastAsia="Times New Roman" w:hAnsi="Times New Roman" w:cs="Times New Roman"/>
          <w:sz w:val="24"/>
          <w:szCs w:val="24"/>
          <w:lang w:eastAsia="ru-RU"/>
        </w:rPr>
        <w:t>послогового</w:t>
      </w:r>
      <w:proofErr w:type="spellEnd"/>
      <w:r w:rsidRPr="009C7C5C">
        <w:rPr>
          <w:rFonts w:ascii="Times New Roman" w:eastAsia="Times New Roman" w:hAnsi="Times New Roman" w:cs="Times New Roman"/>
          <w:sz w:val="24"/>
          <w:szCs w:val="24"/>
          <w:lang w:eastAsia="ru-RU"/>
        </w:rPr>
        <w:t xml:space="preserve"> чтения к чтению целым словом;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навыков сознательного чтения: читать доступный пониманию те</w:t>
      </w:r>
      <w:proofErr w:type="gramStart"/>
      <w:r w:rsidRPr="009C7C5C">
        <w:rPr>
          <w:rFonts w:ascii="Times New Roman" w:eastAsia="Times New Roman" w:hAnsi="Times New Roman" w:cs="Times New Roman"/>
          <w:sz w:val="24"/>
          <w:szCs w:val="24"/>
          <w:lang w:eastAsia="ru-RU"/>
        </w:rPr>
        <w:t>кст всл</w:t>
      </w:r>
      <w:proofErr w:type="gramEnd"/>
      <w:r w:rsidRPr="009C7C5C">
        <w:rPr>
          <w:rFonts w:ascii="Times New Roman" w:eastAsia="Times New Roman" w:hAnsi="Times New Roman" w:cs="Times New Roman"/>
          <w:sz w:val="24"/>
          <w:szCs w:val="24"/>
          <w:lang w:eastAsia="ru-RU"/>
        </w:rPr>
        <w:t>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"Чтение":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lastRenderedPageBreak/>
        <w:t xml:space="preserve">Содержание чтения (круг чтения): произведения устного народного творчества (пословица, скороговорка, загадка, </w:t>
      </w:r>
      <w:proofErr w:type="spellStart"/>
      <w:r w:rsidRPr="009C7C5C">
        <w:rPr>
          <w:rFonts w:ascii="Times New Roman" w:eastAsia="Times New Roman" w:hAnsi="Times New Roman" w:cs="Times New Roman"/>
          <w:sz w:val="24"/>
          <w:szCs w:val="24"/>
          <w:lang w:eastAsia="ru-RU"/>
        </w:rPr>
        <w:t>потешка</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закличка</w:t>
      </w:r>
      <w:proofErr w:type="spellEnd"/>
      <w:r w:rsidRPr="009C7C5C">
        <w:rPr>
          <w:rFonts w:ascii="Times New Roman" w:eastAsia="Times New Roman" w:hAnsi="Times New Roman" w:cs="Times New Roman"/>
          <w:sz w:val="24"/>
          <w:szCs w:val="24"/>
          <w:lang w:eastAsia="ru-RU"/>
        </w:rPr>
        <w:t>, песня, сказка, былина).</w:t>
      </w:r>
      <w:proofErr w:type="gramEnd"/>
      <w:r w:rsidRPr="009C7C5C">
        <w:rPr>
          <w:rFonts w:ascii="Times New Roman" w:eastAsia="Times New Roman" w:hAnsi="Times New Roman" w:cs="Times New Roman"/>
          <w:sz w:val="24"/>
          <w:szCs w:val="24"/>
          <w:lang w:eastAsia="ru-RU"/>
        </w:rPr>
        <w:t xml:space="preserve">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w:t>
      </w:r>
      <w:proofErr w:type="gramEnd"/>
      <w:r w:rsidRPr="009C7C5C">
        <w:rPr>
          <w:rFonts w:ascii="Times New Roman" w:eastAsia="Times New Roman" w:hAnsi="Times New Roman" w:cs="Times New Roman"/>
          <w:sz w:val="24"/>
          <w:szCs w:val="24"/>
          <w:lang w:eastAsia="ru-RU"/>
        </w:rPr>
        <w:t xml:space="preserve">оговорки, загадки, считалки, </w:t>
      </w:r>
      <w:proofErr w:type="spellStart"/>
      <w:r w:rsidRPr="009C7C5C">
        <w:rPr>
          <w:rFonts w:ascii="Times New Roman" w:eastAsia="Times New Roman" w:hAnsi="Times New Roman" w:cs="Times New Roman"/>
          <w:sz w:val="24"/>
          <w:szCs w:val="24"/>
          <w:lang w:eastAsia="ru-RU"/>
        </w:rPr>
        <w:t>потешки</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9C7C5C">
        <w:rPr>
          <w:rFonts w:ascii="Times New Roman" w:eastAsia="Times New Roman" w:hAnsi="Times New Roman" w:cs="Times New Roman"/>
          <w:sz w:val="24"/>
          <w:szCs w:val="24"/>
          <w:lang w:eastAsia="ru-RU"/>
        </w:rPr>
        <w:t>прочитанном</w:t>
      </w:r>
      <w:proofErr w:type="gramEnd"/>
      <w:r w:rsidRPr="009C7C5C">
        <w:rPr>
          <w:rFonts w:ascii="Times New Roman" w:eastAsia="Times New Roman" w:hAnsi="Times New Roman" w:cs="Times New Roman"/>
          <w:sz w:val="24"/>
          <w:szCs w:val="24"/>
          <w:lang w:eastAsia="ru-RU"/>
        </w:rPr>
        <w:t>, пересказ. Отчет о прочитанной книге.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"Чтение":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осознанное и правильное чтение те</w:t>
      </w:r>
      <w:proofErr w:type="gramStart"/>
      <w:r w:rsidRPr="009C7C5C">
        <w:rPr>
          <w:rFonts w:ascii="Times New Roman" w:eastAsia="Times New Roman" w:hAnsi="Times New Roman" w:cs="Times New Roman"/>
          <w:sz w:val="24"/>
          <w:szCs w:val="24"/>
          <w:lang w:eastAsia="ru-RU"/>
        </w:rPr>
        <w:t>кст всл</w:t>
      </w:r>
      <w:proofErr w:type="gramEnd"/>
      <w:r w:rsidRPr="009C7C5C">
        <w:rPr>
          <w:rFonts w:ascii="Times New Roman" w:eastAsia="Times New Roman" w:hAnsi="Times New Roman" w:cs="Times New Roman"/>
          <w:sz w:val="24"/>
          <w:szCs w:val="24"/>
          <w:lang w:eastAsia="ru-RU"/>
        </w:rPr>
        <w:t>ух по слогам и целыми словами;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пересказ содержания прочитанного текста по вопросам;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коллективной работе по оценке поступков героев и событий;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выразительное чтение наизусть 5-7 коротких стихотворений.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ответы на вопросы педагогического работника по прочитанному тексту;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основной мысли текста после предварительного его анализа;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чтение текста молча с выполнением заданий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главных действующих лиц произведения; элементарная оценка их поступков;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чтение диалогов по ролям с использованием некоторых средств устной выразительности (после предварительного разбора);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пересказ текста по частям с опорой на вопросы педагогического работника, картинный план или иллюстрацию;</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выразительное чтение наизусть 7-8 стихотворений.</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3.</w:t>
      </w:r>
      <w:r w:rsidR="0051739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Р</w:t>
      </w:r>
      <w:r w:rsidR="0051739F" w:rsidRPr="009C7C5C">
        <w:rPr>
          <w:rFonts w:ascii="Times New Roman" w:eastAsia="Times New Roman" w:hAnsi="Times New Roman" w:cs="Times New Roman"/>
          <w:b/>
          <w:sz w:val="24"/>
          <w:szCs w:val="24"/>
          <w:lang w:eastAsia="ru-RU"/>
        </w:rPr>
        <w:t xml:space="preserve">абочая программа по учебному предмету "Речевая практика" предметной области "Язык и речевая практика" (I-IV и дополнительный классы) </w:t>
      </w:r>
      <w:r w:rsidR="0051739F" w:rsidRPr="009C7C5C">
        <w:rPr>
          <w:rFonts w:ascii="Times New Roman" w:eastAsia="Times New Roman" w:hAnsi="Times New Roman" w:cs="Times New Roman"/>
          <w:sz w:val="24"/>
          <w:szCs w:val="24"/>
          <w:lang w:eastAsia="ru-RU"/>
        </w:rPr>
        <w:t>включает пояснительную записку, содержание обучения, планируемые результаты освоения программы по предметам.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учебного предмета "Речевая практика" является развитие речевой коммуникации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интеллектуальными нарушениями (умственной отсталостью) для осуществления общения с окружающими людьми.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lastRenderedPageBreak/>
        <w:t xml:space="preserve">Задачи </w:t>
      </w:r>
      <w:r w:rsidRPr="009C7C5C">
        <w:rPr>
          <w:rFonts w:ascii="Times New Roman" w:eastAsia="Times New Roman" w:hAnsi="Times New Roman" w:cs="Times New Roman"/>
          <w:sz w:val="24"/>
          <w:szCs w:val="24"/>
          <w:lang w:eastAsia="ru-RU"/>
        </w:rPr>
        <w:t>учебного предмета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способствовать совершенствованию речевого опыта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корригировать и обогащать языковую базу устных высказываний обучающихся;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формировать выразительную сторону речи;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учить строить устные связные высказывания;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воспитывать культуру речевого общения.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Аудирование</w:t>
      </w:r>
      <w:proofErr w:type="spellEnd"/>
      <w:r w:rsidRPr="009C7C5C">
        <w:rPr>
          <w:rFonts w:ascii="Times New Roman" w:eastAsia="Times New Roman" w:hAnsi="Times New Roman" w:cs="Times New Roman"/>
          <w:sz w:val="24"/>
          <w:szCs w:val="24"/>
          <w:lang w:eastAsia="ru-RU"/>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Соотнесение речи и изображения (выбор картинки, соответствующей слову, предложению).</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Повторение и воспроизведение по подобию, по памяти отдельных слогов, слов, предложений.</w:t>
      </w:r>
    </w:p>
    <w:p w:rsidR="00AC4027"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Слушание небольших литературных произведений в изложении педагогического работника и </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Общение на расстоянии. Кино, телевидение, радио.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Виртуальное общение. Общение в социальных сетях.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Влияние речи на мысли, чувства, поступки людей.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речевого общения: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Знакомство, представление, приветствие. Формулы: "Давай познакомимся", "Меня зовут ...", "Меня </w:t>
      </w:r>
      <w:proofErr w:type="gramStart"/>
      <w:r w:rsidRPr="009C7C5C">
        <w:rPr>
          <w:rFonts w:ascii="Times New Roman" w:eastAsia="Times New Roman" w:hAnsi="Times New Roman" w:cs="Times New Roman"/>
          <w:sz w:val="24"/>
          <w:szCs w:val="24"/>
          <w:lang w:eastAsia="ru-RU"/>
        </w:rPr>
        <w:t>зовут</w:t>
      </w:r>
      <w:proofErr w:type="gramEnd"/>
      <w:r w:rsidRPr="009C7C5C">
        <w:rPr>
          <w:rFonts w:ascii="Times New Roman" w:eastAsia="Times New Roman" w:hAnsi="Times New Roman" w:cs="Times New Roman"/>
          <w:sz w:val="24"/>
          <w:szCs w:val="24"/>
          <w:lang w:eastAsia="ru-RU"/>
        </w:rPr>
        <w:t xml:space="preserve"> а тебя?". Формулы: "Это ...", "</w:t>
      </w:r>
      <w:proofErr w:type="gramStart"/>
      <w:r w:rsidRPr="009C7C5C">
        <w:rPr>
          <w:rFonts w:ascii="Times New Roman" w:eastAsia="Times New Roman" w:hAnsi="Times New Roman" w:cs="Times New Roman"/>
          <w:sz w:val="24"/>
          <w:szCs w:val="24"/>
          <w:lang w:eastAsia="ru-RU"/>
        </w:rPr>
        <w:t>Познакомься</w:t>
      </w:r>
      <w:proofErr w:type="gramEnd"/>
      <w:r w:rsidRPr="009C7C5C">
        <w:rPr>
          <w:rFonts w:ascii="Times New Roman" w:eastAsia="Times New Roman" w:hAnsi="Times New Roman" w:cs="Times New Roman"/>
          <w:sz w:val="24"/>
          <w:szCs w:val="24"/>
          <w:lang w:eastAsia="ru-RU"/>
        </w:rPr>
        <w:t xml:space="preserve"> пожалуйста, это ...". Ответные реплики на приглашение познакомиться: "Очень приятно!", "Рад познакомиться!".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9C7C5C">
        <w:rPr>
          <w:rFonts w:ascii="Times New Roman" w:eastAsia="Times New Roman" w:hAnsi="Times New Roman" w:cs="Times New Roman"/>
          <w:sz w:val="24"/>
          <w:szCs w:val="24"/>
          <w:lang w:eastAsia="ru-RU"/>
        </w:rPr>
        <w:t>Чао</w:t>
      </w:r>
      <w:proofErr w:type="spellEnd"/>
      <w:r w:rsidRPr="009C7C5C">
        <w:rPr>
          <w:rFonts w:ascii="Times New Roman" w:eastAsia="Times New Roman" w:hAnsi="Times New Roman" w:cs="Times New Roman"/>
          <w:sz w:val="24"/>
          <w:szCs w:val="24"/>
          <w:lang w:eastAsia="ru-RU"/>
        </w:rP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ситуации приветствия и прощания: "Как дела?", "Как живешь?", "До завтра", "Всего хорошего". Просьбы при прощании: "Приход</w:t>
      </w:r>
      <w:proofErr w:type="gramStart"/>
      <w:r w:rsidRPr="009C7C5C">
        <w:rPr>
          <w:rFonts w:ascii="Times New Roman" w:eastAsia="Times New Roman" w:hAnsi="Times New Roman" w:cs="Times New Roman"/>
          <w:sz w:val="24"/>
          <w:szCs w:val="24"/>
          <w:lang w:eastAsia="ru-RU"/>
        </w:rPr>
        <w:t>и(</w:t>
      </w:r>
      <w:proofErr w:type="gramEnd"/>
      <w:r w:rsidRPr="009C7C5C">
        <w:rPr>
          <w:rFonts w:ascii="Times New Roman" w:eastAsia="Times New Roman" w:hAnsi="Times New Roman" w:cs="Times New Roman"/>
          <w:sz w:val="24"/>
          <w:szCs w:val="24"/>
          <w:lang w:eastAsia="ru-RU"/>
        </w:rPr>
        <w:t>те) еще", "Заходи(те)", "Звони(те)".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Приглашение, предложение. Приглашение домой. Правила поведения в гостях.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Поздравление, пожелание. Формулы: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праздником ..." и их развертывание с помощью обращения по имени и отчеству.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Поздравительные открытки.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вручение подарка: "Это Вам (тебе)", "Я хочу подарить тебе ...". Этикетные и эмоциональные реакции на поздравления и подарки.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Формулы: "Мне очень нравится твой ...", "Как хорошо ты ...",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w:t>
      </w:r>
      <w:proofErr w:type="gramStart"/>
      <w:r w:rsidRPr="009C7C5C">
        <w:rPr>
          <w:rFonts w:ascii="Times New Roman" w:eastAsia="Times New Roman" w:hAnsi="Times New Roman" w:cs="Times New Roman"/>
          <w:sz w:val="24"/>
          <w:szCs w:val="24"/>
          <w:lang w:eastAsia="ru-RU"/>
        </w:rPr>
        <w:t>Попросите</w:t>
      </w:r>
      <w:proofErr w:type="gramEnd"/>
      <w:r w:rsidRPr="009C7C5C">
        <w:rPr>
          <w:rFonts w:ascii="Times New Roman" w:eastAsia="Times New Roman" w:hAnsi="Times New Roman" w:cs="Times New Roman"/>
          <w:sz w:val="24"/>
          <w:szCs w:val="24"/>
          <w:lang w:eastAsia="ru-RU"/>
        </w:rPr>
        <w:t xml:space="preserve"> пожалуйста...", "Можно попросить (позвать)...". Распространение этих формул с помощью приветствия. Ответные реплики адресата: "Алло", "Да", "Я слушаю".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Развертывание просьбы с помощью мотивировки. Формулы: "Пожалуйста," ...", "</w:t>
      </w:r>
      <w:proofErr w:type="gramStart"/>
      <w:r w:rsidRPr="009C7C5C">
        <w:rPr>
          <w:rFonts w:ascii="Times New Roman" w:eastAsia="Times New Roman" w:hAnsi="Times New Roman" w:cs="Times New Roman"/>
          <w:sz w:val="24"/>
          <w:szCs w:val="24"/>
          <w:lang w:eastAsia="ru-RU"/>
        </w:rPr>
        <w:t>Можно</w:t>
      </w:r>
      <w:proofErr w:type="gramEnd"/>
      <w:r w:rsidRPr="009C7C5C">
        <w:rPr>
          <w:rFonts w:ascii="Times New Roman" w:eastAsia="Times New Roman" w:hAnsi="Times New Roman" w:cs="Times New Roman"/>
          <w:sz w:val="24"/>
          <w:szCs w:val="24"/>
          <w:lang w:eastAsia="ru-RU"/>
        </w:rPr>
        <w:t xml:space="preserve"> пожалуйста!", "Разрешите...", "Можно мне ...", "Можно я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Мотивировка отказа. Формула: "Извините, но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Сочувствие, утешение. Сочувствие заболевшему сверстнику, взрослому. Слова поддержки, утешения.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одобрение как реакция на поздравления, подарки: "Молодец!", "Умница!",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Примерные темы речевых ситуаций: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 дома" (общение с близкими людьми, прием гостей);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и мои товарищи" (игры и общение со сверстниками, общение в образовательной организации, в секции, в творческой студии);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в мире природы" (общение с животными, поведение в парке, в лесу).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Алгоритм работы над темой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Выявление и расширение представлений по теме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Актуализация, уточнение и расширение словарного запаса 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3) Составление предложений по теме ситуации, в </w:t>
      </w:r>
      <w:proofErr w:type="spellStart"/>
      <w:r w:rsidRPr="009C7C5C">
        <w:rPr>
          <w:rFonts w:ascii="Times New Roman" w:eastAsia="Times New Roman" w:hAnsi="Times New Roman" w:cs="Times New Roman"/>
          <w:sz w:val="24"/>
          <w:szCs w:val="24"/>
          <w:lang w:eastAsia="ru-RU"/>
        </w:rPr>
        <w:t>т.ч</w:t>
      </w:r>
      <w:proofErr w:type="spellEnd"/>
      <w:r w:rsidRPr="009C7C5C">
        <w:rPr>
          <w:rFonts w:ascii="Times New Roman" w:eastAsia="Times New Roman" w:hAnsi="Times New Roman" w:cs="Times New Roman"/>
          <w:sz w:val="24"/>
          <w:szCs w:val="24"/>
          <w:lang w:eastAsia="ru-RU"/>
        </w:rPr>
        <w:t>. ответы на вопросы и формулирование вопросов учителю, одноклассникам.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Конструирование диалогов, участие в диалогах по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Выбор атрибутов к ролевой игре по теме речевой ситуации. Уточнение ролей, сюжета игры, его вариативности.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Моделирование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Составление устного текста (диалогического или несложного монологического) по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Планируемые предметные результаты освоения учебного предмета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формулировка просьб и желаний с использованием этикетных слов и выражений;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ролевых играх в соответствии с речевыми возможностями;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восприятие на слух сказок и рассказов; ответы на вопросы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 их содержанию с опорой на иллюстративный материал;</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выразительное произнесение </w:t>
      </w:r>
      <w:proofErr w:type="spellStart"/>
      <w:r w:rsidRPr="009C7C5C">
        <w:rPr>
          <w:rFonts w:ascii="Times New Roman" w:eastAsia="Times New Roman" w:hAnsi="Times New Roman" w:cs="Times New Roman"/>
          <w:sz w:val="24"/>
          <w:szCs w:val="24"/>
          <w:lang w:eastAsia="ru-RU"/>
        </w:rPr>
        <w:t>чистоговорок</w:t>
      </w:r>
      <w:proofErr w:type="spellEnd"/>
      <w:r w:rsidRPr="009C7C5C">
        <w:rPr>
          <w:rFonts w:ascii="Times New Roman" w:eastAsia="Times New Roman" w:hAnsi="Times New Roman" w:cs="Times New Roman"/>
          <w:sz w:val="24"/>
          <w:szCs w:val="24"/>
          <w:lang w:eastAsia="ru-RU"/>
        </w:rPr>
        <w:t>, коротких стихотворений с опорой на образец чтения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участие в беседах на темы, близкие личному опыту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ответы на вопросы педагогического работника по содержанию прослушанных и (или) просмотренных радио- и телепередач.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содержания небольших по объему сказок, рассказов и стихотворений, ответы на вопросы;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содержания детских радио- и телепередач, ответы на вопросы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выбор правильных средств интонации с опорой на образец речи педагогического работника и анализ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активное участие в диалогах по темам речевых ситуаций;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коллективном составлении рассказа или сказки по темам речевых ситуаций;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рассказов с опорой на картинный или картинно-символический план.</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4.Р</w:t>
      </w:r>
      <w:r w:rsidR="0051739F" w:rsidRPr="009C7C5C">
        <w:rPr>
          <w:rFonts w:ascii="Times New Roman" w:eastAsia="Times New Roman" w:hAnsi="Times New Roman" w:cs="Times New Roman"/>
          <w:b/>
          <w:sz w:val="24"/>
          <w:szCs w:val="24"/>
          <w:lang w:eastAsia="ru-RU"/>
        </w:rPr>
        <w:t xml:space="preserve">абочая программа по учебному предмету "Математика" (I-IV и </w:t>
      </w:r>
      <w:proofErr w:type="gramStart"/>
      <w:r w:rsidR="0051739F" w:rsidRPr="009C7C5C">
        <w:rPr>
          <w:rFonts w:ascii="Times New Roman" w:eastAsia="Times New Roman" w:hAnsi="Times New Roman" w:cs="Times New Roman"/>
          <w:b/>
          <w:sz w:val="24"/>
          <w:szCs w:val="24"/>
          <w:lang w:eastAsia="ru-RU"/>
        </w:rPr>
        <w:t>дополнительный</w:t>
      </w:r>
      <w:proofErr w:type="gramEnd"/>
      <w:r w:rsidR="0051739F" w:rsidRPr="009C7C5C">
        <w:rPr>
          <w:rFonts w:ascii="Times New Roman" w:eastAsia="Times New Roman" w:hAnsi="Times New Roman" w:cs="Times New Roman"/>
          <w:b/>
          <w:sz w:val="24"/>
          <w:szCs w:val="24"/>
          <w:lang w:eastAsia="ru-RU"/>
        </w:rPr>
        <w:t xml:space="preserve"> классы)</w:t>
      </w:r>
      <w:r w:rsidR="0051739F" w:rsidRPr="009C7C5C">
        <w:rPr>
          <w:rFonts w:ascii="Times New Roman" w:eastAsia="Times New Roman" w:hAnsi="Times New Roman" w:cs="Times New Roman"/>
          <w:sz w:val="24"/>
          <w:szCs w:val="24"/>
          <w:lang w:eastAsia="ru-RU"/>
        </w:rPr>
        <w:t xml:space="preserve"> предметной области "Математика" включает пояснительную записку, содержание обучения, планируемые результаты освоения программы.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Основной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обучения математике является подготовка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этой категории к жизни в современном обществе и овладение доступными профессионально-трудовыми навыками.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Исходя из основной цели, </w:t>
      </w: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обучения математике являются: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формирование доступных умственно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коррекция и развитие познавательной деятельности и личностных </w:t>
      </w:r>
      <w:proofErr w:type="gramStart"/>
      <w:r w:rsidRPr="009C7C5C">
        <w:rPr>
          <w:rFonts w:ascii="Times New Roman" w:eastAsia="Times New Roman" w:hAnsi="Times New Roman" w:cs="Times New Roman"/>
          <w:sz w:val="24"/>
          <w:szCs w:val="24"/>
          <w:lang w:eastAsia="ru-RU"/>
        </w:rPr>
        <w:t>качеств</w:t>
      </w:r>
      <w:proofErr w:type="gramEnd"/>
      <w:r w:rsidRPr="009C7C5C">
        <w:rPr>
          <w:rFonts w:ascii="Times New Roman" w:eastAsia="Times New Roman" w:hAnsi="Times New Roman" w:cs="Times New Roman"/>
          <w:sz w:val="24"/>
          <w:szCs w:val="24"/>
          <w:lang w:eastAsia="ru-RU"/>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"Математика":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Пропедевтика.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Свойства предметов. Предметы, обладающие определенными свойствами: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цвет, форма, размер (величина), назначение. Слова: каждый, все, </w:t>
      </w:r>
      <w:proofErr w:type="gramStart"/>
      <w:r w:rsidRPr="009C7C5C">
        <w:rPr>
          <w:rFonts w:ascii="Times New Roman" w:eastAsia="Times New Roman" w:hAnsi="Times New Roman" w:cs="Times New Roman"/>
          <w:sz w:val="24"/>
          <w:szCs w:val="24"/>
          <w:lang w:eastAsia="ru-RU"/>
        </w:rPr>
        <w:t>кроме</w:t>
      </w:r>
      <w:proofErr w:type="gramEnd"/>
      <w:r w:rsidRPr="009C7C5C">
        <w:rPr>
          <w:rFonts w:ascii="Times New Roman" w:eastAsia="Times New Roman" w:hAnsi="Times New Roman" w:cs="Times New Roman"/>
          <w:sz w:val="24"/>
          <w:szCs w:val="24"/>
          <w:lang w:eastAsia="ru-RU"/>
        </w:rPr>
        <w:t>, остальные (оставшиеся), другие.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предметов.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двух предметов, серии предметов.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Сравнение предметов по размеру. </w:t>
      </w:r>
      <w:proofErr w:type="gramStart"/>
      <w:r w:rsidRPr="009C7C5C">
        <w:rPr>
          <w:rFonts w:ascii="Times New Roman" w:eastAsia="Times New Roman" w:hAnsi="Times New Roman" w:cs="Times New Roman"/>
          <w:sz w:val="24"/>
          <w:szCs w:val="24"/>
          <w:lang w:eastAsia="ru-RU"/>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9C7C5C">
        <w:rPr>
          <w:rFonts w:ascii="Times New Roman" w:eastAsia="Times New Roman" w:hAnsi="Times New Roman" w:cs="Times New Roman"/>
          <w:sz w:val="24"/>
          <w:szCs w:val="24"/>
          <w:lang w:eastAsia="ru-RU"/>
        </w:rPr>
        <w:t xml:space="preserve"> Сравнение трех-четырех предметов по тяжести (весу): тяжелее, легче, </w:t>
      </w:r>
      <w:proofErr w:type="gramStart"/>
      <w:r w:rsidRPr="009C7C5C">
        <w:rPr>
          <w:rFonts w:ascii="Times New Roman" w:eastAsia="Times New Roman" w:hAnsi="Times New Roman" w:cs="Times New Roman"/>
          <w:sz w:val="24"/>
          <w:szCs w:val="24"/>
          <w:lang w:eastAsia="ru-RU"/>
        </w:rPr>
        <w:t>самый</w:t>
      </w:r>
      <w:proofErr w:type="gramEnd"/>
      <w:r w:rsidRPr="009C7C5C">
        <w:rPr>
          <w:rFonts w:ascii="Times New Roman" w:eastAsia="Times New Roman" w:hAnsi="Times New Roman" w:cs="Times New Roman"/>
          <w:sz w:val="24"/>
          <w:szCs w:val="24"/>
          <w:lang w:eastAsia="ru-RU"/>
        </w:rPr>
        <w:t xml:space="preserve"> тяжелый, самый легкий.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предметных совокупностей по количеству предметов, их составляющих: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Сравнение двух-трех предметных совокупностей. </w:t>
      </w:r>
      <w:proofErr w:type="gramStart"/>
      <w:r w:rsidRPr="009C7C5C">
        <w:rPr>
          <w:rFonts w:ascii="Times New Roman" w:eastAsia="Times New Roman" w:hAnsi="Times New Roman" w:cs="Times New Roman"/>
          <w:sz w:val="24"/>
          <w:szCs w:val="24"/>
          <w:lang w:eastAsia="ru-RU"/>
        </w:rPr>
        <w:t>Слова: сколько, много, мало, больше, меньше, столько же, равное, одинаковое количество, немного, несколько, один, ни одного.</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количества предметов одной совокупности до и после изменения количества предметов, ее составляющих.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объемов жидкостей, сыпучих веществ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объемов жидкостей, сыпучих веществ в одинаковых емкостях. Слова: больше, меньше, одинаково, равно, столько же.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объемов жидкостей, сыпучего вещества в одной емкости до и после изменения объема.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Положение предметов в пространстве, на плоскости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Единицы измерения и их соотношения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Единица времени - сутки. Сутки: утро, день, вечер, ночь. </w:t>
      </w:r>
      <w:proofErr w:type="gramStart"/>
      <w:r w:rsidRPr="009C7C5C">
        <w:rPr>
          <w:rFonts w:ascii="Times New Roman" w:eastAsia="Times New Roman" w:hAnsi="Times New Roman" w:cs="Times New Roman"/>
          <w:sz w:val="24"/>
          <w:szCs w:val="24"/>
          <w:lang w:eastAsia="ru-RU"/>
        </w:rPr>
        <w:t>Сегодня, завтра, вчера, на следующий день, рано, поздно, вовремя, давно, недавно, медленно, быстро.</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Сравнение по возрасту: </w:t>
      </w:r>
      <w:proofErr w:type="gramStart"/>
      <w:r w:rsidRPr="009C7C5C">
        <w:rPr>
          <w:rFonts w:ascii="Times New Roman" w:eastAsia="Times New Roman" w:hAnsi="Times New Roman" w:cs="Times New Roman"/>
          <w:sz w:val="24"/>
          <w:szCs w:val="24"/>
          <w:lang w:eastAsia="ru-RU"/>
        </w:rPr>
        <w:t>молодой</w:t>
      </w:r>
      <w:proofErr w:type="gramEnd"/>
      <w:r w:rsidRPr="009C7C5C">
        <w:rPr>
          <w:rFonts w:ascii="Times New Roman" w:eastAsia="Times New Roman" w:hAnsi="Times New Roman" w:cs="Times New Roman"/>
          <w:sz w:val="24"/>
          <w:szCs w:val="24"/>
          <w:lang w:eastAsia="ru-RU"/>
        </w:rPr>
        <w:t>, старый, моложе, старше.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Геометрический материал</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Круг, квадрат, прямоугольник, треугольник. Шар, куб, брус.</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Единицы измерения и их соотношения. Величины и единицы их измерения. </w:t>
      </w:r>
      <w:proofErr w:type="gramStart"/>
      <w:r w:rsidRPr="009C7C5C">
        <w:rPr>
          <w:rFonts w:ascii="Times New Roman" w:eastAsia="Times New Roman" w:hAnsi="Times New Roman" w:cs="Times New Roman"/>
          <w:sz w:val="24"/>
          <w:szCs w:val="24"/>
          <w:lang w:eastAsia="ru-RU"/>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9C7C5C">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Сравнение и упорядочение однородных величин.</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w:t>
      </w:r>
      <w:r w:rsidRPr="009C7C5C">
        <w:rPr>
          <w:rFonts w:ascii="Times New Roman" w:eastAsia="Times New Roman" w:hAnsi="Times New Roman" w:cs="Times New Roman"/>
          <w:sz w:val="24"/>
          <w:szCs w:val="24"/>
          <w:lang w:eastAsia="ru-RU"/>
        </w:rPr>
        <w:lastRenderedPageBreak/>
        <w:t>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письменного сложения, вычитания, умножения и деления. Способы проверки правильности вычислений.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Геометрический материал. Пространственные отношения. Взаимное расположение предметов в пространстве и на плоскости (выше - ниже, слева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права, сверху - снизу, ближе - дальше, между).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Геометрические фигуры. </w:t>
      </w:r>
      <w:proofErr w:type="gramStart"/>
      <w:r w:rsidRPr="009C7C5C">
        <w:rPr>
          <w:rFonts w:ascii="Times New Roman" w:eastAsia="Times New Roman" w:hAnsi="Times New Roman" w:cs="Times New Roman"/>
          <w:sz w:val="24"/>
          <w:szCs w:val="24"/>
          <w:lang w:eastAsia="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9C7C5C">
        <w:rPr>
          <w:rFonts w:ascii="Times New Roman" w:eastAsia="Times New Roman" w:hAnsi="Times New Roman" w:cs="Times New Roman"/>
          <w:sz w:val="24"/>
          <w:szCs w:val="24"/>
          <w:lang w:eastAsia="ru-RU"/>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Измерение длины отрезка. Сложение и вычитание отрезков. Измерение отрезков ломаной и вычисление ее длины.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Взаимное положение на плоскости геометрических фигур (пересечение, точки пересечения).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Геометрические формы в окружающем мире. Распознавание и называние: куб, шар.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"Математика":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числового ряда 1-100 в прямом порядке; откладывание любых чисел в пределах 100, с использованием счетного материала;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названий компонентов сложения, вычитания, умножения, деления;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таблицы умножения однозначных чисел до 5;</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и применение переместительного свойства сложения и умножения;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единиц измерения (меры) стоимости, длины, массы, времени и их соотношения;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чисел, полученных при счете и измерении, запись числа, полученного при измерении двумя мерами;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пользование календарем для установления порядка месяцев в году, количества суток в месяцах;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времени по часам (одним способом);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 составление, иллюстрирование изученных простых арифметических задач;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 составных арифметических задач в два действия (с помощью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различение замкнутых, незамкнутых кривых, ломаных линий; вычисление длины ломаной;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узнавание, называние, моделирование взаимного положения двух прямых, кривых линий, фигур; нахождение точки пересечения без вычерчивания;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окружности и круга, вычерчивание окружности разных радиусов.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числового ряда 1-100 в прямом и обратном порядке;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счет, присчитыванием, отсчитыванием по единице и равными числовыми группами в пределах 100;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откладывание любых чисел в пределах 100 с использованием счетного материала;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названия компонентов сложения, вычитания, умножения, деления;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таблицы умножения всех однозначных чисел и числа 10, правила умножения чисел 1 и 0, на 1 и 0, деления 0 и деления на 1, на 10;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и применение переместительного свойство сложения и умножения;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единиц (мер) измерения стоимости, длины, массы, времени и их соотношения;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времени по часам тремя способами с точностью до 1 мин;</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 составление, иллюстрирование всех изученных простых арифметических задач;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краткая запись, моделирование содержания, решение составных арифметических задач в два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длины ломаной;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узнавание, называние, вычерчивание, моделирование взаимного положения двух прямых и кривых линий, многоугольников, окружностей;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нахождение точки пересечения;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вычерчивание окружности разных радиусов, различение окружности и круга.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5. </w:t>
      </w:r>
      <w:r w:rsidR="00AF3E2E"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"Мир природы и человека" (I-IV и дополнительный классы),</w:t>
      </w:r>
      <w:r w:rsidRPr="009C7C5C">
        <w:rPr>
          <w:rFonts w:ascii="Times New Roman" w:eastAsia="Times New Roman" w:hAnsi="Times New Roman" w:cs="Times New Roman"/>
          <w:sz w:val="24"/>
          <w:szCs w:val="24"/>
          <w:lang w:eastAsia="ru-RU"/>
        </w:rPr>
        <w:t xml:space="preserve">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реализует современный взгляд на обучение естествоведческим дисциплинам, который выдвигает на первый план обеспечение: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полисенсорности</w:t>
      </w:r>
      <w:proofErr w:type="spellEnd"/>
      <w:r w:rsidRPr="009C7C5C">
        <w:rPr>
          <w:rFonts w:ascii="Times New Roman" w:eastAsia="Times New Roman" w:hAnsi="Times New Roman" w:cs="Times New Roman"/>
          <w:sz w:val="24"/>
          <w:szCs w:val="24"/>
          <w:lang w:eastAsia="ru-RU"/>
        </w:rPr>
        <w:t xml:space="preserve"> восприятия объектов;</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постепенного усложнения содержания предмета: расширение характеристик предмета познания, преемственность изучаемых тем.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Сезонные изменения в неживой природе. </w:t>
      </w:r>
      <w:proofErr w:type="gramStart"/>
      <w:r w:rsidRPr="009C7C5C">
        <w:rPr>
          <w:rFonts w:ascii="Times New Roman" w:eastAsia="Times New Roman" w:hAnsi="Times New Roman" w:cs="Times New Roman"/>
          <w:sz w:val="24"/>
          <w:szCs w:val="24"/>
          <w:lang w:eastAsia="ru-RU"/>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(облака, тучи, гроза), состояние водоемов (ручьи, лужи, покрылись льдом, теплая - холодная вода), почвы (сухая - влажная - заморозки).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Солнце и изменения в неживой и живой природе. Долгота дня зимой и летом. Растения и животные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Сад, огород. Поле, лес в разное время года. Домашние и дикие животные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Одежда людей, игры обучающихся, труд людей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Одежда людей в разное время года. Одевание на прогулку. Учет времени года, погоды, предполагаемых занятий (игры, наблюдения, спортивные занятия).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Игры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разные сезоны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Труд людей в сельской местности и городе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Предупреждение простудных заболеваний, гриппа, травм в связи с </w:t>
      </w:r>
      <w:proofErr w:type="gramStart"/>
      <w:r w:rsidRPr="009C7C5C">
        <w:rPr>
          <w:rFonts w:ascii="Times New Roman" w:eastAsia="Times New Roman" w:hAnsi="Times New Roman" w:cs="Times New Roman"/>
          <w:sz w:val="24"/>
          <w:szCs w:val="24"/>
          <w:lang w:eastAsia="ru-RU"/>
        </w:rPr>
        <w:t>сезонными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особенностями (похолодание, гололед, жара).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Живая природа: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Грибы. Шляпочные грибы: съедобные и не съедобные. Название. Место произрастания. Внешний вид. Значение в природе. Использование человеком.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Человек. Мальчик и девочка. Возрастные группы ("малыш", "школьник", "молодой человек", "взрослый", "пожилой").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Строение тела человека (голова, туловище, ноги и руки (конечности).</w:t>
      </w:r>
      <w:proofErr w:type="gramEnd"/>
      <w:r w:rsidRPr="009C7C5C">
        <w:rPr>
          <w:rFonts w:ascii="Times New Roman" w:eastAsia="Times New Roman" w:hAnsi="Times New Roman" w:cs="Times New Roman"/>
          <w:sz w:val="24"/>
          <w:szCs w:val="24"/>
          <w:lang w:eastAsia="ru-RU"/>
        </w:rPr>
        <w:t xml:space="preserve"> Ориентировка в схеме тела на картинке и на себе. Голова, лицо: глаза, нос, рот, уши. Покровы тела: кожа, ногти, волосы.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w:t>
      </w:r>
      <w:r w:rsidRPr="009C7C5C">
        <w:rPr>
          <w:rFonts w:ascii="Times New Roman" w:eastAsia="Times New Roman" w:hAnsi="Times New Roman" w:cs="Times New Roman"/>
          <w:sz w:val="24"/>
          <w:szCs w:val="24"/>
          <w:lang w:eastAsia="ru-RU"/>
        </w:rPr>
        <w:lastRenderedPageBreak/>
        <w:t>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9C7C5C">
        <w:rPr>
          <w:rFonts w:ascii="Times New Roman" w:eastAsia="Times New Roman" w:hAnsi="Times New Roman" w:cs="Times New Roman"/>
          <w:sz w:val="24"/>
          <w:szCs w:val="24"/>
          <w:lang w:eastAsia="ru-RU"/>
        </w:rPr>
        <w:t xml:space="preserve"> Режим сна, работы. Личная гигиена (умывание, прием ванной), прогулки и занятия спортом.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Человек - член общества: член семьи, обучающийся, друг. Личные вещи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w:t>
      </w:r>
      <w:proofErr w:type="gramStart"/>
      <w:r w:rsidRPr="009C7C5C">
        <w:rPr>
          <w:rFonts w:ascii="Times New Roman" w:eastAsia="Times New Roman" w:hAnsi="Times New Roman" w:cs="Times New Roman"/>
          <w:sz w:val="24"/>
          <w:szCs w:val="24"/>
          <w:lang w:eastAsia="ru-RU"/>
        </w:rPr>
        <w:t>из</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поликлиники. Случаи обращения в больницу.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Безопасное поведение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поведения человека при контакте с домашним животным. Правила поведения человека с диким животным в зоопарке,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поведения с незнакомыми людьми, в незнакомом месте.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Телефоны первой помощи. Звонок по телефону экстренных служб.</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Планируемые предметные результаты освоения учебного предмета "Мир природы и человека":</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представление о назначении объектов изучения;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называние изученных объектов на иллюстрациях, фотографиях;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изученных объектов к определенным группам (</w:t>
      </w:r>
      <w:proofErr w:type="spellStart"/>
      <w:r w:rsidRPr="009C7C5C">
        <w:rPr>
          <w:rFonts w:ascii="Times New Roman" w:eastAsia="Times New Roman" w:hAnsi="Times New Roman" w:cs="Times New Roman"/>
          <w:sz w:val="24"/>
          <w:szCs w:val="24"/>
          <w:lang w:eastAsia="ru-RU"/>
        </w:rPr>
        <w:t>видо</w:t>
      </w:r>
      <w:proofErr w:type="spellEnd"/>
      <w:r w:rsidRPr="009C7C5C">
        <w:rPr>
          <w:rFonts w:ascii="Times New Roman" w:eastAsia="Times New Roman" w:hAnsi="Times New Roman" w:cs="Times New Roman"/>
          <w:sz w:val="24"/>
          <w:szCs w:val="24"/>
          <w:lang w:eastAsia="ru-RU"/>
        </w:rPr>
        <w:t>-родовые понятия);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сходных объектов, отнесенных к одной и той же изучаемой группе;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элементарных правилах безопасного поведения в природе и обществе;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требований к режиму дня обучающегося и понимание необходимости его выполнения;</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основных правил личной гигиены и выполнение их в повседневной жизни;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ухаживание за комнатными растениями; кормление зимующих птиц;</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повествовательного или описательного рассказа из 3-5 предложений об изученных объектах по предложенному плану;</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представление о взаимосвязях между изученными объектами, их месте в окружающем мире;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условиях;</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отнесение изученных объектов к определенным группам с учетом различных оснований для классификации;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развернутая характеристика своего отношения к изученным объектам;</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отличительных существенных признаков групп объектов;</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правил гигиены органов чувств;</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некоторых правила безопасного поведения в природе и обществе с учетом возрастных особенностей;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готовность к использованию полученных знаний при решении учебных, учебно-бытовых и учебно-трудовых задач.</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соблюдение элементарных санитарно-гигиенических норм;</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доступных природоохранительных действий;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готовность к использованию сформированных умений при решении учебных, учебно-бытовых и учебно-трудовых задач в объеме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6. Федеральная рабочая программа по учебному предмету "Музыка" (I-IV и </w:t>
      </w:r>
      <w:proofErr w:type="gramStart"/>
      <w:r w:rsidRPr="009C7C5C">
        <w:rPr>
          <w:rFonts w:ascii="Times New Roman" w:eastAsia="Times New Roman" w:hAnsi="Times New Roman" w:cs="Times New Roman"/>
          <w:b/>
          <w:sz w:val="24"/>
          <w:szCs w:val="24"/>
          <w:lang w:eastAsia="ru-RU"/>
        </w:rPr>
        <w:t>дополнительный</w:t>
      </w:r>
      <w:proofErr w:type="gramEnd"/>
      <w:r w:rsidRPr="009C7C5C">
        <w:rPr>
          <w:rFonts w:ascii="Times New Roman" w:eastAsia="Times New Roman" w:hAnsi="Times New Roman" w:cs="Times New Roman"/>
          <w:b/>
          <w:sz w:val="24"/>
          <w:szCs w:val="24"/>
          <w:lang w:eastAsia="ru-RU"/>
        </w:rPr>
        <w:t xml:space="preserve"> классы)</w:t>
      </w:r>
      <w:r w:rsidRPr="009C7C5C">
        <w:rPr>
          <w:rFonts w:ascii="Times New Roman" w:eastAsia="Times New Roman" w:hAnsi="Times New Roman" w:cs="Times New Roman"/>
          <w:sz w:val="24"/>
          <w:szCs w:val="24"/>
          <w:lang w:eastAsia="ru-RU"/>
        </w:rPr>
        <w:t xml:space="preserve"> предметной области "Искусство" включает пояснительную записку, содержание обучения, планируемые результаты освоения программы.</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приобщение к музыкальной культуре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 как к неотъемлемой части духовной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учебного предмета "Музыка":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9C7C5C">
        <w:rPr>
          <w:rFonts w:ascii="Times New Roman" w:eastAsia="Times New Roman" w:hAnsi="Times New Roman" w:cs="Times New Roman"/>
          <w:sz w:val="24"/>
          <w:szCs w:val="24"/>
          <w:lang w:eastAsia="ru-RU"/>
        </w:rPr>
        <w:t>слушательскими</w:t>
      </w:r>
      <w:proofErr w:type="spellEnd"/>
      <w:r w:rsidRPr="009C7C5C">
        <w:rPr>
          <w:rFonts w:ascii="Times New Roman" w:eastAsia="Times New Roman" w:hAnsi="Times New Roman" w:cs="Times New Roman"/>
          <w:sz w:val="24"/>
          <w:szCs w:val="24"/>
          <w:lang w:eastAsia="ru-RU"/>
        </w:rPr>
        <w:t xml:space="preserve"> и доступными исполнительскими умениями);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простейших эстетических ориентиров и их использование в организации обыденной жизни и праздника;</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восприятия, в том числе восприятия музыки, мыслительных процессов, певческого голоса, творческих способностей обучающихся.</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В содержание программы</w:t>
      </w:r>
      <w:r w:rsidRPr="009C7C5C">
        <w:rPr>
          <w:rFonts w:ascii="Times New Roman" w:eastAsia="Times New Roman" w:hAnsi="Times New Roman" w:cs="Times New Roman"/>
          <w:sz w:val="24"/>
          <w:szCs w:val="24"/>
          <w:lang w:eastAsia="ru-RU"/>
        </w:rPr>
        <w:t xml:space="preserve">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Восприятие музыки: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Примерная тематика произведений: о природе, труде, профессиях, общественных явлениях, детстве, школьной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Жанровое разнообразие: праздничная, маршевая, колыбельная песни.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музыки: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развитие умения передавать словами внутреннее содержание музыкального произведения;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е) развитие умения различать части песни (запев, припев, проигрыш, окончание);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 ознакомление с пением соло и хором; формирование представлений о различных музыкальных коллективах (ансамбль, оркестр);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 знакомство с музыкальными инструментами и их звучанием (фортепиано, барабан, скрипка).</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Хоровое пение: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Примерная тематика произведений: о природе, труде, профессиях, общественных явлениях, детстве, школьной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Жанровое разнообразие: игровые песни, песни-прибаутки, трудовые песни, колыбельные песни.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Навык пения: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пение коротких </w:t>
      </w:r>
      <w:proofErr w:type="spellStart"/>
      <w:r w:rsidRPr="009C7C5C">
        <w:rPr>
          <w:rFonts w:ascii="Times New Roman" w:eastAsia="Times New Roman" w:hAnsi="Times New Roman" w:cs="Times New Roman"/>
          <w:sz w:val="24"/>
          <w:szCs w:val="24"/>
          <w:lang w:eastAsia="ru-RU"/>
        </w:rPr>
        <w:t>попевок</w:t>
      </w:r>
      <w:proofErr w:type="spellEnd"/>
      <w:r w:rsidRPr="009C7C5C">
        <w:rPr>
          <w:rFonts w:ascii="Times New Roman" w:eastAsia="Times New Roman" w:hAnsi="Times New Roman" w:cs="Times New Roman"/>
          <w:sz w:val="24"/>
          <w:szCs w:val="24"/>
          <w:lang w:eastAsia="ru-RU"/>
        </w:rPr>
        <w:t xml:space="preserve"> на одном дыхании;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мягкого, напевного, легкого пения (работа над кантиленой - способностью певческого голоса к напевному исполнению мелодии);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развитие слухового внимания и чувства ритма в ходе специальных </w:t>
      </w:r>
      <w:proofErr w:type="gramStart"/>
      <w:r w:rsidRPr="009C7C5C">
        <w:rPr>
          <w:rFonts w:ascii="Times New Roman" w:eastAsia="Times New Roman" w:hAnsi="Times New Roman" w:cs="Times New Roman"/>
          <w:sz w:val="24"/>
          <w:szCs w:val="24"/>
          <w:lang w:eastAsia="ru-RU"/>
        </w:rPr>
        <w:t>ритмических упражнений</w:t>
      </w:r>
      <w:proofErr w:type="gramEnd"/>
      <w:r w:rsidRPr="009C7C5C">
        <w:rPr>
          <w:rFonts w:ascii="Times New Roman" w:eastAsia="Times New Roman" w:hAnsi="Times New Roman" w:cs="Times New Roman"/>
          <w:sz w:val="24"/>
          <w:szCs w:val="24"/>
          <w:lang w:eastAsia="ru-RU"/>
        </w:rPr>
        <w:t>; развитие умения воспроизводить куплет хорошо знакомой песни путем беззвучной артикуляции в сопровождении инструмента;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понимания дирижерских жестов (внимание, вдох, начало и окончание пения);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пение спокойное, умеренное по темпу, ненапряженное и плавное в пределах </w:t>
      </w:r>
      <w:proofErr w:type="spellStart"/>
      <w:r w:rsidRPr="009C7C5C">
        <w:rPr>
          <w:rFonts w:ascii="Times New Roman" w:eastAsia="Times New Roman" w:hAnsi="Times New Roman" w:cs="Times New Roman"/>
          <w:sz w:val="24"/>
          <w:szCs w:val="24"/>
          <w:lang w:eastAsia="ru-RU"/>
        </w:rPr>
        <w:t>mezzopiano</w:t>
      </w:r>
      <w:proofErr w:type="spellEnd"/>
      <w:r w:rsidRPr="009C7C5C">
        <w:rPr>
          <w:rFonts w:ascii="Times New Roman" w:eastAsia="Times New Roman" w:hAnsi="Times New Roman" w:cs="Times New Roman"/>
          <w:sz w:val="24"/>
          <w:szCs w:val="24"/>
          <w:lang w:eastAsia="ru-RU"/>
        </w:rPr>
        <w:t xml:space="preserve"> (умеренно тихо) и </w:t>
      </w:r>
      <w:proofErr w:type="spellStart"/>
      <w:r w:rsidRPr="009C7C5C">
        <w:rPr>
          <w:rFonts w:ascii="Times New Roman" w:eastAsia="Times New Roman" w:hAnsi="Times New Roman" w:cs="Times New Roman"/>
          <w:sz w:val="24"/>
          <w:szCs w:val="24"/>
          <w:lang w:eastAsia="ru-RU"/>
        </w:rPr>
        <w:t>mezzoforte</w:t>
      </w:r>
      <w:proofErr w:type="spellEnd"/>
      <w:r w:rsidRPr="009C7C5C">
        <w:rPr>
          <w:rFonts w:ascii="Times New Roman" w:eastAsia="Times New Roman" w:hAnsi="Times New Roman" w:cs="Times New Roman"/>
          <w:sz w:val="24"/>
          <w:szCs w:val="24"/>
          <w:lang w:eastAsia="ru-RU"/>
        </w:rPr>
        <w:t xml:space="preserve"> (умеренно громко);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укрепление и постепенное расширение певческого диапазона ми</w:t>
      </w:r>
      <w:proofErr w:type="gramStart"/>
      <w:r w:rsidRPr="009C7C5C">
        <w:rPr>
          <w:rFonts w:ascii="Times New Roman" w:eastAsia="Times New Roman" w:hAnsi="Times New Roman" w:cs="Times New Roman"/>
          <w:sz w:val="24"/>
          <w:szCs w:val="24"/>
          <w:lang w:eastAsia="ru-RU"/>
        </w:rPr>
        <w:t>1</w:t>
      </w:r>
      <w:proofErr w:type="gramEnd"/>
      <w:r w:rsidRPr="009C7C5C">
        <w:rPr>
          <w:rFonts w:ascii="Times New Roman" w:eastAsia="Times New Roman" w:hAnsi="Times New Roman" w:cs="Times New Roman"/>
          <w:sz w:val="24"/>
          <w:szCs w:val="24"/>
          <w:lang w:eastAsia="ru-RU"/>
        </w:rPr>
        <w:t xml:space="preserve"> - ля1, </w:t>
      </w:r>
      <w:proofErr w:type="spellStart"/>
      <w:r w:rsidRPr="009C7C5C">
        <w:rPr>
          <w:rFonts w:ascii="Times New Roman" w:eastAsia="Times New Roman" w:hAnsi="Times New Roman" w:cs="Times New Roman"/>
          <w:sz w:val="24"/>
          <w:szCs w:val="24"/>
          <w:lang w:eastAsia="ru-RU"/>
        </w:rPr>
        <w:t>pel</w:t>
      </w:r>
      <w:proofErr w:type="spellEnd"/>
      <w:r w:rsidRPr="009C7C5C">
        <w:rPr>
          <w:rFonts w:ascii="Times New Roman" w:eastAsia="Times New Roman" w:hAnsi="Times New Roman" w:cs="Times New Roman"/>
          <w:sz w:val="24"/>
          <w:szCs w:val="24"/>
          <w:lang w:eastAsia="ru-RU"/>
        </w:rPr>
        <w:t xml:space="preserve"> -си1, до1 - до2.</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получение эстетического наслаждения от собственного пения.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 содержание программного материала уроков по изучению элементов музыкальной грамоты входит: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ознакомление с высотой звука (</w:t>
      </w:r>
      <w:proofErr w:type="gramStart"/>
      <w:r w:rsidRPr="009C7C5C">
        <w:rPr>
          <w:rFonts w:ascii="Times New Roman" w:eastAsia="Times New Roman" w:hAnsi="Times New Roman" w:cs="Times New Roman"/>
          <w:sz w:val="24"/>
          <w:szCs w:val="24"/>
          <w:lang w:eastAsia="ru-RU"/>
        </w:rPr>
        <w:t>высокие</w:t>
      </w:r>
      <w:proofErr w:type="gramEnd"/>
      <w:r w:rsidRPr="009C7C5C">
        <w:rPr>
          <w:rFonts w:ascii="Times New Roman" w:eastAsia="Times New Roman" w:hAnsi="Times New Roman" w:cs="Times New Roman"/>
          <w:sz w:val="24"/>
          <w:szCs w:val="24"/>
          <w:lang w:eastAsia="ru-RU"/>
        </w:rPr>
        <w:t>, средние, низкие);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ознакомление с динамическими особенностями музыки (громкая -</w:t>
      </w:r>
      <w:proofErr w:type="spellStart"/>
      <w:r w:rsidRPr="009C7C5C">
        <w:rPr>
          <w:rFonts w:ascii="Times New Roman" w:eastAsia="Times New Roman" w:hAnsi="Times New Roman" w:cs="Times New Roman"/>
          <w:sz w:val="24"/>
          <w:szCs w:val="24"/>
          <w:lang w:eastAsia="ru-RU"/>
        </w:rPr>
        <w:t>forte</w:t>
      </w:r>
      <w:proofErr w:type="spellEnd"/>
      <w:r w:rsidRPr="009C7C5C">
        <w:rPr>
          <w:rFonts w:ascii="Times New Roman" w:eastAsia="Times New Roman" w:hAnsi="Times New Roman" w:cs="Times New Roman"/>
          <w:sz w:val="24"/>
          <w:szCs w:val="24"/>
          <w:lang w:eastAsia="ru-RU"/>
        </w:rPr>
        <w:t xml:space="preserve">, тихая - </w:t>
      </w:r>
      <w:proofErr w:type="spellStart"/>
      <w:r w:rsidRPr="009C7C5C">
        <w:rPr>
          <w:rFonts w:ascii="Times New Roman" w:eastAsia="Times New Roman" w:hAnsi="Times New Roman" w:cs="Times New Roman"/>
          <w:sz w:val="24"/>
          <w:szCs w:val="24"/>
          <w:lang w:eastAsia="ru-RU"/>
        </w:rPr>
        <w:t>piano</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различать звук по длительности (долгие, короткие):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9C7C5C">
        <w:rPr>
          <w:rFonts w:ascii="Times New Roman" w:eastAsia="Times New Roman" w:hAnsi="Times New Roman" w:cs="Times New Roman"/>
          <w:sz w:val="24"/>
          <w:szCs w:val="24"/>
          <w:lang w:eastAsia="ru-RU"/>
        </w:rPr>
        <w:t>до</w:t>
      </w:r>
      <w:proofErr w:type="gramEnd"/>
      <w:r w:rsidRPr="009C7C5C">
        <w:rPr>
          <w:rFonts w:ascii="Times New Roman" w:eastAsia="Times New Roman" w:hAnsi="Times New Roman" w:cs="Times New Roman"/>
          <w:sz w:val="24"/>
          <w:szCs w:val="24"/>
          <w:lang w:eastAsia="ru-RU"/>
        </w:rPr>
        <w:t xml:space="preserve"> мажор).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Игра на музыкальных инструментах детского оркестра: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Репертуар для исполнения: фольклорные произведения, произведения композиторов-классиков и современных авторов.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Жанровое разнообразие: марш, полька, вальс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Содержание: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игре на ударно-шумовых инструментах (маракасы, бубен, треугольник; металлофон; ложки);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игре на балалайке или других доступных народных инструментах; обучение игре на фортепиано.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изучения учебного предмета "Музыка":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характера и содержания знакомых музыкальных произведений, предусмотренных Программой;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некоторых музыкальных инструментах и их звучании (труба, баян, гитара);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пение с инструментальным сопровождением и без него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выразительное, слаженное и достаточно эмоциональное исполнение выученных песен с простейшими элементами динамических оттенков;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формирование при пении гласных звуков и отчетливое произнесение согласных звуков в конце и в середине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правильная передача мелодии в диапазоне ре1-си1;</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вступления, запева, припева, проигрыша, окончания песни;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песни, танца, марша;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передача ритмического рисунка </w:t>
      </w:r>
      <w:proofErr w:type="spellStart"/>
      <w:r w:rsidRPr="009C7C5C">
        <w:rPr>
          <w:rFonts w:ascii="Times New Roman" w:eastAsia="Times New Roman" w:hAnsi="Times New Roman" w:cs="Times New Roman"/>
          <w:sz w:val="24"/>
          <w:szCs w:val="24"/>
          <w:lang w:eastAsia="ru-RU"/>
        </w:rPr>
        <w:t>попевок</w:t>
      </w:r>
      <w:proofErr w:type="spellEnd"/>
      <w:r w:rsidRPr="009C7C5C">
        <w:rPr>
          <w:rFonts w:ascii="Times New Roman" w:eastAsia="Times New Roman" w:hAnsi="Times New Roman" w:cs="Times New Roman"/>
          <w:sz w:val="24"/>
          <w:szCs w:val="24"/>
          <w:lang w:eastAsia="ru-RU"/>
        </w:rPr>
        <w:t xml:space="preserve"> (хлопками, на металлофоне, голосом); определение разнообразных по содержанию и характеру музыкальных произведений (</w:t>
      </w:r>
      <w:proofErr w:type="gramStart"/>
      <w:r w:rsidRPr="009C7C5C">
        <w:rPr>
          <w:rFonts w:ascii="Times New Roman" w:eastAsia="Times New Roman" w:hAnsi="Times New Roman" w:cs="Times New Roman"/>
          <w:sz w:val="24"/>
          <w:szCs w:val="24"/>
          <w:lang w:eastAsia="ru-RU"/>
        </w:rPr>
        <w:t>веселые</w:t>
      </w:r>
      <w:proofErr w:type="gramEnd"/>
      <w:r w:rsidRPr="009C7C5C">
        <w:rPr>
          <w:rFonts w:ascii="Times New Roman" w:eastAsia="Times New Roman" w:hAnsi="Times New Roman" w:cs="Times New Roman"/>
          <w:sz w:val="24"/>
          <w:szCs w:val="24"/>
          <w:lang w:eastAsia="ru-RU"/>
        </w:rPr>
        <w:t>, грустные и спокойные);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элементарными представлениями о нотной грамоте.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исполнение разученных детских песен; знание динамических оттенков (</w:t>
      </w:r>
      <w:proofErr w:type="gramStart"/>
      <w:r w:rsidRPr="009C7C5C">
        <w:rPr>
          <w:rFonts w:ascii="Times New Roman" w:eastAsia="Times New Roman" w:hAnsi="Times New Roman" w:cs="Times New Roman"/>
          <w:sz w:val="24"/>
          <w:szCs w:val="24"/>
          <w:lang w:eastAsia="ru-RU"/>
        </w:rPr>
        <w:t>форте-громко</w:t>
      </w:r>
      <w:proofErr w:type="gramEnd"/>
      <w:r w:rsidRPr="009C7C5C">
        <w:rPr>
          <w:rFonts w:ascii="Times New Roman" w:eastAsia="Times New Roman" w:hAnsi="Times New Roman" w:cs="Times New Roman"/>
          <w:sz w:val="24"/>
          <w:szCs w:val="24"/>
          <w:lang w:eastAsia="ru-RU"/>
        </w:rPr>
        <w:t>, пиано-тихо);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 народных музыкальных инструментах и их звучании (домра, мандолина, баян, гусли, свирель, гармонь, трещотка);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особенностях мелодического голосоведения (плавно, отрывисто, скачкообразно);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пение хором с выполнением требований художественного исполнения;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ясное и четкое произнесение слов в песнях подвижного характера;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исполнение выученных песен без музыкального сопровождения, самостоятельно;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разнообразных по характеру и звучанию песен, маршей, танцев;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элементами музыкальной грамоты, как средства осознания музыкальной речи.</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1739F" w:rsidRPr="009C7C5C">
        <w:rPr>
          <w:rFonts w:ascii="Times New Roman" w:eastAsia="Times New Roman" w:hAnsi="Times New Roman" w:cs="Times New Roman"/>
          <w:b/>
          <w:sz w:val="24"/>
          <w:szCs w:val="24"/>
          <w:lang w:eastAsia="ru-RU"/>
        </w:rPr>
        <w:t xml:space="preserve">7. </w:t>
      </w:r>
      <w:r w:rsidRPr="009C7C5C">
        <w:rPr>
          <w:rFonts w:ascii="Times New Roman" w:eastAsia="Times New Roman" w:hAnsi="Times New Roman" w:cs="Times New Roman"/>
          <w:b/>
          <w:sz w:val="24"/>
          <w:szCs w:val="24"/>
          <w:lang w:eastAsia="ru-RU"/>
        </w:rPr>
        <w:t xml:space="preserve">  Р</w:t>
      </w:r>
      <w:r w:rsidR="0051739F" w:rsidRPr="009C7C5C">
        <w:rPr>
          <w:rFonts w:ascii="Times New Roman" w:eastAsia="Times New Roman" w:hAnsi="Times New Roman" w:cs="Times New Roman"/>
          <w:b/>
          <w:sz w:val="24"/>
          <w:szCs w:val="24"/>
          <w:lang w:eastAsia="ru-RU"/>
        </w:rPr>
        <w:t>абочая программа по учебному предмету "Рисование (изобразительное искусство)" (I-IV, дополнительный классы и V класс),</w:t>
      </w:r>
      <w:r w:rsidR="0051739F" w:rsidRPr="009C7C5C">
        <w:rPr>
          <w:rFonts w:ascii="Times New Roman" w:eastAsia="Times New Roman" w:hAnsi="Times New Roman" w:cs="Times New Roman"/>
          <w:sz w:val="24"/>
          <w:szCs w:val="24"/>
          <w:lang w:eastAsia="ru-RU"/>
        </w:rPr>
        <w:t xml:space="preserve"> входящий в предметную область "Искусство",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Основной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9C7C5C">
        <w:rPr>
          <w:rFonts w:ascii="Times New Roman" w:eastAsia="Times New Roman" w:hAnsi="Times New Roman" w:cs="Times New Roman"/>
          <w:sz w:val="24"/>
          <w:szCs w:val="24"/>
          <w:lang w:eastAsia="ru-RU"/>
        </w:rPr>
        <w:t xml:space="preserve">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w:t>
      </w:r>
      <w:r w:rsidRPr="009C7C5C">
        <w:rPr>
          <w:rFonts w:ascii="Times New Roman" w:eastAsia="Times New Roman" w:hAnsi="Times New Roman" w:cs="Times New Roman"/>
          <w:sz w:val="24"/>
          <w:szCs w:val="24"/>
          <w:lang w:eastAsia="ru-RU"/>
        </w:rPr>
        <w:lastRenderedPageBreak/>
        <w:t>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 xml:space="preserve">задачи </w:t>
      </w:r>
      <w:r w:rsidRPr="009C7C5C">
        <w:rPr>
          <w:rFonts w:ascii="Times New Roman" w:eastAsia="Times New Roman" w:hAnsi="Times New Roman" w:cs="Times New Roman"/>
          <w:sz w:val="24"/>
          <w:szCs w:val="24"/>
          <w:lang w:eastAsia="ru-RU"/>
        </w:rPr>
        <w:t>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интереса к изобразительному искусству;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раскрытие значения изобразительного искусства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в детях эстетического чувства и понимания красоты окружающего мира, художественного вкуса;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элементарных знаний о видах и жанрах изобразительного искусства искусствах;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художественно-эстетического кругозора;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эмоционального восприятия произведений искусства, умения анализировать их содержание и формулировать своего мнения о них;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знаний элементарных основ реалистического рисунка;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разным видам изобразительной деятельности (рисованию, аппликации, лепке);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обучение правилам и законам композиции,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 построения орнамента, применяемых в разных видах изобразительной деятельности;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создавать простейшие художественные образы с натуры и по образцу, по памяти, представлению и воображению;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умения выполнять тематические и декоративные композиции;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Коррекция недостатков психического и физического развития обучающихся на уроках изобразительного искусства заключается в следующем: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развитии</w:t>
      </w:r>
      <w:proofErr w:type="gramEnd"/>
      <w:r w:rsidRPr="009C7C5C">
        <w:rPr>
          <w:rFonts w:ascii="Times New Roman" w:eastAsia="Times New Roman" w:hAnsi="Times New Roman" w:cs="Times New Roman"/>
          <w:sz w:val="24"/>
          <w:szCs w:val="24"/>
          <w:lang w:eastAsia="ru-RU"/>
        </w:rPr>
        <w:t xml:space="preserve"> зрительной памяти, внимания, наблюдательности, образного мышления, представления и воображения.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Содержание программы</w:t>
      </w:r>
      <w:r w:rsidRPr="009C7C5C">
        <w:rPr>
          <w:rFonts w:ascii="Times New Roman" w:eastAsia="Times New Roman" w:hAnsi="Times New Roman" w:cs="Times New Roman"/>
          <w:sz w:val="24"/>
          <w:szCs w:val="24"/>
          <w:lang w:eastAsia="ru-RU"/>
        </w:rPr>
        <w:t xml:space="preserve">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Программой предусматриваются следующие виды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л</w:t>
      </w:r>
      <w:proofErr w:type="gramEnd"/>
      <w:r w:rsidRPr="009C7C5C">
        <w:rPr>
          <w:rFonts w:ascii="Times New Roman" w:eastAsia="Times New Roman" w:hAnsi="Times New Roman" w:cs="Times New Roman"/>
          <w:sz w:val="24"/>
          <w:szCs w:val="24"/>
          <w:lang w:eastAsia="ru-RU"/>
        </w:rPr>
        <w:t>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плоскостной и </w:t>
      </w:r>
      <w:proofErr w:type="spellStart"/>
      <w:r w:rsidRPr="009C7C5C">
        <w:rPr>
          <w:rFonts w:ascii="Times New Roman" w:eastAsia="Times New Roman" w:hAnsi="Times New Roman" w:cs="Times New Roman"/>
          <w:sz w:val="24"/>
          <w:szCs w:val="24"/>
          <w:lang w:eastAsia="ru-RU"/>
        </w:rPr>
        <w:t>полуобъемной</w:t>
      </w:r>
      <w:proofErr w:type="spellEnd"/>
      <w:r w:rsidRPr="009C7C5C">
        <w:rPr>
          <w:rFonts w:ascii="Times New Roman" w:eastAsia="Times New Roman" w:hAnsi="Times New Roman" w:cs="Times New Roman"/>
          <w:sz w:val="24"/>
          <w:szCs w:val="24"/>
          <w:lang w:eastAsia="ru-RU"/>
        </w:rPr>
        <w:t xml:space="preserve"> аппликаций (без фиксации деталей на изобразительной поверхности ("подвижная аппликация") и с фиксацией деталей на </w:t>
      </w:r>
      <w:r w:rsidRPr="009C7C5C">
        <w:rPr>
          <w:rFonts w:ascii="Times New Roman" w:eastAsia="Times New Roman" w:hAnsi="Times New Roman" w:cs="Times New Roman"/>
          <w:sz w:val="24"/>
          <w:szCs w:val="24"/>
          <w:lang w:eastAsia="ru-RU"/>
        </w:rPr>
        <w:lastRenderedPageBreak/>
        <w:t>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Подготовительный период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 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Обучение приемам работы в изобразительной деятельности</w:t>
      </w:r>
      <w:r w:rsidRPr="009C7C5C">
        <w:rPr>
          <w:rFonts w:ascii="Times New Roman" w:eastAsia="Times New Roman" w:hAnsi="Times New Roman" w:cs="Times New Roman"/>
          <w:sz w:val="24"/>
          <w:szCs w:val="24"/>
          <w:lang w:eastAsia="ru-RU"/>
        </w:rPr>
        <w:t xml:space="preserve"> (лепке, выполнении аппликации, рисовании):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лепки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кусков от целого куска пластилина и разминание;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размазывание по картону;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скатывание, раскатывание, сплющивание;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примазывание</w:t>
      </w:r>
      <w:proofErr w:type="spellEnd"/>
      <w:r w:rsidRPr="009C7C5C">
        <w:rPr>
          <w:rFonts w:ascii="Times New Roman" w:eastAsia="Times New Roman" w:hAnsi="Times New Roman" w:cs="Times New Roman"/>
          <w:sz w:val="24"/>
          <w:szCs w:val="24"/>
          <w:lang w:eastAsia="ru-RU"/>
        </w:rPr>
        <w:t xml:space="preserve"> частей при составлении целого объемного изображения.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работы с "подвижной аппликацией</w:t>
      </w:r>
      <w:r w:rsidRPr="009C7C5C">
        <w:rPr>
          <w:rFonts w:ascii="Times New Roman" w:eastAsia="Times New Roman" w:hAnsi="Times New Roman" w:cs="Times New Roman"/>
          <w:sz w:val="24"/>
          <w:szCs w:val="24"/>
          <w:lang w:eastAsia="ru-RU"/>
        </w:rPr>
        <w:t xml:space="preserve">" для развития целостного восприятия объекта при подготовке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к рисованию: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складывание целого изображения из его деталей без фиксации на плоскости листа;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совмещение аппликационного изображения объекта с контурным рисунком геометрической фигуры без фиксации на плоскости листа;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расположение деталей предметных изображений или силуэтов на листе бумаги в соответствующих пространственных положениях;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по образцу композиции из нескольких объектов без фиксации на плоскости листа.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выполнения аппликации из бумаги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работы ножницами;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sidRPr="009C7C5C">
        <w:rPr>
          <w:rFonts w:ascii="Times New Roman" w:eastAsia="Times New Roman" w:hAnsi="Times New Roman" w:cs="Times New Roman"/>
          <w:sz w:val="24"/>
          <w:szCs w:val="24"/>
          <w:lang w:eastAsia="ru-RU"/>
        </w:rPr>
        <w:t>под</w:t>
      </w:r>
      <w:proofErr w:type="gramEnd"/>
      <w:r w:rsidRPr="009C7C5C">
        <w:rPr>
          <w:rFonts w:ascii="Times New Roman" w:eastAsia="Times New Roman" w:hAnsi="Times New Roman" w:cs="Times New Roman"/>
          <w:sz w:val="24"/>
          <w:szCs w:val="24"/>
          <w:lang w:eastAsia="ru-RU"/>
        </w:rPr>
        <w:t>, справа от ..., слева от ..., посередине;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соединения деталей аппликации с изобразительной поверхностью с помощью пластилина;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наклеивания деталей аппликации на изобразительную поверхность с помощью клея.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рисования твердыми материалами</w:t>
      </w:r>
      <w:r w:rsidRPr="009C7C5C">
        <w:rPr>
          <w:rFonts w:ascii="Times New Roman" w:eastAsia="Times New Roman" w:hAnsi="Times New Roman" w:cs="Times New Roman"/>
          <w:sz w:val="24"/>
          <w:szCs w:val="24"/>
          <w:lang w:eastAsia="ru-RU"/>
        </w:rPr>
        <w:t xml:space="preserve"> (карандашом, фломастером, ручкой):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разнохарактерных линий (упражнения в рисовании по клеткам прямых вертикальных, горизонтальных, наклонных, зигзагообразных линий;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карандашом линий и предметов несложной формы двумя руками.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работы красками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рисования руками: точечное рисование пальцами, линейное рисование пальцами; рисование ладонью, кулаком, ребром ладони;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трафаретной печати: печать тампоном, карандашной резинкой, смятой бумагой, трубочкой;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кистевого письма: </w:t>
      </w:r>
      <w:proofErr w:type="spellStart"/>
      <w:r w:rsidRPr="009C7C5C">
        <w:rPr>
          <w:rFonts w:ascii="Times New Roman" w:eastAsia="Times New Roman" w:hAnsi="Times New Roman" w:cs="Times New Roman"/>
          <w:sz w:val="24"/>
          <w:szCs w:val="24"/>
          <w:lang w:eastAsia="ru-RU"/>
        </w:rPr>
        <w:t>примакивание</w:t>
      </w:r>
      <w:proofErr w:type="spellEnd"/>
      <w:r w:rsidRPr="009C7C5C">
        <w:rPr>
          <w:rFonts w:ascii="Times New Roman" w:eastAsia="Times New Roman" w:hAnsi="Times New Roman" w:cs="Times New Roman"/>
          <w:sz w:val="24"/>
          <w:szCs w:val="24"/>
          <w:lang w:eastAsia="ru-RU"/>
        </w:rPr>
        <w:t xml:space="preserve"> кистью, наращивание массы; рисование сухой кистью; рисование по мокрому листу.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Обучение действиям с шаблонами и трафаретами: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правила обведения шаблонов;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обведение шаблонов геометрических фигур, реальных предметов несложных форм, букв, цифр.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Обучение композиционной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смысловых связей между изображаемыми 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Главное и второстепенное в композиции.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Применение выразительных средств композиции: </w:t>
      </w:r>
      <w:proofErr w:type="spellStart"/>
      <w:r w:rsidRPr="009C7C5C">
        <w:rPr>
          <w:rFonts w:ascii="Times New Roman" w:eastAsia="Times New Roman" w:hAnsi="Times New Roman" w:cs="Times New Roman"/>
          <w:sz w:val="24"/>
          <w:szCs w:val="24"/>
          <w:lang w:eastAsia="ru-RU"/>
        </w:rPr>
        <w:t>величинный</w:t>
      </w:r>
      <w:proofErr w:type="spellEnd"/>
      <w:r w:rsidRPr="009C7C5C">
        <w:rPr>
          <w:rFonts w:ascii="Times New Roman" w:eastAsia="Times New Roman" w:hAnsi="Times New Roman" w:cs="Times New Roman"/>
          <w:sz w:val="24"/>
          <w:szCs w:val="24"/>
          <w:lang w:eastAsia="ru-RU"/>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Применение приемов и правил композиции в рисовании с натуры, тематическом и декоративном рисовании.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умений воспринимать и изображать форму предметов, пропорции, конструкцию. </w:t>
      </w:r>
      <w:proofErr w:type="gramStart"/>
      <w:r w:rsidRPr="009C7C5C">
        <w:rPr>
          <w:rFonts w:ascii="Times New Roman" w:eastAsia="Times New Roman" w:hAnsi="Times New Roman" w:cs="Times New Roman"/>
          <w:sz w:val="24"/>
          <w:szCs w:val="24"/>
          <w:lang w:eastAsia="ru-RU"/>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Обследование предметов, выделение их признаков и свойств, необходимых для передачи в рисунке, аппликации, лепке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Соотнесение формы предметов с геометрическими фигурами (метод обобщения).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Передача пропорций предметов. Строение тела человека,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Передача движения различных одушевленных и неодушевленных предметов.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9C7C5C">
        <w:rPr>
          <w:rFonts w:ascii="Times New Roman" w:eastAsia="Times New Roman" w:hAnsi="Times New Roman" w:cs="Times New Roman"/>
          <w:sz w:val="24"/>
          <w:szCs w:val="24"/>
          <w:lang w:eastAsia="ru-RU"/>
        </w:rPr>
        <w:t>дорисовывание</w:t>
      </w:r>
      <w:proofErr w:type="spellEnd"/>
      <w:r w:rsidRPr="009C7C5C">
        <w:rPr>
          <w:rFonts w:ascii="Times New Roman" w:eastAsia="Times New Roman" w:hAnsi="Times New Roman" w:cs="Times New Roman"/>
          <w:sz w:val="24"/>
          <w:szCs w:val="24"/>
          <w:lang w:eastAsia="ru-RU"/>
        </w:rPr>
        <w:t>, обведение шаблонов, рисование по клеткам, самостоятельное рисование формы объекта.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Сходство и различия орнамента и узора. </w:t>
      </w:r>
      <w:proofErr w:type="gramStart"/>
      <w:r w:rsidRPr="009C7C5C">
        <w:rPr>
          <w:rFonts w:ascii="Times New Roman" w:eastAsia="Times New Roman" w:hAnsi="Times New Roman" w:cs="Times New Roman"/>
          <w:sz w:val="24"/>
          <w:szCs w:val="24"/>
          <w:lang w:eastAsia="ru-RU"/>
        </w:rPr>
        <w:t>Виды орнаментов по форме: в полосе, замкнутый, сетчатый, по содержанию: геометрический, растительный, зооморфный, геральдический.</w:t>
      </w:r>
      <w:proofErr w:type="gramEnd"/>
      <w:r w:rsidRPr="009C7C5C">
        <w:rPr>
          <w:rFonts w:ascii="Times New Roman" w:eastAsia="Times New Roman" w:hAnsi="Times New Roman" w:cs="Times New Roman"/>
          <w:sz w:val="24"/>
          <w:szCs w:val="24"/>
          <w:lang w:eastAsia="ru-RU"/>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Практическое применение приемов и способов передачи графических образов в лепке, аппликации, рисунке.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восприятия цвета предметов и формирование умения передавать его в рисунке с помощью красок: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Понятия: "цвет", "спектр", "краски", "акварель", "гуашь", "живопись".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Различение и обозначением словом, некоторых ясно различимых оттенков цветов.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Работа кистью и красками, получение новых цветов и оттенков путем смешения на палитре основных цветов, отражение </w:t>
      </w:r>
      <w:proofErr w:type="spellStart"/>
      <w:r w:rsidRPr="009C7C5C">
        <w:rPr>
          <w:rFonts w:ascii="Times New Roman" w:eastAsia="Times New Roman" w:hAnsi="Times New Roman" w:cs="Times New Roman"/>
          <w:sz w:val="24"/>
          <w:szCs w:val="24"/>
          <w:lang w:eastAsia="ru-RU"/>
        </w:rPr>
        <w:t>светлотности</w:t>
      </w:r>
      <w:proofErr w:type="spellEnd"/>
      <w:r w:rsidRPr="009C7C5C">
        <w:rPr>
          <w:rFonts w:ascii="Times New Roman" w:eastAsia="Times New Roman" w:hAnsi="Times New Roman" w:cs="Times New Roman"/>
          <w:sz w:val="24"/>
          <w:szCs w:val="24"/>
          <w:lang w:eastAsia="ru-RU"/>
        </w:rPr>
        <w:t xml:space="preserve"> цвета (светло-зеленый, темно-зеленый).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Приемы работы акварельными красками: кистевое письмо – </w:t>
      </w:r>
      <w:proofErr w:type="spellStart"/>
      <w:r w:rsidRPr="009C7C5C">
        <w:rPr>
          <w:rFonts w:ascii="Times New Roman" w:eastAsia="Times New Roman" w:hAnsi="Times New Roman" w:cs="Times New Roman"/>
          <w:sz w:val="24"/>
          <w:szCs w:val="24"/>
          <w:lang w:eastAsia="ru-RU"/>
        </w:rPr>
        <w:t>примакивание</w:t>
      </w:r>
      <w:proofErr w:type="spellEnd"/>
      <w:r w:rsidRPr="009C7C5C">
        <w:rPr>
          <w:rFonts w:ascii="Times New Roman" w:eastAsia="Times New Roman" w:hAnsi="Times New Roman" w:cs="Times New Roman"/>
          <w:sz w:val="24"/>
          <w:szCs w:val="24"/>
          <w:lang w:eastAsia="ru-RU"/>
        </w:rPr>
        <w:t xml:space="preserve"> кистью; рисование сухой кистью; рисование по мокрому листу (</w:t>
      </w:r>
      <w:proofErr w:type="spellStart"/>
      <w:r w:rsidRPr="009C7C5C">
        <w:rPr>
          <w:rFonts w:ascii="Times New Roman" w:eastAsia="Times New Roman" w:hAnsi="Times New Roman" w:cs="Times New Roman"/>
          <w:sz w:val="24"/>
          <w:szCs w:val="24"/>
          <w:lang w:eastAsia="ru-RU"/>
        </w:rPr>
        <w:t>алла</w:t>
      </w:r>
      <w:proofErr w:type="spellEnd"/>
      <w:r w:rsidRPr="009C7C5C">
        <w:rPr>
          <w:rFonts w:ascii="Times New Roman" w:eastAsia="Times New Roman" w:hAnsi="Times New Roman" w:cs="Times New Roman"/>
          <w:sz w:val="24"/>
          <w:szCs w:val="24"/>
          <w:lang w:eastAsia="ru-RU"/>
        </w:rPr>
        <w:t xml:space="preserve"> прима), послойная живопись (лессировка).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Обучение восприятию произведений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Примерные темы бесед: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"Изобразительное искусство в повседневной жизни человека. Работа художников, скульпторов, мастеров народных промыслов, дизайнеров".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"Виды изобразительного искусства". Рисунок, живопись, скульптура, </w:t>
      </w:r>
      <w:proofErr w:type="gramStart"/>
      <w:r w:rsidRPr="009C7C5C">
        <w:rPr>
          <w:rFonts w:ascii="Times New Roman" w:eastAsia="Times New Roman" w:hAnsi="Times New Roman" w:cs="Times New Roman"/>
          <w:sz w:val="24"/>
          <w:szCs w:val="24"/>
          <w:lang w:eastAsia="ru-RU"/>
        </w:rPr>
        <w:t>декоративно-прикладное</w:t>
      </w:r>
      <w:proofErr w:type="gramEnd"/>
      <w:r w:rsidRPr="009C7C5C">
        <w:rPr>
          <w:rFonts w:ascii="Times New Roman" w:eastAsia="Times New Roman" w:hAnsi="Times New Roman" w:cs="Times New Roman"/>
          <w:sz w:val="24"/>
          <w:szCs w:val="24"/>
          <w:lang w:eastAsia="ru-RU"/>
        </w:rPr>
        <w:t xml:space="preserve"> искусства, архитектура, дизайн.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9C7C5C">
        <w:rPr>
          <w:rFonts w:ascii="Times New Roman" w:eastAsia="Times New Roman" w:hAnsi="Times New Roman" w:cs="Times New Roman"/>
          <w:sz w:val="24"/>
          <w:szCs w:val="24"/>
          <w:lang w:eastAsia="ru-RU"/>
        </w:rPr>
        <w:t>Билибин</w:t>
      </w:r>
      <w:proofErr w:type="spellEnd"/>
      <w:r w:rsidRPr="009C7C5C">
        <w:rPr>
          <w:rFonts w:ascii="Times New Roman" w:eastAsia="Times New Roman" w:hAnsi="Times New Roman" w:cs="Times New Roman"/>
          <w:sz w:val="24"/>
          <w:szCs w:val="24"/>
          <w:lang w:eastAsia="ru-RU"/>
        </w:rPr>
        <w:t xml:space="preserve">, В. Васнецов, Ю. Васнецов, В. Конашевич, А. Куинджи, А Саврасов, И. Остроухова, А. Пластов, В. Поленов, И Левитан, К. </w:t>
      </w:r>
      <w:proofErr w:type="spellStart"/>
      <w:r w:rsidRPr="009C7C5C">
        <w:rPr>
          <w:rFonts w:ascii="Times New Roman" w:eastAsia="Times New Roman" w:hAnsi="Times New Roman" w:cs="Times New Roman"/>
          <w:sz w:val="24"/>
          <w:szCs w:val="24"/>
          <w:lang w:eastAsia="ru-RU"/>
        </w:rPr>
        <w:t>Юон</w:t>
      </w:r>
      <w:proofErr w:type="spellEnd"/>
      <w:r w:rsidRPr="009C7C5C">
        <w:rPr>
          <w:rFonts w:ascii="Times New Roman" w:eastAsia="Times New Roman" w:hAnsi="Times New Roman" w:cs="Times New Roman"/>
          <w:sz w:val="24"/>
          <w:szCs w:val="24"/>
          <w:lang w:eastAsia="ru-RU"/>
        </w:rPr>
        <w:t xml:space="preserve">, М. Сарьян, П. </w:t>
      </w:r>
      <w:proofErr w:type="spellStart"/>
      <w:r w:rsidRPr="009C7C5C">
        <w:rPr>
          <w:rFonts w:ascii="Times New Roman" w:eastAsia="Times New Roman" w:hAnsi="Times New Roman" w:cs="Times New Roman"/>
          <w:sz w:val="24"/>
          <w:szCs w:val="24"/>
          <w:lang w:eastAsia="ru-RU"/>
        </w:rPr>
        <w:t>Сезан</w:t>
      </w:r>
      <w:proofErr w:type="spellEnd"/>
      <w:r w:rsidRPr="009C7C5C">
        <w:rPr>
          <w:rFonts w:ascii="Times New Roman" w:eastAsia="Times New Roman" w:hAnsi="Times New Roman" w:cs="Times New Roman"/>
          <w:sz w:val="24"/>
          <w:szCs w:val="24"/>
          <w:lang w:eastAsia="ru-RU"/>
        </w:rPr>
        <w:t>, И. Шишкин.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9C7C5C">
        <w:rPr>
          <w:rFonts w:ascii="Times New Roman" w:eastAsia="Times New Roman" w:hAnsi="Times New Roman" w:cs="Times New Roman"/>
          <w:sz w:val="24"/>
          <w:szCs w:val="24"/>
          <w:lang w:eastAsia="ru-RU"/>
        </w:rPr>
        <w:t>Ватагин</w:t>
      </w:r>
      <w:proofErr w:type="spellEnd"/>
      <w:r w:rsidRPr="009C7C5C">
        <w:rPr>
          <w:rFonts w:ascii="Times New Roman" w:eastAsia="Times New Roman" w:hAnsi="Times New Roman" w:cs="Times New Roman"/>
          <w:sz w:val="24"/>
          <w:szCs w:val="24"/>
          <w:lang w:eastAsia="ru-RU"/>
        </w:rPr>
        <w:t xml:space="preserve">, А. </w:t>
      </w:r>
      <w:proofErr w:type="spellStart"/>
      <w:r w:rsidRPr="009C7C5C">
        <w:rPr>
          <w:rFonts w:ascii="Times New Roman" w:eastAsia="Times New Roman" w:hAnsi="Times New Roman" w:cs="Times New Roman"/>
          <w:sz w:val="24"/>
          <w:szCs w:val="24"/>
          <w:lang w:eastAsia="ru-RU"/>
        </w:rPr>
        <w:t>Опекушин</w:t>
      </w:r>
      <w:proofErr w:type="spellEnd"/>
      <w:r w:rsidRPr="009C7C5C">
        <w:rPr>
          <w:rFonts w:ascii="Times New Roman" w:eastAsia="Times New Roman" w:hAnsi="Times New Roman" w:cs="Times New Roman"/>
          <w:sz w:val="24"/>
          <w:szCs w:val="24"/>
          <w:lang w:eastAsia="ru-RU"/>
        </w:rPr>
        <w:t>, В. Мухина.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9C7C5C">
        <w:rPr>
          <w:rFonts w:ascii="Times New Roman" w:eastAsia="Times New Roman" w:hAnsi="Times New Roman" w:cs="Times New Roman"/>
          <w:sz w:val="24"/>
          <w:szCs w:val="24"/>
          <w:lang w:eastAsia="ru-RU"/>
        </w:rPr>
        <w:t>жостовская</w:t>
      </w:r>
      <w:proofErr w:type="spellEnd"/>
      <w:r w:rsidRPr="009C7C5C">
        <w:rPr>
          <w:rFonts w:ascii="Times New Roman" w:eastAsia="Times New Roman" w:hAnsi="Times New Roman" w:cs="Times New Roman"/>
          <w:sz w:val="24"/>
          <w:szCs w:val="24"/>
          <w:lang w:eastAsia="ru-RU"/>
        </w:rPr>
        <w:t xml:space="preserve"> роспись).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изучения учебного предмета "Рисование (изобразительное искусство)":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элементарных правил композиции,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 передачи формы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выразительных средств изобразительного искусства: "изобразительная поверхность", "точка", "линия", "штриховка", "пятно", "цвет";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материалами для рисования, аппликации, лепки;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предметов, подлежащих рисованию, лепке и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некоторых народных и национальных промыслов, изготавливающих игрушки: "Дымково", "Гжель", "Городец", "Каргополь";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организация рабочего места в зависимости от характера выполняемой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некоторыми приемами лепки (раскатывание, сплющивание,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и аппликации (вырезание и наклеивание);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приемов работы карандашом, гуашью, акварельными красками с целью передачи фактуры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адекватная передача цвета изображаемого объекта, определение насыщенности цвета, получение смешанных цветов и некоторых оттенков цвета;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различение в книжных иллюстрациях и репродукциях изображенных предметов и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жанров изобразительного искусства (портрет, натюрморт, пейзаж);</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некоторых народных и национальных промыслов ("Дымково", "Гжель", "Городец", "Каргополь");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особенностей некоторых материалов, используемых в рисовании, лепке и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 светотени, перспективы; построения орнамента, стилизации формы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аппликации (предметная, сюжетная, декоративная);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лепки (</w:t>
      </w:r>
      <w:proofErr w:type="gramStart"/>
      <w:r w:rsidRPr="009C7C5C">
        <w:rPr>
          <w:rFonts w:ascii="Times New Roman" w:eastAsia="Times New Roman" w:hAnsi="Times New Roman" w:cs="Times New Roman"/>
          <w:sz w:val="24"/>
          <w:szCs w:val="24"/>
          <w:lang w:eastAsia="ru-RU"/>
        </w:rPr>
        <w:t>конструктивный</w:t>
      </w:r>
      <w:proofErr w:type="gramEnd"/>
      <w:r w:rsidRPr="009C7C5C">
        <w:rPr>
          <w:rFonts w:ascii="Times New Roman" w:eastAsia="Times New Roman" w:hAnsi="Times New Roman" w:cs="Times New Roman"/>
          <w:sz w:val="24"/>
          <w:szCs w:val="24"/>
          <w:lang w:eastAsia="ru-RU"/>
        </w:rPr>
        <w:t>, пластический, комбинированный);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необходимой для выполнения работы информации в материалах учебника, рабочей тетради;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оценка результатов собственной изобразительной деятельности и обучающихся (красиво, некрасиво, аккуратно, похоже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разнообразных технологических способов выполнения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разных способов лепки;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и передача в рисунке эмоционального состояния и своего отношения к природе, человеку, семье и обществу;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произведений живописи, графики, скульптуры, архитектуры и декоративно-прикладного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различение жанров изобразительного искусства: пейзаж, портрет, натюрморт, сюжетное изображение.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 xml:space="preserve">8. </w:t>
      </w:r>
      <w:r w:rsidR="008A7D99"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предмету "Адаптивная физическая культура" (I-IV и </w:t>
      </w:r>
      <w:proofErr w:type="gramStart"/>
      <w:r w:rsidRPr="009C7C5C">
        <w:rPr>
          <w:rFonts w:ascii="Times New Roman" w:eastAsia="Times New Roman" w:hAnsi="Times New Roman" w:cs="Times New Roman"/>
          <w:b/>
          <w:sz w:val="24"/>
          <w:szCs w:val="24"/>
          <w:lang w:eastAsia="ru-RU"/>
        </w:rPr>
        <w:t>дополнительный</w:t>
      </w:r>
      <w:proofErr w:type="gramEnd"/>
      <w:r w:rsidRPr="009C7C5C">
        <w:rPr>
          <w:rFonts w:ascii="Times New Roman" w:eastAsia="Times New Roman" w:hAnsi="Times New Roman" w:cs="Times New Roman"/>
          <w:b/>
          <w:sz w:val="24"/>
          <w:szCs w:val="24"/>
          <w:lang w:eastAsia="ru-RU"/>
        </w:rPr>
        <w:t xml:space="preserve"> классы)</w:t>
      </w:r>
      <w:r w:rsidRPr="009C7C5C">
        <w:rPr>
          <w:rFonts w:ascii="Times New Roman" w:eastAsia="Times New Roman" w:hAnsi="Times New Roman" w:cs="Times New Roman"/>
          <w:sz w:val="24"/>
          <w:szCs w:val="24"/>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 xml:space="preserve">задачи </w:t>
      </w:r>
      <w:r w:rsidRPr="009C7C5C">
        <w:rPr>
          <w:rFonts w:ascii="Times New Roman" w:eastAsia="Times New Roman" w:hAnsi="Times New Roman" w:cs="Times New Roman"/>
          <w:sz w:val="24"/>
          <w:szCs w:val="24"/>
          <w:lang w:eastAsia="ru-RU"/>
        </w:rPr>
        <w:t>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нарушений физического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двигательных умений и навыков;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двигательных способностей в процессе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укрепление здоровья и закаливание организма, формирование правильной осанки;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раскрытие возможных избирательных способностей и интересов обучающегося для освоения доступных видов спортивно-физкультурной деятельности;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 воспитание гигиенических навыков при выполнении физических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установки на сохранение и укрепление здоровья, навыков здорового и безопасного образа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поддержание устойчивой физической работоспособности на достигнутом уровне;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познавательных интересов, сообщение доступных теоретических сведений по физической культуре;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устойчивого интереса к занятиям физическими упражнениями;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нравственных, морально-волевых качеств (настойчивости, смелости), навыков культурного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Коррекция недостатков психического и физического развития с учетом возрастных особенностей обучающихся, предусматривает: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обогащение чувственного опыта;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коррекцию и развитие сенсомоторной сферы;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навыков общения, предметно-практической и познавательной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Программой предусмотрены следующие виды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беседы о содержании и значении физических упражнений для повышения качества здоровья и коррекции нарушенных функций;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физических упражнений на основе показа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физических упражнений без зрительного сопровождения, под словесную инструкцию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выполнение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занятия в тренирующем режиме;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программы</w:t>
      </w:r>
      <w:r w:rsidRPr="009C7C5C">
        <w:rPr>
          <w:rFonts w:ascii="Times New Roman" w:eastAsia="Times New Roman" w:hAnsi="Times New Roman" w:cs="Times New Roman"/>
          <w:sz w:val="24"/>
          <w:szCs w:val="24"/>
          <w:lang w:eastAsia="ru-RU"/>
        </w:rP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roofErr w:type="gramStart"/>
      <w:r w:rsidRPr="009C7C5C">
        <w:rPr>
          <w:rFonts w:ascii="Times New Roman" w:eastAsia="Times New Roman" w:hAnsi="Times New Roman" w:cs="Times New Roman"/>
          <w:sz w:val="24"/>
          <w:szCs w:val="24"/>
          <w:lang w:eastAsia="ru-RU"/>
        </w:rPr>
        <w:t>:</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Знания о физической культуре: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w:t>
      </w:r>
      <w:r w:rsidRPr="009C7C5C">
        <w:rPr>
          <w:rFonts w:ascii="Times New Roman" w:eastAsia="Times New Roman" w:hAnsi="Times New Roman" w:cs="Times New Roman"/>
          <w:sz w:val="24"/>
          <w:szCs w:val="24"/>
          <w:lang w:eastAsia="ru-RU"/>
        </w:rPr>
        <w:lastRenderedPageBreak/>
        <w:t>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Предупреждение травм во время занятий. Значение и основные правила закаливания. Понятия: физическая культура, физическое воспитание.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Гимнастика: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Построения и перестроения.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упражнения для развития пространственно-временной дифференцировки и точности движений; переноска грузов и передача предметов; прыжки.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Легкая атлетика: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rsidRPr="009C7C5C">
        <w:rPr>
          <w:rFonts w:ascii="Times New Roman" w:eastAsia="Times New Roman" w:hAnsi="Times New Roman" w:cs="Times New Roman"/>
          <w:sz w:val="24"/>
          <w:szCs w:val="24"/>
          <w:lang w:eastAsia="ru-RU"/>
        </w:rPr>
        <w:t>ств ср</w:t>
      </w:r>
      <w:proofErr w:type="gramEnd"/>
      <w:r w:rsidRPr="009C7C5C">
        <w:rPr>
          <w:rFonts w:ascii="Times New Roman" w:eastAsia="Times New Roman" w:hAnsi="Times New Roman" w:cs="Times New Roman"/>
          <w:sz w:val="24"/>
          <w:szCs w:val="24"/>
          <w:lang w:eastAsia="ru-RU"/>
        </w:rPr>
        <w:t>едствами легкой атлетики.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Ходьба. Ходьба парами по кругу, взявшись за руки. Обычная ходьба </w:t>
      </w:r>
      <w:proofErr w:type="gramStart"/>
      <w:r w:rsidRPr="009C7C5C">
        <w:rPr>
          <w:rFonts w:ascii="Times New Roman" w:eastAsia="Times New Roman" w:hAnsi="Times New Roman" w:cs="Times New Roman"/>
          <w:sz w:val="24"/>
          <w:szCs w:val="24"/>
          <w:lang w:eastAsia="ru-RU"/>
        </w:rPr>
        <w:t>в умеренном темпе в колонне по одному в обход зала за учителем</w:t>
      </w:r>
      <w:proofErr w:type="gramEnd"/>
      <w:r w:rsidRPr="009C7C5C">
        <w:rPr>
          <w:rFonts w:ascii="Times New Roman" w:eastAsia="Times New Roman" w:hAnsi="Times New Roman" w:cs="Times New Roman"/>
          <w:sz w:val="24"/>
          <w:szCs w:val="24"/>
          <w:lang w:eastAsia="ru-RU"/>
        </w:rPr>
        <w:t>.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9C7C5C">
        <w:rPr>
          <w:rFonts w:ascii="Times New Roman" w:eastAsia="Times New Roman" w:hAnsi="Times New Roman" w:cs="Times New Roman"/>
          <w:sz w:val="24"/>
          <w:szCs w:val="24"/>
          <w:lang w:eastAsia="ru-RU"/>
        </w:rPr>
        <w:t>подлезание</w:t>
      </w:r>
      <w:proofErr w:type="spellEnd"/>
      <w:r w:rsidRPr="009C7C5C">
        <w:rPr>
          <w:rFonts w:ascii="Times New Roman" w:eastAsia="Times New Roman" w:hAnsi="Times New Roman" w:cs="Times New Roman"/>
          <w:sz w:val="24"/>
          <w:szCs w:val="24"/>
          <w:lang w:eastAsia="ru-RU"/>
        </w:rPr>
        <w:t xml:space="preserve"> под сетку, </w:t>
      </w:r>
      <w:proofErr w:type="spellStart"/>
      <w:r w:rsidRPr="009C7C5C">
        <w:rPr>
          <w:rFonts w:ascii="Times New Roman" w:eastAsia="Times New Roman" w:hAnsi="Times New Roman" w:cs="Times New Roman"/>
          <w:sz w:val="24"/>
          <w:szCs w:val="24"/>
          <w:lang w:eastAsia="ru-RU"/>
        </w:rPr>
        <w:t>оббегание</w:t>
      </w:r>
      <w:proofErr w:type="spellEnd"/>
      <w:r w:rsidRPr="009C7C5C">
        <w:rPr>
          <w:rFonts w:ascii="Times New Roman" w:eastAsia="Times New Roman" w:hAnsi="Times New Roman" w:cs="Times New Roman"/>
          <w:sz w:val="24"/>
          <w:szCs w:val="24"/>
          <w:lang w:eastAsia="ru-RU"/>
        </w:rP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rsidRPr="009C7C5C">
        <w:rPr>
          <w:rFonts w:ascii="Times New Roman" w:eastAsia="Times New Roman" w:hAnsi="Times New Roman" w:cs="Times New Roman"/>
          <w:sz w:val="24"/>
          <w:szCs w:val="24"/>
          <w:lang w:eastAsia="ru-RU"/>
        </w:rPr>
        <w:t>до</w:t>
      </w:r>
      <w:proofErr w:type="gramEnd"/>
      <w:r w:rsidRPr="009C7C5C">
        <w:rPr>
          <w:rFonts w:ascii="Times New Roman" w:eastAsia="Times New Roman" w:hAnsi="Times New Roman" w:cs="Times New Roman"/>
          <w:sz w:val="24"/>
          <w:szCs w:val="24"/>
          <w:lang w:eastAsia="ru-RU"/>
        </w:rPr>
        <w:t xml:space="preserve">.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w:t>
      </w:r>
      <w:r w:rsidRPr="009C7C5C">
        <w:rPr>
          <w:rFonts w:ascii="Times New Roman" w:eastAsia="Times New Roman" w:hAnsi="Times New Roman" w:cs="Times New Roman"/>
          <w:sz w:val="24"/>
          <w:szCs w:val="24"/>
          <w:lang w:eastAsia="ru-RU"/>
        </w:rPr>
        <w:lastRenderedPageBreak/>
        <w:t>длину с разбега без учета места отталкивания. Прыжки в высоту с прямого разбега способом "согнув ноги". Прыжки в высоту способом "перешагивание".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Лыжная и конькобежная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Лыжная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sidRPr="009C7C5C">
        <w:rPr>
          <w:rFonts w:ascii="Times New Roman" w:eastAsia="Times New Roman" w:hAnsi="Times New Roman" w:cs="Times New Roman"/>
          <w:sz w:val="24"/>
          <w:szCs w:val="24"/>
          <w:lang w:eastAsia="ru-RU"/>
        </w:rPr>
        <w:t>двухшажного</w:t>
      </w:r>
      <w:proofErr w:type="spellEnd"/>
      <w:r w:rsidRPr="009C7C5C">
        <w:rPr>
          <w:rFonts w:ascii="Times New Roman" w:eastAsia="Times New Roman" w:hAnsi="Times New Roman" w:cs="Times New Roman"/>
          <w:sz w:val="24"/>
          <w:szCs w:val="24"/>
          <w:lang w:eastAsia="ru-RU"/>
        </w:rPr>
        <w:t xml:space="preserve"> хода. Виды подъемов и спусков. Предупреждение травм и обморожений.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Выполнение строевых команд. Передвижение на лыжах. Спуски, повороты, торможение.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Конькобежная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9C7C5C">
        <w:rPr>
          <w:rFonts w:ascii="Times New Roman" w:eastAsia="Times New Roman" w:hAnsi="Times New Roman" w:cs="Times New Roman"/>
          <w:sz w:val="24"/>
          <w:szCs w:val="24"/>
          <w:lang w:eastAsia="ru-RU"/>
        </w:rPr>
        <w:t>Элементарные сведения по овладению игровыми умениями (ловля мяча, передача, броски, удары по мячу.</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Подвижные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Коррекционные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изучения учебного предмета "Адаптивная физическая культура".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и достаточный уровни достижения предметных результатов на конец обучения в младших классах (IV класс):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физической культуре как средстве укрепления здоровья, физического развития и физической подготовки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комплексов утренней гимнастики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правил поведения на уроках физической культуры и осознанное их применение;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несложных упражнений по словесной инструкции при выполнении строевых команд;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sz w:val="24"/>
          <w:szCs w:val="24"/>
          <w:lang w:eastAsia="ru-RU"/>
        </w:rPr>
        <w:t>представления о двигательных действиях; знание основных строевых команд; подсчёт при выполнении общеразвивающих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ходьба в различном темпе с различными исходными положениями;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выполнение комплексов утренней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основных двигательных действий в соответствии с заданием педагогического работника: бег, ходьба, прыжки;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подача и выполнение строевых команд, ведение подсчёта при выполнении общеразвивающих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совместное участие со сверстниками в подвижных играх и эстафетах;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оказание посильной помощь и поддержки сверстникам в процессе участия в подвижных играх и соревнованиях;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спортивных традиций своего народа и других народов;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применение правил бережного обращения с инвентарём и оборудованием в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требований техники безопасности в процессе участия в физкультурно-спортивных мероприятиях.</w:t>
      </w:r>
    </w:p>
    <w:p w:rsidR="008A7D99" w:rsidRPr="009C7C5C" w:rsidRDefault="008A7D99"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8A7D99"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1739F" w:rsidRPr="009C7C5C">
        <w:rPr>
          <w:rFonts w:ascii="Times New Roman" w:eastAsia="Times New Roman" w:hAnsi="Times New Roman" w:cs="Times New Roman"/>
          <w:b/>
          <w:sz w:val="24"/>
          <w:szCs w:val="24"/>
          <w:lang w:eastAsia="ru-RU"/>
        </w:rPr>
        <w:t xml:space="preserve">9. </w:t>
      </w:r>
      <w:r w:rsidRPr="009C7C5C">
        <w:rPr>
          <w:rFonts w:ascii="Times New Roman" w:eastAsia="Times New Roman" w:hAnsi="Times New Roman" w:cs="Times New Roman"/>
          <w:b/>
          <w:sz w:val="24"/>
          <w:szCs w:val="24"/>
          <w:lang w:eastAsia="ru-RU"/>
        </w:rPr>
        <w:t>Р</w:t>
      </w:r>
      <w:r w:rsidR="0051739F" w:rsidRPr="009C7C5C">
        <w:rPr>
          <w:rFonts w:ascii="Times New Roman" w:eastAsia="Times New Roman" w:hAnsi="Times New Roman" w:cs="Times New Roman"/>
          <w:b/>
          <w:sz w:val="24"/>
          <w:szCs w:val="24"/>
          <w:lang w:eastAsia="ru-RU"/>
        </w:rPr>
        <w:t>абочая программа п</w:t>
      </w:r>
      <w:r w:rsidR="000F5ED7">
        <w:rPr>
          <w:rFonts w:ascii="Times New Roman" w:eastAsia="Times New Roman" w:hAnsi="Times New Roman" w:cs="Times New Roman"/>
          <w:b/>
          <w:sz w:val="24"/>
          <w:szCs w:val="24"/>
          <w:lang w:eastAsia="ru-RU"/>
        </w:rPr>
        <w:t>о учебному предмету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технология)</w:t>
      </w:r>
      <w:r w:rsidR="0051739F" w:rsidRPr="009C7C5C">
        <w:rPr>
          <w:rFonts w:ascii="Times New Roman" w:eastAsia="Times New Roman" w:hAnsi="Times New Roman" w:cs="Times New Roman"/>
          <w:b/>
          <w:sz w:val="24"/>
          <w:szCs w:val="24"/>
          <w:lang w:eastAsia="ru-RU"/>
        </w:rPr>
        <w:t>" (I-IV и дополнительный классы)</w:t>
      </w:r>
      <w:r w:rsidR="0051739F" w:rsidRPr="009C7C5C">
        <w:rPr>
          <w:rFonts w:ascii="Times New Roman" w:eastAsia="Times New Roman" w:hAnsi="Times New Roman" w:cs="Times New Roman"/>
          <w:sz w:val="24"/>
          <w:szCs w:val="24"/>
          <w:lang w:eastAsia="ru-RU"/>
        </w:rPr>
        <w:t xml:space="preserve"> предметной области "Технология",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материальной культуре как продукте творческой предметно-преобразующей деятельности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гармоничном единстве природного и рукотворного мира и о месте в нём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культурного кругозора, обогащение знаний о культурно-исторических традициях в мире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знаний о материалах и их свойствах, технологиях использования.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практических умений и навыков использования различных материалов в предметно-преобразующей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интереса к разнообразным видам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познавательных психических процессов (восприятия, памяти, воображения, мышления,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развитие умственной деятельности (анализ, синтез, сравнение, классификация, обобщение).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сенсомоторных процессов, руки, глазомера через формирование практических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информационной грамотности, умения работать с различными источниками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Коррекция интеллектуальных и физических недостатков с учетом их возрастных особенностей, которая предусматривает: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глиной и пластилином.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9C7C5C">
        <w:rPr>
          <w:rFonts w:ascii="Times New Roman" w:eastAsia="Times New Roman" w:hAnsi="Times New Roman" w:cs="Times New Roman"/>
          <w:sz w:val="24"/>
          <w:szCs w:val="24"/>
          <w:lang w:eastAsia="ru-RU"/>
        </w:rPr>
        <w:t>пришипывание</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примазывание</w:t>
      </w:r>
      <w:proofErr w:type="spellEnd"/>
      <w:r w:rsidRPr="009C7C5C">
        <w:rPr>
          <w:rFonts w:ascii="Times New Roman" w:eastAsia="Times New Roman" w:hAnsi="Times New Roman" w:cs="Times New Roman"/>
          <w:sz w:val="24"/>
          <w:szCs w:val="24"/>
          <w:lang w:eastAsia="ru-RU"/>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природными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бумагой.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Разметка бумаги. Экономная разметка бумаги. Приемы разметки: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разметка с помощью чертежных инструментов (по линейке, угольнику, циркулем). Понятия: "линейка", "угольник", "циркуль". Их применение и устройство;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разметка с опорой на чертеж. Понятие "чертеж". Линии чертежа. Чтение чертежа.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и скатывание бумаги в ладонях.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пальцами и скатывание в ладонях бумаги (плоскостная и объемная аппликация).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Конструирование из бумаги и картона (из плоских деталей, на основе геометрических тел (цилиндра, конуса), изготовление коробок).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Картонажно-переплетные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текстильными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наматывание ниток на картонку (плоские игрушки, кисточки);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связывание ниток в пучок (ягоды, фигурки человечком, цветы);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шитье: инструменты для швейных работ, приемы шитья: "игла вверх-вниз";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Элементарные сведения о тканях. Применение и назначение ткани в жизни человека. Из чего делают ткань. </w:t>
      </w:r>
      <w:proofErr w:type="gramStart"/>
      <w:r w:rsidRPr="009C7C5C">
        <w:rPr>
          <w:rFonts w:ascii="Times New Roman" w:eastAsia="Times New Roman" w:hAnsi="Times New Roman" w:cs="Times New Roman"/>
          <w:sz w:val="24"/>
          <w:szCs w:val="24"/>
          <w:lang w:eastAsia="ru-RU"/>
        </w:rPr>
        <w:t>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9C7C5C">
        <w:rPr>
          <w:rFonts w:ascii="Times New Roman" w:eastAsia="Times New Roman" w:hAnsi="Times New Roman" w:cs="Times New Roman"/>
          <w:sz w:val="24"/>
          <w:szCs w:val="24"/>
          <w:lang w:eastAsia="ru-RU"/>
        </w:rPr>
        <w:t xml:space="preserve"> Цвет ткани. Сорта ткани и их назначение (шерстяные ткани, хлопковые ткани). Кто шьет из ткани.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Инструменты и приспособления, используемые при работе с тканью. Правила хранения игл. </w:t>
      </w:r>
      <w:proofErr w:type="gramStart"/>
      <w:r w:rsidRPr="009C7C5C">
        <w:rPr>
          <w:rFonts w:ascii="Times New Roman" w:eastAsia="Times New Roman" w:hAnsi="Times New Roman" w:cs="Times New Roman"/>
          <w:sz w:val="24"/>
          <w:szCs w:val="24"/>
          <w:lang w:eastAsia="ru-RU"/>
        </w:rPr>
        <w:t>Виды работы с нитками (раскрой, шитье, вышивание, аппликация на ткани, вязание, плетение, окрашивание, набивка рисунка).</w:t>
      </w:r>
      <w:proofErr w:type="gramEnd"/>
      <w:r w:rsidRPr="009C7C5C">
        <w:rPr>
          <w:rFonts w:ascii="Times New Roman" w:eastAsia="Times New Roman" w:hAnsi="Times New Roman" w:cs="Times New Roman"/>
          <w:sz w:val="24"/>
          <w:szCs w:val="24"/>
          <w:lang w:eastAsia="ru-RU"/>
        </w:rPr>
        <w:t xml:space="preserve"> Раскрой деталей из ткани. Понятие "лекало". Последовательность раскроя деталей из ткани.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Скручивание ткани. Историко-культурологические сведения (изготовление кукол-скруток из ткани в древние времена).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Отделка изделий из ткани. Аппликация на ткани. Работа с тесьмой. Применение тесьмы. Виды тесьмы (простая, кружевная, с орнаментом).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древесными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обработки древесины ручными инструментами и приспособлениями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(зачистка напильником, наждачной бумагой).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обработки древесины ручными инструментами (пиление, заточка точилкой).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Аппликация из древесных материалов (опилок, карандашной стружки, древесных заготовок для спичек). Клеевое соединение древесных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металлом.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алюминиевой фольгой. Приемы обработки фольги: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"сгибание", "сжимание", "скручивание", "скатывание", "разрывание", "разрезание".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проволокой.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проволоке (</w:t>
      </w:r>
      <w:proofErr w:type="gramStart"/>
      <w:r w:rsidRPr="009C7C5C">
        <w:rPr>
          <w:rFonts w:ascii="Times New Roman" w:eastAsia="Times New Roman" w:hAnsi="Times New Roman" w:cs="Times New Roman"/>
          <w:sz w:val="24"/>
          <w:szCs w:val="24"/>
          <w:lang w:eastAsia="ru-RU"/>
        </w:rPr>
        <w:t>медная</w:t>
      </w:r>
      <w:proofErr w:type="gramEnd"/>
      <w:r w:rsidRPr="009C7C5C">
        <w:rPr>
          <w:rFonts w:ascii="Times New Roman" w:eastAsia="Times New Roman" w:hAnsi="Times New Roman" w:cs="Times New Roman"/>
          <w:sz w:val="24"/>
          <w:szCs w:val="24"/>
          <w:lang w:eastAsia="ru-RU"/>
        </w:rP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Получение контуров геометрических фигур, букв, декоративных фигурок птиц, зверей, человечков.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w:t>
      </w:r>
      <w:proofErr w:type="spellStart"/>
      <w:r w:rsidRPr="009C7C5C">
        <w:rPr>
          <w:rFonts w:ascii="Times New Roman" w:eastAsia="Times New Roman" w:hAnsi="Times New Roman" w:cs="Times New Roman"/>
          <w:sz w:val="24"/>
          <w:szCs w:val="24"/>
          <w:lang w:eastAsia="ru-RU"/>
        </w:rPr>
        <w:t>металлоконструктором</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Элементарные сведения о </w:t>
      </w:r>
      <w:proofErr w:type="spellStart"/>
      <w:r w:rsidRPr="009C7C5C">
        <w:rPr>
          <w:rFonts w:ascii="Times New Roman" w:eastAsia="Times New Roman" w:hAnsi="Times New Roman" w:cs="Times New Roman"/>
          <w:sz w:val="24"/>
          <w:szCs w:val="24"/>
          <w:lang w:eastAsia="ru-RU"/>
        </w:rPr>
        <w:t>металлоконструкторе</w:t>
      </w:r>
      <w:proofErr w:type="spellEnd"/>
      <w:r w:rsidRPr="009C7C5C">
        <w:rPr>
          <w:rFonts w:ascii="Times New Roman" w:eastAsia="Times New Roman" w:hAnsi="Times New Roman" w:cs="Times New Roman"/>
          <w:sz w:val="24"/>
          <w:szCs w:val="24"/>
          <w:lang w:eastAsia="ru-RU"/>
        </w:rPr>
        <w:t xml:space="preserve">. Изделия из </w:t>
      </w:r>
      <w:proofErr w:type="spellStart"/>
      <w:r w:rsidRPr="009C7C5C">
        <w:rPr>
          <w:rFonts w:ascii="Times New Roman" w:eastAsia="Times New Roman" w:hAnsi="Times New Roman" w:cs="Times New Roman"/>
          <w:sz w:val="24"/>
          <w:szCs w:val="24"/>
          <w:lang w:eastAsia="ru-RU"/>
        </w:rPr>
        <w:t>металлоконструктора</w:t>
      </w:r>
      <w:proofErr w:type="spell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Набор деталей </w:t>
      </w:r>
      <w:proofErr w:type="spellStart"/>
      <w:r w:rsidRPr="009C7C5C">
        <w:rPr>
          <w:rFonts w:ascii="Times New Roman" w:eastAsia="Times New Roman" w:hAnsi="Times New Roman" w:cs="Times New Roman"/>
          <w:sz w:val="24"/>
          <w:szCs w:val="24"/>
          <w:lang w:eastAsia="ru-RU"/>
        </w:rPr>
        <w:t>металлоконструктора</w:t>
      </w:r>
      <w:proofErr w:type="spellEnd"/>
      <w:r w:rsidRPr="009C7C5C">
        <w:rPr>
          <w:rFonts w:ascii="Times New Roman" w:eastAsia="Times New Roman" w:hAnsi="Times New Roman" w:cs="Times New Roman"/>
          <w:sz w:val="24"/>
          <w:szCs w:val="24"/>
          <w:lang w:eastAsia="ru-RU"/>
        </w:rPr>
        <w:t xml:space="preserve"> (планки, пластины, косынки, углы, скобы планшайбы, гайки, винты).</w:t>
      </w:r>
      <w:proofErr w:type="gramEnd"/>
      <w:r w:rsidRPr="009C7C5C">
        <w:rPr>
          <w:rFonts w:ascii="Times New Roman" w:eastAsia="Times New Roman" w:hAnsi="Times New Roman" w:cs="Times New Roman"/>
          <w:sz w:val="24"/>
          <w:szCs w:val="24"/>
          <w:lang w:eastAsia="ru-RU"/>
        </w:rPr>
        <w:t xml:space="preserve"> Инструменты для работы с </w:t>
      </w:r>
      <w:proofErr w:type="spellStart"/>
      <w:r w:rsidRPr="009C7C5C">
        <w:rPr>
          <w:rFonts w:ascii="Times New Roman" w:eastAsia="Times New Roman" w:hAnsi="Times New Roman" w:cs="Times New Roman"/>
          <w:sz w:val="24"/>
          <w:szCs w:val="24"/>
          <w:lang w:eastAsia="ru-RU"/>
        </w:rPr>
        <w:t>металлоконструктором</w:t>
      </w:r>
      <w:proofErr w:type="spellEnd"/>
      <w:r w:rsidRPr="009C7C5C">
        <w:rPr>
          <w:rFonts w:ascii="Times New Roman" w:eastAsia="Times New Roman" w:hAnsi="Times New Roman" w:cs="Times New Roman"/>
          <w:sz w:val="24"/>
          <w:szCs w:val="24"/>
          <w:lang w:eastAsia="ru-RU"/>
        </w:rPr>
        <w:t xml:space="preserve"> (гаечный ключ, отвертка). Соединение планок винтом и гайкой.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Комбинированные работы с разными материалами Виды работ по комбинированию разных материалов: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w:t>
      </w:r>
      <w:r w:rsidR="000F5ED7">
        <w:rPr>
          <w:rFonts w:ascii="Times New Roman" w:eastAsia="Times New Roman" w:hAnsi="Times New Roman" w:cs="Times New Roman"/>
          <w:b/>
          <w:sz w:val="24"/>
          <w:szCs w:val="24"/>
          <w:lang w:eastAsia="ru-RU"/>
        </w:rPr>
        <w:t>я учебного предмета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трудовых работ;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анализ объекта, подлежащего изготовлению, выделение и называние его признаков и свойств; определение способов соединения деталей;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доступными технологическими (инструкционными) картами;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стандартного плана работы по пунктам;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некоторыми технологическими приемами ручной обработки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9C7C5C">
        <w:rPr>
          <w:rFonts w:ascii="Times New Roman" w:eastAsia="Times New Roman" w:hAnsi="Times New Roman" w:cs="Times New Roman"/>
          <w:sz w:val="24"/>
          <w:szCs w:val="24"/>
          <w:lang w:eastAsia="ru-RU"/>
        </w:rPr>
        <w:t>металлоконструктора</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несложного ремонта одежды.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рациональной организации труда, включающих упорядоченность действий и самодисциплину;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 исторической, культурной и эстетической ценности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художественных ремесел;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необходимой информации в материалах учебника, рабочей тетради;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осознанный подбор материалов по их физическим, декоративно-художественным и конструктивным свойствам;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осуществление текущего самоконтроля выполняемых практических действий и корректировка хода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оценка своих изделий (красиво, некрасиво, аккуратно, похоже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причинно-следственных связей между выполняемыми действиями и их результатами;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общественных поручений по уборке класса и (или) мастерской после уроков трудового обучения.</w:t>
      </w:r>
    </w:p>
    <w:p w:rsidR="008A7D99" w:rsidRPr="009C7C5C" w:rsidRDefault="008A7D99"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0. Федеральная рабочая программа по учебному предмету "Русский язык" предметной области "Язык и речевая практика" (V-IX классы)</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Изучение учебного предмета "Русский язык" в старших классах имеет своей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развитие коммуникативно-речевых навыков и коррекцию недостатков мыслительной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Достижение поставленной цели обеспечивается решением следующих </w:t>
      </w:r>
      <w:r w:rsidRPr="009C7C5C">
        <w:rPr>
          <w:rFonts w:ascii="Times New Roman" w:eastAsia="Times New Roman" w:hAnsi="Times New Roman" w:cs="Times New Roman"/>
          <w:b/>
          <w:sz w:val="24"/>
          <w:szCs w:val="24"/>
          <w:lang w:eastAsia="ru-RU"/>
        </w:rPr>
        <w:t>задач</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представлений о языке как важнейшем средстве человеческого 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некоторыми грамматическими понятиями и формирование на этой основе грамматических знаний и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усвоенных грамматико-орфографических знаний и умений для решения практических (коммуникативно-речевых) задач;</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"Русский язык".</w:t>
      </w:r>
      <w:r w:rsidRPr="009C7C5C">
        <w:rPr>
          <w:rFonts w:ascii="Times New Roman" w:eastAsia="Times New Roman" w:hAnsi="Times New Roman" w:cs="Times New Roman"/>
          <w:sz w:val="24"/>
          <w:szCs w:val="24"/>
          <w:lang w:eastAsia="ru-RU"/>
        </w:rPr>
        <w:t xml:space="preserve"> Грамматика, правописание и развитие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Фонетика.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4F2498"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Морфология.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Правописание проверяемых безударных гласных, звонких и глухих согласных в </w:t>
      </w:r>
      <w:proofErr w:type="gramStart"/>
      <w:r w:rsidRPr="009C7C5C">
        <w:rPr>
          <w:rFonts w:ascii="Times New Roman" w:eastAsia="Times New Roman" w:hAnsi="Times New Roman" w:cs="Times New Roman"/>
          <w:sz w:val="24"/>
          <w:szCs w:val="24"/>
          <w:lang w:eastAsia="ru-RU"/>
        </w:rPr>
        <w:t>корне слова</w:t>
      </w:r>
      <w:proofErr w:type="gramEnd"/>
      <w:r w:rsidRPr="009C7C5C">
        <w:rPr>
          <w:rFonts w:ascii="Times New Roman" w:eastAsia="Times New Roman" w:hAnsi="Times New Roman" w:cs="Times New Roman"/>
          <w:sz w:val="24"/>
          <w:szCs w:val="24"/>
          <w:lang w:eastAsia="ru-RU"/>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9C7C5C">
        <w:rPr>
          <w:rFonts w:ascii="Times New Roman" w:eastAsia="Times New Roman" w:hAnsi="Times New Roman" w:cs="Times New Roman"/>
          <w:sz w:val="24"/>
          <w:szCs w:val="24"/>
          <w:lang w:eastAsia="ru-RU"/>
        </w:rPr>
        <w:t>корне слов</w:t>
      </w:r>
      <w:proofErr w:type="gram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Правописание приставок. Единообразное написание ряда приставок. Приставка и предлог. Разделительный "ъ".</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Части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существительное, глагол, имя прилагательное, имя числительное, местоимение, наречие, предлог. Различение частей речи по вопросам и значению.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Предлог: общее понятие, значение в речи. Раздельное написание предлогов со словами.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имена существительные.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9C7C5C">
        <w:rPr>
          <w:rFonts w:ascii="Times New Roman" w:eastAsia="Times New Roman" w:hAnsi="Times New Roman" w:cs="Times New Roman"/>
          <w:sz w:val="24"/>
          <w:szCs w:val="24"/>
          <w:lang w:eastAsia="ru-RU"/>
        </w:rPr>
        <w:t>-</w:t>
      </w:r>
      <w:proofErr w:type="spellStart"/>
      <w:r w:rsidRPr="009C7C5C">
        <w:rPr>
          <w:rFonts w:ascii="Times New Roman" w:eastAsia="Times New Roman" w:hAnsi="Times New Roman" w:cs="Times New Roman"/>
          <w:sz w:val="24"/>
          <w:szCs w:val="24"/>
          <w:lang w:eastAsia="ru-RU"/>
        </w:rPr>
        <w:t>ш</w:t>
      </w:r>
      <w:proofErr w:type="gramEnd"/>
      <w:r w:rsidRPr="009C7C5C">
        <w:rPr>
          <w:rFonts w:ascii="Times New Roman" w:eastAsia="Times New Roman" w:hAnsi="Times New Roman" w:cs="Times New Roman"/>
          <w:sz w:val="24"/>
          <w:szCs w:val="24"/>
          <w:lang w:eastAsia="ru-RU"/>
        </w:rPr>
        <w:t>ь</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шься</w:t>
      </w:r>
      <w:proofErr w:type="spellEnd"/>
      <w:r w:rsidRPr="009C7C5C">
        <w:rPr>
          <w:rFonts w:ascii="Times New Roman" w:eastAsia="Times New Roman" w:hAnsi="Times New Roman" w:cs="Times New Roman"/>
          <w:sz w:val="24"/>
          <w:szCs w:val="24"/>
          <w:lang w:eastAsia="ru-RU"/>
        </w:rPr>
        <w:t xml:space="preserve">. Глаголы на </w:t>
      </w:r>
      <w:proofErr w:type="gramStart"/>
      <w:r w:rsidRPr="009C7C5C">
        <w:rPr>
          <w:rFonts w:ascii="Times New Roman" w:eastAsia="Times New Roman" w:hAnsi="Times New Roman" w:cs="Times New Roman"/>
          <w:sz w:val="24"/>
          <w:szCs w:val="24"/>
          <w:lang w:eastAsia="ru-RU"/>
        </w:rPr>
        <w:t>-</w:t>
      </w:r>
      <w:proofErr w:type="spell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я</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сь</w:t>
      </w:r>
      <w:proofErr w:type="spellEnd"/>
      <w:r w:rsidRPr="009C7C5C">
        <w:rPr>
          <w:rFonts w:ascii="Times New Roman" w:eastAsia="Times New Roman" w:hAnsi="Times New Roman" w:cs="Times New Roman"/>
          <w:sz w:val="24"/>
          <w:szCs w:val="24"/>
          <w:lang w:eastAsia="ru-RU"/>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9C7C5C">
        <w:rPr>
          <w:rFonts w:ascii="Times New Roman" w:eastAsia="Times New Roman" w:hAnsi="Times New Roman" w:cs="Times New Roman"/>
          <w:sz w:val="24"/>
          <w:szCs w:val="24"/>
          <w:lang w:eastAsia="ru-RU"/>
        </w:rPr>
        <w:t>-</w:t>
      </w:r>
      <w:proofErr w:type="spellStart"/>
      <w:r w:rsidRPr="009C7C5C">
        <w:rPr>
          <w:rFonts w:ascii="Times New Roman" w:eastAsia="Times New Roman" w:hAnsi="Times New Roman" w:cs="Times New Roman"/>
          <w:sz w:val="24"/>
          <w:szCs w:val="24"/>
          <w:lang w:eastAsia="ru-RU"/>
        </w:rPr>
        <w:t>т</w:t>
      </w:r>
      <w:proofErr w:type="gramEnd"/>
      <w:r w:rsidRPr="009C7C5C">
        <w:rPr>
          <w:rFonts w:ascii="Times New Roman" w:eastAsia="Times New Roman" w:hAnsi="Times New Roman" w:cs="Times New Roman"/>
          <w:sz w:val="24"/>
          <w:szCs w:val="24"/>
          <w:lang w:eastAsia="ru-RU"/>
        </w:rPr>
        <w:t>ься</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тся</w:t>
      </w:r>
      <w:proofErr w:type="spellEnd"/>
      <w:r w:rsidRPr="009C7C5C">
        <w:rPr>
          <w:rFonts w:ascii="Times New Roman" w:eastAsia="Times New Roman" w:hAnsi="Times New Roman" w:cs="Times New Roman"/>
          <w:sz w:val="24"/>
          <w:szCs w:val="24"/>
          <w:lang w:eastAsia="ru-RU"/>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числительное. Понятие об имени числительном. Числительные количественные и порядковые. Правописание числительных.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Наречие. Понятие о наречии. Наречия, обозначающие время, место, способ действия. Правописание наречий.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речи, работа с текстом.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Составление рассказа по серии сюжетных картин, картине, по опорным словам, материалам наблюдения, по предложенной теме, по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Изложение текста с опорой на заранее составленный план. Изложение по коллективно составленному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Сочинение творческого характера по картине, по личным наблюдениям, с привлечением сведений из практической деятельности, книг.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Деловое письмо.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Письмо с элементами творческой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"Русский язык".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отличительных грамматических признаков основных частей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разбор слова с опорой на представленный образец, схему, вопросы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образование слов с новым значением с опорой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грамматических разрядах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изученных частей речи по вопросу и значению;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различных конструкций предложений с опорой на представленный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смысловых связей в словосочетании по образцу,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главных и второстепенных членов предложения без деления на виды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однородных членов предложения;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предложений, разных по интонации;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предложений, различных по цели высказывания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обсуждении фактического материала высказывания, необходимого для раскрытия его темы и основной мысли;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выбор одного заголовка из нескольких предложенных, соответствующих теме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оформление изученных видов деловых бумаг с опорой на представленный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значимых частей слова и их дифференцировка по существенным признакам;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разбор слова по составу с использованием опорных схем;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образование слов с новым значением, относящихся к разным частям речи, с использованием приставок и суффиксов с опорой на схему;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дифференцировка слов, относящихся к различным частям речи по существенным признакам;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орфографической трудности в слове и решение орографической задачи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орфографическим словарем для уточнения написания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простых распространенных и сложных предложений по схеме, опорным словам, на предложенную 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главных и второстепенных членов предложения с использованием опорных схем;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предложений с однородными членами с опорой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предложений, разных по интонации с опорой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предложений (с помощью педагогического работника) различных по цели высказывания;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фактического материала, необходимого для раскрытия темы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фактического материала, необходимого для раскрытия основной мысли текста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одного заголовка из нескольких предложенных, соответствующих теме и основной мысли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оформление всех видов изученных деловых бумаг;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письмо изложений повествовательных текстов и текстов с элементами описания и рассуждения после предварительного разбора (до 70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11.Р</w:t>
      </w:r>
      <w:r w:rsidRPr="009C7C5C">
        <w:rPr>
          <w:rFonts w:ascii="Times New Roman" w:eastAsia="Times New Roman" w:hAnsi="Times New Roman" w:cs="Times New Roman"/>
          <w:b/>
          <w:sz w:val="24"/>
          <w:szCs w:val="24"/>
          <w:lang w:eastAsia="ru-RU"/>
        </w:rPr>
        <w:t>абочая программа по учебному предмету "Чтение (литературное чтение)" предметной области "Язык и речевая практика" (V-IX классы)</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51739F">
      <w:pPr>
        <w:shd w:val="clear" w:color="auto" w:fill="FFFFFF"/>
        <w:tabs>
          <w:tab w:val="left" w:pos="916"/>
          <w:tab w:val="left" w:pos="1832"/>
          <w:tab w:val="left" w:pos="2748"/>
          <w:tab w:val="left" w:pos="3664"/>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b/>
          <w:sz w:val="24"/>
          <w:szCs w:val="24"/>
          <w:lang w:eastAsia="ru-RU"/>
        </w:rPr>
        <w:tab/>
      </w:r>
      <w:r w:rsidRPr="009C7C5C">
        <w:rPr>
          <w:rFonts w:ascii="Times New Roman" w:eastAsia="Times New Roman" w:hAnsi="Times New Roman" w:cs="Times New Roman"/>
          <w:b/>
          <w:sz w:val="24"/>
          <w:szCs w:val="24"/>
          <w:lang w:eastAsia="ru-RU"/>
        </w:rPr>
        <w:tab/>
      </w:r>
      <w:r w:rsidRPr="009C7C5C">
        <w:rPr>
          <w:rFonts w:ascii="Times New Roman" w:eastAsia="Times New Roman" w:hAnsi="Times New Roman" w:cs="Times New Roman"/>
          <w:b/>
          <w:sz w:val="24"/>
          <w:szCs w:val="24"/>
          <w:lang w:eastAsia="ru-RU"/>
        </w:rPr>
        <w:tab/>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Изучение учебного предмета "Чтение (литературное чтение)" имеет своей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развитие коммуникативно-речевых навыков и коррекцию недостатков мыслительной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Достижение поставленной цели обеспечивается решением следующих </w:t>
      </w:r>
      <w:r w:rsidRPr="009C7C5C">
        <w:rPr>
          <w:rFonts w:ascii="Times New Roman" w:eastAsia="Times New Roman" w:hAnsi="Times New Roman" w:cs="Times New Roman"/>
          <w:b/>
          <w:sz w:val="24"/>
          <w:szCs w:val="24"/>
          <w:lang w:eastAsia="ru-RU"/>
        </w:rPr>
        <w:t>задач</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совершенствование навыка полноценного чтения как основы понимания художественного и научно-познавательного текстов;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навыков речевого общения на материале доступных для понимания художественных и научно-познавательных текстов;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развитие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"Чтение (литературное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Жанровое разнообразие: народные и авторские сказки, басни, былины, легенды, рассказы, рассказы-описания, стихотворения.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Ориентировка в литературоведческих понятиях: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присказка, зачин, диалог, произведение;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герой (персонаж), гласный и второстепенный герой, портрет героя, пейзаж;</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стихотворение, рифма, строка, строфа;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средства выразительности (логическая пауза, темп, ритм);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элементы книги: переплёт, обложка, форзац, титульный лист, оглавление, предисловие, послесловие.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9C7C5C">
        <w:rPr>
          <w:rFonts w:ascii="Times New Roman" w:eastAsia="Times New Roman" w:hAnsi="Times New Roman" w:cs="Times New Roman"/>
          <w:sz w:val="24"/>
          <w:szCs w:val="24"/>
          <w:lang w:eastAsia="ru-RU"/>
        </w:rPr>
        <w:t>озаглавливание</w:t>
      </w:r>
      <w:proofErr w:type="spellEnd"/>
      <w:r w:rsidRPr="009C7C5C">
        <w:rPr>
          <w:rFonts w:ascii="Times New Roman" w:eastAsia="Times New Roman" w:hAnsi="Times New Roman" w:cs="Times New Roman"/>
          <w:sz w:val="24"/>
          <w:szCs w:val="24"/>
          <w:lang w:eastAsia="ru-RU"/>
        </w:rPr>
        <w:t>, составление плана. Выборочный, краткий и подробный пересказ произведения или его части по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Внеклассное чтение. Самостоятельное чтение книг, газет и журналов. Обсуждение </w:t>
      </w:r>
      <w:proofErr w:type="gramStart"/>
      <w:r w:rsidRPr="009C7C5C">
        <w:rPr>
          <w:rFonts w:ascii="Times New Roman" w:eastAsia="Times New Roman" w:hAnsi="Times New Roman" w:cs="Times New Roman"/>
          <w:sz w:val="24"/>
          <w:szCs w:val="24"/>
          <w:lang w:eastAsia="ru-RU"/>
        </w:rPr>
        <w:t>прочитанного</w:t>
      </w:r>
      <w:proofErr w:type="gramEnd"/>
      <w:r w:rsidRPr="009C7C5C">
        <w:rPr>
          <w:rFonts w:ascii="Times New Roman" w:eastAsia="Times New Roman" w:hAnsi="Times New Roman" w:cs="Times New Roman"/>
          <w:sz w:val="24"/>
          <w:szCs w:val="24"/>
          <w:lang w:eastAsia="ru-RU"/>
        </w:rPr>
        <w:t>. Отчет о прочитанном произведении. Ведение дневников внеклассного чтения (коллективное или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"Чтение (литературное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осознанное чтение в темпе, приближенном к темпу устной речи, доступных по содержанию текстов (после предварительной подготовки);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темы произведения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ответы на вопросы педагогического работника по фактическому содержанию произведения своими словами;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пересказ текста по частям на основе коллективно составленного плана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заголовка к пунктам плана из нескольких предложенных;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последовательности событий в произведении;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главных героев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элементарной характеристики героя на основе предложенного плана и по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незнакомых слов и выражений, объяснение их значения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заучивание наизусть 7-9 стихотворений;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самостоятельное чтение небольших по объему и несложных по содержанию произведений для внеклассного чтения, выполнение посильных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осознанное и беглое чтение вслух, с соблюдением некоторых усвоенных норм орфоэпии;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ответы на вопросы педагогического работника своими словами и словами автора (выборочное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темы художественного произведения;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основной мысли произведения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деление на части несложного по структуре и содержанию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формулировка заголовков пунктов плана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главных и второстепенных героев произведения с элементарным обоснованием;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пересказ текста по коллективно составленному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непонятных слов и выражений, объяснение их значения и смысла с опорой на контекст;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наизусть 10-12 стихотворений и 1 прозаического отрывка.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1</w:t>
      </w:r>
      <w:r w:rsidRPr="009C7C5C">
        <w:rPr>
          <w:rFonts w:ascii="Times New Roman" w:eastAsia="Times New Roman" w:hAnsi="Times New Roman" w:cs="Times New Roman"/>
          <w:b/>
          <w:sz w:val="24"/>
          <w:szCs w:val="24"/>
          <w:lang w:eastAsia="ru-RU"/>
        </w:rPr>
        <w:t xml:space="preserve">2.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"Математика" (V-IX классы) предметной области "Математика"</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9C7C5C">
        <w:rPr>
          <w:rFonts w:ascii="Times New Roman" w:eastAsia="Times New Roman" w:hAnsi="Times New Roman" w:cs="Times New Roman"/>
          <w:sz w:val="24"/>
          <w:szCs w:val="24"/>
          <w:lang w:eastAsia="ru-RU"/>
        </w:rPr>
        <w:t>концентрически</w:t>
      </w:r>
      <w:proofErr w:type="spellEnd"/>
      <w:r w:rsidRPr="009C7C5C">
        <w:rPr>
          <w:rFonts w:ascii="Times New Roman" w:eastAsia="Times New Roman" w:hAnsi="Times New Roman" w:cs="Times New Roman"/>
          <w:sz w:val="24"/>
          <w:szCs w:val="24"/>
          <w:lang w:eastAsia="ru-RU"/>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обучения математике в V-IX классах решаются следующие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недостатков познавательной деятельности и повышение уровня общего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"Математика".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Единицы измерения и их соотношения. </w:t>
      </w:r>
      <w:proofErr w:type="gramStart"/>
      <w:r w:rsidRPr="009C7C5C">
        <w:rPr>
          <w:rFonts w:ascii="Times New Roman" w:eastAsia="Times New Roman" w:hAnsi="Times New Roman" w:cs="Times New Roman"/>
          <w:sz w:val="24"/>
          <w:szCs w:val="24"/>
          <w:lang w:eastAsia="ru-RU"/>
        </w:rPr>
        <w:t>Величины (стоимость, длина, масса, емкость, время, площадь, объем) и единицы их измерения.</w:t>
      </w:r>
      <w:proofErr w:type="gramEnd"/>
      <w:r w:rsidRPr="009C7C5C">
        <w:rPr>
          <w:rFonts w:ascii="Times New Roman" w:eastAsia="Times New Roman" w:hAnsi="Times New Roman" w:cs="Times New Roman"/>
          <w:sz w:val="24"/>
          <w:szCs w:val="24"/>
          <w:lang w:eastAsia="ru-RU"/>
        </w:rPr>
        <w:t xml:space="preserve"> Единицы измерения стоимости: копейка (1 коп.), рубль (1 руб.). </w:t>
      </w:r>
      <w:proofErr w:type="gramStart"/>
      <w:r w:rsidRPr="009C7C5C">
        <w:rPr>
          <w:rFonts w:ascii="Times New Roman" w:eastAsia="Times New Roman" w:hAnsi="Times New Roman" w:cs="Times New Roman"/>
          <w:sz w:val="24"/>
          <w:szCs w:val="24"/>
          <w:lang w:eastAsia="ru-RU"/>
        </w:rPr>
        <w:t xml:space="preserve">Единицы измерения длины: миллиметр (1 мм), сантиметр (1 см), дециметр (1 </w:t>
      </w:r>
      <w:proofErr w:type="spellStart"/>
      <w:r w:rsidRPr="009C7C5C">
        <w:rPr>
          <w:rFonts w:ascii="Times New Roman" w:eastAsia="Times New Roman" w:hAnsi="Times New Roman" w:cs="Times New Roman"/>
          <w:sz w:val="24"/>
          <w:szCs w:val="24"/>
          <w:lang w:eastAsia="ru-RU"/>
        </w:rPr>
        <w:t>дм</w:t>
      </w:r>
      <w:proofErr w:type="spellEnd"/>
      <w:r w:rsidRPr="009C7C5C">
        <w:rPr>
          <w:rFonts w:ascii="Times New Roman" w:eastAsia="Times New Roman" w:hAnsi="Times New Roman" w:cs="Times New Roman"/>
          <w:sz w:val="24"/>
          <w:szCs w:val="24"/>
          <w:lang w:eastAsia="ru-RU"/>
        </w:rPr>
        <w:t>), метр (1 м), километр (1 км).</w:t>
      </w:r>
      <w:proofErr w:type="gramEnd"/>
      <w:r w:rsidRPr="009C7C5C">
        <w:rPr>
          <w:rFonts w:ascii="Times New Roman" w:eastAsia="Times New Roman" w:hAnsi="Times New Roman" w:cs="Times New Roman"/>
          <w:sz w:val="24"/>
          <w:szCs w:val="24"/>
          <w:lang w:eastAsia="ru-RU"/>
        </w:rPr>
        <w:t xml:space="preserve"> Единицы измерения массы: грамм (1 г), килограмм (1 кг), центнер (1 ц), тонна (1 т). Единица измерения емкости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литр (1 л). Единицы измерения времени: секунда (1 сек.), минута (1 мин.), час (1 ч., сутки (1 </w:t>
      </w:r>
      <w:proofErr w:type="spellStart"/>
      <w:r w:rsidRPr="009C7C5C">
        <w:rPr>
          <w:rFonts w:ascii="Times New Roman" w:eastAsia="Times New Roman" w:hAnsi="Times New Roman" w:cs="Times New Roman"/>
          <w:sz w:val="24"/>
          <w:szCs w:val="24"/>
          <w:lang w:eastAsia="ru-RU"/>
        </w:rPr>
        <w:t>сут</w:t>
      </w:r>
      <w:proofErr w:type="spellEnd"/>
      <w:r w:rsidRPr="009C7C5C">
        <w:rPr>
          <w:rFonts w:ascii="Times New Roman" w:eastAsia="Times New Roman" w:hAnsi="Times New Roman" w:cs="Times New Roman"/>
          <w:sz w:val="24"/>
          <w:szCs w:val="24"/>
          <w:lang w:eastAsia="ru-RU"/>
        </w:rPr>
        <w:t xml:space="preserve">.), неделя (1 </w:t>
      </w:r>
      <w:proofErr w:type="spellStart"/>
      <w:r w:rsidRPr="009C7C5C">
        <w:rPr>
          <w:rFonts w:ascii="Times New Roman" w:eastAsia="Times New Roman" w:hAnsi="Times New Roman" w:cs="Times New Roman"/>
          <w:sz w:val="24"/>
          <w:szCs w:val="24"/>
          <w:lang w:eastAsia="ru-RU"/>
        </w:rPr>
        <w:t>нед</w:t>
      </w:r>
      <w:proofErr w:type="spellEnd"/>
      <w:r w:rsidRPr="009C7C5C">
        <w:rPr>
          <w:rFonts w:ascii="Times New Roman" w:eastAsia="Times New Roman" w:hAnsi="Times New Roman" w:cs="Times New Roman"/>
          <w:sz w:val="24"/>
          <w:szCs w:val="24"/>
          <w:lang w:eastAsia="ru-RU"/>
        </w:rPr>
        <w:t xml:space="preserve">.), месяц (1 </w:t>
      </w:r>
      <w:proofErr w:type="spellStart"/>
      <w:proofErr w:type="gramStart"/>
      <w:r w:rsidRPr="009C7C5C">
        <w:rPr>
          <w:rFonts w:ascii="Times New Roman" w:eastAsia="Times New Roman" w:hAnsi="Times New Roman" w:cs="Times New Roman"/>
          <w:sz w:val="24"/>
          <w:szCs w:val="24"/>
          <w:lang w:eastAsia="ru-RU"/>
        </w:rPr>
        <w:t>мес</w:t>
      </w:r>
      <w:proofErr w:type="spellEnd"/>
      <w:proofErr w:type="gramEnd"/>
      <w:r w:rsidRPr="009C7C5C">
        <w:rPr>
          <w:rFonts w:ascii="Times New Roman" w:eastAsia="Times New Roman" w:hAnsi="Times New Roman" w:cs="Times New Roman"/>
          <w:sz w:val="24"/>
          <w:szCs w:val="24"/>
          <w:lang w:eastAsia="ru-RU"/>
        </w:rPr>
        <w:t xml:space="preserve">), год (1 год), век (1 в.). </w:t>
      </w:r>
      <w:proofErr w:type="gramStart"/>
      <w:r w:rsidRPr="009C7C5C">
        <w:rPr>
          <w:rFonts w:ascii="Times New Roman" w:eastAsia="Times New Roman" w:hAnsi="Times New Roman" w:cs="Times New Roman"/>
          <w:sz w:val="24"/>
          <w:szCs w:val="24"/>
          <w:lang w:eastAsia="ru-RU"/>
        </w:rPr>
        <w:t xml:space="preserve">Единицы измерения площади: квадратный миллиметр (1 кв. мм), квадратный сантиметр (1 кв. см), квадратный дециметр (1 кв. </w:t>
      </w:r>
      <w:proofErr w:type="spellStart"/>
      <w:r w:rsidRPr="009C7C5C">
        <w:rPr>
          <w:rFonts w:ascii="Times New Roman" w:eastAsia="Times New Roman" w:hAnsi="Times New Roman" w:cs="Times New Roman"/>
          <w:sz w:val="24"/>
          <w:szCs w:val="24"/>
          <w:lang w:eastAsia="ru-RU"/>
        </w:rPr>
        <w:t>дм</w:t>
      </w:r>
      <w:proofErr w:type="spellEnd"/>
      <w:r w:rsidRPr="009C7C5C">
        <w:rPr>
          <w:rFonts w:ascii="Times New Roman" w:eastAsia="Times New Roman" w:hAnsi="Times New Roman" w:cs="Times New Roman"/>
          <w:sz w:val="24"/>
          <w:szCs w:val="24"/>
          <w:lang w:eastAsia="ru-RU"/>
        </w:rPr>
        <w:t>), квадратный метр (1 кв. м), квадратный километр (1 кв. км).</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Единицы измерения объема: кубический миллиметр (1 куб. мм), кубический сантиметр (1 куб. см), кубический дециметр (1 куб. </w:t>
      </w:r>
      <w:proofErr w:type="spellStart"/>
      <w:r w:rsidRPr="009C7C5C">
        <w:rPr>
          <w:rFonts w:ascii="Times New Roman" w:eastAsia="Times New Roman" w:hAnsi="Times New Roman" w:cs="Times New Roman"/>
          <w:sz w:val="24"/>
          <w:szCs w:val="24"/>
          <w:lang w:eastAsia="ru-RU"/>
        </w:rPr>
        <w:t>дм</w:t>
      </w:r>
      <w:proofErr w:type="spellEnd"/>
      <w:r w:rsidRPr="009C7C5C">
        <w:rPr>
          <w:rFonts w:ascii="Times New Roman" w:eastAsia="Times New Roman" w:hAnsi="Times New Roman" w:cs="Times New Roman"/>
          <w:sz w:val="24"/>
          <w:szCs w:val="24"/>
          <w:lang w:eastAsia="ru-RU"/>
        </w:rPr>
        <w:t>), кубический метр (1 куб. м), кубический километр (1 куб. км).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Соотношения между единицами измерения однородных величин. Сравнение и упорядочение однородных величин.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Арифметические действия. Сложение, вычитание, умножение и деление. Названия компонентов арифметических действий, знаки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Алгоритмы письменного сложения, вычитания, умножения и деления многозначных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Нахождение неизвестного компонента сложения и вычитания.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проверки правильности вычислений (алгоритм, обратное действие, оценка достоверности результата).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Сложение и вычитание чисел, полученных при измерении одной, двумя мерами, без преобразования и с преобразованием в пределах 100 000.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Умножение и деление целых чисел, полученных при счете и при измерении, на однозначное, двузначное число.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Порядок действий. Нахождение значения числового выражения, состоящего из 3-4 арифметических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22.2.4. Дроби. Доля величины (половина, треть, четверть, десятая, сотая, тысячная). Получение долей. Сравнение долей.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Смешанное число. Получение, чтение, запись, сравнение смешанных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Сравнение дробей с разными числителями и знаменателями.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Сложение и вычитание обыкновенных дробей с одинаковыми знаменателями.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Нахождение одной или нескольких частей числа.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Десятичная дробь. Чтение, запись десятичных дробей.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Выражение десятичных дробей в более крупных (мелких), одинаковых долях.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Сравнение десятичных дробей.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Сложение и вычитание десятичных дробей (все случаи).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Нахождение десятичной дроби от числа.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Понятие процента. Нахождение одного процента от числа. Нахождение нескольких процентов от числа.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Арифметические задачи. Простые и составные (в 3-4 </w:t>
      </w:r>
      <w:proofErr w:type="gramStart"/>
      <w:r w:rsidRPr="009C7C5C">
        <w:rPr>
          <w:rFonts w:ascii="Times New Roman" w:eastAsia="Times New Roman" w:hAnsi="Times New Roman" w:cs="Times New Roman"/>
          <w:sz w:val="24"/>
          <w:szCs w:val="24"/>
          <w:lang w:eastAsia="ru-RU"/>
        </w:rPr>
        <w:t>арифметических</w:t>
      </w:r>
      <w:proofErr w:type="gramEnd"/>
      <w:r w:rsidRPr="009C7C5C">
        <w:rPr>
          <w:rFonts w:ascii="Times New Roman" w:eastAsia="Times New Roman" w:hAnsi="Times New Roman" w:cs="Times New Roman"/>
          <w:sz w:val="24"/>
          <w:szCs w:val="24"/>
          <w:lang w:eastAsia="ru-RU"/>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9C7C5C">
        <w:rPr>
          <w:rFonts w:ascii="Times New Roman" w:eastAsia="Times New Roman" w:hAnsi="Times New Roman" w:cs="Times New Roman"/>
          <w:sz w:val="24"/>
          <w:szCs w:val="24"/>
          <w:lang w:eastAsia="ru-RU"/>
        </w:rPr>
        <w:t xml:space="preserve">Задачи, содержащие зависимость, характеризующую процессы: движения (скорость, время, пройденный путь), работы </w:t>
      </w:r>
      <w:r w:rsidRPr="009C7C5C">
        <w:rPr>
          <w:rFonts w:ascii="Times New Roman" w:eastAsia="Times New Roman" w:hAnsi="Times New Roman" w:cs="Times New Roman"/>
          <w:sz w:val="24"/>
          <w:szCs w:val="24"/>
          <w:lang w:eastAsia="ru-RU"/>
        </w:rPr>
        <w:lastRenderedPageBreak/>
        <w:t>(производительность труда, время, объем всей работы), изготовления товара (расход на предмет, количество предметов, общий расход).</w:t>
      </w:r>
      <w:proofErr w:type="gramEnd"/>
      <w:r w:rsidRPr="009C7C5C">
        <w:rPr>
          <w:rFonts w:ascii="Times New Roman" w:eastAsia="Times New Roman" w:hAnsi="Times New Roman" w:cs="Times New Roman"/>
          <w:sz w:val="24"/>
          <w:szCs w:val="24"/>
          <w:lang w:eastAsia="ru-RU"/>
        </w:rPr>
        <w:t xml:space="preserve"> Задачи </w:t>
      </w:r>
      <w:proofErr w:type="gramStart"/>
      <w:r w:rsidRPr="009C7C5C">
        <w:rPr>
          <w:rFonts w:ascii="Times New Roman" w:eastAsia="Times New Roman" w:hAnsi="Times New Roman" w:cs="Times New Roman"/>
          <w:sz w:val="24"/>
          <w:szCs w:val="24"/>
          <w:lang w:eastAsia="ru-RU"/>
        </w:rPr>
        <w:t>на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Планирование хода решения задачи.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Арифметические задачи, связанные с программой профильного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Геометрический материал. </w:t>
      </w:r>
      <w:proofErr w:type="gramStart"/>
      <w:r w:rsidRPr="009C7C5C">
        <w:rPr>
          <w:rFonts w:ascii="Times New Roman" w:eastAsia="Times New Roman" w:hAnsi="Times New Roman" w:cs="Times New Roman"/>
          <w:sz w:val="24"/>
          <w:szCs w:val="24"/>
          <w:lang w:eastAsia="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9C7C5C">
        <w:rPr>
          <w:rFonts w:ascii="Times New Roman" w:eastAsia="Times New Roman" w:hAnsi="Times New Roman" w:cs="Times New Roman"/>
          <w:sz w:val="24"/>
          <w:szCs w:val="24"/>
          <w:lang w:eastAsia="ru-RU"/>
        </w:rPr>
        <w:t xml:space="preserve"> Использование чертежных документов для выполнения построений.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Углы, виды углов, смежные углы. Градус как мера угла. Сумма смежных углов. Сумма углов треугольника.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Периметр. Вычисление периметра треугольника, прямоугольника, квадрата.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Площадь геометрической фигуры. Обозначение: "S". Вычисление площади прямоугольника (квадрата).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Объем геометрического тела. Обозначение: "V". Измерение и вычисление объема прямоугольного параллелепипеда (в том числе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Геометрические формы в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Математика".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числового ряда чисел в пределах 100 000; чтение, запись и сравнение целых чисел в пределах 100 000;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таблицы сложения однозначных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табличных случаев умножения и получаемых из них случаев деления;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обыкновенных и десятичных дробей; их получение, запись,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доли величины и величины по значению её доли (половина, треть, четверть, пятая, десятая часть);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решение простых арифметических задач и составных задач в 2 действия;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proofErr w:type="gramStart"/>
      <w:r w:rsidRPr="009C7C5C">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числового ряда чисел в пределах 1 000 000; чтение, запись и сравнение чисел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таблицы сложения однозначных чисел, в том числе с переходом через десяток;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табличных случаев умножения и получаемых из них случаев деления;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знание названий, обозначений, соотношения крупных и мелких единиц измерения стоимости, длины, массы, времени, площади, объема;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письменное выполнение арифметических действий с многозначными числами и числами, полученными при измерении,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обыкновенных и десятичных дробей, их получение, запись,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решение простых задач в соответствии с программой, составных задач в 2-3 арифметических действия;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параллелепипед, пирамида, призма, цилиндр, конус);</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свойств элементов многоугольников (треугольник, прямоугольник, параллелограмм), прямоугольного параллелепипеда;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вычисление площади прямоугольника, объема прямоугольного параллелепипеда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математических знаний для решения профессиональных трудовых задач;</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персональном компьютере как техническом средстве, его основных устройствах и их назначении.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3.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"Информатика" (VII-IX) предметной области "Математика"</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результате изучения курса информатики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9C7C5C">
        <w:rPr>
          <w:rFonts w:ascii="Times New Roman" w:eastAsia="Times New Roman" w:hAnsi="Times New Roman" w:cs="Times New Roman"/>
          <w:sz w:val="24"/>
          <w:szCs w:val="24"/>
          <w:lang w:eastAsia="ru-RU"/>
        </w:rPr>
        <w:t>качеств</w:t>
      </w:r>
      <w:proofErr w:type="gramEnd"/>
      <w:r w:rsidRPr="009C7C5C">
        <w:rPr>
          <w:rFonts w:ascii="Times New Roman" w:eastAsia="Times New Roman" w:hAnsi="Times New Roman" w:cs="Times New Roman"/>
          <w:sz w:val="24"/>
          <w:szCs w:val="24"/>
          <w:lang w:eastAsia="ru-RU"/>
        </w:rPr>
        <w:t xml:space="preserve"> обучающихся с умственной отсталостью (интеллектуальными нарушениями) с учетом их индивидуальных возможностей.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w:t>
      </w:r>
      <w:r w:rsidRPr="009C7C5C">
        <w:rPr>
          <w:rFonts w:ascii="Times New Roman" w:eastAsia="Times New Roman" w:hAnsi="Times New Roman" w:cs="Times New Roman"/>
          <w:sz w:val="24"/>
          <w:szCs w:val="24"/>
          <w:lang w:eastAsia="ru-RU"/>
        </w:rPr>
        <w:lastRenderedPageBreak/>
        <w:t>редактора. Соблюдение безопасных приёмов труда при работе на компьютере; бережное отношение к техническим устройствам.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9C7C5C">
        <w:rPr>
          <w:rFonts w:ascii="Times New Roman" w:eastAsia="Times New Roman" w:hAnsi="Times New Roman" w:cs="Times New Roman"/>
          <w:sz w:val="24"/>
          <w:szCs w:val="24"/>
          <w:lang w:eastAsia="ru-RU"/>
        </w:rPr>
        <w:t xml:space="preserve">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цифровыми образовательными ресурсами, готовыми материалами на электронных носителях.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Планируемые предметные результаты освоения учебного предмета "Информатика".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персональном компьютере как техническом средстве, его основных устройствах и их назначении;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компьютером для решения доступных учебных задач с простыми информационными объектами (текстами, рисунками).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персональном компьютере как техническом средстве, его основных устройствах и их назначении;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элементарных действий с компьютером и другими средствами ИКТ, используя безопасные для органов зрения, нервной системы,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опорно-двигательного аппарата эргономичные приёмы работы, выполнение компенсирующих физических упражнений (мини-зарядка);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компьютером для поиска, получения, хранения, воспроизведения и передачи необходимой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запись (фиксация) выборочной информации об окружающем мире и о себе самом с помощью инструментов ИКТ.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4.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предмету "Природоведение" (V-VI классы) </w:t>
      </w:r>
      <w:r w:rsidRPr="009C7C5C">
        <w:rPr>
          <w:rFonts w:ascii="Times New Roman" w:eastAsia="Times New Roman" w:hAnsi="Times New Roman" w:cs="Times New Roman"/>
          <w:sz w:val="24"/>
          <w:szCs w:val="24"/>
          <w:lang w:eastAsia="ru-RU"/>
        </w:rPr>
        <w:t>предметной области "Естествознание"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Курс "Природоведение" ставит своей </w:t>
      </w:r>
      <w:r w:rsidRPr="009C7C5C">
        <w:rPr>
          <w:rFonts w:ascii="Times New Roman" w:eastAsia="Times New Roman" w:hAnsi="Times New Roman" w:cs="Times New Roman"/>
          <w:b/>
          <w:sz w:val="24"/>
          <w:szCs w:val="24"/>
          <w:lang w:eastAsia="ru-RU"/>
        </w:rPr>
        <w:t xml:space="preserve">целью </w:t>
      </w:r>
      <w:r w:rsidRPr="009C7C5C">
        <w:rPr>
          <w:rFonts w:ascii="Times New Roman" w:eastAsia="Times New Roman" w:hAnsi="Times New Roman" w:cs="Times New Roman"/>
          <w:sz w:val="24"/>
          <w:szCs w:val="24"/>
          <w:lang w:eastAsia="ru-RU"/>
        </w:rPr>
        <w:t>расширить кругозор и подготовить обучающихся к усвоению систематических биологических и географических знаний.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Основными </w:t>
      </w: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реализации курса "Природоведение" являются: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элементарных научных знаний о живой и неживой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демонстрация тесной взаимосвязи между живой и неживой природой;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специальных и </w:t>
      </w:r>
      <w:proofErr w:type="spellStart"/>
      <w:r w:rsidRPr="009C7C5C">
        <w:rPr>
          <w:rFonts w:ascii="Times New Roman" w:eastAsia="Times New Roman" w:hAnsi="Times New Roman" w:cs="Times New Roman"/>
          <w:sz w:val="24"/>
          <w:szCs w:val="24"/>
          <w:lang w:eastAsia="ru-RU"/>
        </w:rPr>
        <w:t>общеучебных</w:t>
      </w:r>
      <w:proofErr w:type="spellEnd"/>
      <w:r w:rsidRPr="009C7C5C">
        <w:rPr>
          <w:rFonts w:ascii="Times New Roman" w:eastAsia="Times New Roman" w:hAnsi="Times New Roman" w:cs="Times New Roman"/>
          <w:sz w:val="24"/>
          <w:szCs w:val="24"/>
          <w:lang w:eastAsia="ru-RU"/>
        </w:rPr>
        <w:t xml:space="preserve"> умений и навыков;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бережного отношения к природе, ее ресурсам, знакомство с основными направлениями природоохранительной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социально значимых качеств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изучения природоведческого материала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временами года, </w:t>
      </w:r>
      <w:r w:rsidRPr="009C7C5C">
        <w:rPr>
          <w:rFonts w:ascii="Times New Roman" w:eastAsia="Times New Roman" w:hAnsi="Times New Roman" w:cs="Times New Roman"/>
          <w:sz w:val="24"/>
          <w:szCs w:val="24"/>
          <w:lang w:eastAsia="ru-RU"/>
        </w:rPr>
        <w:lastRenderedPageBreak/>
        <w:t>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"Природоведение".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природоведению состоит из шести разделов: "Вселенная", "Наш дом - Земля", "Есть на Земле страна Россия", "Растительный мир", "Животный мир",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w:t>
      </w:r>
      <w:proofErr w:type="gramStart"/>
      <w:r w:rsidRPr="009C7C5C">
        <w:rPr>
          <w:rFonts w:ascii="Times New Roman" w:eastAsia="Times New Roman" w:hAnsi="Times New Roman" w:cs="Times New Roman"/>
          <w:sz w:val="24"/>
          <w:szCs w:val="24"/>
          <w:lang w:eastAsia="ru-RU"/>
        </w:rPr>
        <w:t>обязательного</w:t>
      </w:r>
      <w:proofErr w:type="gramEnd"/>
      <w:r w:rsidRPr="009C7C5C">
        <w:rPr>
          <w:rFonts w:ascii="Times New Roman" w:eastAsia="Times New Roman" w:hAnsi="Times New Roman" w:cs="Times New Roman"/>
          <w:sz w:val="24"/>
          <w:szCs w:val="24"/>
          <w:lang w:eastAsia="ru-RU"/>
        </w:rPr>
        <w:t xml:space="preserve"> полного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воспроизведения этих названий.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sidRPr="009C7C5C">
        <w:rPr>
          <w:rFonts w:ascii="Times New Roman" w:eastAsia="Times New Roman" w:hAnsi="Times New Roman" w:cs="Times New Roman"/>
          <w:sz w:val="24"/>
          <w:szCs w:val="24"/>
          <w:lang w:eastAsia="ru-RU"/>
        </w:rPr>
        <w:t xml:space="preserve"> Этот раздел программы предусматривает также знакомство с формами поверхности Земли и видами водоемов.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Раздел "Есть на Земле страна Россия" завершает изучение неживой природы в V классе и готовит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изучении этого раздела уместно опираться на знания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о своем родном крае.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w:t>
      </w:r>
      <w:proofErr w:type="gramStart"/>
      <w:r w:rsidRPr="009C7C5C">
        <w:rPr>
          <w:rFonts w:ascii="Times New Roman" w:eastAsia="Times New Roman" w:hAnsi="Times New Roman" w:cs="Times New Roman"/>
          <w:sz w:val="24"/>
          <w:szCs w:val="24"/>
          <w:lang w:eastAsia="ru-RU"/>
        </w:rPr>
        <w:t>значительная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воспитывать экологическую культуру, бережное отношение к объектам природы, умение видеть её красоту.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Завершают курс обобщающие уроки, которые систематизируют знания о живой и неживой природе, полученные в курсе "Природоведение".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изучения природоведческого </w:t>
      </w:r>
      <w:proofErr w:type="gramStart"/>
      <w:r w:rsidRPr="009C7C5C">
        <w:rPr>
          <w:rFonts w:ascii="Times New Roman" w:eastAsia="Times New Roman" w:hAnsi="Times New Roman" w:cs="Times New Roman"/>
          <w:sz w:val="24"/>
          <w:szCs w:val="24"/>
          <w:lang w:eastAsia="ru-RU"/>
        </w:rPr>
        <w:t>материала</w:t>
      </w:r>
      <w:proofErr w:type="gramEnd"/>
      <w:r w:rsidRPr="009C7C5C">
        <w:rPr>
          <w:rFonts w:ascii="Times New Roman" w:eastAsia="Times New Roman" w:hAnsi="Times New Roman" w:cs="Times New Roman"/>
          <w:sz w:val="24"/>
          <w:szCs w:val="24"/>
          <w:lang w:eastAsia="ru-RU"/>
        </w:rPr>
        <w:t xml:space="preserve"> обучающиеся должны понять логику курса: Вселенная - Солнечная система - планета Земля. </w:t>
      </w:r>
      <w:proofErr w:type="gramStart"/>
      <w:r w:rsidRPr="009C7C5C">
        <w:rPr>
          <w:rFonts w:ascii="Times New Roman" w:eastAsia="Times New Roman" w:hAnsi="Times New Roman" w:cs="Times New Roman"/>
          <w:sz w:val="24"/>
          <w:szCs w:val="24"/>
          <w:lang w:eastAsia="ru-RU"/>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sidRPr="009C7C5C">
        <w:rPr>
          <w:rFonts w:ascii="Times New Roman" w:eastAsia="Times New Roman" w:hAnsi="Times New Roman" w:cs="Times New Roman"/>
          <w:sz w:val="24"/>
          <w:szCs w:val="24"/>
          <w:lang w:eastAsia="ru-RU"/>
        </w:rPr>
        <w:t xml:space="preserve"> От неживой природы зависит состояние биосферы: жизнь растений, животных и человека. Человек - частица Вселенной.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Такое построение программы поможет сформировать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w:t>
      </w:r>
      <w:r w:rsidRPr="009C7C5C">
        <w:rPr>
          <w:rFonts w:ascii="Times New Roman" w:eastAsia="Times New Roman" w:hAnsi="Times New Roman" w:cs="Times New Roman"/>
          <w:sz w:val="24"/>
          <w:szCs w:val="24"/>
          <w:lang w:eastAsia="ru-RU"/>
        </w:rPr>
        <w:lastRenderedPageBreak/>
        <w:t>личный опыт обучающихся и позволяют использовать в реальной жизни знания, полученные на уроках.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учитывает преемственность обучения, поэтому в ней должны быть отражены </w:t>
      </w:r>
      <w:proofErr w:type="spellStart"/>
      <w:r w:rsidRPr="009C7C5C">
        <w:rPr>
          <w:rFonts w:ascii="Times New Roman" w:eastAsia="Times New Roman" w:hAnsi="Times New Roman" w:cs="Times New Roman"/>
          <w:sz w:val="24"/>
          <w:szCs w:val="24"/>
          <w:lang w:eastAsia="ru-RU"/>
        </w:rPr>
        <w:t>межпредметные</w:t>
      </w:r>
      <w:proofErr w:type="spellEnd"/>
      <w:r w:rsidRPr="009C7C5C">
        <w:rPr>
          <w:rFonts w:ascii="Times New Roman" w:eastAsia="Times New Roman" w:hAnsi="Times New Roman" w:cs="Times New Roman"/>
          <w:sz w:val="24"/>
          <w:szCs w:val="24"/>
          <w:lang w:eastAsia="ru-RU"/>
        </w:rPr>
        <w:t xml:space="preserve"> связи, на которые опираются обучающиеся при изучении природоведческого материала.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Вселенная. Солнечная система. Солнце. Небесные тела: планеты, звезды.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Исследование космоса. Спутники. Космические корабли. Первый полет в космос. Современные исследования.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Цикличность изменений в природе. Зависимость изменений в природе от Солнца. Сезонные изменения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Наш дом - Земля.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Планета Земля. Форма Земли. Оболочки Земли: атмосфера, гидросфера, литосфера, биосфера.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Воздух.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Воздух и его охрана. Значение воздуха для жизни на Земле.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Знакомство с термометрами. Измерение температуры воздуха.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Чистый и загрязненный воздух. Примеси в воздухе (водяной пар, дым, пыль). Поддержание чистоты воздуха. Значение воздуха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Поверхность суши. Почва.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Равнины, горы, холмы, овраги.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Почва - верхний слой земли. Ее образование.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 почвы: перегной, глина, песок, вода, минеральные соли, воздух.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Минеральная и органическая части почвы. Перегной – органическая часть почвы. Глина, песок и соли - минеральная часть почвы.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Основное свойство почвы - плодородие. Обработка почвы. Значение почвы в народном хозяйстве.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Эрозия почв. Охрана почв.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 Виды полезных ископаемых. Свойства. Значение. Способы добычи.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Полезные ископаемые, используемые в качестве строительных материалов. Гранит, известняки, песок, глина.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Природный газ. Свойства газа: запах, горючесть. Добыча и использование. Правила обращения с газом в быту.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 используемые для получения металлов.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Местные полезные ископаемые. Добыча и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Вода.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промышленности и сельском хозяйстве.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Экономия питьевой воды.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Вода в природе: осадки, воды суши.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Охрана воды.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Есть на Земле страна - Россия.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Растительный мир Земли.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Живая природа. Биосфера: растения, животные,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Разнообразие растительного мира на нашей планете.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Среда обитания растений (растения леса, поля, сада, огорода, луга, водоемов).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Дикорастущие и культурные растения. Деревья, кустарники, травы.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Деревья.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Деревья лиственные (дикорастущие и культурные, сезонные изменения,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Деревья хвойные (сезонные изменения,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Кустарники (дикорастущие и культурные, сезонные изменения,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Травы (дикорастущие и культурные)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Декоративные растения.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Лекарственные растения. Внешний вид. Места произрастания. Правила сбора лекарственных растений.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Комнатные растения. Внешний вид. Уход.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Растительный мир разных районов Земли (с холодным, умеренным и жарким климатом.).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Растения, произрастающие в разных климатических условиях нашей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Растения своей местности: дикорастущие и культурные.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Красная книга России и своей области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Животный мир Земли.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Разнообразие животного мира. Среда обитания животных. Животные суши и водоемов.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Понятие животные: насекомые, рыбы, земноводные, пресмыкающиеся, птицы, млекопитающие.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Насекомые. Жуки, бабочки, стрекозы. Внешний вид. Место в природе. Значение. Охрана.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Рыбы. Внешний вид. Среда обитания. Место в природе. Значение. Охрана. Рыбы, обитающие в водоемах России и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Птицы. Внешний вид. Среда обитания. Образ жизни. Значение. Охрана. Птицы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Млекопитающие. Внешний вид. Среда обитания. Образ жизни. Значение. Охрана. Млекопитающие животные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Осанка (гигиена, костно-мышечная система).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Гигиена органов чувств. Охрана зрения. Профилактика нарушений слуха. Правила гигиены.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Здоровое (рациональное) питание. Режим. Правила питания. Меню на день. Витамины.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Дыхание. Органы дыхания. Вред курения. Правила гигиены.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Медицинские учреждения своего населенного пункта. Телефоны экстренной помощи. Специализация врачей.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Обобщающие уроки.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Наш город (посёлок, село, деревня).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"Природоведение".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называние изученных объектов на иллюстрациях, фотографиях;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представление о назначении изученных объектов, их роли в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изученных объектов к определенным группам (осина - лиственное дерево леса);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сходных объектов, отнесенных к одной и той же изучаемой группе (полезные ископаемые);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режима дня, правил личной гигиены и здорового образа жизни, понимание их значение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элементарных правил безопасного поведения в природе и обществе (под контролем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несложных заданий под контролем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адекватная оценка своей работы, проявление к ней ценностного отношения, понимание оценки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взаимосвязях между изученными объектами, их месте в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выделение существенных признаков групп объектов;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соблюдение правил безопасного поведения в природе и обществе, правил здорового образа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беседе, обсуждение изученного; проявление желания рассказать о предмете изучения, наблюдения, заинтересовавшем объекте;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совершение действий по соблюдению санитарно-гигиенических норм в отношении изученных объектов и явлений;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доступных возрасту природоохранительных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осуществление деятельности по уходу за комнатными и культурными растениями.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5.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"Биология" (VII-IX классы)</w:t>
      </w:r>
      <w:r w:rsidRPr="009C7C5C">
        <w:rPr>
          <w:rFonts w:ascii="Times New Roman" w:eastAsia="Times New Roman" w:hAnsi="Times New Roman" w:cs="Times New Roman"/>
          <w:sz w:val="24"/>
          <w:szCs w:val="24"/>
          <w:lang w:eastAsia="ru-RU"/>
        </w:rPr>
        <w:t xml:space="preserve"> предметной области "Естествознание"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gramStart"/>
      <w:r w:rsidRPr="009C7C5C">
        <w:rPr>
          <w:rFonts w:ascii="Times New Roman" w:eastAsia="Times New Roman" w:hAnsi="Times New Roman" w:cs="Times New Roman"/>
          <w:sz w:val="24"/>
          <w:szCs w:val="24"/>
          <w:lang w:eastAsia="ru-RU"/>
        </w:rPr>
        <w:t>естественно-научную</w:t>
      </w:r>
      <w:proofErr w:type="gramEnd"/>
      <w:r w:rsidRPr="009C7C5C">
        <w:rPr>
          <w:rFonts w:ascii="Times New Roman" w:eastAsia="Times New Roman" w:hAnsi="Times New Roman" w:cs="Times New Roman"/>
          <w:sz w:val="24"/>
          <w:szCs w:val="24"/>
          <w:lang w:eastAsia="ru-RU"/>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соответствии с законами природы и общечеловеческими нравственными ценностями.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Знакомство с разнообразием растительного и животного мира должно воспитывать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Курс "Биология" состоит из трёх разделов: "Растения", "Животные", "Человек и его здоровье".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Распределение времени на изучение тем педагогический работник планирует самостоятельно, исходя из местных (региональных) условий.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9C7C5C">
        <w:rPr>
          <w:rFonts w:ascii="Times New Roman" w:eastAsia="Times New Roman" w:hAnsi="Times New Roman" w:cs="Times New Roman"/>
          <w:sz w:val="24"/>
          <w:szCs w:val="24"/>
          <w:lang w:eastAsia="ru-RU"/>
        </w:rPr>
        <w:t>Фитодизайн</w:t>
      </w:r>
      <w:proofErr w:type="spellEnd"/>
      <w:r w:rsidRPr="009C7C5C">
        <w:rPr>
          <w:rFonts w:ascii="Times New Roman" w:eastAsia="Times New Roman" w:hAnsi="Times New Roman" w:cs="Times New Roman"/>
          <w:sz w:val="24"/>
          <w:szCs w:val="24"/>
          <w:lang w:eastAsia="ru-RU"/>
        </w:rPr>
        <w:t>", "Заготовка овощей на зиму", "Лекарственные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rsidRPr="009C7C5C">
        <w:rPr>
          <w:rFonts w:ascii="Times New Roman" w:eastAsia="Times New Roman" w:hAnsi="Times New Roman" w:cs="Times New Roman"/>
          <w:sz w:val="24"/>
          <w:szCs w:val="24"/>
          <w:lang w:eastAsia="ru-RU"/>
        </w:rPr>
        <w:t>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изучения биологии: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"Биология".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2) Повторение основных сведений из курса природоведения о неживой и живой природе. Живая природа: растения, животные,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Многообразие растений (размеры, форма,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Цветковые и бесцветковые растения. Роль растений в жизни животных и человека. Значение растений и их охрана.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Общие сведения о цветковых растениях.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Подземные и наземные органы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9C7C5C">
        <w:rPr>
          <w:rFonts w:ascii="Times New Roman" w:eastAsia="Times New Roman" w:hAnsi="Times New Roman" w:cs="Times New Roman"/>
          <w:sz w:val="24"/>
          <w:szCs w:val="24"/>
          <w:lang w:eastAsia="ru-RU"/>
        </w:rPr>
        <w:t>корнеклубень</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Стебель. Строение стебля. Образование стебля. Побег. </w:t>
      </w:r>
      <w:proofErr w:type="gramStart"/>
      <w:r w:rsidRPr="009C7C5C">
        <w:rPr>
          <w:rFonts w:ascii="Times New Roman" w:eastAsia="Times New Roman" w:hAnsi="Times New Roman" w:cs="Times New Roman"/>
          <w:sz w:val="24"/>
          <w:szCs w:val="24"/>
          <w:lang w:eastAsia="ru-RU"/>
        </w:rPr>
        <w:t>Положение стебля в пространстве (плети, усы), строение древесного стебля (кора, камбий, древесина, сердцевина).</w:t>
      </w:r>
      <w:proofErr w:type="gramEnd"/>
      <w:r w:rsidRPr="009C7C5C">
        <w:rPr>
          <w:rFonts w:ascii="Times New Roman" w:eastAsia="Times New Roman" w:hAnsi="Times New Roman" w:cs="Times New Roman"/>
          <w:sz w:val="24"/>
          <w:szCs w:val="24"/>
          <w:lang w:eastAsia="ru-RU"/>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Строение семени (на примере фасоли, гороха, пшеницы). Условия, необходимые для прорастания семян. Определение всхожести семян.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Демонстрация опыта образование крахмала в листьях растений на свету.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Лабораторные работы по теме: органы цветкового растения. Строение цветка. Строение семени.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Практические работы. Образование придаточных корней (черенкование стебля, листовое деление). Определение всхожести семян.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16) Растения леса.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17) Некоторые биологические особенности леса.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18) Лиственные деревья: береза, дуб, липа, осина или другие местные породы.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19) Хвойные деревья: ель, сосна или другие породы деревьев, характерные для данного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21) Лесные кустарники. Особенности внешнего строения кустарников. Отличие деревьев от кустарников.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22) Бузина, лещина (орешник), шиповник. Использование человеком. Отличительные признаки съедобных и ядовитых плодов.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24) Травы. Ландыш, кислица, подорожник, мать-и-мачеха, зверобой или 2-3 вида других местных травянистых растений. Практическое значение этих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25) Грибы леса. Строение шляпочного гриба: шляпка, пенек, грибница.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29) Экскурсии на природу для ознакомления с разнообразием растений, с распространением плодов и семян, с осенними явлениями в жизни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30) Комнатные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31) Разнообразие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32) </w:t>
      </w:r>
      <w:proofErr w:type="gramStart"/>
      <w:r w:rsidRPr="009C7C5C">
        <w:rPr>
          <w:rFonts w:ascii="Times New Roman" w:eastAsia="Times New Roman" w:hAnsi="Times New Roman" w:cs="Times New Roman"/>
          <w:sz w:val="24"/>
          <w:szCs w:val="24"/>
          <w:lang w:eastAsia="ru-RU"/>
        </w:rPr>
        <w:t>Светолюбивые</w:t>
      </w:r>
      <w:proofErr w:type="gramEnd"/>
      <w:r w:rsidRPr="009C7C5C">
        <w:rPr>
          <w:rFonts w:ascii="Times New Roman" w:eastAsia="Times New Roman" w:hAnsi="Times New Roman" w:cs="Times New Roman"/>
          <w:sz w:val="24"/>
          <w:szCs w:val="24"/>
          <w:lang w:eastAsia="ru-RU"/>
        </w:rPr>
        <w:t xml:space="preserve"> (бегония, герань, </w:t>
      </w:r>
      <w:proofErr w:type="spellStart"/>
      <w:r w:rsidRPr="009C7C5C">
        <w:rPr>
          <w:rFonts w:ascii="Times New Roman" w:eastAsia="Times New Roman" w:hAnsi="Times New Roman" w:cs="Times New Roman"/>
          <w:sz w:val="24"/>
          <w:szCs w:val="24"/>
          <w:lang w:eastAsia="ru-RU"/>
        </w:rPr>
        <w:t>хлорофитум</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33) Теневыносливые (традесканция, африканская фиалка, монстера или другие, характерные для данной местности).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34) </w:t>
      </w:r>
      <w:proofErr w:type="gramStart"/>
      <w:r w:rsidRPr="009C7C5C">
        <w:rPr>
          <w:rFonts w:ascii="Times New Roman" w:eastAsia="Times New Roman" w:hAnsi="Times New Roman" w:cs="Times New Roman"/>
          <w:sz w:val="24"/>
          <w:szCs w:val="24"/>
          <w:lang w:eastAsia="ru-RU"/>
        </w:rPr>
        <w:t>Влаголюбивые</w:t>
      </w:r>
      <w:proofErr w:type="gramEnd"/>
      <w:r w:rsidRPr="009C7C5C">
        <w:rPr>
          <w:rFonts w:ascii="Times New Roman" w:eastAsia="Times New Roman" w:hAnsi="Times New Roman" w:cs="Times New Roman"/>
          <w:sz w:val="24"/>
          <w:szCs w:val="24"/>
          <w:lang w:eastAsia="ru-RU"/>
        </w:rPr>
        <w:t xml:space="preserve"> (циперус, аспарагус).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35) Засухоустойчивые (суккуленты, кактусы).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9C7C5C">
        <w:rPr>
          <w:rFonts w:ascii="Times New Roman" w:eastAsia="Times New Roman" w:hAnsi="Times New Roman" w:cs="Times New Roman"/>
          <w:sz w:val="24"/>
          <w:szCs w:val="24"/>
          <w:lang w:eastAsia="ru-RU"/>
        </w:rPr>
        <w:t>Фитодизайн</w:t>
      </w:r>
      <w:proofErr w:type="spellEnd"/>
      <w:r w:rsidRPr="009C7C5C">
        <w:rPr>
          <w:rFonts w:ascii="Times New Roman" w:eastAsia="Times New Roman" w:hAnsi="Times New Roman" w:cs="Times New Roman"/>
          <w:sz w:val="24"/>
          <w:szCs w:val="24"/>
          <w:lang w:eastAsia="ru-RU"/>
        </w:rPr>
        <w:t>: создание уголков отдыха, интерьеров из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37) Практические работы. Черенкование комнатных растений. Посадка </w:t>
      </w:r>
      <w:proofErr w:type="spellStart"/>
      <w:r w:rsidRPr="009C7C5C">
        <w:rPr>
          <w:rFonts w:ascii="Times New Roman" w:eastAsia="Times New Roman" w:hAnsi="Times New Roman" w:cs="Times New Roman"/>
          <w:sz w:val="24"/>
          <w:szCs w:val="24"/>
          <w:lang w:eastAsia="ru-RU"/>
        </w:rPr>
        <w:t>окоренённых</w:t>
      </w:r>
      <w:proofErr w:type="spellEnd"/>
      <w:r w:rsidRPr="009C7C5C">
        <w:rPr>
          <w:rFonts w:ascii="Times New Roman" w:eastAsia="Times New Roman" w:hAnsi="Times New Roman" w:cs="Times New Roman"/>
          <w:sz w:val="24"/>
          <w:szCs w:val="24"/>
          <w:lang w:eastAsia="ru-RU"/>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38) Цветочно-декоративные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39) Однолетние растения: настурция (астра, петуния, календула).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41) Многолетние растения: флоксы (пионы, георгины).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43) Растения поля.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45) Технические культуры: сахарная свекла, лен, хлопчатник, картофель, подсолнечник.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47) Сорные растения полей и огородов: осот, пырей, лебеда.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48) Внешний вид. Борьба с сорными растениями.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49) Овощные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50) Однолетние овощные растения: огурец, помидор (горох, фасоль, баклажан, перец, редис, укроп - по выбору педагогического работника).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51) Двулетние овощные растения: морковь, свекла, капуста, петрушка.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52) Многолетние овощные растения: лук.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53) Особенности внешнего строения этих растений, биологические особенности выращивания. Развитие растений от семени до семени.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54) Выращивание: посев, уход, уборка.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55) Польза овощных растений. Овощи - источник здоровья (витамины).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56) Использование человеком. Блюда, приготавливаемые из овощей.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58) Растения сада.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59) Яблоня, груша, вишня, смородина, крыжовник, земляника (абрикосы, персики - для южных регионов).</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60) Биологические особенности растений сада: созревание плодов, особенности размножения. Вредители сада, способы борьбы с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61) Способы уборки и использования плодов и ягод. Польза свежих фруктов и ягод. Заготовки на зиму.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Разнообразие животного мира. Позвоночные и беспозвоночные животные. Дикие и домашние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Значение животных и их охрана. Животные, занесенные в Красную книгу.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Беспозвоночные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Общие признаки беспозвоночных (отсутствие позвоночника и внутреннего скелета).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Многообразие беспозвоночных; черви, медузы, раки, пауки, насекомые.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Дождевой червь.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Внешний вид дождевого червя, образ жизни, питание, особенности дыхания, способ передвижения. Роль дождевого червя в почвообразовании.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Демонстрация живого объекта или влажного препарата.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Насекомые.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Многообразие насекомых (стрекозы, тараканы). Различие по внешнему виду, местам обитания, питанию.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Тутовый шелкопряд. Внешний вид, образ жизни, питание, способ передвижения, польза, разведение.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16) Комнатная муха. Характерные особенности. Вред. Меры борьбы. Правила гигиены.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18) Муравьи - санитары леса. Внешний вид. Состав семьи. Особенности жизни. Польза. Правила поведения в лесу. Охрана муравейников.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19) Демонстрация живых насекомых, коллекций насекомых – вредителей сельскохозяйственных растений, показ видеофильмов.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20) Практическая работа. Зарисовка насекомых в тетрадях.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21) Экскурсия в природу для наблюдения за насекомыми.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22) Позвоночные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23) Общие признаки позвоночных животных. Наличие позвоночника и внутреннего скелета.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24) Классификация животных: рыбы, земноводные, пресмыкающиеся, птицы, млекопитающие.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25) Рыбы.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26) Общие признаки рыб. Среда обитания.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27) Речные рыбы (пресноводные): окунь, щука, карп.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28) Морские рыбы: треска, сельдь или другие, обитающие в данной местности.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31) Демонстрация живых рыб и наблюдение за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32) Экскурсия к водоему для наблюдений за рыбной ловлей (в зависимости от местных условий).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33) Земноводные.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34) Общие признаки земноводных.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35) Лягушка. Место обитания, образ жизни. Внешнее строение, способ передвижения. Питание, дыхание, размножение (цикл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36) Знакомство с многообразием земноводных (жаба, тритон, саламандра). Особенности внешнего вида и образа жизни. Значение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37) Черты сходства и различия земноводных и рыб.</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38) Польза земноводных и их охрана.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39) Демонстрация живой лягушки или влажного препарата.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40) Практические работы. Зарисовка в тетрадях. Черчение таблицы (сходство и различие).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41) Пресмыкающиеся.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42) Общие признаки пресмыкающихся. Внешнее строение, питание, дыхание. Размножение пресмыкающихся (цикл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43) Ящерица прыткая. Места обитания, образ жизни, особенности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45) Черепахи, крокодилы. Отличительные признаки, среда обитания, питание, размножение и развитие.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46) Сравнительная характеристика пресмыкающихся и земноводных (по внешнему виду, образу жизни, циклу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47) Демонстрация живой черепахи или влажных препаратов змей. Показ кино- и видеофильмов.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48) Практические работы. Зарисовки в тетрадях. Черчение таблицы.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49) Птицы.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50) Дикие птицы. Общая характеристика птиц: наличие крыльев, пуха и перьев на теле. Особенности размножения: кладка яиц и выведение птенцов.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51) Многообразие птиц, среда обитания, образ жизни, питание, приспособление к среде обитания. Птицы перелетные и неперелетные (зимующие, оседлые).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52) Птицы леса: большой пестрый дятел, синица.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53) Хищные птицы: сова, орел.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54) Птицы, кормящиеся в воздухе: ласточка, стриж.</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55) Водоплавающие птицы: утка-кряква, лебедь, пеликан.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56) Птицы, обитающие близ жилища человека: голубь, ворона, воробей, трясогузка или другие местные представители пернатых.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57) Особенности образа жизни каждой группы птиц. Гнездование и забота о потомстве. Охрана птиц.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58) Птицы в живом уголке. Попугаи, канарейки, щеглы. Уход за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60) Демонстрация скелета курицы, чучел птиц. Прослушивание голосов птиц. Показ видеофильмов.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61) Экскурсия с целью наблюдения за поведением птиц в природе (или экскурсия на птицеферму).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62) Практические работы. Подкормка зимующих птиц. Наблюдение и уход за птицами в живом уголке.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63) Млекопитающие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64) Общие сведения. Разнообразие млекопитающих животных. Общие признаки млекопитающих (рождение живых детенышей и вскармливание их молоком).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65) 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66) Дикие млекопитающие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67) Грызуны. Общие признаки грызунов: внешний вид, среда обитания, образ жизни, питание, размножение.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9C7C5C">
        <w:rPr>
          <w:rFonts w:ascii="Times New Roman" w:eastAsia="Times New Roman" w:hAnsi="Times New Roman" w:cs="Times New Roman"/>
          <w:sz w:val="24"/>
          <w:szCs w:val="24"/>
          <w:lang w:eastAsia="ru-RU"/>
        </w:rPr>
        <w:t>приносимые</w:t>
      </w:r>
      <w:proofErr w:type="gramEnd"/>
      <w:r w:rsidRPr="009C7C5C">
        <w:rPr>
          <w:rFonts w:ascii="Times New Roman" w:eastAsia="Times New Roman" w:hAnsi="Times New Roman" w:cs="Times New Roman"/>
          <w:sz w:val="24"/>
          <w:szCs w:val="24"/>
          <w:lang w:eastAsia="ru-RU"/>
        </w:rPr>
        <w:t xml:space="preserve"> грызунами. Охрана белок и бобров.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69) Зайцеобразные. </w:t>
      </w:r>
      <w:proofErr w:type="gramStart"/>
      <w:r w:rsidRPr="009C7C5C">
        <w:rPr>
          <w:rFonts w:ascii="Times New Roman" w:eastAsia="Times New Roman" w:hAnsi="Times New Roman" w:cs="Times New Roman"/>
          <w:sz w:val="24"/>
          <w:szCs w:val="24"/>
          <w:lang w:eastAsia="ru-RU"/>
        </w:rPr>
        <w:t>Общие признаки: внешний вид, среда обитания, образ жизни, питание, значение в природе (заяц-русак, заяц-беляк).</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71) </w:t>
      </w:r>
      <w:proofErr w:type="gramStart"/>
      <w:r w:rsidRPr="009C7C5C">
        <w:rPr>
          <w:rFonts w:ascii="Times New Roman" w:eastAsia="Times New Roman" w:hAnsi="Times New Roman" w:cs="Times New Roman"/>
          <w:sz w:val="24"/>
          <w:szCs w:val="24"/>
          <w:lang w:eastAsia="ru-RU"/>
        </w:rPr>
        <w:t>Псовые</w:t>
      </w:r>
      <w:proofErr w:type="gramEnd"/>
      <w:r w:rsidRPr="009C7C5C">
        <w:rPr>
          <w:rFonts w:ascii="Times New Roman" w:eastAsia="Times New Roman" w:hAnsi="Times New Roman" w:cs="Times New Roman"/>
          <w:sz w:val="24"/>
          <w:szCs w:val="24"/>
          <w:lang w:eastAsia="ru-RU"/>
        </w:rPr>
        <w:t xml:space="preserve"> (собачьи): волк, лисица.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72) Медвежьи: медведи (бурый, белый).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73) </w:t>
      </w:r>
      <w:proofErr w:type="gramStart"/>
      <w:r w:rsidRPr="009C7C5C">
        <w:rPr>
          <w:rFonts w:ascii="Times New Roman" w:eastAsia="Times New Roman" w:hAnsi="Times New Roman" w:cs="Times New Roman"/>
          <w:sz w:val="24"/>
          <w:szCs w:val="24"/>
          <w:lang w:eastAsia="ru-RU"/>
        </w:rPr>
        <w:t>Кошачьи</w:t>
      </w:r>
      <w:proofErr w:type="gramEnd"/>
      <w:r w:rsidRPr="009C7C5C">
        <w:rPr>
          <w:rFonts w:ascii="Times New Roman" w:eastAsia="Times New Roman" w:hAnsi="Times New Roman" w:cs="Times New Roman"/>
          <w:sz w:val="24"/>
          <w:szCs w:val="24"/>
          <w:lang w:eastAsia="ru-RU"/>
        </w:rPr>
        <w:t>: снежный барс, рысь, лев, тигр. Сравнительные характеристики.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74) Пушные звери: соболь, куница, норка, песец. Пушные звери в природе. Разведение на зверофермах.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77) </w:t>
      </w:r>
      <w:proofErr w:type="gramStart"/>
      <w:r w:rsidRPr="009C7C5C">
        <w:rPr>
          <w:rFonts w:ascii="Times New Roman" w:eastAsia="Times New Roman" w:hAnsi="Times New Roman" w:cs="Times New Roman"/>
          <w:sz w:val="24"/>
          <w:szCs w:val="24"/>
          <w:lang w:eastAsia="ru-RU"/>
        </w:rPr>
        <w:t>Китообразные</w:t>
      </w:r>
      <w:proofErr w:type="gramEnd"/>
      <w:r w:rsidRPr="009C7C5C">
        <w:rPr>
          <w:rFonts w:ascii="Times New Roman" w:eastAsia="Times New Roman" w:hAnsi="Times New Roman" w:cs="Times New Roman"/>
          <w:sz w:val="24"/>
          <w:szCs w:val="24"/>
          <w:lang w:eastAsia="ru-RU"/>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9C7C5C">
        <w:rPr>
          <w:rFonts w:ascii="Times New Roman" w:eastAsia="Times New Roman" w:hAnsi="Times New Roman" w:cs="Times New Roman"/>
          <w:sz w:val="24"/>
          <w:szCs w:val="24"/>
          <w:lang w:eastAsia="ru-RU"/>
        </w:rPr>
        <w:t>китообразных</w:t>
      </w:r>
      <w:proofErr w:type="gram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78) Охрана морских млекопитающих. Морские животные, занесенные в Красную книгу (нерпа, пятнистый тюлень).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79) Приматы. Общая характеристика. Знакомство с отличительными особенностями различных групп. Питание. Уход за потомством. Места обитания.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80) Демонстрация видеофильмов о жизни млекопитающих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81) Экскурсия в зоопарк, краеведческий музей (дельфинарий, морской аквариум).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82) Практические работы. Зарисовки в тетрадях. Игры (зоологическое лото).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83) Сельскохозяйственные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84) Кролик. Внешний вид и характерные особенности кроликов. Питание. Содержание кроликов. Разведение.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87) Свинья. Внешнее строение. Особенности внешнего вида, кожного покрова (жировая прослойка). Уход и кормление (откорм). Свиноводческие фермы.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88) Лошадь. Внешний вид, особенности. Уход и кормление. Значение в народном хозяйстве. Верховые лошади, тяжеловозы, рысаки.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89) Северный олень. Внешний вид. Особенности питания. Приспособленность к условиям жизни. Значение. Оленеводство.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90) Верблюд. Внешний вид. Особенности питания. Приспособленность к условиям жизни. Значение для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91) Демонстрация видеофильмов (для городских школ).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92) Экскурсия на ферму: участие в раздаче кормов, уборке помещения (для сельских школ).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93) Домашние питомцы.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95) Кошки. Особенности внешнего вида. Породы. Содержание и уход. Санитарно-гигиенические требования. Заболевания и оказание им первой помощи.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96) Животные в живом уголке (хомяки, черепахи, белые мыши, белки). Образ жизни. Уход. Кормление. Уборка их жилища.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Роль и место человека в природе. Значение знаний о своем организме и укреплении здоровья.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Общее знакомство с организмом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Краткие сведения о клетке и тканях человека. Основные системы органов человека. </w:t>
      </w:r>
      <w:proofErr w:type="gramStart"/>
      <w:r w:rsidRPr="009C7C5C">
        <w:rPr>
          <w:rFonts w:ascii="Times New Roman" w:eastAsia="Times New Roman" w:hAnsi="Times New Roman" w:cs="Times New Roman"/>
          <w:sz w:val="24"/>
          <w:szCs w:val="24"/>
          <w:lang w:eastAsia="ru-RU"/>
        </w:rPr>
        <w:t>Органы опоры и движения, дыхания, кровообращения, пищеварения, выделения, размножения, нервная система, органы чувств.</w:t>
      </w:r>
      <w:proofErr w:type="gramEnd"/>
      <w:r w:rsidRPr="009C7C5C">
        <w:rPr>
          <w:rFonts w:ascii="Times New Roman" w:eastAsia="Times New Roman" w:hAnsi="Times New Roman" w:cs="Times New Roman"/>
          <w:sz w:val="24"/>
          <w:szCs w:val="24"/>
          <w:lang w:eastAsia="ru-RU"/>
        </w:rPr>
        <w:t xml:space="preserve"> Расположение внутренних органов в теле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Опора и движение.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Скелет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Череп.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Кости верхних и нижних конечностей. Соединения костей: подвижные, </w:t>
      </w:r>
      <w:proofErr w:type="spellStart"/>
      <w:r w:rsidRPr="009C7C5C">
        <w:rPr>
          <w:rFonts w:ascii="Times New Roman" w:eastAsia="Times New Roman" w:hAnsi="Times New Roman" w:cs="Times New Roman"/>
          <w:sz w:val="24"/>
          <w:szCs w:val="24"/>
          <w:lang w:eastAsia="ru-RU"/>
        </w:rPr>
        <w:t>полуподвижные</w:t>
      </w:r>
      <w:proofErr w:type="spellEnd"/>
      <w:r w:rsidRPr="009C7C5C">
        <w:rPr>
          <w:rFonts w:ascii="Times New Roman" w:eastAsia="Times New Roman" w:hAnsi="Times New Roman" w:cs="Times New Roman"/>
          <w:sz w:val="24"/>
          <w:szCs w:val="24"/>
          <w:lang w:eastAsia="ru-RU"/>
        </w:rPr>
        <w:t>, неподвижные.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Сустав, его строение. Связки и их значение. Растяжение связок, вывих сустава, перелом костей. Первая доврачебная помощь при этих травмах.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Практические работы. Определение правильной осанки.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Изучение внешнего вида позвонков и отдельных костей (ребра, кости черепа, рук, ног). Наложение шин, повязок.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Мышцы.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Движение - важнейшая особенность живых организмов (двигательные реакции растений, движение животных 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16) Основные группы мышц в теле человека: мышцы конечностей, мышцы шеи и спины, мышцы груди и живота, мышцы головы и лица.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17) Работа мышц: сгибание, разгибание, удерживание. Утомление мышц.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20) Кровообращение.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21) Передвижение веществ в организме растений и животных. Кровеносная система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23) Заболевания сердца (инфаркт, ишемическая болезнь, сердечная недостаточность). Профилактика </w:t>
      </w:r>
      <w:proofErr w:type="gramStart"/>
      <w:r w:rsidRPr="009C7C5C">
        <w:rPr>
          <w:rFonts w:ascii="Times New Roman" w:eastAsia="Times New Roman" w:hAnsi="Times New Roman" w:cs="Times New Roman"/>
          <w:sz w:val="24"/>
          <w:szCs w:val="24"/>
          <w:lang w:eastAsia="ru-RU"/>
        </w:rPr>
        <w:t>сердечно-сосудистых</w:t>
      </w:r>
      <w:proofErr w:type="gramEnd"/>
      <w:r w:rsidRPr="009C7C5C">
        <w:rPr>
          <w:rFonts w:ascii="Times New Roman" w:eastAsia="Times New Roman" w:hAnsi="Times New Roman" w:cs="Times New Roman"/>
          <w:sz w:val="24"/>
          <w:szCs w:val="24"/>
          <w:lang w:eastAsia="ru-RU"/>
        </w:rPr>
        <w:t xml:space="preserve"> заболеваний.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25) Вредное влияние никотина, спиртных напитков, наркотических средств на сердечно - сосудистую систему.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26) Первая помощь при кровотечении. Донорство - это почетно.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28) Демонстрация примеров первой доврачебной помощи при кровотечении.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29) Дыхание.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30) Значение дыхания для растений, животных,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31) Органы дыхания человека: носовая и ротовая полости, гортань, трахея, бронхи, легкие.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32) Состав вдыхаемого и выдыхаемого воздуха. Газообмен в легких и тканях.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34) Влияние никотина на органы дыхания.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36) Озеленение городов, значение зеленых насаждений, комнатных растений для здоровья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37) Демонстрация опыта. Обнаружение в составе выдыхаемого воздуха углекислого газа.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38) Демонстрация доврачебной помощи при нарушении дыхания (искусственное дыхание, кислородная подушка).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39) Питание и пищеварение.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40) Особенности питания растений, животных,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42) Органы пищеварения: ротовая полость, пищевод, желудок, поджелудочная железа, печень, кишечник.</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44) Гигиена питания. Значение приготовления пищи. Нормы питания. Пища народов разных стран. Культура поведения во время еды.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46) Доврачебная помощь при нарушениях пищеварения.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47) Демонстрация опытов. Обнаружение крахмала в хлебе, картофеле. Действие слюны на крахмал.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48) Демонстрация правильного поведения за столом во время приема пищи, умения есть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49) Выделение.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51) Внешний вид почек, их расположение в организме человека. Значение выделения мочи.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52) Предупреждение почечных заболеваний. Профилактика цистита.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53) Практические работы. Зарисовка почки в разрезе.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54) Простейшее чтение с помощью педагогического работника результатов анализа мочи (цвет, прозрачность, сахар).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55) Размножение и развитие.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56) Особенности мужского и женского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57) Биологическое значение размножения. Размножение растений, животных,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58) Система органов размножения человека (строение, функции, гигиена юношей и девушек в подростковом возрасте). Половые железы и половые клетки.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59) Оплодотворение. Беременность. Внутриутробное развитие. Роды. Материнство. Уход за новорожденным.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60) Рост и развитие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62) Пороки развития плода как следствие действия алкоголя и наркотиков, воздействий инфекционных и вирусных заболеваний.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63) Венерические заболевания. СПИД. Их профилактика.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64) Покровы тела.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65) Кожа и ее роль в жизни человека. Значение кожи для защиты, осязания, выделения пота и жира, терморегуляции.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66) Производные кожи: волосы, ногти.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67) Закаливание организма (солнечные и воздушные ванны, водные процедуры, влажные обтирания).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68) Оказание первой помощи при тепловом и солнечном ударах, термических и химических ожогах, обморожении, поражении электрическим током.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70) Практическая работа. Выполнение различных приемов наложения повязок на условно пораженный участок кожи.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71) Нервная система.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72) Значение и строение нервной системы (спинной и головной мозг, нервы).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74) Отрицательное влияние алкоголя, никотина, наркотических веществ на нервную систему.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75) Заболевания нервной системы (менингит, энцефалит, радикулит, невралгия). Профилактика травматизма и заболеваний нервной системы.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76) Демонстрация модели головного мозга.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77) Органы чувств.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78) Значение органов чувств у животных 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80) Орган слуха человека. Строение и значение. Заболевания органа слуха, предупреждение нарушений слуха. Гигиена.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82) Охрана всех органов чувств.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83) Демонстрация муляжей глаза и уха.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"Биология".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об объектах и явлениях неживой и живой природы,                      организма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совместно с учителем практических работ, предусмотренных программой;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описание особенностей состояния своего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специализации врачей;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об объектах неживой и живой природы, организме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осознание основных взаимосвязей между природными компонентами, природой и человеком, органами и системами органов у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взаимосвязи между средой обитания и внешним видом объекта (единство формы и функции);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признаков сходства и различия между группами растений и животных; выполнение классификаций на основе выделения общих признаков;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изученных природных объектов по внешнему виду (натуральные объекты, муляжи, слайды, рисунки, схемы);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элементарных функций и расположения основных органов в организме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здорового образа жизни и безопасного поведения, использование их для объяснения новых ситуаций;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сформированными знаниями и умениями в учебных, учебно-бытовых и учебно-трудовых ситуациях.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16. Р</w:t>
      </w:r>
      <w:r w:rsidRPr="009C7C5C">
        <w:rPr>
          <w:rFonts w:ascii="Times New Roman" w:eastAsia="Times New Roman" w:hAnsi="Times New Roman" w:cs="Times New Roman"/>
          <w:b/>
          <w:sz w:val="24"/>
          <w:szCs w:val="24"/>
          <w:lang w:eastAsia="ru-RU"/>
        </w:rPr>
        <w:t>абочая программа по учебному предмету "География" (VI-IX) предметной области "Естествознание"</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География синтезирует многие компоненты общественно-научного и </w:t>
      </w:r>
      <w:proofErr w:type="gramStart"/>
      <w:r w:rsidRPr="009C7C5C">
        <w:rPr>
          <w:rFonts w:ascii="Times New Roman" w:eastAsia="Times New Roman" w:hAnsi="Times New Roman" w:cs="Times New Roman"/>
          <w:sz w:val="24"/>
          <w:szCs w:val="24"/>
          <w:lang w:eastAsia="ru-RU"/>
        </w:rPr>
        <w:t>естественно-научного</w:t>
      </w:r>
      <w:proofErr w:type="gramEnd"/>
      <w:r w:rsidRPr="009C7C5C">
        <w:rPr>
          <w:rFonts w:ascii="Times New Roman" w:eastAsia="Times New Roman" w:hAnsi="Times New Roman" w:cs="Times New Roman"/>
          <w:sz w:val="24"/>
          <w:szCs w:val="24"/>
          <w:lang w:eastAsia="ru-RU"/>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изучения географии являются: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формирование представлений о географ</w:t>
      </w:r>
      <w:proofErr w:type="gramStart"/>
      <w:r w:rsidRPr="009C7C5C">
        <w:rPr>
          <w:rFonts w:ascii="Times New Roman" w:eastAsia="Times New Roman" w:hAnsi="Times New Roman" w:cs="Times New Roman"/>
          <w:sz w:val="24"/>
          <w:szCs w:val="24"/>
          <w:lang w:eastAsia="ru-RU"/>
        </w:rPr>
        <w:t>ии и ее</w:t>
      </w:r>
      <w:proofErr w:type="gramEnd"/>
      <w:r w:rsidRPr="009C7C5C">
        <w:rPr>
          <w:rFonts w:ascii="Times New Roman" w:eastAsia="Times New Roman" w:hAnsi="Times New Roman" w:cs="Times New Roman"/>
          <w:sz w:val="24"/>
          <w:szCs w:val="24"/>
          <w:lang w:eastAsia="ru-RU"/>
        </w:rPr>
        <w:t xml:space="preserve"> роли в понимании природных и социально-экономических процессов и их взаимосвязей;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выделять, описывать и объяснять существенные признаки географических объектов и явлений;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proofErr w:type="gramStart"/>
      <w:r w:rsidRPr="009C7C5C">
        <w:rPr>
          <w:rFonts w:ascii="Times New Roman" w:eastAsia="Times New Roman" w:hAnsi="Times New Roman" w:cs="Times New Roman"/>
          <w:b/>
          <w:sz w:val="24"/>
          <w:szCs w:val="24"/>
          <w:lang w:eastAsia="ru-RU"/>
        </w:rPr>
        <w:t>Содержание учебного предмета "География"</w:t>
      </w:r>
      <w:r w:rsidRPr="009C7C5C">
        <w:rPr>
          <w:rFonts w:ascii="Times New Roman" w:eastAsia="Times New Roman" w:hAnsi="Times New Roman" w:cs="Times New Roman"/>
          <w:sz w:val="24"/>
          <w:szCs w:val="24"/>
          <w:lang w:eastAsia="ru-RU"/>
        </w:rPr>
        <w:t xml:space="preserve">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Начальный курс физической географии.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Понятие о географии как науке. Явления природы: ветер, дождь, гроза. Географические сведения о своей местности и труде населения.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Ориентирование на местности. Горизонт, линии, стороны горизонта. Компас и правила пользования им.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Формы поверхности земли. Рельеф местности, его основные формы. Равнины, холмы, горы. Понятие о землетрясениях и вулканах. Овраги и их образование.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Формы поверхности России. Горы России. Реки и озера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География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Отрасли промышленности. Уровни развития европейской и азиатской частей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Природные зоны России. Зона арктических пустынь. Тундра. Лесная зона. Степи. Полупустыни и пустыни. Субтропики. Высотная поясность в горах.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География материков и океанов.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Государства Евразии.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"География".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выделение, описание и объяснение существенных признаков географических объектов и явлений;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сравнение географических объектов, фактов, явлений, событий по заданным критериям;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элементарных практических умений и приемов работы с географической картой для получения географической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различных источниках и анализ географической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приборов и инструментов для определения количественных и качественных характеристик компонентов природы;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и показ на иллюстрациях изученных культурных и исторических памятников своего родного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7. </w:t>
      </w:r>
      <w:r w:rsidR="005B12EA"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предмету "Основы социальной жизни" (V-IX классы) </w:t>
      </w:r>
      <w:r w:rsidRPr="009C7C5C">
        <w:rPr>
          <w:rFonts w:ascii="Times New Roman" w:eastAsia="Times New Roman" w:hAnsi="Times New Roman" w:cs="Times New Roman"/>
          <w:sz w:val="24"/>
          <w:szCs w:val="24"/>
          <w:lang w:eastAsia="ru-RU"/>
        </w:rPr>
        <w:t>предметной области "Человек и общество"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Учебный предмет "Основы социальной жизни" имеет своей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практическую подготовку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которые призван решать этот учебный предмет, состоят в следующем: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кругозора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процессе ознакомления с различными сторонами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 развитие навыков самообслуживания и трудовых навыков, связанных с ведением домашнего хозяйства;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ознакомление с основами экономики ведения домашнего хозяйства и формирование необходимых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усвоение морально-этических норм поведения, выработка навыков общения (в том числе с использованием деловых бумаг);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навыков здорового образа жизни;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w:t>
      </w:r>
      <w:proofErr w:type="gramStart"/>
      <w:r w:rsidRPr="009C7C5C">
        <w:rPr>
          <w:rFonts w:ascii="Times New Roman" w:eastAsia="Times New Roman" w:hAnsi="Times New Roman" w:cs="Times New Roman"/>
          <w:sz w:val="24"/>
          <w:szCs w:val="24"/>
          <w:lang w:eastAsia="ru-RU"/>
        </w:rPr>
        <w:t>Личные (индивидуальные) вещи для совершения туалета (зубная щетка, мочалка, расческа, полотенце): правила хранения, уход.</w:t>
      </w:r>
      <w:proofErr w:type="gramEnd"/>
      <w:r w:rsidRPr="009C7C5C">
        <w:rPr>
          <w:rFonts w:ascii="Times New Roman" w:eastAsia="Times New Roman" w:hAnsi="Times New Roman" w:cs="Times New Roman"/>
          <w:sz w:val="24"/>
          <w:szCs w:val="24"/>
          <w:lang w:eastAsia="ru-RU"/>
        </w:rPr>
        <w:t xml:space="preserve"> Правила содержания личных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Гигиенические требования к использованию личного белья (нижнее белье, носки, колготки).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rsidRPr="009C7C5C">
        <w:rPr>
          <w:rFonts w:ascii="Times New Roman" w:eastAsia="Times New Roman" w:hAnsi="Times New Roman" w:cs="Times New Roman"/>
          <w:sz w:val="24"/>
          <w:szCs w:val="24"/>
          <w:lang w:eastAsia="ru-RU"/>
        </w:rPr>
        <w:t>Табакокурение</w:t>
      </w:r>
      <w:proofErr w:type="spellEnd"/>
      <w:r w:rsidRPr="009C7C5C">
        <w:rPr>
          <w:rFonts w:ascii="Times New Roman" w:eastAsia="Times New Roman" w:hAnsi="Times New Roman" w:cs="Times New Roman"/>
          <w:sz w:val="24"/>
          <w:szCs w:val="24"/>
          <w:lang w:eastAsia="ru-RU"/>
        </w:rPr>
        <w:t xml:space="preserve"> и вред, наносимый здоровью человека. Наркотики и их разрушительное действие на организм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Охрана здоровья. Виды медицинской помощи: </w:t>
      </w:r>
      <w:proofErr w:type="gramStart"/>
      <w:r w:rsidRPr="009C7C5C">
        <w:rPr>
          <w:rFonts w:ascii="Times New Roman" w:eastAsia="Times New Roman" w:hAnsi="Times New Roman" w:cs="Times New Roman"/>
          <w:sz w:val="24"/>
          <w:szCs w:val="24"/>
          <w:lang w:eastAsia="ru-RU"/>
        </w:rPr>
        <w:t>доврачебная</w:t>
      </w:r>
      <w:proofErr w:type="gramEnd"/>
      <w:r w:rsidRPr="009C7C5C">
        <w:rPr>
          <w:rFonts w:ascii="Times New Roman" w:eastAsia="Times New Roman" w:hAnsi="Times New Roman" w:cs="Times New Roman"/>
          <w:sz w:val="24"/>
          <w:szCs w:val="24"/>
          <w:lang w:eastAsia="ru-RU"/>
        </w:rPr>
        <w:t xml:space="preserve"> и врачебная.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Виды доврачебной помощи. Способы измерения температуры тела. </w:t>
      </w:r>
      <w:proofErr w:type="gramStart"/>
      <w:r w:rsidRPr="009C7C5C">
        <w:rPr>
          <w:rFonts w:ascii="Times New Roman" w:eastAsia="Times New Roman" w:hAnsi="Times New Roman" w:cs="Times New Roman"/>
          <w:sz w:val="24"/>
          <w:szCs w:val="24"/>
          <w:lang w:eastAsia="ru-RU"/>
        </w:rPr>
        <w:t>Обработка ран, порезов и ссадин с применением специальных средств (раствора йода, бриллиантового зеленого ("зеленки").</w:t>
      </w:r>
      <w:proofErr w:type="gramEnd"/>
      <w:r w:rsidRPr="009C7C5C">
        <w:rPr>
          <w:rFonts w:ascii="Times New Roman" w:eastAsia="Times New Roman" w:hAnsi="Times New Roman" w:cs="Times New Roman"/>
          <w:sz w:val="24"/>
          <w:szCs w:val="24"/>
          <w:lang w:eastAsia="ru-RU"/>
        </w:rPr>
        <w:t xml:space="preserve"> Профилактические средства для предупреждения вирусных и простудных заболеваний.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больным на дому: переодевание, умывание, кормление больного.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Документы, подтверждающие нетрудоспособность: справка и листок нетрудоспособности.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Жилище. Общее представление о доме. Типы жилых помещений в городе и сельской местности. Виды жилья: </w:t>
      </w:r>
      <w:proofErr w:type="gramStart"/>
      <w:r w:rsidRPr="009C7C5C">
        <w:rPr>
          <w:rFonts w:ascii="Times New Roman" w:eastAsia="Times New Roman" w:hAnsi="Times New Roman" w:cs="Times New Roman"/>
          <w:sz w:val="24"/>
          <w:szCs w:val="24"/>
          <w:lang w:eastAsia="ru-RU"/>
        </w:rPr>
        <w:t>собственное</w:t>
      </w:r>
      <w:proofErr w:type="gramEnd"/>
      <w:r w:rsidRPr="009C7C5C">
        <w:rPr>
          <w:rFonts w:ascii="Times New Roman" w:eastAsia="Times New Roman" w:hAnsi="Times New Roman" w:cs="Times New Roman"/>
          <w:sz w:val="24"/>
          <w:szCs w:val="24"/>
          <w:lang w:eastAsia="ru-RU"/>
        </w:rPr>
        <w:t xml:space="preserve"> и государственное. Домашний почтовый адрес. </w:t>
      </w:r>
      <w:r w:rsidRPr="009C7C5C">
        <w:rPr>
          <w:rFonts w:ascii="Times New Roman" w:eastAsia="Times New Roman" w:hAnsi="Times New Roman" w:cs="Times New Roman"/>
          <w:sz w:val="24"/>
          <w:szCs w:val="24"/>
          <w:lang w:eastAsia="ru-RU"/>
        </w:rPr>
        <w:lastRenderedPageBreak/>
        <w:t>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rsidRPr="009C7C5C">
        <w:rPr>
          <w:rFonts w:ascii="Times New Roman" w:eastAsia="Times New Roman" w:hAnsi="Times New Roman" w:cs="Times New Roman"/>
          <w:sz w:val="24"/>
          <w:szCs w:val="24"/>
          <w:lang w:eastAsia="ru-RU"/>
        </w:rP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Кухонная мебель: названия, назначение.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Санузел и ванная комната. Оборудование ванной комнаты и санузла, его назначение. Правила безопасного поведения в ванной комнате.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Убранство жилых комнат: зеркала, картины, фотографии; ковры, паласы; светильники. Правила ухода за убранством жилых комнат.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rsidRPr="009C7C5C">
        <w:rPr>
          <w:rFonts w:ascii="Times New Roman" w:eastAsia="Times New Roman" w:hAnsi="Times New Roman" w:cs="Times New Roman"/>
          <w:sz w:val="24"/>
          <w:szCs w:val="24"/>
          <w:lang w:eastAsia="ru-RU"/>
        </w:rPr>
        <w:t>дств дл</w:t>
      </w:r>
      <w:proofErr w:type="gramEnd"/>
      <w:r w:rsidRPr="009C7C5C">
        <w:rPr>
          <w:rFonts w:ascii="Times New Roman" w:eastAsia="Times New Roman" w:hAnsi="Times New Roman" w:cs="Times New Roman"/>
          <w:sz w:val="24"/>
          <w:szCs w:val="24"/>
          <w:lang w:eastAsia="ru-RU"/>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Городские службы по борьбе с грызунами и насекомыми.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Одежда и обувь.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Одежда. </w:t>
      </w:r>
      <w:proofErr w:type="gramStart"/>
      <w:r w:rsidRPr="009C7C5C">
        <w:rPr>
          <w:rFonts w:ascii="Times New Roman" w:eastAsia="Times New Roman" w:hAnsi="Times New Roman" w:cs="Times New Roman"/>
          <w:sz w:val="24"/>
          <w:szCs w:val="24"/>
          <w:lang w:eastAsia="ru-RU"/>
        </w:rP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rsidRPr="009C7C5C">
        <w:rPr>
          <w:rFonts w:ascii="Times New Roman" w:eastAsia="Times New Roman" w:hAnsi="Times New Roman" w:cs="Times New Roman"/>
          <w:sz w:val="24"/>
          <w:szCs w:val="24"/>
          <w:lang w:eastAsia="ru-RU"/>
        </w:rPr>
        <w:t xml:space="preserve"> Особенности разных видов одежды. Головные уборы: виды и </w:t>
      </w:r>
      <w:r w:rsidRPr="009C7C5C">
        <w:rPr>
          <w:rFonts w:ascii="Times New Roman" w:eastAsia="Times New Roman" w:hAnsi="Times New Roman" w:cs="Times New Roman"/>
          <w:sz w:val="24"/>
          <w:szCs w:val="24"/>
          <w:lang w:eastAsia="ru-RU"/>
        </w:rPr>
        <w:lastRenderedPageBreak/>
        <w:t>назначение. Роль одежды и головных уборов для сохранения здоровья человека. Магазины по продаже различных видов одежды.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Значение опрятного вида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Обувь. </w:t>
      </w:r>
      <w:proofErr w:type="gramStart"/>
      <w:r w:rsidRPr="009C7C5C">
        <w:rPr>
          <w:rFonts w:ascii="Times New Roman" w:eastAsia="Times New Roman" w:hAnsi="Times New Roman" w:cs="Times New Roman"/>
          <w:sz w:val="24"/>
          <w:szCs w:val="24"/>
          <w:lang w:eastAsia="ru-RU"/>
        </w:rPr>
        <w:t>Виды обуви: в зависимости от времени года, назначения (спортивная, домашняя, выходная), вида материалов (кожаная, резиновая, текстильная).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Обувь и здоровье человека. Значение правильного выбора обуви для здоровья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Приготовление пищи. Место для приготовления пищи и его оборудование. Гигиена приготовления пищи.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Мясо и мясопродукты. Первичная обработка, правила хранения. Глубокая заморозка мяса. Размораживание мяса с помощью микроволновой печи.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Яйца, жиры. Виды жиров растительного и животного происхождения. Виды растительного масла (</w:t>
      </w:r>
      <w:proofErr w:type="gramStart"/>
      <w:r w:rsidRPr="009C7C5C">
        <w:rPr>
          <w:rFonts w:ascii="Times New Roman" w:eastAsia="Times New Roman" w:hAnsi="Times New Roman" w:cs="Times New Roman"/>
          <w:sz w:val="24"/>
          <w:szCs w:val="24"/>
          <w:lang w:eastAsia="ru-RU"/>
        </w:rPr>
        <w:t>подсолнечное</w:t>
      </w:r>
      <w:proofErr w:type="gramEnd"/>
      <w:r w:rsidRPr="009C7C5C">
        <w:rPr>
          <w:rFonts w:ascii="Times New Roman" w:eastAsia="Times New Roman" w:hAnsi="Times New Roman" w:cs="Times New Roman"/>
          <w:sz w:val="24"/>
          <w:szCs w:val="24"/>
          <w:lang w:eastAsia="ru-RU"/>
        </w:rPr>
        <w:t>, оливковое, рапсовое). Правила хранения. Места для хранения жиров и яиц.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Овощи, плоды, ягоды и грибы. Правила хранения. Первичная обработка: мытье, чистка, резка. Свежие и замороженные продукты.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Мука и крупы. </w:t>
      </w:r>
      <w:proofErr w:type="gramStart"/>
      <w:r w:rsidRPr="009C7C5C">
        <w:rPr>
          <w:rFonts w:ascii="Times New Roman" w:eastAsia="Times New Roman" w:hAnsi="Times New Roman" w:cs="Times New Roman"/>
          <w:sz w:val="24"/>
          <w:szCs w:val="24"/>
          <w:lang w:eastAsia="ru-RU"/>
        </w:rPr>
        <w:t>Виды муки (пшеничная, ржаная, гречневая); сорта муки (крупчатка, высший, первый и второй сорт).</w:t>
      </w:r>
      <w:proofErr w:type="gramEnd"/>
      <w:r w:rsidRPr="009C7C5C">
        <w:rPr>
          <w:rFonts w:ascii="Times New Roman" w:eastAsia="Times New Roman" w:hAnsi="Times New Roman" w:cs="Times New Roman"/>
          <w:sz w:val="24"/>
          <w:szCs w:val="24"/>
          <w:lang w:eastAsia="ru-RU"/>
        </w:rPr>
        <w:t xml:space="preserve"> Правила хранения муки и круп. Виды круп. Вредители круп и муки. Просеивание муки.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Чай и кофе. Виды чая. Способы заварки чая. Виды кофе. Польза и негативные последствия чрезмерного употребления чая и кофе.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Рынки. Виды продовольственных рынков: крытые и закрытые, постоянно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действующие и сезонные. Основное отличие рынка от магазина.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Прием пищи. Первые, вторые и третьи блюда: виды,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Изделия из теста. Виды теста: </w:t>
      </w:r>
      <w:proofErr w:type="gramStart"/>
      <w:r w:rsidRPr="009C7C5C">
        <w:rPr>
          <w:rFonts w:ascii="Times New Roman" w:eastAsia="Times New Roman" w:hAnsi="Times New Roman" w:cs="Times New Roman"/>
          <w:sz w:val="24"/>
          <w:szCs w:val="24"/>
          <w:lang w:eastAsia="ru-RU"/>
        </w:rPr>
        <w:t>дрожжевое</w:t>
      </w:r>
      <w:proofErr w:type="gramEnd"/>
      <w:r w:rsidRPr="009C7C5C">
        <w:rPr>
          <w:rFonts w:ascii="Times New Roman" w:eastAsia="Times New Roman" w:hAnsi="Times New Roman" w:cs="Times New Roman"/>
          <w:sz w:val="24"/>
          <w:szCs w:val="24"/>
          <w:lang w:eastAsia="ru-RU"/>
        </w:rP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Пригородный транспорт. Виды: автобусы пригородного сообщения, электрички. Стоимость проезда. Расписание.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Водный транспорт. Значение водного транспорта. Пристань. Порт.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Авиационный транспорт. Аэропорты, аэровокзалы.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Средства связи. Основные средства связи: почта, телефон, телевидение, радио, компьютер. Назначение, особенности использования.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Почта. Работа почтового отделения связи "Почта России". Виды почтовых отправлений: письмо, бандероль, посылка.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Письма. Деловые письма: </w:t>
      </w:r>
      <w:proofErr w:type="gramStart"/>
      <w:r w:rsidRPr="009C7C5C">
        <w:rPr>
          <w:rFonts w:ascii="Times New Roman" w:eastAsia="Times New Roman" w:hAnsi="Times New Roman" w:cs="Times New Roman"/>
          <w:sz w:val="24"/>
          <w:szCs w:val="24"/>
          <w:lang w:eastAsia="ru-RU"/>
        </w:rPr>
        <w:t>заказное</w:t>
      </w:r>
      <w:proofErr w:type="gramEnd"/>
      <w:r w:rsidRPr="009C7C5C">
        <w:rPr>
          <w:rFonts w:ascii="Times New Roman" w:eastAsia="Times New Roman" w:hAnsi="Times New Roman" w:cs="Times New Roman"/>
          <w:sz w:val="24"/>
          <w:szCs w:val="24"/>
          <w:lang w:eastAsia="ru-RU"/>
        </w:rPr>
        <w:t>, с уведомлением. Личные письма. Порядок отправления писем различного вида. Стоимость пересылки.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Бандероли. Виды бандеролей: </w:t>
      </w:r>
      <w:proofErr w:type="gramStart"/>
      <w:r w:rsidRPr="009C7C5C">
        <w:rPr>
          <w:rFonts w:ascii="Times New Roman" w:eastAsia="Times New Roman" w:hAnsi="Times New Roman" w:cs="Times New Roman"/>
          <w:sz w:val="24"/>
          <w:szCs w:val="24"/>
          <w:lang w:eastAsia="ru-RU"/>
        </w:rPr>
        <w:t>простая</w:t>
      </w:r>
      <w:proofErr w:type="gramEnd"/>
      <w:r w:rsidRPr="009C7C5C">
        <w:rPr>
          <w:rFonts w:ascii="Times New Roman" w:eastAsia="Times New Roman" w:hAnsi="Times New Roman" w:cs="Times New Roman"/>
          <w:sz w:val="24"/>
          <w:szCs w:val="24"/>
          <w:lang w:eastAsia="ru-RU"/>
        </w:rPr>
        <w:t>, заказная, ценная, с уведомлением. Порядок отправления. Упаковка. Стоимость пересылки.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Посылки. Виды упаковок. Правила и стоимость отправления.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Телефонная связь. Виды телефонной связи: </w:t>
      </w:r>
      <w:proofErr w:type="gramStart"/>
      <w:r w:rsidRPr="009C7C5C">
        <w:rPr>
          <w:rFonts w:ascii="Times New Roman" w:eastAsia="Times New Roman" w:hAnsi="Times New Roman" w:cs="Times New Roman"/>
          <w:sz w:val="24"/>
          <w:szCs w:val="24"/>
          <w:lang w:eastAsia="ru-RU"/>
        </w:rPr>
        <w:t>проводная</w:t>
      </w:r>
      <w:proofErr w:type="gramEnd"/>
      <w:r w:rsidRPr="009C7C5C">
        <w:rPr>
          <w:rFonts w:ascii="Times New Roman" w:eastAsia="Times New Roman" w:hAnsi="Times New Roman" w:cs="Times New Roman"/>
          <w:sz w:val="24"/>
          <w:szCs w:val="24"/>
          <w:lang w:eastAsia="ru-RU"/>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Интернет-связь. Электронная почта. Видеосвязь (скайп). Особенности, значение в современной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Денежные переводы. Виды денежных переводов. Стоимость отправления.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Исполнительные органы государственной власти (города, района). Муниципальные власти. Структура, назначение.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Досуг как источник получения новых знаний: экскурсии, прогулки, посещения музеев, театров.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Досуг как средство укрепления здоровья: туристические походы; посещение спортивных секций.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Досуг как развитие постоянного интереса к какому-либо виду деятельности (хобби): коллекционирование чего-либо, фотография.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"Основы социальной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приготовление несложных видов блюд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отдельных видов одежды и обуви, некоторых правил ухода за ними; соблюдение усвоенных правил в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знание правил личной гигиены и их выполнение под руководством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торговых организаций, их видов и назначения;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совершение покупок различных товаров под руководством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первоначальные представления о статьях семейного бюджета;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различных видах сре</w:t>
      </w:r>
      <w:proofErr w:type="gramStart"/>
      <w:r w:rsidRPr="009C7C5C">
        <w:rPr>
          <w:rFonts w:ascii="Times New Roman" w:eastAsia="Times New Roman" w:hAnsi="Times New Roman" w:cs="Times New Roman"/>
          <w:sz w:val="24"/>
          <w:szCs w:val="24"/>
          <w:lang w:eastAsia="ru-RU"/>
        </w:rPr>
        <w:t>дств св</w:t>
      </w:r>
      <w:proofErr w:type="gramEnd"/>
      <w:r w:rsidRPr="009C7C5C">
        <w:rPr>
          <w:rFonts w:ascii="Times New Roman" w:eastAsia="Times New Roman" w:hAnsi="Times New Roman" w:cs="Times New Roman"/>
          <w:sz w:val="24"/>
          <w:szCs w:val="24"/>
          <w:lang w:eastAsia="ru-RU"/>
        </w:rPr>
        <w:t>язи;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соблюдение правил поведения в общественных местах (магазинах, транспорте, музеях, медицинских учреждениях);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организаций социальной направленности и их назначения;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хранения и переработки продуктов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ежедневного меню из предложенных продуктов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приготовление несложных знакомых блюд;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совершение покупок товаров ежедневного назначения;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правил личной гигиены по уходу за полостью рта, волосами, кожей рук;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правила поведения в доме и общественных местах; представления о морально-этических нормах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некоторые навыки ведения домашнего хозяйства (уборка дома, стирка белья, мытье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навыки обращения в различные медицинские учреждения (под руководством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различными средствами связи для решения практических житейских задач;</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статей семейного бюджета; коллективный расчет расходов и доходов семейного бюджета;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5B12EA" w:rsidRPr="009C7C5C" w:rsidRDefault="005B12EA"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8. </w:t>
      </w:r>
      <w:r w:rsidR="005B12EA"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"Мир истории" (VI класс)</w:t>
      </w:r>
      <w:r w:rsidRPr="009C7C5C">
        <w:rPr>
          <w:rFonts w:ascii="Times New Roman" w:eastAsia="Times New Roman" w:hAnsi="Times New Roman" w:cs="Times New Roman"/>
          <w:sz w:val="24"/>
          <w:szCs w:val="24"/>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предмета "Мир истории" заключается в подготовке обучающихся к усвоению курса "История Отечества" в VII-XI классах.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Для достижения поставленной цели необходимо решить следующие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первоначальных представлений об особенностях жизни, быта, труда человека на различных исторических этапах его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первоначальных исторических представлений о "историческом времени" и "историческом пространстве";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исторических понятий: "век", "эпоха", "община" и некоторых других;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работать с "лентой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анализировать и сопоставлять исторические факты; делать простейшие выводы и обобщения;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интереса к изучению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Представление о себе и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Твое имя, отчество, фамилия. История имени. Возникновение и значение имен. Отчество в имени человека. Происхождение фамилий. Семья: близкие и дальние </w:t>
      </w:r>
      <w:r w:rsidRPr="009C7C5C">
        <w:rPr>
          <w:rFonts w:ascii="Times New Roman" w:eastAsia="Times New Roman" w:hAnsi="Times New Roman" w:cs="Times New Roman"/>
          <w:sz w:val="24"/>
          <w:szCs w:val="24"/>
          <w:lang w:eastAsia="ru-RU"/>
        </w:rPr>
        <w:lastRenderedPageBreak/>
        <w:t>родственники. Поколения, предки, потомки, родословная. Даты жизни. Понятие о биографии. Твоя биография.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Дом, в котором ты живешь. Место нахождения твоего дома (регион, город, поселок, село и другие), кто и когда его построил. Твои соседи.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Пословицы и поговорки о доме, семье, соседях.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улицы. Названия улиц, их происхождение. Улица твоего дома, твоей образовательной организации.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Местность, где мы живем. Происхождение названия местности. </w:t>
      </w:r>
      <w:proofErr w:type="gramStart"/>
      <w:r w:rsidRPr="009C7C5C">
        <w:rPr>
          <w:rFonts w:ascii="Times New Roman" w:eastAsia="Times New Roman" w:hAnsi="Times New Roman" w:cs="Times New Roman"/>
          <w:sz w:val="24"/>
          <w:szCs w:val="24"/>
          <w:lang w:eastAsia="ru-RU"/>
        </w:rPr>
        <w:t>Край (область, республика), в котором мы живем; главный город края, области, республики; национальный состав, основные занятия жителей.</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Большая и малая родина.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Другие страны мира (обзорно, с примерами). Планета, на которой мы живем.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Представления о времени в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Начальные представления об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 наука о прошлом (о жизни и деятельности людей в прошлом). Значение исторических знаний для людей. Историческая память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w:t>
      </w:r>
      <w:proofErr w:type="gramEnd"/>
      <w:r w:rsidRPr="009C7C5C">
        <w:rPr>
          <w:rFonts w:ascii="Times New Roman" w:eastAsia="Times New Roman" w:hAnsi="Times New Roman" w:cs="Times New Roman"/>
          <w:sz w:val="24"/>
          <w:szCs w:val="24"/>
          <w:lang w:eastAsia="ru-RU"/>
        </w:rPr>
        <w:t xml:space="preserve"> Архивы и музеи (виды музеев). Библиотеки.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Историческое пространство. Историческая карта.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Древнего мира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Версии о появлении человека на Земле (научные, религиозные). Отличие человека от животного.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Время появления первобытных людей, их внешний вид, среда обитания, отличие от современных людей.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Стадный образ жизни древних людей. Занятия. Древние орудия труда. Каменный 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Возникновение имущественного и социального неравенства, выделение знати.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Зарождение обмена, появление денег. Первые города. Создание человеком искусственной среды обитания. Возникновение древнейших цивилизаций.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вещей и дел человека (от древности до наших дней):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огня в производстве: изготовление посуды, орудий труда, выплавка металлов, приготовление пищи.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Огонь в военном деле. Изобретение пороха. Последствия этого изобретения в истории войн.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использования человеком воды.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Вода в природе. Значение воды в жизни человека. Охрана водных угодий.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Вода и земледелие. Поливное земледелие, причины его возникновения. Роль поливного земледелия в истории человечества.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Профессии людей, связанные с освоением энергии и водных ресурсов.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жилища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появления мебели.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Назначение и виды мебели, материалы для ее изготовления.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питания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Питание как главное условие жизни любого живого организма. Уточнение представлений о пище человека в разные периоды развития общества.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хлеба и хлебопечения.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хранения и накопления продуктов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появления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Посуда из других материалов. Изготовление посуды как искусство.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Профессии людей, связанные с изготовлением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появления одежды 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Уточнение представлений об одежде и обуви, их функциях. Материалы для изготовления одежды и обуви. Различия в мужской и женской одежде.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Профессии людей, связанные с изготовлением одежды 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человеческого общества.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Представления древних людей об окружающем мире. Освоение человеком морей и океанов, открытие новых земель, изменение представлений о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Истоки возникновения мировых религий: иудаизм, христианство, буддизм, ислам. Значение религии для духовной жизни человечества.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Зарождение науки, важнейшие человеческие изобретения.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Направления в науке: астрономия, математика, география. Изменение среды и общества в ходе развития науки.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Культура и человек как носитель культуры. Искусство как особая сфера человеческой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Виды и направления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Экономика как показатель развития общества и государства. История денег, торговли. Государства богатые и бедные.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Войны. Причины возникновения войн. Исторические уроки войн.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Рекомендуемые виды практических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заполнение анкет;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по темам: "Моя семья", "Мой дом", "Моя улица";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устных рассказов о себе, членах семьи, родственниках, друзьях;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автобиографии и биографий членов семьи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генеалогического древа (рисунок);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Государственного флага, прослушивание Государственного гимна;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изображение схем сменяемости времен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календаря на неделю, месяц: изображение "ленты времени" одного столетия, одного тысячелетия, ориентировка на "ленте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объяснение смысла пословиц и поговорок о времени, временах года, о человеке и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чтение и пересказ адаптированных текстов по изучаемым темам;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экскурсии в краеведческий и исторический музеи;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историческими памятниками, архитектурными сооружениями; просмотр фильмов о культурных памятниках;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викторины на темы: "С чего начинается Родина?", "Моя семья", "Мой род", "Я и мои друзья", "Страна, в которой я живу", "События прошлого", "Время, в котором мы живем", </w:t>
      </w:r>
      <w:r w:rsidRPr="009C7C5C">
        <w:rPr>
          <w:rFonts w:ascii="Times New Roman" w:eastAsia="Times New Roman" w:hAnsi="Times New Roman" w:cs="Times New Roman"/>
          <w:sz w:val="24"/>
          <w:szCs w:val="24"/>
          <w:lang w:eastAsia="ru-RU"/>
        </w:rPr>
        <w:lastRenderedPageBreak/>
        <w:t>"История одного памятника", "История в рассказах очевидцев", "Исторические памятники нашего города".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"Мир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доступных исторических фактов;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некоторых усвоенных понятий в активной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последовательные ответы на вопросы, выбор правильного ответа из ряда предложенных вариантов;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помощи педагогического работника при выполнении учебных задач, самостоятельное исправление ошибок;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усвоение элементов контроля учебной деятельности (с помощью памяток, инструкций, опорных схем);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адекватное реагирование на оценку учебных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изученных понятий и наличие представлений по всем разделам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усвоенных исторических понятий в самостоятельных высказываниях;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беседах по основным темам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высказывание собственных суждений и личностное отношение к изученным фактам;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содержания учебных заданий, их выполнение самостоятельно или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элементами самоконтроля при выполнении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элементами оценки и самооценки;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проявление интереса к изучению истории.</w:t>
      </w:r>
    </w:p>
    <w:p w:rsidR="005B12EA" w:rsidRPr="009C7C5C" w:rsidRDefault="005B12EA"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9. </w:t>
      </w:r>
      <w:r w:rsidR="005B12EA"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"История Отечества" (VII-IX класс)</w:t>
      </w:r>
      <w:r w:rsidRPr="009C7C5C">
        <w:rPr>
          <w:rFonts w:ascii="Times New Roman" w:eastAsia="Times New Roman" w:hAnsi="Times New Roman" w:cs="Times New Roman"/>
          <w:sz w:val="24"/>
          <w:szCs w:val="24"/>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Предмет "История Отечества" играет важную роль в процессе развития и воспитания </w:t>
      </w:r>
      <w:proofErr w:type="gramStart"/>
      <w:r w:rsidRPr="009C7C5C">
        <w:rPr>
          <w:rFonts w:ascii="Times New Roman" w:eastAsia="Times New Roman" w:hAnsi="Times New Roman" w:cs="Times New Roman"/>
          <w:sz w:val="24"/>
          <w:szCs w:val="24"/>
          <w:lang w:eastAsia="ru-RU"/>
        </w:rPr>
        <w:t>личности</w:t>
      </w:r>
      <w:proofErr w:type="gramEnd"/>
      <w:r w:rsidRPr="009C7C5C">
        <w:rPr>
          <w:rFonts w:ascii="Times New Roman" w:eastAsia="Times New Roman" w:hAnsi="Times New Roman" w:cs="Times New Roman"/>
          <w:sz w:val="24"/>
          <w:szCs w:val="24"/>
          <w:lang w:eastAsia="ru-RU"/>
        </w:rP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цели</w:t>
      </w:r>
      <w:r w:rsidRPr="009C7C5C">
        <w:rPr>
          <w:rFonts w:ascii="Times New Roman" w:eastAsia="Times New Roman" w:hAnsi="Times New Roman" w:cs="Times New Roman"/>
          <w:sz w:val="24"/>
          <w:szCs w:val="24"/>
          <w:lang w:eastAsia="ru-RU"/>
        </w:rPr>
        <w:t xml:space="preserve"> изучения данного предмета "История Отечества":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Достижение этих целей будет способствовать социализации обучающихся с интеллектуальным недоразвитием.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овладение обучающимися знаниями о выдающихся событиях и деятелях отечественной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 обучающихся представлений о жизни, быте, труде людей в разные исторические эпохи;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развитии российской культуры, ее выдающихся достижениях, памятниках;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постоянном развитии общества, связи прошлого и настоящего;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усвоение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терминов и понятий, знание которых необходимо для понимания хода развития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интереса к истории как части общечеловеческой культуры, средству познания мира и самопознания;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духе патриотизма, уважения к своему Отечеству;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гражданственности и толерантности;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познавательных психических процессов.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Введение в историю.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нашей страны древнейшего периода.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Русь в IX -1 половине XII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Древнерусская культура.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Распад Руси. Борьба с иноземными завоевателями (</w:t>
      </w:r>
      <w:proofErr w:type="gramStart"/>
      <w:r w:rsidRPr="009C7C5C">
        <w:rPr>
          <w:rFonts w:ascii="Times New Roman" w:eastAsia="Times New Roman" w:hAnsi="Times New Roman" w:cs="Times New Roman"/>
          <w:sz w:val="24"/>
          <w:szCs w:val="24"/>
          <w:lang w:eastAsia="ru-RU"/>
        </w:rPr>
        <w:t>Х</w:t>
      </w:r>
      <w:proofErr w:type="gramEnd"/>
      <w:r w:rsidRPr="009C7C5C">
        <w:rPr>
          <w:rFonts w:ascii="Times New Roman" w:eastAsia="Times New Roman" w:hAnsi="Times New Roman" w:cs="Times New Roman"/>
          <w:sz w:val="24"/>
          <w:szCs w:val="24"/>
          <w:lang w:eastAsia="ru-RU"/>
        </w:rPr>
        <w:t>II-ХIII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proofErr w:type="gramStart"/>
      <w:r w:rsidRPr="009C7C5C">
        <w:rPr>
          <w:rFonts w:ascii="Times New Roman" w:eastAsia="Times New Roman" w:hAnsi="Times New Roman" w:cs="Times New Roman"/>
          <w:sz w:val="24"/>
          <w:szCs w:val="24"/>
          <w:lang w:eastAsia="ru-RU"/>
        </w:rPr>
        <w:t>Х</w:t>
      </w:r>
      <w:proofErr w:type="gramEnd"/>
      <w:r w:rsidRPr="009C7C5C">
        <w:rPr>
          <w:rFonts w:ascii="Times New Roman" w:eastAsia="Times New Roman" w:hAnsi="Times New Roman" w:cs="Times New Roman"/>
          <w:sz w:val="24"/>
          <w:szCs w:val="24"/>
          <w:lang w:eastAsia="ru-RU"/>
        </w:rPr>
        <w:t>II-ХIII веках.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Отношения Новгорода с западными соседями. Борьба с рыцарями-крестоносцами. Князь Александр Ярославич. Невская битва. Ледовое побоище.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Начало объединения русских земель (XIV - XV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XVI - XVII веках.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Россия на рубеже XVI-XVII веков. Царствование Бориса Годунова. Смутное время. Самозванцы. Восстание под предводительством И. </w:t>
      </w:r>
      <w:proofErr w:type="spellStart"/>
      <w:r w:rsidRPr="009C7C5C">
        <w:rPr>
          <w:rFonts w:ascii="Times New Roman" w:eastAsia="Times New Roman" w:hAnsi="Times New Roman" w:cs="Times New Roman"/>
          <w:sz w:val="24"/>
          <w:szCs w:val="24"/>
          <w:lang w:eastAsia="ru-RU"/>
        </w:rPr>
        <w:t>Болотникова</w:t>
      </w:r>
      <w:proofErr w:type="spellEnd"/>
      <w:r w:rsidRPr="009C7C5C">
        <w:rPr>
          <w:rFonts w:ascii="Times New Roman" w:eastAsia="Times New Roman" w:hAnsi="Times New Roman" w:cs="Times New Roman"/>
          <w:sz w:val="24"/>
          <w:szCs w:val="24"/>
          <w:lang w:eastAsia="ru-RU"/>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XVIII веке.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Экономические преобразования в стране. Нововведения в культуре. Развитие науки и техники. Итоги и цена петровских преобразований.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Правление Екатерины II - просвещенный абсолютизм. Укрепление императорской власти. Развитие промышленности, торговли, рост городов.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9C7C5C">
        <w:rPr>
          <w:rFonts w:ascii="Times New Roman" w:eastAsia="Times New Roman" w:hAnsi="Times New Roman" w:cs="Times New Roman"/>
          <w:sz w:val="24"/>
          <w:szCs w:val="24"/>
          <w:lang w:eastAsia="ru-RU"/>
        </w:rPr>
        <w:t>Новороссии</w:t>
      </w:r>
      <w:proofErr w:type="spellEnd"/>
      <w:r w:rsidRPr="009C7C5C">
        <w:rPr>
          <w:rFonts w:ascii="Times New Roman" w:eastAsia="Times New Roman" w:hAnsi="Times New Roman" w:cs="Times New Roman"/>
          <w:sz w:val="24"/>
          <w:szCs w:val="24"/>
          <w:lang w:eastAsia="ru-RU"/>
        </w:rPr>
        <w:t>.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Павла I.</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первой половине XIX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во второй половине XIX - начале XX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Александра П.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Начало правления Николая П.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1917-1921 годах.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первой Советской Конституции - Основного Закона РСФСР. Судьба семьи Николая II.</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СССР в 20-е - 30-е годы XX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Индустриализация страны, первые пятилетние планы. Стройки первых пятилеток (Днепрогэс, Магнитка, </w:t>
      </w:r>
      <w:proofErr w:type="spellStart"/>
      <w:r w:rsidRPr="009C7C5C">
        <w:rPr>
          <w:rFonts w:ascii="Times New Roman" w:eastAsia="Times New Roman" w:hAnsi="Times New Roman" w:cs="Times New Roman"/>
          <w:sz w:val="24"/>
          <w:szCs w:val="24"/>
          <w:lang w:eastAsia="ru-RU"/>
        </w:rPr>
        <w:t>Турксиб</w:t>
      </w:r>
      <w:proofErr w:type="spellEnd"/>
      <w:r w:rsidRPr="009C7C5C">
        <w:rPr>
          <w:rFonts w:ascii="Times New Roman" w:eastAsia="Times New Roman" w:hAnsi="Times New Roman" w:cs="Times New Roman"/>
          <w:sz w:val="24"/>
          <w:szCs w:val="24"/>
          <w:lang w:eastAsia="ru-RU"/>
        </w:rPr>
        <w:t>, Комсомольск-на-Амуре). Роль рабочего класса в индустриализации. Стахановское движение. Ударничество.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СССР во Второй мировой и Великой Отечественной войне 1941-1945 годов.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w:t>
      </w:r>
      <w:r w:rsidRPr="009C7C5C">
        <w:rPr>
          <w:rFonts w:ascii="Times New Roman" w:eastAsia="Times New Roman" w:hAnsi="Times New Roman" w:cs="Times New Roman"/>
          <w:sz w:val="24"/>
          <w:szCs w:val="24"/>
          <w:lang w:eastAsia="ru-RU"/>
        </w:rPr>
        <w:lastRenderedPageBreak/>
        <w:t>1939-1940 годов, ее итоги. Начало Второй мировой войны, нападение Германии на Польшу и наступление на Запад, подготовка к нападению на СССР.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9C7C5C">
        <w:rPr>
          <w:rFonts w:ascii="Times New Roman" w:eastAsia="Times New Roman" w:hAnsi="Times New Roman" w:cs="Times New Roman"/>
          <w:sz w:val="24"/>
          <w:szCs w:val="24"/>
          <w:lang w:eastAsia="ru-RU"/>
        </w:rPr>
        <w:t>Карбышева</w:t>
      </w:r>
      <w:proofErr w:type="spellEnd"/>
      <w:r w:rsidRPr="009C7C5C">
        <w:rPr>
          <w:rFonts w:ascii="Times New Roman" w:eastAsia="Times New Roman" w:hAnsi="Times New Roman" w:cs="Times New Roman"/>
          <w:sz w:val="24"/>
          <w:szCs w:val="24"/>
          <w:lang w:eastAsia="ru-RU"/>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-9 мая 1945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Советский Союз в 1945 - 1991 годах.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Принятие Декларации о государственном суверенитете РСФСР. Первый президент России Б. Н. Ельцин. Образование Содружества Независимых Государств (далее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НГ). Причины и последствия кризиса советской системы и распада СССР.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(Российская Федерация) в 1991 - 2015 годах.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православная церковь в новой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"История Отечества".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дат важнейших событий отечественной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основных фактов исторических событий, явлений, процессов;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имен некоторых наиболее известных исторических деятелей (князей, царей, политиков, полководцев, ученых, деятелей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значения основных терминов-понятий;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по датам последовательности и длительности исторических событий, пользование "Лентой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описание предметов, событий, исторических героев с опорой на наглядность, составление рассказов о них по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и показ на исторической карте основных изучаемых объектов и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объяснение значения основных исторических понятий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хронологических рамок ключевых процессов, дат важнейших событий отечественной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мест совершения основных исторических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первоначальных представлений о взаимосвязи и последовательности важнейших исторических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"легенды" исторической карты и "чтение" исторической карты с опорой на ее "легенду";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терминов понятий и их определений;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соотнесение года с веком, установление последовательности и длительности исторических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сравнение, анализ, обобщение исторических фактов;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поиск информации в одном или нескольких источниках;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и раскрытие причинно-следственных связей между историческими событиями и явлениями.</w:t>
      </w:r>
    </w:p>
    <w:p w:rsidR="005B12EA" w:rsidRPr="009C7C5C" w:rsidRDefault="005B12EA"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2</w:t>
      </w:r>
      <w:r w:rsidRPr="009C7C5C">
        <w:rPr>
          <w:rFonts w:ascii="Times New Roman" w:eastAsia="Times New Roman" w:hAnsi="Times New Roman" w:cs="Times New Roman"/>
          <w:b/>
          <w:sz w:val="24"/>
          <w:szCs w:val="24"/>
          <w:lang w:eastAsia="ru-RU"/>
        </w:rPr>
        <w:t xml:space="preserve">0. </w:t>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5B12EA"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"Адаптивная физическая культура" (V-IX классы)</w:t>
      </w:r>
      <w:r w:rsidRPr="009C7C5C">
        <w:rPr>
          <w:rFonts w:ascii="Times New Roman" w:eastAsia="Times New Roman" w:hAnsi="Times New Roman" w:cs="Times New Roman"/>
          <w:sz w:val="24"/>
          <w:szCs w:val="24"/>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реализуемые в ходе уроков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интереса к физической культуре и спорту;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9C7C5C">
        <w:rPr>
          <w:rFonts w:ascii="Times New Roman" w:eastAsia="Times New Roman" w:hAnsi="Times New Roman" w:cs="Times New Roman"/>
          <w:sz w:val="24"/>
          <w:szCs w:val="24"/>
          <w:lang w:eastAsia="ru-RU"/>
        </w:rPr>
        <w:t>самоагрессия</w:t>
      </w:r>
      <w:proofErr w:type="spellEnd"/>
      <w:r w:rsidRPr="009C7C5C">
        <w:rPr>
          <w:rFonts w:ascii="Times New Roman" w:eastAsia="Times New Roman" w:hAnsi="Times New Roman" w:cs="Times New Roman"/>
          <w:sz w:val="24"/>
          <w:szCs w:val="24"/>
          <w:lang w:eastAsia="ru-RU"/>
        </w:rPr>
        <w:t xml:space="preserve">, стереотипии) в процессе уроков и во </w:t>
      </w:r>
      <w:proofErr w:type="spellStart"/>
      <w:r w:rsidRPr="009C7C5C">
        <w:rPr>
          <w:rFonts w:ascii="Times New Roman" w:eastAsia="Times New Roman" w:hAnsi="Times New Roman" w:cs="Times New Roman"/>
          <w:sz w:val="24"/>
          <w:szCs w:val="24"/>
          <w:lang w:eastAsia="ru-RU"/>
        </w:rPr>
        <w:t>внеучебной</w:t>
      </w:r>
      <w:proofErr w:type="spellEnd"/>
      <w:r w:rsidRPr="009C7C5C">
        <w:rPr>
          <w:rFonts w:ascii="Times New Roman" w:eastAsia="Times New Roman" w:hAnsi="Times New Roman" w:cs="Times New Roman"/>
          <w:sz w:val="24"/>
          <w:szCs w:val="24"/>
          <w:lang w:eastAsia="ru-RU"/>
        </w:rPr>
        <w:t xml:space="preserve">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нравственных качеств и свойств личности; содействие военно-патриотической подготовке.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9C7C5C">
        <w:rPr>
          <w:rFonts w:ascii="Times New Roman" w:eastAsia="Times New Roman" w:hAnsi="Times New Roman" w:cs="Times New Roman"/>
          <w:sz w:val="24"/>
          <w:szCs w:val="24"/>
          <w:lang w:eastAsia="ru-RU"/>
        </w:rPr>
        <w:t>возможностей</w:t>
      </w:r>
      <w:proofErr w:type="gramEnd"/>
      <w:r w:rsidRPr="009C7C5C">
        <w:rPr>
          <w:rFonts w:ascii="Times New Roman" w:eastAsia="Times New Roman" w:hAnsi="Times New Roman" w:cs="Times New Roman"/>
          <w:sz w:val="24"/>
          <w:szCs w:val="24"/>
          <w:lang w:eastAsia="ru-RU"/>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гантелями и штангой, на преодоление сопротивления, упражнения для корпуса и ног; элементы акробатики.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9C7C5C">
        <w:rPr>
          <w:rFonts w:ascii="Times New Roman" w:eastAsia="Times New Roman" w:hAnsi="Times New Roman" w:cs="Times New Roman"/>
          <w:sz w:val="24"/>
          <w:szCs w:val="24"/>
          <w:lang w:eastAsia="ru-RU"/>
        </w:rPr>
        <w:t>ro</w:t>
      </w:r>
      <w:proofErr w:type="spellEnd"/>
      <w:r w:rsidRPr="009C7C5C">
        <w:rPr>
          <w:rFonts w:ascii="Times New Roman" w:eastAsia="Times New Roman" w:hAnsi="Times New Roman" w:cs="Times New Roman"/>
          <w:sz w:val="24"/>
          <w:szCs w:val="24"/>
          <w:lang w:eastAsia="ru-RU"/>
        </w:rPr>
        <w:t xml:space="preserve"> класса, </w:t>
      </w:r>
      <w:proofErr w:type="gramStart"/>
      <w:r w:rsidRPr="009C7C5C">
        <w:rPr>
          <w:rFonts w:ascii="Times New Roman" w:eastAsia="Times New Roman" w:hAnsi="Times New Roman" w:cs="Times New Roman"/>
          <w:sz w:val="24"/>
          <w:szCs w:val="24"/>
          <w:lang w:eastAsia="ru-RU"/>
        </w:rPr>
        <w:t>обучающиеся</w:t>
      </w:r>
      <w:proofErr w:type="gramEnd"/>
      <w:r w:rsidRPr="009C7C5C">
        <w:rPr>
          <w:rFonts w:ascii="Times New Roman" w:eastAsia="Times New Roman" w:hAnsi="Times New Roman" w:cs="Times New Roman"/>
          <w:sz w:val="24"/>
          <w:szCs w:val="24"/>
          <w:lang w:eastAsia="ru-RU"/>
        </w:rP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Теоретические сведения.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Личная гигиена, солнечные и воздушные ванны. Значение физических упражнений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Подвижные игры. Роль физкультуры в подготовке к труду. Значение физической культуры в жизни человека. </w:t>
      </w:r>
      <w:proofErr w:type="spellStart"/>
      <w:r w:rsidRPr="009C7C5C">
        <w:rPr>
          <w:rFonts w:ascii="Times New Roman" w:eastAsia="Times New Roman" w:hAnsi="Times New Roman" w:cs="Times New Roman"/>
          <w:sz w:val="24"/>
          <w:szCs w:val="24"/>
          <w:lang w:eastAsia="ru-RU"/>
        </w:rPr>
        <w:t>Самостраховка</w:t>
      </w:r>
      <w:proofErr w:type="spellEnd"/>
      <w:r w:rsidRPr="009C7C5C">
        <w:rPr>
          <w:rFonts w:ascii="Times New Roman" w:eastAsia="Times New Roman" w:hAnsi="Times New Roman" w:cs="Times New Roman"/>
          <w:sz w:val="24"/>
          <w:szCs w:val="24"/>
          <w:lang w:eastAsia="ru-RU"/>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Физическая культура и спорт в России. Специальные олимпийские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Здоровый образ жизни и занятия спортом после окончания образовательной организации.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построения и перестроения.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судейства по бегу, прыжкам, метанию; правила передачи эстафетной палочки в легкоатлетических эстафетах.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 ходьба: ходьба в разном темпе, с изменением направления; ускорением и замедлением, преодолением препятствий;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 метание: метание малого мяча на дальность, метание мяча в вертикальную цель, метание в движущую цель.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Лыжная и конькобежная подготовки.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Лыжная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Сведения о применении лыж в быту. Занятия на лыжах как средство закаливания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Прокладка учебной лыжни, санитарно-</w:t>
      </w:r>
      <w:proofErr w:type="spellStart"/>
      <w:r w:rsidRPr="009C7C5C">
        <w:rPr>
          <w:rFonts w:ascii="Times New Roman" w:eastAsia="Times New Roman" w:hAnsi="Times New Roman" w:cs="Times New Roman"/>
          <w:sz w:val="24"/>
          <w:szCs w:val="24"/>
          <w:lang w:eastAsia="ru-RU"/>
        </w:rPr>
        <w:t>гигиеничекие</w:t>
      </w:r>
      <w:proofErr w:type="spellEnd"/>
      <w:r w:rsidRPr="009C7C5C">
        <w:rPr>
          <w:rFonts w:ascii="Times New Roman" w:eastAsia="Times New Roman" w:hAnsi="Times New Roman" w:cs="Times New Roman"/>
          <w:sz w:val="24"/>
          <w:szCs w:val="24"/>
          <w:lang w:eastAsia="ru-RU"/>
        </w:rPr>
        <w:t xml:space="preserve"> требования к занятиям на лыжах. Виды лыжного спорта, сведения о технике лыжных ходов.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Стойка лыжника. Виды лыжных ходов (попеременный </w:t>
      </w:r>
      <w:proofErr w:type="spellStart"/>
      <w:r w:rsidRPr="009C7C5C">
        <w:rPr>
          <w:rFonts w:ascii="Times New Roman" w:eastAsia="Times New Roman" w:hAnsi="Times New Roman" w:cs="Times New Roman"/>
          <w:sz w:val="24"/>
          <w:szCs w:val="24"/>
          <w:lang w:eastAsia="ru-RU"/>
        </w:rPr>
        <w:t>двухшажный</w:t>
      </w:r>
      <w:proofErr w:type="spellEnd"/>
      <w:r w:rsidRPr="009C7C5C">
        <w:rPr>
          <w:rFonts w:ascii="Times New Roman" w:eastAsia="Times New Roman" w:hAnsi="Times New Roman" w:cs="Times New Roman"/>
          <w:sz w:val="24"/>
          <w:szCs w:val="24"/>
          <w:lang w:eastAsia="ru-RU"/>
        </w:rPr>
        <w:t xml:space="preserve">; одновременный </w:t>
      </w:r>
      <w:proofErr w:type="spellStart"/>
      <w:r w:rsidRPr="009C7C5C">
        <w:rPr>
          <w:rFonts w:ascii="Times New Roman" w:eastAsia="Times New Roman" w:hAnsi="Times New Roman" w:cs="Times New Roman"/>
          <w:sz w:val="24"/>
          <w:szCs w:val="24"/>
          <w:lang w:eastAsia="ru-RU"/>
        </w:rPr>
        <w:t>бесшажный</w:t>
      </w:r>
      <w:proofErr w:type="spellEnd"/>
      <w:r w:rsidRPr="009C7C5C">
        <w:rPr>
          <w:rFonts w:ascii="Times New Roman" w:eastAsia="Times New Roman" w:hAnsi="Times New Roman" w:cs="Times New Roman"/>
          <w:sz w:val="24"/>
          <w:szCs w:val="24"/>
          <w:lang w:eastAsia="ru-RU"/>
        </w:rPr>
        <w:t>; одновременный одношажный). Совершенствование разных видов подъемов и спусков. Повороты.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Конькобежная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Занятия на коньках как средство закаливания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Практический материал. Стойка конькобежца. Бег </w:t>
      </w:r>
      <w:proofErr w:type="gramStart"/>
      <w:r w:rsidRPr="009C7C5C">
        <w:rPr>
          <w:rFonts w:ascii="Times New Roman" w:eastAsia="Times New Roman" w:hAnsi="Times New Roman" w:cs="Times New Roman"/>
          <w:sz w:val="24"/>
          <w:szCs w:val="24"/>
          <w:lang w:eastAsia="ru-RU"/>
        </w:rPr>
        <w:t>по</w:t>
      </w:r>
      <w:proofErr w:type="gramEnd"/>
      <w:r w:rsidRPr="009C7C5C">
        <w:rPr>
          <w:rFonts w:ascii="Times New Roman" w:eastAsia="Times New Roman" w:hAnsi="Times New Roman" w:cs="Times New Roman"/>
          <w:sz w:val="24"/>
          <w:szCs w:val="24"/>
          <w:lang w:eastAsia="ru-RU"/>
        </w:rPr>
        <w:t xml:space="preserve"> прямой. Бег </w:t>
      </w:r>
      <w:proofErr w:type="gramStart"/>
      <w:r w:rsidRPr="009C7C5C">
        <w:rPr>
          <w:rFonts w:ascii="Times New Roman" w:eastAsia="Times New Roman" w:hAnsi="Times New Roman" w:cs="Times New Roman"/>
          <w:sz w:val="24"/>
          <w:szCs w:val="24"/>
          <w:lang w:eastAsia="ru-RU"/>
        </w:rPr>
        <w:t>по</w:t>
      </w:r>
      <w:proofErr w:type="gramEnd"/>
      <w:r w:rsidRPr="009C7C5C">
        <w:rPr>
          <w:rFonts w:ascii="Times New Roman" w:eastAsia="Times New Roman" w:hAnsi="Times New Roman" w:cs="Times New Roman"/>
          <w:sz w:val="24"/>
          <w:szCs w:val="24"/>
          <w:lang w:eastAsia="ru-RU"/>
        </w:rPr>
        <w:t xml:space="preserve"> прямой и на поворотах. Вход в поворот. Свободное катание. Бег на время.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Подвижные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Коррекционные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Спортивные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Баскетбол. Теоретические сведения. Правила игры в баскетбол, правила поведения обучающихся при выполнении упражнений с мячом.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Влияние занятий баскетболом на организм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Подвижные игры на основе баскетбола. Эстафеты с ведением мяча.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9C7C5C">
        <w:rPr>
          <w:rFonts w:ascii="Times New Roman" w:eastAsia="Times New Roman" w:hAnsi="Times New Roman" w:cs="Times New Roman"/>
          <w:sz w:val="24"/>
          <w:szCs w:val="24"/>
          <w:lang w:eastAsia="ru-RU"/>
        </w:rPr>
        <w:t>Многоскоки</w:t>
      </w:r>
      <w:proofErr w:type="spellEnd"/>
      <w:r w:rsidRPr="009C7C5C">
        <w:rPr>
          <w:rFonts w:ascii="Times New Roman" w:eastAsia="Times New Roman" w:hAnsi="Times New Roman" w:cs="Times New Roman"/>
          <w:sz w:val="24"/>
          <w:szCs w:val="24"/>
          <w:lang w:eastAsia="ru-RU"/>
        </w:rPr>
        <w:t>. Верхняя прямая передача мяча после перемещения вперед, вправо, влево.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Учебные игры на основе волейбола. Игры (эстафеты) с мячами.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Настольный теннис.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Парные игры. Правила соревнований. Тактика парных игр.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Подача мяча слева и справа, удары слева, справа, прямые с вращением мяча. Одиночные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Хоккей на полу.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Правила безопасной игры в хоккей на полу.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"Адаптивная физическая культура".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знания о физической культуре как системе разнообразных форм занятий физическими упражнениями по укреплению здоровья;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влияния физических упражнений на физическое развитие и развитие физических качеств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планирование занятий физическими упражнениями в режиме дня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(под руководством педагогического работника) спортивной одежды и обуви в зависимости от погодных условий и времени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знания об основных физических качествах человека: сила, быстрота, выносливость, гибкость, координация;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демонстрация жизненно важных способов передвижения человека (ходьба, бег, прыжки, лазанье, ходьба на лыжах, плавание);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индивидуальных показателей физического развития (длина и масса тела)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технических действий из базовых видов спорта, применение их в игровой и учебной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акробатических и гимнастических комбинаций из числа усвоенных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со сверстниками в подвижных и спортивных играх;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взаимодействие со сверстниками по правилам проведения подвижных игр и соревнований;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оказание посильной помощи сверстникам при выполнении учебных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спортивного инвентаря, тренажерных устройств на уроке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представление о состоянии и организации физической культуры и спорта в России, в том числе об Олимпийском, </w:t>
      </w:r>
      <w:proofErr w:type="spellStart"/>
      <w:r w:rsidRPr="009C7C5C">
        <w:rPr>
          <w:rFonts w:ascii="Times New Roman" w:eastAsia="Times New Roman" w:hAnsi="Times New Roman" w:cs="Times New Roman"/>
          <w:sz w:val="24"/>
          <w:szCs w:val="24"/>
          <w:lang w:eastAsia="ru-RU"/>
        </w:rPr>
        <w:t>Паралимпийском</w:t>
      </w:r>
      <w:proofErr w:type="spellEnd"/>
      <w:r w:rsidRPr="009C7C5C">
        <w:rPr>
          <w:rFonts w:ascii="Times New Roman" w:eastAsia="Times New Roman" w:hAnsi="Times New Roman" w:cs="Times New Roman"/>
          <w:sz w:val="24"/>
          <w:szCs w:val="24"/>
          <w:lang w:eastAsia="ru-RU"/>
        </w:rPr>
        <w:t xml:space="preserve"> движениях, Специальных олимпийских играх;</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строевых действий в шеренге и колонне;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лыжного спорта, демонстрация техники лыжных ходов; знание температурных норм для занятий;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измерение индивидуальных показателей физического развития (длина и масса тела),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подача строевых команд, ведение подсчёта при выполнении общеразвивающих упражнений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акробатических и гимнастических комбинаций на доступном техническом уровне;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доброжелательное и уважительное объяснение ошибок при выполнении заданий и предложение способов их устранения;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разметки спортивной площадки при выполнении физических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спортивным инвентарем и тренажерным оборудованием;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правильная ориентировка в пространстве спортивного зала и на стадионе;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размещение спортивных снарядов при организации и проведении подвижных и спортивных игр.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2</w:t>
      </w:r>
      <w:r w:rsidRPr="009C7C5C">
        <w:rPr>
          <w:rFonts w:ascii="Times New Roman" w:eastAsia="Times New Roman" w:hAnsi="Times New Roman" w:cs="Times New Roman"/>
          <w:b/>
          <w:sz w:val="24"/>
          <w:szCs w:val="24"/>
          <w:lang w:eastAsia="ru-RU"/>
        </w:rPr>
        <w:t xml:space="preserve">1. </w:t>
      </w:r>
      <w:r w:rsidR="00BB6E7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w:t>
      </w:r>
      <w:r w:rsidR="000F5ED7">
        <w:rPr>
          <w:rFonts w:ascii="Times New Roman" w:eastAsia="Times New Roman" w:hAnsi="Times New Roman" w:cs="Times New Roman"/>
          <w:b/>
          <w:sz w:val="24"/>
          <w:szCs w:val="24"/>
          <w:lang w:eastAsia="ru-RU"/>
        </w:rPr>
        <w:t>предмету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w:t>
      </w:r>
      <w:r w:rsidR="00384B28">
        <w:rPr>
          <w:rFonts w:ascii="Times New Roman" w:eastAsia="Times New Roman" w:hAnsi="Times New Roman" w:cs="Times New Roman"/>
          <w:b/>
          <w:sz w:val="24"/>
          <w:szCs w:val="24"/>
          <w:lang w:eastAsia="ru-RU"/>
        </w:rPr>
        <w:t>гия)</w:t>
      </w:r>
      <w:r w:rsidRPr="009C7C5C">
        <w:rPr>
          <w:rFonts w:ascii="Times New Roman" w:eastAsia="Times New Roman" w:hAnsi="Times New Roman" w:cs="Times New Roman"/>
          <w:b/>
          <w:sz w:val="24"/>
          <w:szCs w:val="24"/>
          <w:lang w:eastAsia="ru-RU"/>
        </w:rPr>
        <w:t>" (V-IX классы)</w:t>
      </w:r>
      <w:r w:rsidRPr="009C7C5C">
        <w:rPr>
          <w:rFonts w:ascii="Times New Roman" w:eastAsia="Times New Roman" w:hAnsi="Times New Roman" w:cs="Times New Roman"/>
          <w:sz w:val="24"/>
          <w:szCs w:val="24"/>
          <w:lang w:eastAsia="ru-RU"/>
        </w:rPr>
        <w:t xml:space="preserve"> предметной области "Технология"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предмета "Профильный труд" заключается во всестороннем развитии личности обучающихся с умственной отсталостью (</w:t>
      </w:r>
      <w:proofErr w:type="gramStart"/>
      <w:r w:rsidRPr="009C7C5C">
        <w:rPr>
          <w:rFonts w:ascii="Times New Roman" w:eastAsia="Times New Roman" w:hAnsi="Times New Roman" w:cs="Times New Roman"/>
          <w:sz w:val="24"/>
          <w:szCs w:val="24"/>
          <w:lang w:eastAsia="ru-RU"/>
        </w:rPr>
        <w:t>интеллектуальными</w:t>
      </w:r>
      <w:proofErr w:type="gramEnd"/>
      <w:r w:rsidRPr="009C7C5C">
        <w:rPr>
          <w:rFonts w:ascii="Times New Roman" w:eastAsia="Times New Roman" w:hAnsi="Times New Roman" w:cs="Times New Roman"/>
          <w:sz w:val="24"/>
          <w:szCs w:val="24"/>
          <w:lang w:eastAsia="ru-RU"/>
        </w:rPr>
        <w:t xml:space="preserve"> нарушениям) старшего возраста в процессе формирования их трудовой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Изучение этого учебного предмета в V-IX классах способствует получению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Учебный предмет "Профильный труд" должен способствовать решению следующих </w:t>
      </w:r>
      <w:r w:rsidRPr="009C7C5C">
        <w:rPr>
          <w:rFonts w:ascii="Times New Roman" w:eastAsia="Times New Roman" w:hAnsi="Times New Roman" w:cs="Times New Roman"/>
          <w:b/>
          <w:sz w:val="24"/>
          <w:szCs w:val="24"/>
          <w:lang w:eastAsia="ru-RU"/>
        </w:rPr>
        <w:t>задач</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социально ценных качеств личности (потребности в труде, трудолюбия, уважения к людям труда, общественной активности);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знаний о материальной культуре как продукте творческой предметно-преобразующей деятельности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культурного кругозора, обогащение знаний о культурно-исторических традициях в мире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знаний о материалах и их свойствах, технологиях использования;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ролью человека-труженика и его местом на современном производстве;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условиями и содержанием </w:t>
      </w:r>
      <w:proofErr w:type="gramStart"/>
      <w:r w:rsidRPr="009C7C5C">
        <w:rPr>
          <w:rFonts w:ascii="Times New Roman" w:eastAsia="Times New Roman" w:hAnsi="Times New Roman" w:cs="Times New Roman"/>
          <w:sz w:val="24"/>
          <w:szCs w:val="24"/>
          <w:lang w:eastAsia="ru-RU"/>
        </w:rPr>
        <w:t>обучения по</w:t>
      </w:r>
      <w:proofErr w:type="gramEnd"/>
      <w:r w:rsidRPr="009C7C5C">
        <w:rPr>
          <w:rFonts w:ascii="Times New Roman" w:eastAsia="Times New Roman" w:hAnsi="Times New Roman" w:cs="Times New Roman"/>
          <w:sz w:val="24"/>
          <w:szCs w:val="24"/>
          <w:lang w:eastAsia="ru-RU"/>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знаний о научной организации труда и рабочего места, планировании трудовой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совершенствование практических умений и навыков использования различных материалов в предметно-преобразующей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познавательных психических процессов (восприятия, памяти, воображения, мышления,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умственной деятельности (анализ, синтез, сравнение, классификация, обобщение);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сенсомоторных процессов в процессе формирование практических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информационной грамотности, умения работать с различными источниками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коммуникативной культуры, развитие активности, целенаправленности, инициативности.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w:t>
      </w:r>
      <w:r w:rsidR="000F5ED7">
        <w:rPr>
          <w:rFonts w:ascii="Times New Roman" w:eastAsia="Times New Roman" w:hAnsi="Times New Roman" w:cs="Times New Roman"/>
          <w:b/>
          <w:sz w:val="24"/>
          <w:szCs w:val="24"/>
          <w:lang w:eastAsia="ru-RU"/>
        </w:rPr>
        <w:t>ебного предмета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по профильному труду в V-IX классах определяет содержание и уровень основных знаний и </w:t>
      </w:r>
      <w:proofErr w:type="gramStart"/>
      <w:r w:rsidRPr="009C7C5C">
        <w:rPr>
          <w:rFonts w:ascii="Times New Roman" w:eastAsia="Times New Roman" w:hAnsi="Times New Roman" w:cs="Times New Roman"/>
          <w:sz w:val="24"/>
          <w:szCs w:val="24"/>
          <w:lang w:eastAsia="ru-RU"/>
        </w:rPr>
        <w:t>умений</w:t>
      </w:r>
      <w:proofErr w:type="gramEnd"/>
      <w:r w:rsidRPr="009C7C5C">
        <w:rPr>
          <w:rFonts w:ascii="Times New Roman" w:eastAsia="Times New Roman" w:hAnsi="Times New Roman" w:cs="Times New Roman"/>
          <w:sz w:val="24"/>
          <w:szCs w:val="24"/>
          <w:lang w:eastAsia="ru-RU"/>
        </w:rP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"Профильный труд".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некоторых материалов, изделий, которые из них изготавливаются и применяются в быту, игре, учебе, отдыхе;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основных свойствах используемых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хранения материалов, санитарно-гигиенических требований при работе с производственными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(с помощью педагогического работника) материалов и инструментов, необходимых для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правилах безопасной работы с инструментами и оборудованием, санитарно-гигиенических требованиях при выполнении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чтение (с помощью педагогического работника) технологической карты, используемой в процессе изготовления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proofErr w:type="gramStart"/>
      <w:r w:rsidRPr="009C7C5C">
        <w:rPr>
          <w:rFonts w:ascii="Times New Roman" w:eastAsia="Times New Roman" w:hAnsi="Times New Roman" w:cs="Times New Roman"/>
          <w:sz w:val="24"/>
          <w:szCs w:val="24"/>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значения и ценности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красоты труда и его результатов;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заботливое и бережное отношение к общественному достоянию и родной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значимости организации школьного рабочего места, обеспечивающего внутреннюю дисциплину;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выражение отношения к результатам собственной и чужой творческой деятельности ("нравится" и (или) "не нравится");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организация (под руководством педагогического работника) совместной работы в группе;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осознание необходимости соблюдения в процессе выполнения трудовых заданий порядка и аккуратности;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выслушивание предложений и мнений других обучающихся, адекватное реагирование на них;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комментирование и оценка в доброжелательной форме достижения других обучающихся, высказывание своих предложений и пожеланий;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проявление заинтересованного отношения к деятельности своих других обучающихся и результатам их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общественных поручений по уборке мастерской после уроков трудового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посильное участие в благоустройстве и озеленении территорий, охране природы и окружающей среды.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9C7C5C">
        <w:rPr>
          <w:rFonts w:ascii="Times New Roman" w:eastAsia="Times New Roman" w:hAnsi="Times New Roman" w:cs="Times New Roman"/>
          <w:sz w:val="24"/>
          <w:szCs w:val="24"/>
          <w:lang w:eastAsia="ru-RU"/>
        </w:rPr>
        <w:t>физическими</w:t>
      </w:r>
      <w:proofErr w:type="gramEnd"/>
      <w:r w:rsidRPr="009C7C5C">
        <w:rPr>
          <w:rFonts w:ascii="Times New Roman" w:eastAsia="Times New Roman" w:hAnsi="Times New Roman" w:cs="Times New Roman"/>
          <w:sz w:val="24"/>
          <w:szCs w:val="24"/>
          <w:lang w:eastAsia="ru-RU"/>
        </w:rPr>
        <w:t>, декоративно-художественными и конструктивными свойствам в зависимости от задач предметно-практической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экономное расходование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планирование (с помощью педагогического работника) предстоящей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осуществление текущего самоконтроля выполняемых практических действий и корректировка хода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общественной значимости своего труда, своих достижений в области трудовой деятельности.</w:t>
      </w:r>
    </w:p>
    <w:p w:rsidR="00BB6E78" w:rsidRPr="009C7C5C" w:rsidRDefault="00BB6E78"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51739F" w:rsidP="000F5E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0F5ED7">
        <w:rPr>
          <w:rFonts w:ascii="Times New Roman" w:eastAsia="Times New Roman" w:hAnsi="Times New Roman" w:cs="Times New Roman"/>
          <w:b/>
          <w:sz w:val="24"/>
          <w:szCs w:val="24"/>
          <w:lang w:eastAsia="ru-RU"/>
        </w:rPr>
        <w:t xml:space="preserve"> </w:t>
      </w:r>
    </w:p>
    <w:p w:rsidR="00782BAD" w:rsidRPr="009C7C5C" w:rsidRDefault="00782BAD">
      <w:pPr>
        <w:rPr>
          <w:rFonts w:ascii="Times New Roman" w:hAnsi="Times New Roman" w:cs="Times New Roman"/>
          <w:b/>
          <w:sz w:val="24"/>
          <w:szCs w:val="24"/>
        </w:rPr>
      </w:pPr>
      <w:r w:rsidRPr="009C7C5C">
        <w:rPr>
          <w:rFonts w:ascii="Times New Roman" w:hAnsi="Times New Roman" w:cs="Times New Roman"/>
          <w:sz w:val="24"/>
          <w:szCs w:val="24"/>
        </w:rPr>
        <w:t xml:space="preserve">                                                                                                                                 </w:t>
      </w:r>
      <w:r w:rsidRPr="009C7C5C">
        <w:rPr>
          <w:rFonts w:ascii="Times New Roman" w:hAnsi="Times New Roman" w:cs="Times New Roman"/>
          <w:b/>
          <w:sz w:val="24"/>
          <w:szCs w:val="24"/>
        </w:rPr>
        <w:t>Приложение 2</w:t>
      </w:r>
    </w:p>
    <w:p w:rsidR="00567EB7" w:rsidRPr="009C7C5C" w:rsidRDefault="00CB0458" w:rsidP="00567EB7">
      <w:pPr>
        <w:jc w:val="center"/>
        <w:rPr>
          <w:rFonts w:ascii="Times New Roman" w:hAnsi="Times New Roman" w:cs="Times New Roman"/>
          <w:b/>
          <w:sz w:val="24"/>
          <w:szCs w:val="24"/>
        </w:rPr>
      </w:pPr>
      <w:r w:rsidRPr="009C7C5C">
        <w:rPr>
          <w:rFonts w:ascii="Times New Roman" w:hAnsi="Times New Roman" w:cs="Times New Roman"/>
          <w:b/>
          <w:sz w:val="24"/>
          <w:szCs w:val="24"/>
        </w:rPr>
        <w:t>РАБОЧИЕ ПРОГРАММЫ ПО УЧЕБНЫМ ПРЕДМЕТАМ И КУРСАМ</w:t>
      </w:r>
    </w:p>
    <w:p w:rsidR="00782BAD" w:rsidRPr="009C7C5C" w:rsidRDefault="00782BAD" w:rsidP="00567EB7">
      <w:pPr>
        <w:jc w:val="center"/>
        <w:rPr>
          <w:rFonts w:ascii="Times New Roman" w:hAnsi="Times New Roman" w:cs="Times New Roman"/>
          <w:b/>
          <w:sz w:val="24"/>
          <w:szCs w:val="24"/>
        </w:rPr>
      </w:pPr>
      <w:r w:rsidRPr="009C7C5C">
        <w:rPr>
          <w:rFonts w:ascii="Times New Roman" w:hAnsi="Times New Roman" w:cs="Times New Roman"/>
          <w:b/>
          <w:sz w:val="24"/>
          <w:szCs w:val="24"/>
        </w:rPr>
        <w:t>(АООП</w:t>
      </w:r>
      <w:r w:rsidR="00CB0458" w:rsidRPr="009C7C5C">
        <w:rPr>
          <w:rFonts w:ascii="Times New Roman" w:hAnsi="Times New Roman" w:cs="Times New Roman"/>
          <w:b/>
          <w:sz w:val="24"/>
          <w:szCs w:val="24"/>
        </w:rPr>
        <w:t xml:space="preserve"> УО</w:t>
      </w:r>
      <w:r w:rsidRPr="009C7C5C">
        <w:rPr>
          <w:rFonts w:ascii="Times New Roman" w:hAnsi="Times New Roman" w:cs="Times New Roman"/>
          <w:b/>
          <w:sz w:val="24"/>
          <w:szCs w:val="24"/>
        </w:rPr>
        <w:t xml:space="preserve"> </w:t>
      </w:r>
      <w:proofErr w:type="gramStart"/>
      <w:r w:rsidRPr="009C7C5C">
        <w:rPr>
          <w:rFonts w:ascii="Times New Roman" w:hAnsi="Times New Roman" w:cs="Times New Roman"/>
          <w:b/>
          <w:sz w:val="24"/>
          <w:szCs w:val="24"/>
        </w:rPr>
        <w:t>–</w:t>
      </w:r>
      <w:r w:rsidR="00CB0458" w:rsidRPr="009C7C5C">
        <w:rPr>
          <w:rFonts w:ascii="Times New Roman" w:hAnsi="Times New Roman" w:cs="Times New Roman"/>
          <w:b/>
          <w:sz w:val="24"/>
          <w:szCs w:val="24"/>
        </w:rPr>
        <w:t>В</w:t>
      </w:r>
      <w:proofErr w:type="gramEnd"/>
      <w:r w:rsidR="00CB0458" w:rsidRPr="009C7C5C">
        <w:rPr>
          <w:rFonts w:ascii="Times New Roman" w:hAnsi="Times New Roman" w:cs="Times New Roman"/>
          <w:b/>
          <w:sz w:val="24"/>
          <w:szCs w:val="24"/>
        </w:rPr>
        <w:t>АРИАНТ</w:t>
      </w:r>
      <w:r w:rsidRPr="009C7C5C">
        <w:rPr>
          <w:rFonts w:ascii="Times New Roman" w:hAnsi="Times New Roman" w:cs="Times New Roman"/>
          <w:b/>
          <w:sz w:val="24"/>
          <w:szCs w:val="24"/>
        </w:rPr>
        <w:t xml:space="preserve"> 2)</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1. </w:t>
      </w:r>
      <w:r w:rsidR="00CB0458"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 xml:space="preserve">абочая программа по учебному предмету "Речь и альтернативная коммуникация" </w:t>
      </w:r>
      <w:r w:rsidRPr="009C7C5C">
        <w:rPr>
          <w:rFonts w:ascii="Times New Roman" w:eastAsia="Times New Roman" w:hAnsi="Times New Roman" w:cs="Times New Roman"/>
          <w:sz w:val="24"/>
          <w:szCs w:val="24"/>
          <w:lang w:eastAsia="ru-RU"/>
        </w:rPr>
        <w:t>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w:t>
      </w:r>
      <w:proofErr w:type="gramStart"/>
      <w:r w:rsidRPr="009C7C5C">
        <w:rPr>
          <w:rFonts w:ascii="Times New Roman" w:eastAsia="Times New Roman" w:hAnsi="Times New Roman" w:cs="Times New Roman"/>
          <w:sz w:val="24"/>
          <w:szCs w:val="24"/>
          <w:lang w:eastAsia="ru-RU"/>
        </w:rPr>
        <w:t>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выбора и использования форм общения, включая коммуникативную речь и целенаправленность речевой деятельности. </w:t>
      </w:r>
      <w:proofErr w:type="gramStart"/>
      <w:r w:rsidRPr="009C7C5C">
        <w:rPr>
          <w:rFonts w:ascii="Times New Roman" w:eastAsia="Times New Roman" w:hAnsi="Times New Roman" w:cs="Times New Roman"/>
          <w:sz w:val="24"/>
          <w:szCs w:val="24"/>
          <w:lang w:eastAsia="ru-RU"/>
        </w:rPr>
        <w:t>У обучающихся с выраженными нарушениями интеллекта отмечается грубое недоразвитие речи и ее функций: коммуникативной, познавательной, регулирующей.</w:t>
      </w:r>
      <w:proofErr w:type="gramEnd"/>
      <w:r w:rsidRPr="009C7C5C">
        <w:rPr>
          <w:rFonts w:ascii="Times New Roman" w:eastAsia="Times New Roman" w:hAnsi="Times New Roman" w:cs="Times New Roman"/>
          <w:sz w:val="24"/>
          <w:szCs w:val="24"/>
          <w:lang w:eastAsia="ru-RU"/>
        </w:rPr>
        <w:t xml:space="preserve"> У многих обучающихся с ТМНР устная (звучащая) речь отсутствует или нарушена настолько, что понимание ее окружающими </w:t>
      </w:r>
      <w:proofErr w:type="gramStart"/>
      <w:r w:rsidRPr="009C7C5C">
        <w:rPr>
          <w:rFonts w:ascii="Times New Roman" w:eastAsia="Times New Roman" w:hAnsi="Times New Roman" w:cs="Times New Roman"/>
          <w:sz w:val="24"/>
          <w:szCs w:val="24"/>
          <w:lang w:eastAsia="ru-RU"/>
        </w:rPr>
        <w:t>значительно затруднено</w:t>
      </w:r>
      <w:proofErr w:type="gramEnd"/>
      <w:r w:rsidRPr="009C7C5C">
        <w:rPr>
          <w:rFonts w:ascii="Times New Roman" w:eastAsia="Times New Roman" w:hAnsi="Times New Roman" w:cs="Times New Roman"/>
          <w:sz w:val="24"/>
          <w:szCs w:val="24"/>
          <w:lang w:eastAsia="ru-RU"/>
        </w:rPr>
        <w:t xml:space="preserve"> либо невозможно.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 обучения</w:t>
      </w:r>
      <w:r w:rsidRPr="009C7C5C">
        <w:rPr>
          <w:rFonts w:ascii="Times New Roman" w:eastAsia="Times New Roman" w:hAnsi="Times New Roman" w:cs="Times New Roman"/>
          <w:sz w:val="24"/>
          <w:szCs w:val="24"/>
          <w:lang w:eastAsia="ru-RU"/>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w:t>
      </w:r>
      <w:proofErr w:type="gramStart"/>
      <w:r w:rsidRPr="009C7C5C">
        <w:rPr>
          <w:rFonts w:ascii="Times New Roman" w:eastAsia="Times New Roman" w:hAnsi="Times New Roman" w:cs="Times New Roman"/>
          <w:sz w:val="24"/>
          <w:szCs w:val="24"/>
          <w:lang w:eastAsia="ru-RU"/>
        </w:rPr>
        <w:t>для</w:t>
      </w:r>
      <w:proofErr w:type="gramEnd"/>
      <w:r w:rsidRPr="009C7C5C">
        <w:rPr>
          <w:rFonts w:ascii="Times New Roman" w:eastAsia="Times New Roman" w:hAnsi="Times New Roman" w:cs="Times New Roman"/>
          <w:sz w:val="24"/>
          <w:szCs w:val="24"/>
          <w:lang w:eastAsia="ru-RU"/>
        </w:rPr>
        <w:t xml:space="preserve"> обучающегося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13 год обучения.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"Речь и альтернативная коммуникация"</w:t>
      </w:r>
      <w:r w:rsidRPr="009C7C5C">
        <w:rPr>
          <w:rFonts w:ascii="Times New Roman" w:eastAsia="Times New Roman" w:hAnsi="Times New Roman" w:cs="Times New Roman"/>
          <w:sz w:val="24"/>
          <w:szCs w:val="24"/>
          <w:lang w:eastAsia="ru-RU"/>
        </w:rPr>
        <w:t xml:space="preserve"> представлено следующими разделами: "Коммуникация", "Развитие речи средствами вербальной и невербальной коммуникации", "Чтение и письмо</w:t>
      </w:r>
      <w:proofErr w:type="gramStart"/>
      <w:r w:rsidRPr="009C7C5C">
        <w:rPr>
          <w:rFonts w:ascii="Times New Roman" w:eastAsia="Times New Roman" w:hAnsi="Times New Roman" w:cs="Times New Roman"/>
          <w:sz w:val="24"/>
          <w:szCs w:val="24"/>
          <w:lang w:eastAsia="ru-RU"/>
        </w:rPr>
        <w:t>".</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Раздел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Коммуникация с использованием вербальных средств.      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roofErr w:type="gramStart"/>
      <w:r w:rsidRPr="009C7C5C">
        <w:rPr>
          <w:rFonts w:ascii="Times New Roman" w:eastAsia="Times New Roman" w:hAnsi="Times New Roman" w:cs="Times New Roman"/>
          <w:sz w:val="24"/>
          <w:szCs w:val="24"/>
          <w:lang w:eastAsia="ru-RU"/>
        </w:rPr>
        <w:t>).</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Коммуникация с использованием невербальных средств.      </w:t>
      </w:r>
      <w:r w:rsidRPr="009C7C5C">
        <w:rPr>
          <w:rFonts w:ascii="Times New Roman" w:eastAsia="Times New Roman" w:hAnsi="Times New Roman" w:cs="Times New Roman"/>
          <w:sz w:val="24"/>
          <w:szCs w:val="24"/>
          <w:lang w:eastAsia="ru-RU"/>
        </w:rPr>
        <w:tab/>
        <w:t xml:space="preserve">Указание взглядом на объект при выражении своих желаний, ответе на вопрос. </w:t>
      </w:r>
      <w:proofErr w:type="gramStart"/>
      <w:r w:rsidRPr="009C7C5C">
        <w:rPr>
          <w:rFonts w:ascii="Times New Roman" w:eastAsia="Times New Roman" w:hAnsi="Times New Roman" w:cs="Times New Roman"/>
          <w:sz w:val="24"/>
          <w:szCs w:val="24"/>
          <w:lang w:eastAsia="ru-RU"/>
        </w:rPr>
        <w:t>Выражение мимикой согласия (несогласия), удовольствия (неудовольствия); приветствие (прощание) с использованием мимики.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жестом согласия (несогласия), удовольствия (неудовольствия), благодарности, своих желаний; приветствие (прощание), обращение за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помощью, ответы на вопросы, задавание вопросов с использованием графического изображения (фотография, цветная картинка, черно-белая картинка, пиктограмма). </w:t>
      </w:r>
      <w:proofErr w:type="gramStart"/>
      <w:r w:rsidRPr="009C7C5C">
        <w:rPr>
          <w:rFonts w:ascii="Times New Roman" w:eastAsia="Times New Roman" w:hAnsi="Times New Roman" w:cs="Times New Roman"/>
          <w:sz w:val="24"/>
          <w:szCs w:val="24"/>
          <w:lang w:eastAsia="ru-RU"/>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w:t>
      </w:r>
      <w:r w:rsidRPr="009C7C5C">
        <w:rPr>
          <w:rFonts w:ascii="Times New Roman" w:eastAsia="Times New Roman" w:hAnsi="Times New Roman" w:cs="Times New Roman"/>
          <w:sz w:val="24"/>
          <w:szCs w:val="24"/>
          <w:lang w:eastAsia="ru-RU"/>
        </w:rPr>
        <w:lastRenderedPageBreak/>
        <w:t>вопросов с использованием карточек с напечатанными словами.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устройство. </w:t>
      </w:r>
      <w:proofErr w:type="gramStart"/>
      <w:r w:rsidRPr="009C7C5C">
        <w:rPr>
          <w:rFonts w:ascii="Times New Roman" w:eastAsia="Times New Roman" w:hAnsi="Times New Roman" w:cs="Times New Roman"/>
          <w:sz w:val="24"/>
          <w:szCs w:val="24"/>
          <w:lang w:eastAsia="ru-RU"/>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своих желаний, согласия (несогласия), благодарности, приветствие (прощание), обращение за помощью, ответы 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вопросы, задавание вопросов, рассказывание с использованием компьютера (планшетного компьютера).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Развитие речи средствами вербальной и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Импрессивная</w:t>
      </w:r>
      <w:proofErr w:type="spellEnd"/>
      <w:r w:rsidRPr="009C7C5C">
        <w:rPr>
          <w:rFonts w:ascii="Times New Roman" w:eastAsia="Times New Roman" w:hAnsi="Times New Roman" w:cs="Times New Roman"/>
          <w:sz w:val="24"/>
          <w:szCs w:val="24"/>
          <w:lang w:eastAsia="ru-RU"/>
        </w:rPr>
        <w:t xml:space="preserve">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w:t>
      </w:r>
      <w:proofErr w:type="gramStart"/>
      <w:r w:rsidRPr="009C7C5C">
        <w:rPr>
          <w:rFonts w:ascii="Times New Roman" w:eastAsia="Times New Roman" w:hAnsi="Times New Roman" w:cs="Times New Roman"/>
          <w:sz w:val="24"/>
          <w:szCs w:val="24"/>
          <w:lang w:eastAsia="ru-RU"/>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обобщающих понятий (посуда, мебель, игрушки, одежда, обувь, животные,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овощи, фрукты, бытовые приборы, школьные принадлежности, продукты, транспорт, птицы). </w:t>
      </w:r>
      <w:proofErr w:type="gramStart"/>
      <w:r w:rsidRPr="009C7C5C">
        <w:rPr>
          <w:rFonts w:ascii="Times New Roman" w:eastAsia="Times New Roman" w:hAnsi="Times New Roman" w:cs="Times New Roman"/>
          <w:sz w:val="24"/>
          <w:szCs w:val="24"/>
          <w:lang w:eastAsia="ru-RU"/>
        </w:rPr>
        <w:t>Понимание слов, обозначающих 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Понимание слов, обозначающих признак предмета (цвет, величина, форма). </w:t>
      </w:r>
      <w:proofErr w:type="gramStart"/>
      <w:r w:rsidRPr="009C7C5C">
        <w:rPr>
          <w:rFonts w:ascii="Times New Roman" w:eastAsia="Times New Roman" w:hAnsi="Times New Roman" w:cs="Times New Roman"/>
          <w:sz w:val="24"/>
          <w:szCs w:val="24"/>
          <w:lang w:eastAsia="ru-RU"/>
        </w:rPr>
        <w:t>Понимание слов, обозначающих признак действия, состояние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слов, указывающих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Понимание слов, обозначающих число, количество предметов (пять, второй). Понимание слов, обозначающих взаимосвязь слов в предложении (</w:t>
      </w:r>
      <w:proofErr w:type="gramStart"/>
      <w:r w:rsidRPr="009C7C5C">
        <w:rPr>
          <w:rFonts w:ascii="Times New Roman" w:eastAsia="Times New Roman" w:hAnsi="Times New Roman" w:cs="Times New Roman"/>
          <w:sz w:val="24"/>
          <w:szCs w:val="24"/>
          <w:lang w:eastAsia="ru-RU"/>
        </w:rPr>
        <w:t>в</w:t>
      </w:r>
      <w:proofErr w:type="gramEnd"/>
      <w:r w:rsidRPr="009C7C5C">
        <w:rPr>
          <w:rFonts w:ascii="Times New Roman" w:eastAsia="Times New Roman" w:hAnsi="Times New Roman" w:cs="Times New Roman"/>
          <w:sz w:val="24"/>
          <w:szCs w:val="24"/>
          <w:lang w:eastAsia="ru-RU"/>
        </w:rPr>
        <w:t xml:space="preserve">, на, под, из, из-за). Понимание </w:t>
      </w:r>
      <w:proofErr w:type="gramStart"/>
      <w:r w:rsidRPr="009C7C5C">
        <w:rPr>
          <w:rFonts w:ascii="Times New Roman" w:eastAsia="Times New Roman" w:hAnsi="Times New Roman" w:cs="Times New Roman"/>
          <w:sz w:val="24"/>
          <w:szCs w:val="24"/>
          <w:lang w:eastAsia="ru-RU"/>
        </w:rPr>
        <w:t>простых</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предложений. Понимание сложных предложений. Понимание содержания текста.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имён членов семьи (обучающихся класса, педагогических работников класса).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Называние (употребление) слов, обозначающих признак предмета (цвет, величина, форма).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признак действия, состояние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Называние (употребление) слов, указывающих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Называние (употребление) слов, обозначающих число, количество предметов (пять, второй).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взаимосвязь слов в предложении (в, на, под, из, из-за).</w:t>
      </w:r>
      <w:proofErr w:type="gramEnd"/>
      <w:r w:rsidRPr="009C7C5C">
        <w:rPr>
          <w:rFonts w:ascii="Times New Roman" w:eastAsia="Times New Roman" w:hAnsi="Times New Roman" w:cs="Times New Roman"/>
          <w:sz w:val="24"/>
          <w:szCs w:val="24"/>
          <w:lang w:eastAsia="ru-RU"/>
        </w:rPr>
        <w:t xml:space="preserve">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r w:rsidRPr="009C7C5C">
        <w:rPr>
          <w:rFonts w:ascii="Times New Roman" w:eastAsia="Times New Roman" w:hAnsi="Times New Roman" w:cs="Times New Roman"/>
          <w:sz w:val="24"/>
          <w:szCs w:val="24"/>
          <w:lang w:eastAsia="ru-RU"/>
        </w:rPr>
        <w:lastRenderedPageBreak/>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Экспрессия с использованием средств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собственного имени посредством напечатанного слова (электронного устройства). Сообщение имён членов семьи (обучающихся класса, педагогических работников класса) посредством напечатанного слова (электронного устройства).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 признака предмета (цвет, величина, форма).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Использование напечатанного слова (электронного устройства,) для обозначения слова, указывающего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Использование электронного устройства для обозначения числа и количества предметов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Чтение и письмо.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Глобальное чтение.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Предпосылки к осмысленному чтению и письму. Узнавание (различение) образов графем (букв). Графические действия с использованием элементов графем: обводка, штриховка, печатание букв (слов).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Начальные навыки чтения и письма.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"Речь и альтернативная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Овладение доступными средствами коммуникации и общения - вербальными и невербальными: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Качество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устной речи в соответствии с возрастными показаниями.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Понимание обращенной речи, понимание смысла рисунков, фотографий, пиктограмм, других графических знаков.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Умение пользоваться доступными средствами коммуникации в практике экспрессивной и </w:t>
      </w:r>
      <w:proofErr w:type="spellStart"/>
      <w:r w:rsidRPr="009C7C5C">
        <w:rPr>
          <w:rFonts w:ascii="Times New Roman" w:eastAsia="Times New Roman" w:hAnsi="Times New Roman" w:cs="Times New Roman"/>
          <w:sz w:val="24"/>
          <w:szCs w:val="24"/>
          <w:lang w:eastAsia="ru-RU"/>
        </w:rPr>
        <w:t>импрессивной</w:t>
      </w:r>
      <w:proofErr w:type="spellEnd"/>
      <w:r w:rsidRPr="009C7C5C">
        <w:rPr>
          <w:rFonts w:ascii="Times New Roman" w:eastAsia="Times New Roman" w:hAnsi="Times New Roman" w:cs="Times New Roman"/>
          <w:sz w:val="24"/>
          <w:szCs w:val="24"/>
          <w:lang w:eastAsia="ru-RU"/>
        </w:rPr>
        <w:t xml:space="preserve"> речи для решения соответствующих возрасту житейских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Мотивы коммуникации: познавательные интересы, общение и взаимодействие в разнообразных видах детской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средства альтернативной коммуникации в процессе общения: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предметов, жестов, взгляда, шумовых, голосовых, </w:t>
      </w:r>
      <w:proofErr w:type="spellStart"/>
      <w:r w:rsidRPr="009C7C5C">
        <w:rPr>
          <w:rFonts w:ascii="Times New Roman" w:eastAsia="Times New Roman" w:hAnsi="Times New Roman" w:cs="Times New Roman"/>
          <w:sz w:val="24"/>
          <w:szCs w:val="24"/>
          <w:lang w:eastAsia="ru-RU"/>
        </w:rPr>
        <w:t>речеподражательных</w:t>
      </w:r>
      <w:proofErr w:type="spellEnd"/>
      <w:r w:rsidRPr="009C7C5C">
        <w:rPr>
          <w:rFonts w:ascii="Times New Roman" w:eastAsia="Times New Roman" w:hAnsi="Times New Roman" w:cs="Times New Roman"/>
          <w:sz w:val="24"/>
          <w:szCs w:val="24"/>
          <w:lang w:eastAsia="ru-RU"/>
        </w:rPr>
        <w:t xml:space="preserve"> реакций для выражения индивидуальных потребностей;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общение с помощью электронных средств коммуникации (коммуникатор, компьютерное устройство).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Глобальное чтение в доступных ребенку пределах, понимание смысла узнаваемого слова.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различение напечатанных слов, обозначающих имена людей, названия хорошо известных предметов и действий.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карточек с напечатанными словами как средства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Развитие предпосылок к осмысленному чтению и письму, обучение чтению и письму.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различение образов графем (букв).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Копирование с образца отдельных букв, слогов, слов.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Начальные навыки чтения и письма.</w:t>
      </w:r>
    </w:p>
    <w:p w:rsidR="00CB0458" w:rsidRPr="009C7C5C" w:rsidRDefault="00CB0458"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2.Р</w:t>
      </w:r>
      <w:r w:rsidRPr="009C7C5C">
        <w:rPr>
          <w:rFonts w:ascii="Times New Roman" w:eastAsia="Times New Roman" w:hAnsi="Times New Roman" w:cs="Times New Roman"/>
          <w:b/>
          <w:sz w:val="24"/>
          <w:szCs w:val="24"/>
          <w:lang w:eastAsia="ru-RU"/>
        </w:rPr>
        <w:t>абочая программа по учебному предмету "Математические представления"</w:t>
      </w:r>
      <w:r w:rsidRPr="009C7C5C">
        <w:rPr>
          <w:rFonts w:ascii="Times New Roman" w:eastAsia="Times New Roman" w:hAnsi="Times New Roman" w:cs="Times New Roman"/>
          <w:sz w:val="24"/>
          <w:szCs w:val="24"/>
          <w:lang w:eastAsia="ru-RU"/>
        </w:rPr>
        <w:t xml:space="preserve"> предметной области "Математика"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t>Цель</w:t>
      </w:r>
      <w:r w:rsidRPr="009C7C5C">
        <w:rPr>
          <w:rFonts w:ascii="Times New Roman" w:eastAsia="Times New Roman" w:hAnsi="Times New Roman" w:cs="Times New Roman"/>
          <w:sz w:val="24"/>
          <w:szCs w:val="24"/>
          <w:lang w:eastAsia="ru-RU"/>
        </w:rPr>
        <w:t xml:space="preserve"> обучения математике - формирование элементарных математических представлений и умений и применение их в повседневной жизни.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которые нуждаются в дополнительной индивидуальной работе.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для которых </w:t>
      </w:r>
      <w:r w:rsidRPr="009C7C5C">
        <w:rPr>
          <w:rFonts w:ascii="Times New Roman" w:eastAsia="Times New Roman" w:hAnsi="Times New Roman" w:cs="Times New Roman"/>
          <w:sz w:val="24"/>
          <w:szCs w:val="24"/>
          <w:lang w:eastAsia="ru-RU"/>
        </w:rPr>
        <w:lastRenderedPageBreak/>
        <w:t>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w:t>
      </w:r>
      <w:proofErr w:type="spellStart"/>
      <w:r w:rsidRPr="009C7C5C">
        <w:rPr>
          <w:rFonts w:ascii="Times New Roman" w:eastAsia="Times New Roman" w:hAnsi="Times New Roman" w:cs="Times New Roman"/>
          <w:sz w:val="24"/>
          <w:szCs w:val="24"/>
          <w:lang w:eastAsia="ru-RU"/>
        </w:rPr>
        <w:t>пазлы</w:t>
      </w:r>
      <w:proofErr w:type="spellEnd"/>
      <w:r w:rsidRPr="009C7C5C">
        <w:rPr>
          <w:rFonts w:ascii="Times New Roman" w:eastAsia="Times New Roman" w:hAnsi="Times New Roman" w:cs="Times New Roman"/>
          <w:sz w:val="24"/>
          <w:szCs w:val="24"/>
          <w:lang w:eastAsia="ru-RU"/>
        </w:rPr>
        <w:t xml:space="preserve">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"Математические представления"</w:t>
      </w:r>
      <w:r w:rsidRPr="009C7C5C">
        <w:rPr>
          <w:rFonts w:ascii="Times New Roman" w:eastAsia="Times New Roman" w:hAnsi="Times New Roman" w:cs="Times New Roman"/>
          <w:sz w:val="24"/>
          <w:szCs w:val="24"/>
          <w:lang w:eastAsia="ru-RU"/>
        </w:rPr>
        <w:t xml:space="preserve">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"Количественные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10) из двух слагаемых. Сложение (вычитание) предметных множе</w:t>
      </w:r>
      <w:proofErr w:type="gramStart"/>
      <w:r w:rsidRPr="009C7C5C">
        <w:rPr>
          <w:rFonts w:ascii="Times New Roman" w:eastAsia="Times New Roman" w:hAnsi="Times New Roman" w:cs="Times New Roman"/>
          <w:sz w:val="24"/>
          <w:szCs w:val="24"/>
          <w:lang w:eastAsia="ru-RU"/>
        </w:rPr>
        <w:t>ств в пр</w:t>
      </w:r>
      <w:proofErr w:type="gramEnd"/>
      <w:r w:rsidRPr="009C7C5C">
        <w:rPr>
          <w:rFonts w:ascii="Times New Roman" w:eastAsia="Times New Roman" w:hAnsi="Times New Roman" w:cs="Times New Roman"/>
          <w:sz w:val="24"/>
          <w:szCs w:val="24"/>
          <w:lang w:eastAsia="ru-RU"/>
        </w:rPr>
        <w:t>еделах 5 (10). Запись арифметического примера на увеличение (уменьшение) на одну (несколько) единиц в пределах 5 (10). Решение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Представления о величине</w:t>
      </w:r>
      <w:r w:rsidRPr="009C7C5C">
        <w:rPr>
          <w:rFonts w:ascii="Times New Roman" w:eastAsia="Times New Roman" w:hAnsi="Times New Roman" w:cs="Times New Roman"/>
          <w:sz w:val="24"/>
          <w:szCs w:val="24"/>
          <w:lang w:eastAsia="ru-RU"/>
        </w:rPr>
        <w:t>: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отрезков, длины (высоты) предметов линейкой.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w:t>
      </w:r>
      <w:proofErr w:type="gramStart"/>
      <w:r w:rsidRPr="009C7C5C">
        <w:rPr>
          <w:rFonts w:ascii="Times New Roman" w:eastAsia="Times New Roman" w:hAnsi="Times New Roman" w:cs="Times New Roman"/>
          <w:sz w:val="24"/>
          <w:szCs w:val="24"/>
          <w:u w:val="single"/>
          <w:lang w:eastAsia="ru-RU"/>
        </w:rPr>
        <w:t>Представление о форме</w:t>
      </w:r>
      <w:r w:rsidRPr="009C7C5C">
        <w:rPr>
          <w:rFonts w:ascii="Times New Roman" w:eastAsia="Times New Roman" w:hAnsi="Times New Roman" w:cs="Times New Roman"/>
          <w:sz w:val="24"/>
          <w:szCs w:val="24"/>
          <w:lang w:eastAsia="ru-RU"/>
        </w:rPr>
        <w:t>: узнавание (различение) геометрических тел: "шар", "куб", "призма", "брусок".</w:t>
      </w:r>
      <w:proofErr w:type="gramEnd"/>
      <w:r w:rsidRPr="009C7C5C">
        <w:rPr>
          <w:rFonts w:ascii="Times New Roman" w:eastAsia="Times New Roman" w:hAnsi="Times New Roman" w:cs="Times New Roman"/>
          <w:sz w:val="24"/>
          <w:szCs w:val="24"/>
          <w:lang w:eastAsia="ru-RU"/>
        </w:rPr>
        <w:t xml:space="preserve"> Соотнесение формы предмета с геометрическими телами, фигурой. </w:t>
      </w:r>
      <w:proofErr w:type="gramStart"/>
      <w:r w:rsidRPr="009C7C5C">
        <w:rPr>
          <w:rFonts w:ascii="Times New Roman" w:eastAsia="Times New Roman" w:hAnsi="Times New Roman" w:cs="Times New Roman"/>
          <w:sz w:val="24"/>
          <w:szCs w:val="24"/>
          <w:lang w:eastAsia="ru-RU"/>
        </w:rPr>
        <w:t>Узнавание (различение) геометрических фигур: треугольник, квадрат, круг, прямоугольник, точка, линия (прямая, ломаная), отрезок.</w:t>
      </w:r>
      <w:proofErr w:type="gramEnd"/>
      <w:r w:rsidRPr="009C7C5C">
        <w:rPr>
          <w:rFonts w:ascii="Times New Roman" w:eastAsia="Times New Roman" w:hAnsi="Times New Roman" w:cs="Times New Roman"/>
          <w:sz w:val="24"/>
          <w:szCs w:val="24"/>
          <w:lang w:eastAsia="ru-RU"/>
        </w:rPr>
        <w:t xml:space="preserve">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roofErr w:type="gramStart"/>
      <w:r w:rsidRPr="009C7C5C">
        <w:rPr>
          <w:rFonts w:ascii="Times New Roman" w:eastAsia="Times New Roman" w:hAnsi="Times New Roman" w:cs="Times New Roman"/>
          <w:sz w:val="24"/>
          <w:szCs w:val="24"/>
          <w:lang w:eastAsia="ru-RU"/>
        </w:rPr>
        <w:t>Обводка геометрической фигуры (треугольник, квадрат, круг, прямоугольник) по шаблону (трафарету, контурной линии).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lastRenderedPageBreak/>
        <w:t>Построение геометрической фигуры (прямоугольник, точка, линия (прямая, ломаная), отрезок) по точкам.</w:t>
      </w:r>
      <w:proofErr w:type="gramEnd"/>
      <w:r w:rsidRPr="009C7C5C">
        <w:rPr>
          <w:rFonts w:ascii="Times New Roman" w:eastAsia="Times New Roman" w:hAnsi="Times New Roman" w:cs="Times New Roman"/>
          <w:sz w:val="24"/>
          <w:szCs w:val="24"/>
          <w:lang w:eastAsia="ru-RU"/>
        </w:rPr>
        <w:t xml:space="preserve">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w:t>
      </w:r>
      <w:proofErr w:type="gramStart"/>
      <w:r w:rsidRPr="009C7C5C">
        <w:rPr>
          <w:rFonts w:ascii="Times New Roman" w:eastAsia="Times New Roman" w:hAnsi="Times New Roman" w:cs="Times New Roman"/>
          <w:sz w:val="24"/>
          <w:szCs w:val="24"/>
          <w:u w:val="single"/>
          <w:lang w:eastAsia="ru-RU"/>
        </w:rPr>
        <w:t>Пространственные представления</w:t>
      </w:r>
      <w:r w:rsidRPr="009C7C5C">
        <w:rPr>
          <w:rFonts w:ascii="Times New Roman" w:eastAsia="Times New Roman" w:hAnsi="Times New Roman" w:cs="Times New Roman"/>
          <w:sz w:val="24"/>
          <w:szCs w:val="24"/>
          <w:lang w:eastAsia="ru-RU"/>
        </w:rPr>
        <w:t>: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r w:rsidRPr="009C7C5C">
        <w:rPr>
          <w:rFonts w:ascii="Times New Roman" w:eastAsia="Times New Roman" w:hAnsi="Times New Roman" w:cs="Times New Roman"/>
          <w:sz w:val="24"/>
          <w:szCs w:val="24"/>
          <w:lang w:eastAsia="ru-RU"/>
        </w:rPr>
        <w:t xml:space="preserve"> Перемещение в пространстве в заданном направлении: вверх, вниз, вперёд, назад, вправо, влево. </w:t>
      </w:r>
      <w:proofErr w:type="gramStart"/>
      <w:r w:rsidRPr="009C7C5C">
        <w:rPr>
          <w:rFonts w:ascii="Times New Roman" w:eastAsia="Times New Roman" w:hAnsi="Times New Roman" w:cs="Times New Roman"/>
          <w:sz w:val="24"/>
          <w:szCs w:val="24"/>
          <w:lang w:eastAsia="ru-RU"/>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w:t>
      </w:r>
      <w:proofErr w:type="gramStart"/>
      <w:r w:rsidRPr="009C7C5C">
        <w:rPr>
          <w:rFonts w:ascii="Times New Roman" w:eastAsia="Times New Roman" w:hAnsi="Times New Roman" w:cs="Times New Roman"/>
          <w:sz w:val="24"/>
          <w:szCs w:val="24"/>
          <w:lang w:eastAsia="ru-RU"/>
        </w:rPr>
        <w:t>Определение отношения порядка следования: первый, последний, крайний, перед, после, за, следующий за, следом, между.</w:t>
      </w:r>
      <w:proofErr w:type="gramEnd"/>
      <w:r w:rsidRPr="009C7C5C">
        <w:rPr>
          <w:rFonts w:ascii="Times New Roman" w:eastAsia="Times New Roman" w:hAnsi="Times New Roman" w:cs="Times New Roman"/>
          <w:sz w:val="24"/>
          <w:szCs w:val="24"/>
          <w:lang w:eastAsia="ru-RU"/>
        </w:rPr>
        <w:t xml:space="preserve"> Определение, месторасположения предметов в ряду.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Временные представления</w:t>
      </w:r>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w:t>
      </w:r>
      <w:proofErr w:type="gramStart"/>
      <w:r w:rsidRPr="009C7C5C">
        <w:rPr>
          <w:rFonts w:ascii="Times New Roman" w:eastAsia="Times New Roman" w:hAnsi="Times New Roman" w:cs="Times New Roman"/>
          <w:sz w:val="24"/>
          <w:szCs w:val="24"/>
          <w:lang w:eastAsia="ru-RU"/>
        </w:rPr>
        <w:t>Соотнесение деятельности с временным промежутком: сейчас, потом, вчера, сегодня, завтра, на следующий день, позавчера, послезавтра, давно, недавно.</w:t>
      </w:r>
      <w:proofErr w:type="gramEnd"/>
      <w:r w:rsidRPr="009C7C5C">
        <w:rPr>
          <w:rFonts w:ascii="Times New Roman" w:eastAsia="Times New Roman" w:hAnsi="Times New Roman" w:cs="Times New Roman"/>
          <w:sz w:val="24"/>
          <w:szCs w:val="24"/>
          <w:lang w:eastAsia="ru-RU"/>
        </w:rPr>
        <w:t xml:space="preserve">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"Математические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Элементарные математические представления о форме, величине; количественные (</w:t>
      </w:r>
      <w:proofErr w:type="spellStart"/>
      <w:r w:rsidRPr="009C7C5C">
        <w:rPr>
          <w:rFonts w:ascii="Times New Roman" w:eastAsia="Times New Roman" w:hAnsi="Times New Roman" w:cs="Times New Roman"/>
          <w:sz w:val="24"/>
          <w:szCs w:val="24"/>
          <w:lang w:eastAsia="ru-RU"/>
        </w:rPr>
        <w:t>дочисловые</w:t>
      </w:r>
      <w:proofErr w:type="spellEnd"/>
      <w:r w:rsidRPr="009C7C5C">
        <w:rPr>
          <w:rFonts w:ascii="Times New Roman" w:eastAsia="Times New Roman" w:hAnsi="Times New Roman" w:cs="Times New Roman"/>
          <w:sz w:val="24"/>
          <w:szCs w:val="24"/>
          <w:lang w:eastAsia="ru-RU"/>
        </w:rPr>
        <w:t>), пространственные, временные представления: умение различать и сравнивать предметы по форме, величине, удаленности; умение ориентироваться в схеме тела, в пространстве, на плоскости; умение различать, сравнивать и преобразовывать множества;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соотносить число с соответствующим количеством предметов, обозначать его цифрой;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пересчитывать предметы в доступных пределах;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представлять множество двумя другими множествами в пределах 10;</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обозначать арифметические действия знаками;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решать задачи на увеличение и уменьшение на одну, несколько единиц;</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Использование математических знаний при решении соответствующих возрасту житейских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обращаться с деньгами, рассчитываться ими, пользоваться карманными деньгами;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длину, вес, объем, температуру, время, пользуясь мерками и измерительными приборами;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устанавливать взаимно-однозначные соответствия;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распознавать цифры, обозначающие номер дома, квартиры, автобуса, телефона;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3.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"Окружающий природный мир"</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 обучения</w:t>
      </w:r>
      <w:r w:rsidRPr="009C7C5C">
        <w:rPr>
          <w:rFonts w:ascii="Times New Roman" w:eastAsia="Times New Roman" w:hAnsi="Times New Roman" w:cs="Times New Roman"/>
          <w:sz w:val="24"/>
          <w:szCs w:val="24"/>
          <w:lang w:eastAsia="ru-RU"/>
        </w:rPr>
        <w:t>: формирование представлений о живой и неживой природе, о взаимодействии человека с природой, бережного отношения к природе.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Основными задачами</w:t>
      </w:r>
      <w:r w:rsidRPr="009C7C5C">
        <w:rPr>
          <w:rFonts w:ascii="Times New Roman" w:eastAsia="Times New Roman" w:hAnsi="Times New Roman" w:cs="Times New Roman"/>
          <w:sz w:val="24"/>
          <w:szCs w:val="24"/>
          <w:lang w:eastAsia="ru-RU"/>
        </w:rPr>
        <w:t xml:space="preserve">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w:t>
      </w:r>
      <w:proofErr w:type="gramEnd"/>
      <w:r w:rsidRPr="009C7C5C">
        <w:rPr>
          <w:rFonts w:ascii="Times New Roman" w:eastAsia="Times New Roman" w:hAnsi="Times New Roman" w:cs="Times New Roman"/>
          <w:sz w:val="24"/>
          <w:szCs w:val="24"/>
          <w:lang w:eastAsia="ru-RU"/>
        </w:rPr>
        <w:t xml:space="preserve">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животных. Особое внимание уделяется воспитанию любви к природе, бережному и гуманному отношению к ней.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12 год обучения. Кроме того, в рамках коррекционно-развивающих занятий возможно проведение занятий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которые нуждаются в дополнительной индивидуальной работе.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w:t>
      </w:r>
      <w:proofErr w:type="gramEnd"/>
      <w:r w:rsidRPr="009C7C5C">
        <w:rPr>
          <w:rFonts w:ascii="Times New Roman" w:eastAsia="Times New Roman" w:hAnsi="Times New Roman" w:cs="Times New Roman"/>
          <w:sz w:val="24"/>
          <w:szCs w:val="24"/>
          <w:lang w:eastAsia="ru-RU"/>
        </w:rPr>
        <w:t xml:space="preserve">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w:t>
      </w:r>
      <w:r w:rsidRPr="009C7C5C">
        <w:rPr>
          <w:rFonts w:ascii="Times New Roman" w:eastAsia="Times New Roman" w:hAnsi="Times New Roman" w:cs="Times New Roman"/>
          <w:sz w:val="24"/>
          <w:szCs w:val="24"/>
          <w:lang w:eastAsia="ru-RU"/>
        </w:rPr>
        <w:lastRenderedPageBreak/>
        <w:t>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"Окружающий природный мир"</w:t>
      </w:r>
      <w:r w:rsidRPr="009C7C5C">
        <w:rPr>
          <w:rFonts w:ascii="Times New Roman" w:eastAsia="Times New Roman" w:hAnsi="Times New Roman" w:cs="Times New Roman"/>
          <w:sz w:val="24"/>
          <w:szCs w:val="24"/>
          <w:lang w:eastAsia="ru-RU"/>
        </w:rPr>
        <w:t xml:space="preserve"> представлено следующими разделами: "Растительный мир", "Животный мир", "Временные представления", "Объекты неживой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"Растительный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Узнавание (различение) растений (дерево, куст, трава). Узнавание (различение) частей растений (корень, ствол, стебель, ветка, лист, цветок). Знание значения частей растения. Знание значения растений в природе и жизни человека. </w:t>
      </w:r>
      <w:proofErr w:type="gramStart"/>
      <w:r w:rsidRPr="009C7C5C">
        <w:rPr>
          <w:rFonts w:ascii="Times New Roman" w:eastAsia="Times New Roman" w:hAnsi="Times New Roman" w:cs="Times New Roman"/>
          <w:sz w:val="24"/>
          <w:szCs w:val="24"/>
          <w:lang w:eastAsia="ru-RU"/>
        </w:rPr>
        <w:t>Узнавание (различение) деревьев (берёза, дуб, клён, ель, осина, сосна, ива, каштан).</w:t>
      </w:r>
      <w:proofErr w:type="gramEnd"/>
      <w:r w:rsidRPr="009C7C5C">
        <w:rPr>
          <w:rFonts w:ascii="Times New Roman" w:eastAsia="Times New Roman" w:hAnsi="Times New Roman" w:cs="Times New Roman"/>
          <w:sz w:val="24"/>
          <w:szCs w:val="24"/>
          <w:lang w:eastAsia="ru-RU"/>
        </w:rPr>
        <w:t xml:space="preserve">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Узнавание (различение) лесных и садовых кустарников. Знание значения кустарников в природе и жизни человека. </w:t>
      </w:r>
      <w:proofErr w:type="gramStart"/>
      <w:r w:rsidRPr="009C7C5C">
        <w:rPr>
          <w:rFonts w:ascii="Times New Roman" w:eastAsia="Times New Roman" w:hAnsi="Times New Roman" w:cs="Times New Roman"/>
          <w:sz w:val="24"/>
          <w:szCs w:val="24"/>
          <w:lang w:eastAsia="ru-RU"/>
        </w:rPr>
        <w:t>Узнавание (различение) фруктов (яблоко, банан, лимон, апельсин, груша, мандарин, персик, абрикос, киви) по внешнему виду (вкусу, запаху).</w:t>
      </w:r>
      <w:proofErr w:type="gramEnd"/>
      <w:r w:rsidRPr="009C7C5C">
        <w:rPr>
          <w:rFonts w:ascii="Times New Roman" w:eastAsia="Times New Roman" w:hAnsi="Times New Roman" w:cs="Times New Roman"/>
          <w:sz w:val="24"/>
          <w:szCs w:val="24"/>
          <w:lang w:eastAsia="ru-RU"/>
        </w:rPr>
        <w:t xml:space="preserve"> Различение съедобных и несъедобных частей фрукта. Знание значения фруктов в жизни человека. Знание способов переработки фруктов. </w:t>
      </w:r>
      <w:proofErr w:type="gramStart"/>
      <w:r w:rsidRPr="009C7C5C">
        <w:rPr>
          <w:rFonts w:ascii="Times New Roman" w:eastAsia="Times New Roman" w:hAnsi="Times New Roman" w:cs="Times New Roman"/>
          <w:sz w:val="24"/>
          <w:szCs w:val="24"/>
          <w:lang w:eastAsia="ru-RU"/>
        </w:rPr>
        <w:t>Узнавание (различение) овощей (лук, картофель, морковь, свекла, репа, редис, тыква, кабачок, перец) по внешнему виду (вкусу, запаху).</w:t>
      </w:r>
      <w:proofErr w:type="gramEnd"/>
      <w:r w:rsidRPr="009C7C5C">
        <w:rPr>
          <w:rFonts w:ascii="Times New Roman" w:eastAsia="Times New Roman" w:hAnsi="Times New Roman" w:cs="Times New Roman"/>
          <w:sz w:val="24"/>
          <w:szCs w:val="24"/>
          <w:lang w:eastAsia="ru-RU"/>
        </w:rPr>
        <w:t xml:space="preserve"> Различение съедобных и несъедобных частей овоща. Знание значения овощей в жизни человека. Знание способов переработки овощей. </w:t>
      </w:r>
      <w:proofErr w:type="gramStart"/>
      <w:r w:rsidRPr="009C7C5C">
        <w:rPr>
          <w:rFonts w:ascii="Times New Roman" w:eastAsia="Times New Roman" w:hAnsi="Times New Roman" w:cs="Times New Roman"/>
          <w:sz w:val="24"/>
          <w:szCs w:val="24"/>
          <w:lang w:eastAsia="ru-RU"/>
        </w:rPr>
        <w:t>Узнавание (различение) ягод (смородина, клубника, малина, крыжовник, земляника, черника, ежевика, голубика,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брусника, клюква) по внешнему виду (вкусу, запаху). Различение лесных и садовых ягод. Знание значения ягод в жизни человека. Знание способов переработки ягод. </w:t>
      </w:r>
      <w:proofErr w:type="gramStart"/>
      <w:r w:rsidRPr="009C7C5C">
        <w:rPr>
          <w:rFonts w:ascii="Times New Roman" w:eastAsia="Times New Roman" w:hAnsi="Times New Roman" w:cs="Times New Roman"/>
          <w:sz w:val="24"/>
          <w:szCs w:val="24"/>
          <w:lang w:eastAsia="ru-RU"/>
        </w:rPr>
        <w:t xml:space="preserve">Узнавание (различение) грибов (белый гриб, мухомор, подберёзовик, лисичка, подосиновик, опенок, поганка, </w:t>
      </w:r>
      <w:proofErr w:type="spellStart"/>
      <w:r w:rsidRPr="009C7C5C">
        <w:rPr>
          <w:rFonts w:ascii="Times New Roman" w:eastAsia="Times New Roman" w:hAnsi="Times New Roman" w:cs="Times New Roman"/>
          <w:sz w:val="24"/>
          <w:szCs w:val="24"/>
          <w:lang w:eastAsia="ru-RU"/>
        </w:rPr>
        <w:t>вешенка</w:t>
      </w:r>
      <w:proofErr w:type="spellEnd"/>
      <w:r w:rsidRPr="009C7C5C">
        <w:rPr>
          <w:rFonts w:ascii="Times New Roman" w:eastAsia="Times New Roman" w:hAnsi="Times New Roman" w:cs="Times New Roman"/>
          <w:sz w:val="24"/>
          <w:szCs w:val="24"/>
          <w:lang w:eastAsia="ru-RU"/>
        </w:rPr>
        <w:t>, шампиньон) по внешнему виду.</w:t>
      </w:r>
      <w:proofErr w:type="gramEnd"/>
      <w:r w:rsidRPr="009C7C5C">
        <w:rPr>
          <w:rFonts w:ascii="Times New Roman" w:eastAsia="Times New Roman" w:hAnsi="Times New Roman" w:cs="Times New Roman"/>
          <w:sz w:val="24"/>
          <w:szCs w:val="24"/>
          <w:lang w:eastAsia="ru-RU"/>
        </w:rPr>
        <w:t xml:space="preserve">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proofErr w:type="gramStart"/>
      <w:r w:rsidRPr="009C7C5C">
        <w:rPr>
          <w:rFonts w:ascii="Times New Roman" w:eastAsia="Times New Roman" w:hAnsi="Times New Roman" w:cs="Times New Roman"/>
          <w:sz w:val="24"/>
          <w:szCs w:val="24"/>
          <w:lang w:eastAsia="ru-RU"/>
        </w:rPr>
        <w:t>Узнавание или различение садовых цветочно-декоративных растений (астра, гладиолус, георгин, тюльпан, нарцисс, роза, лилия, пион, гвоздика).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w:t>
      </w:r>
      <w:proofErr w:type="gramEnd"/>
      <w:r w:rsidRPr="009C7C5C">
        <w:rPr>
          <w:rFonts w:ascii="Times New Roman" w:eastAsia="Times New Roman" w:hAnsi="Times New Roman" w:cs="Times New Roman"/>
          <w:sz w:val="24"/>
          <w:szCs w:val="24"/>
          <w:lang w:eastAsia="ru-RU"/>
        </w:rPr>
        <w:t xml:space="preserve">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w:t>
      </w:r>
      <w:proofErr w:type="gramStart"/>
      <w:r w:rsidRPr="009C7C5C">
        <w:rPr>
          <w:rFonts w:ascii="Times New Roman" w:eastAsia="Times New Roman" w:hAnsi="Times New Roman" w:cs="Times New Roman"/>
          <w:sz w:val="24"/>
          <w:szCs w:val="24"/>
          <w:lang w:eastAsia="ru-RU"/>
        </w:rPr>
        <w:t>Узнавание (различение) культурных и дикорастущих травянистых растений (петрушка, укроп, базилик, кориандр, мята, одуванчик, подорожник, крапива).</w:t>
      </w:r>
      <w:proofErr w:type="gramEnd"/>
      <w:r w:rsidRPr="009C7C5C">
        <w:rPr>
          <w:rFonts w:ascii="Times New Roman" w:eastAsia="Times New Roman" w:hAnsi="Times New Roman" w:cs="Times New Roman"/>
          <w:sz w:val="24"/>
          <w:szCs w:val="24"/>
          <w:lang w:eastAsia="ru-RU"/>
        </w:rPr>
        <w:t xml:space="preserve">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w:t>
      </w:r>
      <w:proofErr w:type="gramStart"/>
      <w:r w:rsidRPr="009C7C5C">
        <w:rPr>
          <w:rFonts w:ascii="Times New Roman" w:eastAsia="Times New Roman" w:hAnsi="Times New Roman" w:cs="Times New Roman"/>
          <w:sz w:val="24"/>
          <w:szCs w:val="24"/>
          <w:lang w:eastAsia="ru-RU"/>
        </w:rPr>
        <w:t>за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комнатными растениями. Знание значения комнатных растений в жизни человека. </w:t>
      </w:r>
      <w:proofErr w:type="gramStart"/>
      <w:r w:rsidRPr="009C7C5C">
        <w:rPr>
          <w:rFonts w:ascii="Times New Roman" w:eastAsia="Times New Roman" w:hAnsi="Times New Roman" w:cs="Times New Roman"/>
          <w:sz w:val="24"/>
          <w:szCs w:val="24"/>
          <w:lang w:eastAsia="ru-RU"/>
        </w:rPr>
        <w:t>Узнавание (различение) зерновых культур (пшеница, просо, ячмень, рожь, кукуруза, горох, фасоль, бобы) по внешнему виду.</w:t>
      </w:r>
      <w:proofErr w:type="gramEnd"/>
      <w:r w:rsidRPr="009C7C5C">
        <w:rPr>
          <w:rFonts w:ascii="Times New Roman" w:eastAsia="Times New Roman" w:hAnsi="Times New Roman" w:cs="Times New Roman"/>
          <w:sz w:val="24"/>
          <w:szCs w:val="24"/>
          <w:lang w:eastAsia="ru-RU"/>
        </w:rPr>
        <w:t xml:space="preserve">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w:t>
      </w:r>
      <w:proofErr w:type="gramStart"/>
      <w:r w:rsidRPr="009C7C5C">
        <w:rPr>
          <w:rFonts w:ascii="Times New Roman" w:eastAsia="Times New Roman" w:hAnsi="Times New Roman" w:cs="Times New Roman"/>
          <w:sz w:val="24"/>
          <w:szCs w:val="24"/>
          <w:lang w:eastAsia="ru-RU"/>
        </w:rPr>
        <w:t>Узнавание (различение) растений природных зон жаркого пояса (кактус, верблюжья колючка, пальма, лиана, бамбук).</w:t>
      </w:r>
      <w:proofErr w:type="gramEnd"/>
      <w:r w:rsidRPr="009C7C5C">
        <w:rPr>
          <w:rFonts w:ascii="Times New Roman" w:eastAsia="Times New Roman" w:hAnsi="Times New Roman" w:cs="Times New Roman"/>
          <w:sz w:val="24"/>
          <w:szCs w:val="24"/>
          <w:lang w:eastAsia="ru-RU"/>
        </w:rPr>
        <w:t xml:space="preserve"> Знание особенностей растений природных зон жаркого пояса.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"Животный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Знание строения домашнего (дикого) животного (голова, туловище, шерсть, лапы, хвост, ноги, копыта, рога, грива, пятачок, вымя, уши).</w:t>
      </w:r>
      <w:proofErr w:type="gramEnd"/>
      <w:r w:rsidRPr="009C7C5C">
        <w:rPr>
          <w:rFonts w:ascii="Times New Roman" w:eastAsia="Times New Roman" w:hAnsi="Times New Roman" w:cs="Times New Roman"/>
          <w:sz w:val="24"/>
          <w:szCs w:val="24"/>
          <w:lang w:eastAsia="ru-RU"/>
        </w:rPr>
        <w:t xml:space="preserve"> Знание основных признаков животного. Установление связи строения тела животного с его образом жизни. </w:t>
      </w:r>
      <w:proofErr w:type="gramStart"/>
      <w:r w:rsidRPr="009C7C5C">
        <w:rPr>
          <w:rFonts w:ascii="Times New Roman" w:eastAsia="Times New Roman" w:hAnsi="Times New Roman" w:cs="Times New Roman"/>
          <w:sz w:val="24"/>
          <w:szCs w:val="24"/>
          <w:lang w:eastAsia="ru-RU"/>
        </w:rPr>
        <w:t>Узнавание (различение) домашних животных (корова, свинья, лошадь, коза, овца (баран), кот, собака).</w:t>
      </w:r>
      <w:proofErr w:type="gramEnd"/>
      <w:r w:rsidRPr="009C7C5C">
        <w:rPr>
          <w:rFonts w:ascii="Times New Roman" w:eastAsia="Times New Roman" w:hAnsi="Times New Roman" w:cs="Times New Roman"/>
          <w:sz w:val="24"/>
          <w:szCs w:val="24"/>
          <w:lang w:eastAsia="ru-RU"/>
        </w:rPr>
        <w:t xml:space="preserve"> Знание питания домашних животных. Знание способов передвижения домашних животных.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Объединение животных в группу "домашние животные". Знание значения домашних животных в жизни человека. Уход за домашними животными. </w:t>
      </w:r>
      <w:proofErr w:type="gramStart"/>
      <w:r w:rsidRPr="009C7C5C">
        <w:rPr>
          <w:rFonts w:ascii="Times New Roman" w:eastAsia="Times New Roman" w:hAnsi="Times New Roman" w:cs="Times New Roman"/>
          <w:sz w:val="24"/>
          <w:szCs w:val="24"/>
          <w:lang w:eastAsia="ru-RU"/>
        </w:rPr>
        <w:t>Узнавание (различение) детенышей домашних животных (теленок, поросенок, жеребенок, козленок, ягненок, котенок, щенок).</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диких животных (лиса, заяц, волк, медведь, лось, белка, еж, кабан, тигр).</w:t>
      </w:r>
      <w:proofErr w:type="gramEnd"/>
      <w:r w:rsidRPr="009C7C5C">
        <w:rPr>
          <w:rFonts w:ascii="Times New Roman" w:eastAsia="Times New Roman" w:hAnsi="Times New Roman" w:cs="Times New Roman"/>
          <w:sz w:val="24"/>
          <w:szCs w:val="24"/>
          <w:lang w:eastAsia="ru-RU"/>
        </w:rPr>
        <w:t xml:space="preserve">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w:t>
      </w:r>
      <w:proofErr w:type="gramStart"/>
      <w:r w:rsidRPr="009C7C5C">
        <w:rPr>
          <w:rFonts w:ascii="Times New Roman" w:eastAsia="Times New Roman" w:hAnsi="Times New Roman" w:cs="Times New Roman"/>
          <w:sz w:val="24"/>
          <w:szCs w:val="24"/>
          <w:lang w:eastAsia="ru-RU"/>
        </w:rPr>
        <w:t>Узнавание (различение) детенышей диких животных (волчонок, лисенок, медвежонок, зайчонок, бельчонок, ежонок).</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животных, обитающих в природных зонах холодного пояса (белый медведь, пингвин, олень, песец, тюлень, морж).</w:t>
      </w:r>
      <w:proofErr w:type="gramEnd"/>
      <w:r w:rsidRPr="009C7C5C">
        <w:rPr>
          <w:rFonts w:ascii="Times New Roman" w:eastAsia="Times New Roman" w:hAnsi="Times New Roman" w:cs="Times New Roman"/>
          <w:sz w:val="24"/>
          <w:szCs w:val="24"/>
          <w:lang w:eastAsia="ru-RU"/>
        </w:rPr>
        <w:t xml:space="preserve"> Установление связи строения животного с его местом обитания. Знание питания животных. Знание способов передвижения животных. </w:t>
      </w:r>
      <w:proofErr w:type="gramStart"/>
      <w:r w:rsidRPr="009C7C5C">
        <w:rPr>
          <w:rFonts w:ascii="Times New Roman" w:eastAsia="Times New Roman" w:hAnsi="Times New Roman" w:cs="Times New Roman"/>
          <w:sz w:val="24"/>
          <w:szCs w:val="24"/>
          <w:lang w:eastAsia="ru-RU"/>
        </w:rPr>
        <w:t>Узнавание (различение) животных, обитающих в природных зонах жаркого пояса (верблюд, лев, слон, жираф, зебра, черепаха, носорог, обезьяна, бегемот, крокодил).</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детенышей домашних птиц (цыпленок, утенок, гусенок, индюшонок). </w:t>
      </w:r>
      <w:proofErr w:type="gramStart"/>
      <w:r w:rsidRPr="009C7C5C">
        <w:rPr>
          <w:rFonts w:ascii="Times New Roman" w:eastAsia="Times New Roman" w:hAnsi="Times New Roman" w:cs="Times New Roman"/>
          <w:sz w:val="24"/>
          <w:szCs w:val="24"/>
          <w:lang w:eastAsia="ru-RU"/>
        </w:rPr>
        <w:t>Узнавание (различение) зимующих птиц (голубь, ворона, воробей, дятел, синица, снегирь, сова).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перелетных птиц (аист, ласточка, дикая утка, дикий гусь, грач, журавль).</w:t>
      </w:r>
      <w:proofErr w:type="gramEnd"/>
      <w:r w:rsidRPr="009C7C5C">
        <w:rPr>
          <w:rFonts w:ascii="Times New Roman" w:eastAsia="Times New Roman" w:hAnsi="Times New Roman" w:cs="Times New Roman"/>
          <w:sz w:val="24"/>
          <w:szCs w:val="24"/>
          <w:lang w:eastAsia="ru-RU"/>
        </w:rPr>
        <w:t xml:space="preserve">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речных насекомых (жук, бабочка, стрекоза, муравей, кузнечик, муха, комар, пчела, таракан).</w:t>
      </w:r>
      <w:proofErr w:type="gramEnd"/>
      <w:r w:rsidRPr="009C7C5C">
        <w:rPr>
          <w:rFonts w:ascii="Times New Roman" w:eastAsia="Times New Roman" w:hAnsi="Times New Roman" w:cs="Times New Roman"/>
          <w:sz w:val="24"/>
          <w:szCs w:val="24"/>
          <w:lang w:eastAsia="ru-RU"/>
        </w:rPr>
        <w:t xml:space="preserve"> Знание способов передвижения насекомых. Знание значения насекомых в жизни человека, в природе. </w:t>
      </w:r>
      <w:proofErr w:type="gramStart"/>
      <w:r w:rsidRPr="009C7C5C">
        <w:rPr>
          <w:rFonts w:ascii="Times New Roman" w:eastAsia="Times New Roman" w:hAnsi="Times New Roman" w:cs="Times New Roman"/>
          <w:sz w:val="24"/>
          <w:szCs w:val="24"/>
          <w:lang w:eastAsia="ru-RU"/>
        </w:rPr>
        <w:t>Узнавание (различение) морских обитателей (кит, дельфин, морская звезда, медуза, морской конек, осьминог, креветка).</w:t>
      </w:r>
      <w:proofErr w:type="gramEnd"/>
      <w:r w:rsidRPr="009C7C5C">
        <w:rPr>
          <w:rFonts w:ascii="Times New Roman" w:eastAsia="Times New Roman" w:hAnsi="Times New Roman" w:cs="Times New Roman"/>
          <w:sz w:val="24"/>
          <w:szCs w:val="24"/>
          <w:lang w:eastAsia="ru-RU"/>
        </w:rPr>
        <w:t xml:space="preserve">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w:t>
      </w:r>
      <w:proofErr w:type="gramStart"/>
      <w:r w:rsidRPr="009C7C5C">
        <w:rPr>
          <w:rFonts w:ascii="Times New Roman" w:eastAsia="Times New Roman" w:hAnsi="Times New Roman" w:cs="Times New Roman"/>
          <w:sz w:val="24"/>
          <w:szCs w:val="24"/>
          <w:lang w:eastAsia="ru-RU"/>
        </w:rPr>
        <w:t>Узнавание (различение) животных, живущих в квартире (кошка, собака, декоративные птицы, аквариумные рыбки, черепахи, хомяки).</w:t>
      </w:r>
      <w:proofErr w:type="gramEnd"/>
      <w:r w:rsidRPr="009C7C5C">
        <w:rPr>
          <w:rFonts w:ascii="Times New Roman" w:eastAsia="Times New Roman" w:hAnsi="Times New Roman" w:cs="Times New Roman"/>
          <w:sz w:val="24"/>
          <w:szCs w:val="24"/>
          <w:lang w:eastAsia="ru-RU"/>
        </w:rPr>
        <w:t xml:space="preserve"> Знание особенностей ухода (питание, содержание).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Объекты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w:t>
      </w:r>
      <w:proofErr w:type="gramStart"/>
      <w:r w:rsidRPr="009C7C5C">
        <w:rPr>
          <w:rFonts w:ascii="Times New Roman" w:eastAsia="Times New Roman" w:hAnsi="Times New Roman" w:cs="Times New Roman"/>
          <w:sz w:val="24"/>
          <w:szCs w:val="24"/>
          <w:lang w:eastAsia="ru-RU"/>
        </w:rPr>
        <w:t>Узнавание некоторых полезных ископаемых (например, уголь,</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свойств огня (полезные свойства, </w:t>
      </w:r>
      <w:proofErr w:type="gramStart"/>
      <w:r w:rsidRPr="009C7C5C">
        <w:rPr>
          <w:rFonts w:ascii="Times New Roman" w:eastAsia="Times New Roman" w:hAnsi="Times New Roman" w:cs="Times New Roman"/>
          <w:sz w:val="24"/>
          <w:szCs w:val="24"/>
          <w:lang w:eastAsia="ru-RU"/>
        </w:rPr>
        <w:t>отрицательное</w:t>
      </w:r>
      <w:proofErr w:type="gramEnd"/>
      <w:r w:rsidRPr="009C7C5C">
        <w:rPr>
          <w:rFonts w:ascii="Times New Roman" w:eastAsia="Times New Roman" w:hAnsi="Times New Roman" w:cs="Times New Roman"/>
          <w:sz w:val="24"/>
          <w:szCs w:val="24"/>
          <w:lang w:eastAsia="ru-RU"/>
        </w:rPr>
        <w:t>). Знание значения огня в жизни человека. Соблюдение правил обращения с огнем.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Временные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w:t>
      </w:r>
      <w:proofErr w:type="gramStart"/>
      <w:r w:rsidRPr="009C7C5C">
        <w:rPr>
          <w:rFonts w:ascii="Times New Roman" w:eastAsia="Times New Roman" w:hAnsi="Times New Roman" w:cs="Times New Roman"/>
          <w:sz w:val="24"/>
          <w:szCs w:val="24"/>
          <w:lang w:eastAsia="ru-RU"/>
        </w:rPr>
        <w:t>настенный</w:t>
      </w:r>
      <w:proofErr w:type="gramEnd"/>
      <w:r w:rsidRPr="009C7C5C">
        <w:rPr>
          <w:rFonts w:ascii="Times New Roman" w:eastAsia="Times New Roman" w:hAnsi="Times New Roman" w:cs="Times New Roman"/>
          <w:sz w:val="24"/>
          <w:szCs w:val="24"/>
          <w:lang w:eastAsia="ru-RU"/>
        </w:rPr>
        <w:t xml:space="preserve">, настольный). Ориентация в календаре (определение года, текущего месяца, дней недели, предстоящей даты). </w:t>
      </w:r>
      <w:proofErr w:type="gramStart"/>
      <w:r w:rsidRPr="009C7C5C">
        <w:rPr>
          <w:rFonts w:ascii="Times New Roman" w:eastAsia="Times New Roman" w:hAnsi="Times New Roman" w:cs="Times New Roman"/>
          <w:sz w:val="24"/>
          <w:szCs w:val="24"/>
          <w:lang w:eastAsia="ru-RU"/>
        </w:rPr>
        <w:t>Узнавание (различение) времен года (весна, лето, осень, зима) по характерным признакам.</w:t>
      </w:r>
      <w:proofErr w:type="gramEnd"/>
      <w:r w:rsidRPr="009C7C5C">
        <w:rPr>
          <w:rFonts w:ascii="Times New Roman" w:eastAsia="Times New Roman" w:hAnsi="Times New Roman" w:cs="Times New Roman"/>
          <w:sz w:val="24"/>
          <w:szCs w:val="24"/>
          <w:lang w:eastAsia="ru-RU"/>
        </w:rPr>
        <w:t xml:space="preserve"> Представление о годе как о последовательности сезонов. Знание изменений, происходящих в жизни человека </w:t>
      </w:r>
      <w:proofErr w:type="gramStart"/>
      <w:r w:rsidRPr="009C7C5C">
        <w:rPr>
          <w:rFonts w:ascii="Times New Roman" w:eastAsia="Times New Roman" w:hAnsi="Times New Roman" w:cs="Times New Roman"/>
          <w:sz w:val="24"/>
          <w:szCs w:val="24"/>
          <w:lang w:eastAsia="ru-RU"/>
        </w:rPr>
        <w:t>в</w:t>
      </w:r>
      <w:proofErr w:type="gramEnd"/>
      <w:r w:rsidRPr="009C7C5C">
        <w:rPr>
          <w:rFonts w:ascii="Times New Roman" w:eastAsia="Times New Roman" w:hAnsi="Times New Roman" w:cs="Times New Roman"/>
          <w:sz w:val="24"/>
          <w:szCs w:val="24"/>
          <w:lang w:eastAsia="ru-RU"/>
        </w:rPr>
        <w:t xml:space="preserve"> разное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время года. Знание изменений, происходящих в жизни животных в разное время года. Знание изменений, происходящих в жизни растений в разное время года. </w:t>
      </w:r>
      <w:proofErr w:type="gramStart"/>
      <w:r w:rsidRPr="009C7C5C">
        <w:rPr>
          <w:rFonts w:ascii="Times New Roman" w:eastAsia="Times New Roman" w:hAnsi="Times New Roman" w:cs="Times New Roman"/>
          <w:sz w:val="24"/>
          <w:szCs w:val="24"/>
          <w:lang w:eastAsia="ru-RU"/>
        </w:rPr>
        <w:t>Узнавание (различение) явлений природы (дождь, снегопад, листопад, гроза, радуга, туман, гром, ветер).</w:t>
      </w:r>
      <w:proofErr w:type="gramEnd"/>
      <w:r w:rsidRPr="009C7C5C">
        <w:rPr>
          <w:rFonts w:ascii="Times New Roman" w:eastAsia="Times New Roman" w:hAnsi="Times New Roman" w:cs="Times New Roman"/>
          <w:sz w:val="24"/>
          <w:szCs w:val="24"/>
          <w:lang w:eastAsia="ru-RU"/>
        </w:rPr>
        <w:t xml:space="preserve"> Соотнесение явлений природы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временем года. Рассказ о погоде текущего дня.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"Окружающий природный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объектам и явлениям неживой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об объектах неживой природы (вода, воздух, земля, огонь, лес, луг, река, водоемы, формы земной поверхности, полезные ископаемые);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временах года, характерных признаках времен года, погодных изменениях, их влиянии на жизнь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учитывать изменения в окружающей среде для выполнения правил жизнедеятельности, охраны здоровья;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Представления о животном и растительном мире, их значении в жизни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объектам 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 животном и растительном мире (растения, животные, их виды, понятия "полезные" - "вредные", "дикие" - "домашние");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опыт заботливого и бережного отношения к растениям и животным, ухода за ними;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правила безопасного поведения в природе (в лесу, у реки).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Элементарные представления о течении времени: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различать части суток, дни недели, месяцы, их соотнесение со временем года;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течении времени: смена событий дня, смена частей суток, дней недели, месяцев в году.</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4. </w:t>
      </w:r>
      <w:r w:rsidR="00C55DAF"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"Человек"</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Приобщение обучающегося к социальному миру начинается с развития представлений о себе.</w:t>
      </w:r>
      <w:proofErr w:type="gramEnd"/>
      <w:r w:rsidRPr="009C7C5C">
        <w:rPr>
          <w:rFonts w:ascii="Times New Roman" w:eastAsia="Times New Roman" w:hAnsi="Times New Roman" w:cs="Times New Roman"/>
          <w:sz w:val="24"/>
          <w:szCs w:val="24"/>
          <w:lang w:eastAsia="ru-RU"/>
        </w:rPr>
        <w:t xml:space="preserve">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представлена следующими разделами: "Представления о себе", "Семья", "Гигиена тела", "Туалет", "Одевание и раздевание", "Прием пищи".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Задачи по формированию навыков обслуживания себя в туалете включены в раздел "Туалет".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w:t>
      </w:r>
      <w:proofErr w:type="gramStart"/>
      <w:r w:rsidRPr="009C7C5C">
        <w:rPr>
          <w:rFonts w:ascii="Times New Roman" w:eastAsia="Times New Roman" w:hAnsi="Times New Roman" w:cs="Times New Roman"/>
          <w:sz w:val="24"/>
          <w:szCs w:val="24"/>
          <w:lang w:eastAsia="ru-RU"/>
        </w:rPr>
        <w:t>для</w:t>
      </w:r>
      <w:proofErr w:type="gramEnd"/>
      <w:r w:rsidRPr="009C7C5C">
        <w:rPr>
          <w:rFonts w:ascii="Times New Roman" w:eastAsia="Times New Roman" w:hAnsi="Times New Roman" w:cs="Times New Roman"/>
          <w:sz w:val="24"/>
          <w:szCs w:val="24"/>
          <w:lang w:eastAsia="ru-RU"/>
        </w:rPr>
        <w:t xml:space="preserve">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младшего возраста, а обучение бритью, уходу за кожей лица, мытью в душе проводится с обучающимися более старшего возраста.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w:t>
      </w:r>
      <w:proofErr w:type="spellStart"/>
      <w:r w:rsidRPr="009C7C5C">
        <w:rPr>
          <w:rFonts w:ascii="Times New Roman" w:eastAsia="Times New Roman" w:hAnsi="Times New Roman" w:cs="Times New Roman"/>
          <w:sz w:val="24"/>
          <w:szCs w:val="24"/>
          <w:lang w:eastAsia="ru-RU"/>
        </w:rPr>
        <w:t>поэтапность</w:t>
      </w:r>
      <w:proofErr w:type="spellEnd"/>
      <w:r w:rsidRPr="009C7C5C">
        <w:rPr>
          <w:rFonts w:ascii="Times New Roman" w:eastAsia="Times New Roman" w:hAnsi="Times New Roman" w:cs="Times New Roman"/>
          <w:sz w:val="24"/>
          <w:szCs w:val="24"/>
          <w:lang w:eastAsia="ru-RU"/>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на протяжении 9 лет обучения.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старшего возраста формирование навыков самообслуживания (например, бритье, мытье тела) осуществляется в рамках коррекционно-развивающих занятий.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lastRenderedPageBreak/>
        <w:t xml:space="preserve">     </w:t>
      </w:r>
      <w:r w:rsidRPr="009C7C5C">
        <w:rPr>
          <w:rFonts w:ascii="Times New Roman" w:eastAsia="Times New Roman" w:hAnsi="Times New Roman" w:cs="Times New Roman"/>
          <w:color w:val="333333"/>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"Человек"</w:t>
      </w:r>
      <w:r w:rsidRPr="009C7C5C">
        <w:rPr>
          <w:rFonts w:ascii="Times New Roman" w:eastAsia="Times New Roman" w:hAnsi="Times New Roman" w:cs="Times New Roman"/>
          <w:sz w:val="24"/>
          <w:szCs w:val="24"/>
          <w:lang w:eastAsia="ru-RU"/>
        </w:rPr>
        <w:t xml:space="preserve"> представлено следующими разделами: "Представления о себе", "Семья", "Гигиена тела", "Туалет", "Одевание и раздевание", "Прием пищи</w:t>
      </w:r>
      <w:proofErr w:type="gramStart"/>
      <w:r w:rsidRPr="009C7C5C">
        <w:rPr>
          <w:rFonts w:ascii="Times New Roman" w:eastAsia="Times New Roman" w:hAnsi="Times New Roman" w:cs="Times New Roman"/>
          <w:sz w:val="24"/>
          <w:szCs w:val="24"/>
          <w:lang w:eastAsia="ru-RU"/>
        </w:rPr>
        <w:t>".</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Раздел "Представления о себе".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Идентификация себя как мальчика (девочки), юноши (девушки). </w:t>
      </w:r>
      <w:proofErr w:type="gramStart"/>
      <w:r w:rsidRPr="009C7C5C">
        <w:rPr>
          <w:rFonts w:ascii="Times New Roman" w:eastAsia="Times New Roman" w:hAnsi="Times New Roman" w:cs="Times New Roman"/>
          <w:sz w:val="24"/>
          <w:szCs w:val="24"/>
          <w:lang w:eastAsia="ru-RU"/>
        </w:rPr>
        <w:t>Узнавание (различение) частей тела (голова (волосы, уши, шея, лицо), туловище (спина, живот), руки (локоть, ладонь, пальцы), ноги (колено, ступня, пальцы, пятка).</w:t>
      </w:r>
      <w:proofErr w:type="gramEnd"/>
      <w:r w:rsidRPr="009C7C5C">
        <w:rPr>
          <w:rFonts w:ascii="Times New Roman" w:eastAsia="Times New Roman" w:hAnsi="Times New Roman" w:cs="Times New Roman"/>
          <w:sz w:val="24"/>
          <w:szCs w:val="24"/>
          <w:lang w:eastAsia="ru-RU"/>
        </w:rPr>
        <w:t xml:space="preserve"> Знание назначения частей тела. </w:t>
      </w:r>
      <w:proofErr w:type="gramStart"/>
      <w:r w:rsidRPr="009C7C5C">
        <w:rPr>
          <w:rFonts w:ascii="Times New Roman" w:eastAsia="Times New Roman" w:hAnsi="Times New Roman" w:cs="Times New Roman"/>
          <w:sz w:val="24"/>
          <w:szCs w:val="24"/>
          <w:lang w:eastAsia="ru-RU"/>
        </w:rPr>
        <w:t>Узнавание (различение) частей лица человека (глаза, брови, нос, лоб, рот (губы, язык, зубы).</w:t>
      </w:r>
      <w:proofErr w:type="gramEnd"/>
      <w:r w:rsidRPr="009C7C5C">
        <w:rPr>
          <w:rFonts w:ascii="Times New Roman" w:eastAsia="Times New Roman" w:hAnsi="Times New Roman" w:cs="Times New Roman"/>
          <w:sz w:val="24"/>
          <w:szCs w:val="24"/>
          <w:lang w:eastAsia="ru-RU"/>
        </w:rPr>
        <w:t xml:space="preserve"> Знание назначения частей лица. Знание строения человека (скелет, мышцы, кожа). </w:t>
      </w:r>
      <w:proofErr w:type="gramStart"/>
      <w:r w:rsidRPr="009C7C5C">
        <w:rPr>
          <w:rFonts w:ascii="Times New Roman" w:eastAsia="Times New Roman" w:hAnsi="Times New Roman" w:cs="Times New Roman"/>
          <w:sz w:val="24"/>
          <w:szCs w:val="24"/>
          <w:lang w:eastAsia="ru-RU"/>
        </w:rPr>
        <w:t>Узнавание (различение) внутренних органов человека (на схеме тела) (сердце, легкие, печень, почки, желудок).</w:t>
      </w:r>
      <w:proofErr w:type="gramEnd"/>
      <w:r w:rsidRPr="009C7C5C">
        <w:rPr>
          <w:rFonts w:ascii="Times New Roman" w:eastAsia="Times New Roman" w:hAnsi="Times New Roman" w:cs="Times New Roman"/>
          <w:sz w:val="24"/>
          <w:szCs w:val="24"/>
          <w:lang w:eastAsia="ru-RU"/>
        </w:rPr>
        <w:t xml:space="preserve">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Раздел "Гигиена тела".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Обращение с одеждой и обувью.</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w:t>
      </w:r>
      <w:proofErr w:type="gramEnd"/>
      <w:r w:rsidRPr="009C7C5C">
        <w:rPr>
          <w:rFonts w:ascii="Times New Roman" w:eastAsia="Times New Roman" w:hAnsi="Times New Roman" w:cs="Times New Roman"/>
          <w:sz w:val="24"/>
          <w:szCs w:val="24"/>
          <w:lang w:eastAsia="ru-RU"/>
        </w:rPr>
        <w:t xml:space="preserve"> Знание назначения предметов одежды. </w:t>
      </w:r>
      <w:proofErr w:type="gramStart"/>
      <w:r w:rsidRPr="009C7C5C">
        <w:rPr>
          <w:rFonts w:ascii="Times New Roman" w:eastAsia="Times New Roman" w:hAnsi="Times New Roman" w:cs="Times New Roman"/>
          <w:sz w:val="24"/>
          <w:szCs w:val="24"/>
          <w:lang w:eastAsia="ru-RU"/>
        </w:rPr>
        <w:t>Узнавание (различение) деталей предметов одежды: пуговицы (молнии, заклепки), рукав (воротник, манжеты).</w:t>
      </w:r>
      <w:proofErr w:type="gramEnd"/>
      <w:r w:rsidRPr="009C7C5C">
        <w:rPr>
          <w:rFonts w:ascii="Times New Roman" w:eastAsia="Times New Roman" w:hAnsi="Times New Roman" w:cs="Times New Roman"/>
          <w:sz w:val="24"/>
          <w:szCs w:val="24"/>
          <w:lang w:eastAsia="ru-RU"/>
        </w:rPr>
        <w:t xml:space="preserve"> Знание назначения деталей предметов одежды. </w:t>
      </w:r>
      <w:proofErr w:type="gramStart"/>
      <w:r w:rsidRPr="009C7C5C">
        <w:rPr>
          <w:rFonts w:ascii="Times New Roman" w:eastAsia="Times New Roman" w:hAnsi="Times New Roman" w:cs="Times New Roman"/>
          <w:sz w:val="24"/>
          <w:szCs w:val="24"/>
          <w:lang w:eastAsia="ru-RU"/>
        </w:rPr>
        <w:t>Узнавание (различение) предметов обуви: сапоги (валенки), ботинки, кроссовки, туфли, сандалии, тапки.</w:t>
      </w:r>
      <w:proofErr w:type="gramEnd"/>
      <w:r w:rsidRPr="009C7C5C">
        <w:rPr>
          <w:rFonts w:ascii="Times New Roman" w:eastAsia="Times New Roman" w:hAnsi="Times New Roman" w:cs="Times New Roman"/>
          <w:sz w:val="24"/>
          <w:szCs w:val="24"/>
          <w:lang w:eastAsia="ru-RU"/>
        </w:rPr>
        <w:t xml:space="preserve"> Знание назначения видов обуви (спортивная, домашняя, выходная, рабочая). </w:t>
      </w:r>
      <w:r w:rsidRPr="009C7C5C">
        <w:rPr>
          <w:rFonts w:ascii="Times New Roman" w:eastAsia="Times New Roman" w:hAnsi="Times New Roman" w:cs="Times New Roman"/>
          <w:sz w:val="24"/>
          <w:szCs w:val="24"/>
          <w:lang w:eastAsia="ru-RU"/>
        </w:rPr>
        <w:lastRenderedPageBreak/>
        <w:t>Различение сезонной обуви (</w:t>
      </w:r>
      <w:proofErr w:type="gramStart"/>
      <w:r w:rsidRPr="009C7C5C">
        <w:rPr>
          <w:rFonts w:ascii="Times New Roman" w:eastAsia="Times New Roman" w:hAnsi="Times New Roman" w:cs="Times New Roman"/>
          <w:sz w:val="24"/>
          <w:szCs w:val="24"/>
          <w:lang w:eastAsia="ru-RU"/>
        </w:rPr>
        <w:t>зимняя</w:t>
      </w:r>
      <w:proofErr w:type="gramEnd"/>
      <w:r w:rsidRPr="009C7C5C">
        <w:rPr>
          <w:rFonts w:ascii="Times New Roman" w:eastAsia="Times New Roman" w:hAnsi="Times New Roman" w:cs="Times New Roman"/>
          <w:sz w:val="24"/>
          <w:szCs w:val="24"/>
          <w:lang w:eastAsia="ru-RU"/>
        </w:rPr>
        <w:t xml:space="preserve">,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w:t>
      </w:r>
      <w:proofErr w:type="gramStart"/>
      <w:r w:rsidRPr="009C7C5C">
        <w:rPr>
          <w:rFonts w:ascii="Times New Roman" w:eastAsia="Times New Roman" w:hAnsi="Times New Roman" w:cs="Times New Roman"/>
          <w:sz w:val="24"/>
          <w:szCs w:val="24"/>
          <w:lang w:eastAsia="ru-RU"/>
        </w:rPr>
        <w:t>Различение видов одежды (повседневная,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праздничная, рабочая, домашняя, спортивная). Выбор одежды в зависимости от предстоящего мероприятия. Различение сезонной одежды (</w:t>
      </w:r>
      <w:proofErr w:type="gramStart"/>
      <w:r w:rsidRPr="009C7C5C">
        <w:rPr>
          <w:rFonts w:ascii="Times New Roman" w:eastAsia="Times New Roman" w:hAnsi="Times New Roman" w:cs="Times New Roman"/>
          <w:sz w:val="24"/>
          <w:szCs w:val="24"/>
          <w:lang w:eastAsia="ru-RU"/>
        </w:rPr>
        <w:t>зимняя</w:t>
      </w:r>
      <w:proofErr w:type="gramEnd"/>
      <w:r w:rsidRPr="009C7C5C">
        <w:rPr>
          <w:rFonts w:ascii="Times New Roman" w:eastAsia="Times New Roman" w:hAnsi="Times New Roman" w:cs="Times New Roman"/>
          <w:sz w:val="24"/>
          <w:szCs w:val="24"/>
          <w:lang w:eastAsia="ru-RU"/>
        </w:rPr>
        <w:t>, летняя, демисезонная).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(например, верхней одежды: снятие варежек, снятие шапки, расстегивание куртки, снятие куртки, расстегивание сапог, снятие сапог).</w:t>
      </w:r>
      <w:proofErr w:type="gramEnd"/>
      <w:r w:rsidRPr="009C7C5C">
        <w:rPr>
          <w:rFonts w:ascii="Times New Roman" w:eastAsia="Times New Roman" w:hAnsi="Times New Roman" w:cs="Times New Roman"/>
          <w:sz w:val="24"/>
          <w:szCs w:val="24"/>
          <w:lang w:eastAsia="ru-RU"/>
        </w:rPr>
        <w:t xml:space="preserve">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"Туалет".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о желании сходить в туалет. Сидение на унитазе и оправление малой или большой нужды. Пользование туалетной бумагой.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воды, мытье рук.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"Прием пищи".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о желании пить. Питье через соломинку. </w:t>
      </w:r>
      <w:proofErr w:type="gramStart"/>
      <w:r w:rsidRPr="009C7C5C">
        <w:rPr>
          <w:rFonts w:ascii="Times New Roman" w:eastAsia="Times New Roman" w:hAnsi="Times New Roman" w:cs="Times New Roman"/>
          <w:sz w:val="24"/>
          <w:szCs w:val="24"/>
          <w:lang w:eastAsia="ru-RU"/>
        </w:rPr>
        <w:t>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w:t>
      </w:r>
      <w:proofErr w:type="gramEnd"/>
      <w:r w:rsidRPr="009C7C5C">
        <w:rPr>
          <w:rFonts w:ascii="Times New Roman" w:eastAsia="Times New Roman" w:hAnsi="Times New Roman" w:cs="Times New Roman"/>
          <w:sz w:val="24"/>
          <w:szCs w:val="24"/>
          <w:lang w:eastAsia="ru-RU"/>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"Семья".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"Человек".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Представление о себе как "Я", осознание общности и различий "Я" от других.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Соотнесение себя со своим именем, своим изображением на фотографии, отражением в зеркале.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собственном теле.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себя к определенному полу.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"моё" и "не моё", осознавать и выражать свои интересы, желания.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Умение сообщать общие сведения о себе: имя, фамилия, возраст, пол, место жительства, интересы.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возрастных изменениях человека, адекватное отношение к своим возрастным изменениям.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Умение решать каждодневные жизненные задачи, связанные с удовлетворением первоочередных потребностей.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обслуживать себя: принимать пищу и пить, ходить в туалет, выполнять гигиенические процедуры, одеваться и раздеваться.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сообщать о своих потребностях и желаниях.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свое самочувствие (как хорошее или плохое), показывать или сообщать о болезненных ощущениях взрослому.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следить за своим внешним видом.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Представления о своей семье, взаимоотношениях в семье.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5.Р</w:t>
      </w:r>
      <w:r w:rsidRPr="009C7C5C">
        <w:rPr>
          <w:rFonts w:ascii="Times New Roman" w:eastAsia="Times New Roman" w:hAnsi="Times New Roman" w:cs="Times New Roman"/>
          <w:b/>
          <w:sz w:val="24"/>
          <w:szCs w:val="24"/>
          <w:lang w:eastAsia="ru-RU"/>
        </w:rPr>
        <w:t>абочая программа по учебному предмету "Домоводство"</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 обучения</w:t>
      </w:r>
      <w:r w:rsidRPr="009C7C5C">
        <w:rPr>
          <w:rFonts w:ascii="Times New Roman" w:eastAsia="Times New Roman" w:hAnsi="Times New Roman" w:cs="Times New Roman"/>
          <w:sz w:val="24"/>
          <w:szCs w:val="24"/>
          <w:lang w:eastAsia="ru-RU"/>
        </w:rPr>
        <w:t xml:space="preserve"> - повышение самостоятельности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домоводству включает следующие разделы: "Покупки", "Уход за вещами", "Обращение с кухонным инвентарем", "Приготовление пищи"", "</w:t>
      </w:r>
      <w:r w:rsidR="00D542E5">
        <w:rPr>
          <w:rFonts w:ascii="Times New Roman" w:eastAsia="Times New Roman" w:hAnsi="Times New Roman" w:cs="Times New Roman"/>
          <w:sz w:val="24"/>
          <w:szCs w:val="24"/>
          <w:lang w:eastAsia="ru-RU"/>
        </w:rPr>
        <w:t>Уборка помещений и территории".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Материально-техническое оснащение учебного предмета "Домоводство" предусматривает: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w:t>
      </w:r>
      <w:r w:rsidRPr="009C7C5C">
        <w:rPr>
          <w:rFonts w:ascii="Times New Roman" w:eastAsia="Times New Roman" w:hAnsi="Times New Roman" w:cs="Times New Roman"/>
          <w:sz w:val="24"/>
          <w:szCs w:val="24"/>
          <w:lang w:eastAsia="ru-RU"/>
        </w:rPr>
        <w:lastRenderedPageBreak/>
        <w:t xml:space="preserve">пылесос, электрическая плита, электрическая духовка, миксер, микроволновая печь, </w:t>
      </w:r>
      <w:proofErr w:type="spellStart"/>
      <w:r w:rsidRPr="009C7C5C">
        <w:rPr>
          <w:rFonts w:ascii="Times New Roman" w:eastAsia="Times New Roman" w:hAnsi="Times New Roman" w:cs="Times New Roman"/>
          <w:sz w:val="24"/>
          <w:szCs w:val="24"/>
          <w:lang w:eastAsia="ru-RU"/>
        </w:rPr>
        <w:t>электровафельница</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ковролиновая</w:t>
      </w:r>
      <w:proofErr w:type="spellEnd"/>
      <w:r w:rsidRPr="009C7C5C">
        <w:rPr>
          <w:rFonts w:ascii="Times New Roman" w:eastAsia="Times New Roman" w:hAnsi="Times New Roman" w:cs="Times New Roman"/>
          <w:sz w:val="24"/>
          <w:szCs w:val="24"/>
          <w:lang w:eastAsia="ru-RU"/>
        </w:rPr>
        <w:t>, грифельная и магнитная доски, уборочный инвентарь (тяпки, лопаты, грабли), тачки, лейки.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"Домоводство"</w:t>
      </w:r>
      <w:r w:rsidRPr="009C7C5C">
        <w:rPr>
          <w:rFonts w:ascii="Times New Roman" w:eastAsia="Times New Roman" w:hAnsi="Times New Roman" w:cs="Times New Roman"/>
          <w:sz w:val="24"/>
          <w:szCs w:val="24"/>
          <w:lang w:eastAsia="ru-RU"/>
        </w:rPr>
        <w:t xml:space="preserve"> представлено следующими разделами: "Покупки", "Уход за вещами", "Обращение с кухонным инвентарем", "Приготовление пищи"", "Уборка помещений и территории".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"Покупки".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"Обращение с кухонным инвентарем".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Обращение с посудой. </w:t>
      </w:r>
      <w:proofErr w:type="gramStart"/>
      <w:r w:rsidRPr="009C7C5C">
        <w:rPr>
          <w:rFonts w:ascii="Times New Roman" w:eastAsia="Times New Roman" w:hAnsi="Times New Roman" w:cs="Times New Roman"/>
          <w:sz w:val="24"/>
          <w:szCs w:val="24"/>
          <w:lang w:eastAsia="ru-RU"/>
        </w:rPr>
        <w:t>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w:t>
      </w:r>
      <w:proofErr w:type="gramEnd"/>
      <w:r w:rsidRPr="009C7C5C">
        <w:rPr>
          <w:rFonts w:ascii="Times New Roman" w:eastAsia="Times New Roman" w:hAnsi="Times New Roman" w:cs="Times New Roman"/>
          <w:sz w:val="24"/>
          <w:szCs w:val="24"/>
          <w:lang w:eastAsia="ru-RU"/>
        </w:rPr>
        <w:t xml:space="preserve">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"Приготовление пищи".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w:t>
      </w:r>
      <w:proofErr w:type="gramStart"/>
      <w:r w:rsidRPr="009C7C5C">
        <w:rPr>
          <w:rFonts w:ascii="Times New Roman" w:eastAsia="Times New Roman" w:hAnsi="Times New Roman" w:cs="Times New Roman"/>
          <w:sz w:val="24"/>
          <w:szCs w:val="24"/>
          <w:lang w:eastAsia="ru-RU"/>
        </w:rPr>
        <w:t>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Поддержание чистоты рабочего места в процессе приготовления пищи. </w:t>
      </w:r>
      <w:proofErr w:type="gramStart"/>
      <w:r w:rsidRPr="009C7C5C">
        <w:rPr>
          <w:rFonts w:ascii="Times New Roman" w:eastAsia="Times New Roman" w:hAnsi="Times New Roman" w:cs="Times New Roman"/>
          <w:sz w:val="24"/>
          <w:szCs w:val="24"/>
          <w:lang w:eastAsia="ru-RU"/>
        </w:rPr>
        <w:t xml:space="preserve">Соблюдение последовательности действий при варке яйца: выбор продуктов (яйца), выбор кухонного </w:t>
      </w:r>
      <w:r w:rsidRPr="009C7C5C">
        <w:rPr>
          <w:rFonts w:ascii="Times New Roman" w:eastAsia="Times New Roman" w:hAnsi="Times New Roman" w:cs="Times New Roman"/>
          <w:sz w:val="24"/>
          <w:szCs w:val="24"/>
          <w:lang w:eastAsia="ru-RU"/>
        </w:rPr>
        <w:lastRenderedPageBreak/>
        <w:t>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"Уход за вещами".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Ручная стирка. Наполнение емкости водой. Выбор моющего средства. Отмеривание необходимого количества моющего средства. Замачивание белья. </w:t>
      </w:r>
      <w:proofErr w:type="spellStart"/>
      <w:r w:rsidRPr="009C7C5C">
        <w:rPr>
          <w:rFonts w:ascii="Times New Roman" w:eastAsia="Times New Roman" w:hAnsi="Times New Roman" w:cs="Times New Roman"/>
          <w:sz w:val="24"/>
          <w:szCs w:val="24"/>
          <w:lang w:eastAsia="ru-RU"/>
        </w:rPr>
        <w:t>Застирывание</w:t>
      </w:r>
      <w:proofErr w:type="spellEnd"/>
      <w:r w:rsidRPr="009C7C5C">
        <w:rPr>
          <w:rFonts w:ascii="Times New Roman" w:eastAsia="Times New Roman" w:hAnsi="Times New Roman" w:cs="Times New Roman"/>
          <w:sz w:val="24"/>
          <w:szCs w:val="24"/>
          <w:lang w:eastAsia="ru-RU"/>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9C7C5C">
        <w:rPr>
          <w:rFonts w:ascii="Times New Roman" w:eastAsia="Times New Roman" w:hAnsi="Times New Roman" w:cs="Times New Roman"/>
          <w:sz w:val="24"/>
          <w:szCs w:val="24"/>
          <w:lang w:eastAsia="ru-RU"/>
        </w:rPr>
        <w:t>застирывание</w:t>
      </w:r>
      <w:proofErr w:type="spellEnd"/>
      <w:r w:rsidRPr="009C7C5C">
        <w:rPr>
          <w:rFonts w:ascii="Times New Roman" w:eastAsia="Times New Roman" w:hAnsi="Times New Roman" w:cs="Times New Roman"/>
          <w:sz w:val="24"/>
          <w:szCs w:val="24"/>
          <w:lang w:eastAsia="ru-RU"/>
        </w:rPr>
        <w:t xml:space="preserve"> белья, полоскание белья, выжимание белья, вывешивание белья на просушку.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9C7C5C">
        <w:rPr>
          <w:rFonts w:ascii="Times New Roman" w:eastAsia="Times New Roman" w:hAnsi="Times New Roman" w:cs="Times New Roman"/>
          <w:sz w:val="24"/>
          <w:szCs w:val="24"/>
          <w:lang w:eastAsia="ru-RU"/>
        </w:rPr>
        <w:t>насыпание</w:t>
      </w:r>
      <w:proofErr w:type="spellEnd"/>
      <w:r w:rsidRPr="009C7C5C">
        <w:rPr>
          <w:rFonts w:ascii="Times New Roman" w:eastAsia="Times New Roman" w:hAnsi="Times New Roman" w:cs="Times New Roman"/>
          <w:sz w:val="24"/>
          <w:szCs w:val="24"/>
          <w:lang w:eastAsia="ru-RU"/>
        </w:rPr>
        <w:t xml:space="preserve"> порошка, установка программы и температурного режима, запуск машины, отключение машины, вынимание белья.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Раздел "Уборка помещения и территории".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w:t>
      </w:r>
      <w:r w:rsidRPr="009C7C5C">
        <w:rPr>
          <w:rFonts w:ascii="Times New Roman" w:eastAsia="Times New Roman" w:hAnsi="Times New Roman" w:cs="Times New Roman"/>
          <w:sz w:val="24"/>
          <w:szCs w:val="24"/>
          <w:lang w:eastAsia="ru-RU"/>
        </w:rPr>
        <w:lastRenderedPageBreak/>
        <w:t>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"Домоводство".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Овладение умением выполнять доступные бытовые поручения (обязанности), связанные с выполнением повседневных дел дома: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доступные бытовые виды работ: приготовление пищи, уборка, стирка, глажение, чистка одежды, обуви, сервировка стола;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технологические процессы в хозяйственно-бытовой деятельности: стирка, уборка, работа на кухне;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гигиенические и санитарные правила хранения домашних вещей, продуктов, химических средств бытового назначения;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в домашнем хозяйстве бытовую технику, химические средства, инструменты, соблюдая правила безопасности.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6. </w:t>
      </w:r>
      <w:r w:rsidR="00C55DAF"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"Окружающий социальный мир"</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t>Цель</w:t>
      </w:r>
      <w:r w:rsidRPr="009C7C5C">
        <w:rPr>
          <w:rFonts w:ascii="Times New Roman" w:eastAsia="Times New Roman" w:hAnsi="Times New Roman" w:cs="Times New Roman"/>
          <w:sz w:val="24"/>
          <w:szCs w:val="24"/>
          <w:lang w:eastAsia="ru-RU"/>
        </w:rPr>
        <w:t xml:space="preserve"> обучения - формирование представлений о человеке, его социальном окружении, ориентации в социальной среде и общепринятых правилах поведения.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Основными задачами</w:t>
      </w:r>
      <w:r w:rsidRPr="009C7C5C">
        <w:rPr>
          <w:rFonts w:ascii="Times New Roman" w:eastAsia="Times New Roman" w:hAnsi="Times New Roman" w:cs="Times New Roman"/>
          <w:sz w:val="24"/>
          <w:szCs w:val="24"/>
          <w:lang w:eastAsia="ru-RU"/>
        </w:rPr>
        <w:t xml:space="preserve">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w:t>
      </w:r>
      <w:proofErr w:type="gramStart"/>
      <w:r w:rsidRPr="009C7C5C">
        <w:rPr>
          <w:rFonts w:ascii="Times New Roman" w:eastAsia="Times New Roman" w:hAnsi="Times New Roman" w:cs="Times New Roman"/>
          <w:sz w:val="24"/>
          <w:szCs w:val="24"/>
          <w:lang w:eastAsia="ru-RU"/>
        </w:rPr>
        <w:t>"Квартира, дом, двор", "Продукты питания", "Предметы быта", "Школа", "Предметы и материалы, изготовленные человеком", "Город", "Транспорт", "Страна", "Традиции и обычаи".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обучения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w:t>
      </w:r>
      <w:r w:rsidRPr="009C7C5C">
        <w:rPr>
          <w:rFonts w:ascii="Times New Roman" w:eastAsia="Times New Roman" w:hAnsi="Times New Roman" w:cs="Times New Roman"/>
          <w:sz w:val="24"/>
          <w:szCs w:val="24"/>
          <w:lang w:eastAsia="ru-RU"/>
        </w:rPr>
        <w:lastRenderedPageBreak/>
        <w:t>ходе работы по разделу "Посуда", расширяются и дополняются на занятиях по домоводству, где ребенок учится готовить, сервировать стол.</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которые нуждаются в дополнительной индивидуальной работе.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w:t>
      </w:r>
      <w:proofErr w:type="gramStart"/>
      <w:r w:rsidRPr="009C7C5C">
        <w:rPr>
          <w:rFonts w:ascii="Times New Roman" w:eastAsia="Times New Roman" w:hAnsi="Times New Roman" w:cs="Times New Roman"/>
          <w:sz w:val="24"/>
          <w:szCs w:val="24"/>
          <w:lang w:eastAsia="ru-RU"/>
        </w:rPr>
        <w:t>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"Окружающий социальный мир"</w:t>
      </w:r>
      <w:r w:rsidRPr="009C7C5C">
        <w:rPr>
          <w:rFonts w:ascii="Times New Roman" w:eastAsia="Times New Roman" w:hAnsi="Times New Roman" w:cs="Times New Roman"/>
          <w:sz w:val="24"/>
          <w:szCs w:val="24"/>
          <w:lang w:eastAsia="ru-RU"/>
        </w:rPr>
        <w:t xml:space="preserve"> представлено следующими разделами: </w:t>
      </w:r>
      <w:proofErr w:type="gramStart"/>
      <w:r w:rsidRPr="009C7C5C">
        <w:rPr>
          <w:rFonts w:ascii="Times New Roman" w:eastAsia="Times New Roman" w:hAnsi="Times New Roman" w:cs="Times New Roman"/>
          <w:sz w:val="24"/>
          <w:szCs w:val="24"/>
          <w:lang w:eastAsia="ru-RU"/>
        </w:rPr>
        <w:t>"Квартира, дом, двор", "Продукты питания", "Предметы быта", "Школа", "Предметы и материалы, изготовленные человеком", "Город", "Транспорт", "Страна", "Традиции и обычаи".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"Квартира, дом, двор".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частей дома (стена, крыша, окно, дверь, потолок, пол). </w:t>
      </w:r>
      <w:proofErr w:type="gramStart"/>
      <w:r w:rsidRPr="009C7C5C">
        <w:rPr>
          <w:rFonts w:ascii="Times New Roman" w:eastAsia="Times New Roman" w:hAnsi="Times New Roman" w:cs="Times New Roman"/>
          <w:sz w:val="24"/>
          <w:szCs w:val="24"/>
          <w:lang w:eastAsia="ru-RU"/>
        </w:rPr>
        <w:t>Узнавание (различение) типов домов (одноэтажный (многоэтажный), каменный (деревянный), городской (сельский, дачный) дом.</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мест общего пользования в доме (чердак, подвал, подъезд, лестничная площадка, лифт).</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правил при пользовании лифтом: ждать закрытия и открытия дверей, нажимать кнопку с номером нужного этажа, стоять во время движения лифта.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w:t>
      </w:r>
      <w:proofErr w:type="gramStart"/>
      <w:r w:rsidRPr="009C7C5C">
        <w:rPr>
          <w:rFonts w:ascii="Times New Roman" w:eastAsia="Times New Roman" w:hAnsi="Times New Roman" w:cs="Times New Roman"/>
          <w:sz w:val="24"/>
          <w:szCs w:val="24"/>
          <w:lang w:eastAsia="ru-RU"/>
        </w:rPr>
        <w:t>Узнавание (различение) помещений квартиры (комната (спальная, детская, гостиная), прихожая, кухня, ванная комната, санузел, балкон).</w:t>
      </w:r>
      <w:proofErr w:type="gramEnd"/>
      <w:r w:rsidRPr="009C7C5C">
        <w:rPr>
          <w:rFonts w:ascii="Times New Roman" w:eastAsia="Times New Roman" w:hAnsi="Times New Roman" w:cs="Times New Roman"/>
          <w:sz w:val="24"/>
          <w:szCs w:val="24"/>
          <w:lang w:eastAsia="ru-RU"/>
        </w:rPr>
        <w:t xml:space="preserve">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w:t>
      </w:r>
      <w:proofErr w:type="gramEnd"/>
      <w:r w:rsidRPr="009C7C5C">
        <w:rPr>
          <w:rFonts w:ascii="Times New Roman" w:eastAsia="Times New Roman" w:hAnsi="Times New Roman" w:cs="Times New Roman"/>
          <w:sz w:val="24"/>
          <w:szCs w:val="24"/>
          <w:lang w:eastAsia="ru-RU"/>
        </w:rPr>
        <w:t xml:space="preserve"> Знание (соблюдение) правил безопасности и поведения во время аварийной ситуации в доме.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вредных насекомых (муравьи, тараканы), грызунов (крысы, мыши), живущих в доме.</w:t>
      </w:r>
      <w:proofErr w:type="gramEnd"/>
      <w:r w:rsidRPr="009C7C5C">
        <w:rPr>
          <w:rFonts w:ascii="Times New Roman" w:eastAsia="Times New Roman" w:hAnsi="Times New Roman" w:cs="Times New Roman"/>
          <w:sz w:val="24"/>
          <w:szCs w:val="24"/>
          <w:lang w:eastAsia="ru-RU"/>
        </w:rPr>
        <w:t xml:space="preserve"> Представление о вреде, который приносят вредные насекомые. </w:t>
      </w:r>
      <w:r w:rsidRPr="009C7C5C">
        <w:rPr>
          <w:rFonts w:ascii="Times New Roman" w:eastAsia="Times New Roman" w:hAnsi="Times New Roman" w:cs="Times New Roman"/>
          <w:sz w:val="24"/>
          <w:szCs w:val="24"/>
          <w:lang w:eastAsia="ru-RU"/>
        </w:rPr>
        <w:lastRenderedPageBreak/>
        <w:t xml:space="preserve">Знание (соблюдение) правил поведения в чрезвычайной ситуации. </w:t>
      </w:r>
      <w:proofErr w:type="gramStart"/>
      <w:r w:rsidRPr="009C7C5C">
        <w:rPr>
          <w:rFonts w:ascii="Times New Roman" w:eastAsia="Times New Roman" w:hAnsi="Times New Roman" w:cs="Times New Roman"/>
          <w:sz w:val="24"/>
          <w:szCs w:val="24"/>
          <w:lang w:eastAsia="ru-RU"/>
        </w:rPr>
        <w:t>Узнавание (различение) предметов посуды: тарелка, стакан, кружка, ложка, вилка, нож, кастрюля, сковорода, чайник, половник.</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часов (механические (наручные, настенные), электронные (наручные, настенные).</w:t>
      </w:r>
      <w:proofErr w:type="gramEnd"/>
      <w:r w:rsidRPr="009C7C5C">
        <w:rPr>
          <w:rFonts w:ascii="Times New Roman" w:eastAsia="Times New Roman" w:hAnsi="Times New Roman" w:cs="Times New Roman"/>
          <w:sz w:val="24"/>
          <w:szCs w:val="24"/>
          <w:lang w:eastAsia="ru-RU"/>
        </w:rPr>
        <w:t xml:space="preserve"> Знание строения часов (циферблат, стрелки (часовая, минутная)). </w:t>
      </w:r>
      <w:proofErr w:type="gramStart"/>
      <w:r w:rsidRPr="009C7C5C">
        <w:rPr>
          <w:rFonts w:ascii="Times New Roman" w:eastAsia="Times New Roman" w:hAnsi="Times New Roman" w:cs="Times New Roman"/>
          <w:sz w:val="24"/>
          <w:szCs w:val="24"/>
          <w:lang w:eastAsia="ru-RU"/>
        </w:rPr>
        <w:t>Узнавание (различение) аудио, видеотехники и средствах связи (телефон, компьютер, планшет, магнитофон, плеер, видеоплеер).</w:t>
      </w:r>
      <w:proofErr w:type="gramEnd"/>
      <w:r w:rsidRPr="009C7C5C">
        <w:rPr>
          <w:rFonts w:ascii="Times New Roman" w:eastAsia="Times New Roman" w:hAnsi="Times New Roman" w:cs="Times New Roman"/>
          <w:sz w:val="24"/>
          <w:szCs w:val="24"/>
          <w:lang w:eastAsia="ru-RU"/>
        </w:rPr>
        <w:t xml:space="preserve">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(связь, игра), выключение.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"Продукты питания".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напитков (вода, чай, сок, какао, лимонад, компот, квас, кофе) по внешнему виду, на вкус.</w:t>
      </w:r>
      <w:proofErr w:type="gramEnd"/>
      <w:r w:rsidRPr="009C7C5C">
        <w:rPr>
          <w:rFonts w:ascii="Times New Roman" w:eastAsia="Times New Roman" w:hAnsi="Times New Roman" w:cs="Times New Roman"/>
          <w:sz w:val="24"/>
          <w:szCs w:val="24"/>
          <w:lang w:eastAsia="ru-RU"/>
        </w:rPr>
        <w:t xml:space="preserve"> Узнавание упаковок с напитком. </w:t>
      </w:r>
      <w:proofErr w:type="gramStart"/>
      <w:r w:rsidRPr="009C7C5C">
        <w:rPr>
          <w:rFonts w:ascii="Times New Roman" w:eastAsia="Times New Roman" w:hAnsi="Times New Roman" w:cs="Times New Roman"/>
          <w:sz w:val="24"/>
          <w:szCs w:val="24"/>
          <w:lang w:eastAsia="ru-RU"/>
        </w:rPr>
        <w:t>Узнавание (различение) молочных продуктов (молоко, йогурт, творог, сметана, кефир, масло, морожено) по внешнему виду, на вкус.</w:t>
      </w:r>
      <w:proofErr w:type="gramEnd"/>
      <w:r w:rsidRPr="009C7C5C">
        <w:rPr>
          <w:rFonts w:ascii="Times New Roman" w:eastAsia="Times New Roman" w:hAnsi="Times New Roman" w:cs="Times New Roman"/>
          <w:sz w:val="24"/>
          <w:szCs w:val="24"/>
          <w:lang w:eastAsia="ru-RU"/>
        </w:rPr>
        <w:t xml:space="preserve"> Узнавание упаковок с молочным продуктом. Знание правил хранения молочных продуктов. </w:t>
      </w:r>
      <w:proofErr w:type="gramStart"/>
      <w:r w:rsidRPr="009C7C5C">
        <w:rPr>
          <w:rFonts w:ascii="Times New Roman" w:eastAsia="Times New Roman" w:hAnsi="Times New Roman" w:cs="Times New Roman"/>
          <w:sz w:val="24"/>
          <w:szCs w:val="24"/>
          <w:lang w:eastAsia="ru-RU"/>
        </w:rPr>
        <w:t>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proofErr w:type="gramEnd"/>
      <w:r w:rsidRPr="009C7C5C">
        <w:rPr>
          <w:rFonts w:ascii="Times New Roman" w:eastAsia="Times New Roman" w:hAnsi="Times New Roman" w:cs="Times New Roman"/>
          <w:sz w:val="24"/>
          <w:szCs w:val="24"/>
          <w:lang w:eastAsia="ru-RU"/>
        </w:rPr>
        <w:t xml:space="preserve"> Знакомство со способами обработки (приготовления) мясных продуктов. Знание правил хранения мясных продуктов. </w:t>
      </w:r>
      <w:proofErr w:type="gramStart"/>
      <w:r w:rsidRPr="009C7C5C">
        <w:rPr>
          <w:rFonts w:ascii="Times New Roman" w:eastAsia="Times New Roman" w:hAnsi="Times New Roman" w:cs="Times New Roman"/>
          <w:sz w:val="24"/>
          <w:szCs w:val="24"/>
          <w:lang w:eastAsia="ru-RU"/>
        </w:rPr>
        <w:t>Узнавание (различение) рыбных продуктов: готовых к употреблению (крабовые палочки, консервы, рыба (копченая, соленая, вяленая), требующих обработки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w:t>
      </w:r>
      <w:proofErr w:type="gramStart"/>
      <w:r w:rsidRPr="009C7C5C">
        <w:rPr>
          <w:rFonts w:ascii="Times New Roman" w:eastAsia="Times New Roman" w:hAnsi="Times New Roman" w:cs="Times New Roman"/>
          <w:sz w:val="24"/>
          <w:szCs w:val="24"/>
          <w:lang w:eastAsia="ru-RU"/>
        </w:rPr>
        <w:t>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proofErr w:type="gramEnd"/>
      <w:r w:rsidRPr="009C7C5C">
        <w:rPr>
          <w:rFonts w:ascii="Times New Roman" w:eastAsia="Times New Roman" w:hAnsi="Times New Roman" w:cs="Times New Roman"/>
          <w:sz w:val="24"/>
          <w:szCs w:val="24"/>
          <w:lang w:eastAsia="ru-RU"/>
        </w:rPr>
        <w:t xml:space="preserve"> Знакомство со способами обработки (приготовления) мучных изделий. Знание правил хранения мучных изделий. Узнавание (различение</w:t>
      </w:r>
      <w:proofErr w:type="gramStart"/>
      <w:r w:rsidRPr="009C7C5C">
        <w:rPr>
          <w:rFonts w:ascii="Times New Roman" w:eastAsia="Times New Roman" w:hAnsi="Times New Roman" w:cs="Times New Roman"/>
          <w:sz w:val="24"/>
          <w:szCs w:val="24"/>
          <w:lang w:eastAsia="ru-RU"/>
        </w:rPr>
        <w:t>)к</w:t>
      </w:r>
      <w:proofErr w:type="gramEnd"/>
      <w:r w:rsidRPr="009C7C5C">
        <w:rPr>
          <w:rFonts w:ascii="Times New Roman" w:eastAsia="Times New Roman" w:hAnsi="Times New Roman" w:cs="Times New Roman"/>
          <w:sz w:val="24"/>
          <w:szCs w:val="24"/>
          <w:lang w:eastAsia="ru-RU"/>
        </w:rPr>
        <w:t>руп и бобовых: готовых к употреблению (консервированная фасоль, кукуруза, горошек, свежий горох), требующих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"Предметы быта".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w:t>
      </w:r>
      <w:proofErr w:type="gramEnd"/>
      <w:r w:rsidRPr="009C7C5C">
        <w:rPr>
          <w:rFonts w:ascii="Times New Roman" w:eastAsia="Times New Roman" w:hAnsi="Times New Roman" w:cs="Times New Roman"/>
          <w:sz w:val="24"/>
          <w:szCs w:val="24"/>
          <w:lang w:eastAsia="ru-RU"/>
        </w:rPr>
        <w:t xml:space="preserve"> Знание назначения электроприборов. Знание правил техники безопасности при пользовании электробытовым прибором. </w:t>
      </w:r>
      <w:proofErr w:type="gramStart"/>
      <w:r w:rsidRPr="009C7C5C">
        <w:rPr>
          <w:rFonts w:ascii="Times New Roman" w:eastAsia="Times New Roman" w:hAnsi="Times New Roman" w:cs="Times New Roman"/>
          <w:sz w:val="24"/>
          <w:szCs w:val="24"/>
          <w:lang w:eastAsia="ru-RU"/>
        </w:rPr>
        <w:t>Узнавание (различение) предметов мебели (стол, стул, диван, шкаф, полка, кресло, кровать, табурет, комод).</w:t>
      </w:r>
      <w:proofErr w:type="gramEnd"/>
      <w:r w:rsidRPr="009C7C5C">
        <w:rPr>
          <w:rFonts w:ascii="Times New Roman" w:eastAsia="Times New Roman" w:hAnsi="Times New Roman" w:cs="Times New Roman"/>
          <w:sz w:val="24"/>
          <w:szCs w:val="24"/>
          <w:lang w:eastAsia="ru-RU"/>
        </w:rPr>
        <w:t xml:space="preserve"> Знание назначения предметов мебели. Различение видов мебели (кухонная, спальная, кабинетная). </w:t>
      </w:r>
      <w:proofErr w:type="gramStart"/>
      <w:r w:rsidRPr="009C7C5C">
        <w:rPr>
          <w:rFonts w:ascii="Times New Roman" w:eastAsia="Times New Roman" w:hAnsi="Times New Roman" w:cs="Times New Roman"/>
          <w:sz w:val="24"/>
          <w:szCs w:val="24"/>
          <w:lang w:eastAsia="ru-RU"/>
        </w:rPr>
        <w:t>Узнавание (различение) предметов посуды (тарелка, стакан, кружка, ложка, вилка, нож, кастрюля, сковорода, чайник, половник, нож).</w:t>
      </w:r>
      <w:proofErr w:type="gramEnd"/>
      <w:r w:rsidRPr="009C7C5C">
        <w:rPr>
          <w:rFonts w:ascii="Times New Roman" w:eastAsia="Times New Roman" w:hAnsi="Times New Roman" w:cs="Times New Roman"/>
          <w:sz w:val="24"/>
          <w:szCs w:val="24"/>
          <w:lang w:eastAsia="ru-RU"/>
        </w:rPr>
        <w:t xml:space="preserve"> Знание назначение предметов посуды. </w:t>
      </w:r>
      <w:proofErr w:type="gramStart"/>
      <w:r w:rsidRPr="009C7C5C">
        <w:rPr>
          <w:rFonts w:ascii="Times New Roman" w:eastAsia="Times New Roman" w:hAnsi="Times New Roman" w:cs="Times New Roman"/>
          <w:sz w:val="24"/>
          <w:szCs w:val="24"/>
          <w:lang w:eastAsia="ru-RU"/>
        </w:rPr>
        <w:t>Узнавание (различение) кухонного инвентаря (терка, овощечистка, разделочная доска, дуршлаг, половник, открывалка).</w:t>
      </w:r>
      <w:proofErr w:type="gramEnd"/>
      <w:r w:rsidRPr="009C7C5C">
        <w:rPr>
          <w:rFonts w:ascii="Times New Roman" w:eastAsia="Times New Roman" w:hAnsi="Times New Roman" w:cs="Times New Roman"/>
          <w:sz w:val="24"/>
          <w:szCs w:val="24"/>
          <w:lang w:eastAsia="ru-RU"/>
        </w:rPr>
        <w:t xml:space="preserve"> Знание назначение кухонного инвентаря.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(различении) предметов интерьера (светильник, зеркало, штора, скатерть, ваза, статуэтки, свечи).</w:t>
      </w:r>
      <w:proofErr w:type="gramEnd"/>
      <w:r w:rsidRPr="009C7C5C">
        <w:rPr>
          <w:rFonts w:ascii="Times New Roman" w:eastAsia="Times New Roman" w:hAnsi="Times New Roman" w:cs="Times New Roman"/>
          <w:sz w:val="24"/>
          <w:szCs w:val="24"/>
          <w:lang w:eastAsia="ru-RU"/>
        </w:rPr>
        <w:t xml:space="preserve"> Знание назначения предметов интерьера.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светильников (люстра, бра, настольная лампа).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"Школа".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w:t>
      </w:r>
      <w:r w:rsidRPr="009C7C5C">
        <w:rPr>
          <w:rFonts w:ascii="Times New Roman" w:eastAsia="Times New Roman" w:hAnsi="Times New Roman" w:cs="Times New Roman"/>
          <w:sz w:val="24"/>
          <w:szCs w:val="24"/>
          <w:lang w:eastAsia="ru-RU"/>
        </w:rPr>
        <w:lastRenderedPageBreak/>
        <w:t>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Знание назначения зон класса. Знание (соблюдение) распорядка школьного дня. </w:t>
      </w:r>
      <w:proofErr w:type="gramStart"/>
      <w:r w:rsidRPr="009C7C5C">
        <w:rPr>
          <w:rFonts w:ascii="Times New Roman" w:eastAsia="Times New Roman" w:hAnsi="Times New Roman" w:cs="Times New Roman"/>
          <w:sz w:val="24"/>
          <w:szCs w:val="24"/>
          <w:lang w:eastAsia="ru-RU"/>
        </w:rPr>
        <w:t>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w:t>
      </w:r>
      <w:proofErr w:type="gramEnd"/>
      <w:r w:rsidRPr="009C7C5C">
        <w:rPr>
          <w:rFonts w:ascii="Times New Roman" w:eastAsia="Times New Roman" w:hAnsi="Times New Roman" w:cs="Times New Roman"/>
          <w:sz w:val="24"/>
          <w:szCs w:val="24"/>
          <w:lang w:eastAsia="ru-RU"/>
        </w:rPr>
        <w:t xml:space="preserve">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w:t>
      </w:r>
      <w:proofErr w:type="gramStart"/>
      <w:r w:rsidRPr="009C7C5C">
        <w:rPr>
          <w:rFonts w:ascii="Times New Roman" w:eastAsia="Times New Roman" w:hAnsi="Times New Roman" w:cs="Times New Roman"/>
          <w:sz w:val="24"/>
          <w:szCs w:val="24"/>
          <w:lang w:eastAsia="ru-RU"/>
        </w:rPr>
        <w:t>выражать свой интерес</w:t>
      </w:r>
      <w:proofErr w:type="gramEnd"/>
      <w:r w:rsidRPr="009C7C5C">
        <w:rPr>
          <w:rFonts w:ascii="Times New Roman" w:eastAsia="Times New Roman" w:hAnsi="Times New Roman" w:cs="Times New Roman"/>
          <w:sz w:val="24"/>
          <w:szCs w:val="24"/>
          <w:lang w:eastAsia="ru-RU"/>
        </w:rPr>
        <w:t xml:space="preserve"> к другому человеку.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"Предметы и материалы, изготовленные человеком".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свойств бумаги (рвется, мнется, намокает). </w:t>
      </w:r>
      <w:proofErr w:type="gramStart"/>
      <w:r w:rsidRPr="009C7C5C">
        <w:rPr>
          <w:rFonts w:ascii="Times New Roman" w:eastAsia="Times New Roman" w:hAnsi="Times New Roman" w:cs="Times New Roman"/>
          <w:sz w:val="24"/>
          <w:szCs w:val="24"/>
          <w:lang w:eastAsia="ru-RU"/>
        </w:rPr>
        <w:t>Узнавание (различение) видов бумаги по плотности (альбомный лист, папиросная бумага, картон), по фактуре (глянцевая, бархатная).</w:t>
      </w:r>
      <w:proofErr w:type="gramEnd"/>
      <w:r w:rsidRPr="009C7C5C">
        <w:rPr>
          <w:rFonts w:ascii="Times New Roman" w:eastAsia="Times New Roman" w:hAnsi="Times New Roman" w:cs="Times New Roman"/>
          <w:sz w:val="24"/>
          <w:szCs w:val="24"/>
          <w:lang w:eastAsia="ru-RU"/>
        </w:rPr>
        <w:t xml:space="preserve">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w:t>
      </w:r>
      <w:proofErr w:type="gramStart"/>
      <w:r w:rsidRPr="009C7C5C">
        <w:rPr>
          <w:rFonts w:ascii="Times New Roman" w:eastAsia="Times New Roman" w:hAnsi="Times New Roman" w:cs="Times New Roman"/>
          <w:sz w:val="24"/>
          <w:szCs w:val="24"/>
          <w:lang w:eastAsia="ru-RU"/>
        </w:rPr>
        <w:t>Узнавание (различение) инструментов, с помощью которых обрабатывают дерево (молоток, пила, топор).</w:t>
      </w:r>
      <w:proofErr w:type="gramEnd"/>
      <w:r w:rsidRPr="009C7C5C">
        <w:rPr>
          <w:rFonts w:ascii="Times New Roman" w:eastAsia="Times New Roman" w:hAnsi="Times New Roman" w:cs="Times New Roman"/>
          <w:sz w:val="24"/>
          <w:szCs w:val="24"/>
          <w:lang w:eastAsia="ru-RU"/>
        </w:rPr>
        <w:t xml:space="preserve"> Знание свой</w:t>
      </w:r>
      <w:proofErr w:type="gramStart"/>
      <w:r w:rsidRPr="009C7C5C">
        <w:rPr>
          <w:rFonts w:ascii="Times New Roman" w:eastAsia="Times New Roman" w:hAnsi="Times New Roman" w:cs="Times New Roman"/>
          <w:sz w:val="24"/>
          <w:szCs w:val="24"/>
          <w:lang w:eastAsia="ru-RU"/>
        </w:rPr>
        <w:t>ств ст</w:t>
      </w:r>
      <w:proofErr w:type="gramEnd"/>
      <w:r w:rsidRPr="009C7C5C">
        <w:rPr>
          <w:rFonts w:ascii="Times New Roman" w:eastAsia="Times New Roman" w:hAnsi="Times New Roman" w:cs="Times New Roman"/>
          <w:sz w:val="24"/>
          <w:szCs w:val="24"/>
          <w:lang w:eastAsia="ru-RU"/>
        </w:rPr>
        <w:t>екла (прозрачность, хрупкость). Узнавание предметов, изготовленных из стекла (ваза, стакан, оконное стекло, очки).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твёрдость - трудно сломать, тонет в воде). Узнавание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предметов, изготовленных из металла (ведро, игла, кастрюля). Знание свойств ткани (</w:t>
      </w:r>
      <w:proofErr w:type="gramStart"/>
      <w:r w:rsidRPr="009C7C5C">
        <w:rPr>
          <w:rFonts w:ascii="Times New Roman" w:eastAsia="Times New Roman" w:hAnsi="Times New Roman" w:cs="Times New Roman"/>
          <w:sz w:val="24"/>
          <w:szCs w:val="24"/>
          <w:lang w:eastAsia="ru-RU"/>
        </w:rPr>
        <w:t>мягкая</w:t>
      </w:r>
      <w:proofErr w:type="gramEnd"/>
      <w:r w:rsidRPr="009C7C5C">
        <w:rPr>
          <w:rFonts w:ascii="Times New Roman" w:eastAsia="Times New Roman" w:hAnsi="Times New Roman" w:cs="Times New Roman"/>
          <w:sz w:val="24"/>
          <w:szCs w:val="24"/>
          <w:lang w:eastAsia="ru-RU"/>
        </w:rPr>
        <w:t xml:space="preserve">, мнется, намокает, рвётся). </w:t>
      </w:r>
      <w:proofErr w:type="gramStart"/>
      <w:r w:rsidRPr="009C7C5C">
        <w:rPr>
          <w:rFonts w:ascii="Times New Roman" w:eastAsia="Times New Roman" w:hAnsi="Times New Roman" w:cs="Times New Roman"/>
          <w:sz w:val="24"/>
          <w:szCs w:val="24"/>
          <w:lang w:eastAsia="ru-RU"/>
        </w:rPr>
        <w:t>Узнавание предметов, изготовленных из ткани (одежда, скатерть, штора, покрывала, постельное бельё, обивка мебели).</w:t>
      </w:r>
      <w:proofErr w:type="gramEnd"/>
      <w:r w:rsidRPr="009C7C5C">
        <w:rPr>
          <w:rFonts w:ascii="Times New Roman" w:eastAsia="Times New Roman" w:hAnsi="Times New Roman" w:cs="Times New Roman"/>
          <w:sz w:val="24"/>
          <w:szCs w:val="24"/>
          <w:lang w:eastAsia="ru-RU"/>
        </w:rPr>
        <w:t xml:space="preserve"> Узнавание (различение) инструментов, с помощью которых работают с тканью (ножницы, игла). Знание свой</w:t>
      </w:r>
      <w:proofErr w:type="gramStart"/>
      <w:r w:rsidRPr="009C7C5C">
        <w:rPr>
          <w:rFonts w:ascii="Times New Roman" w:eastAsia="Times New Roman" w:hAnsi="Times New Roman" w:cs="Times New Roman"/>
          <w:sz w:val="24"/>
          <w:szCs w:val="24"/>
          <w:lang w:eastAsia="ru-RU"/>
        </w:rPr>
        <w:t>ств пл</w:t>
      </w:r>
      <w:proofErr w:type="gramEnd"/>
      <w:r w:rsidRPr="009C7C5C">
        <w:rPr>
          <w:rFonts w:ascii="Times New Roman" w:eastAsia="Times New Roman" w:hAnsi="Times New Roman" w:cs="Times New Roman"/>
          <w:sz w:val="24"/>
          <w:szCs w:val="24"/>
          <w:lang w:eastAsia="ru-RU"/>
        </w:rPr>
        <w:t>астмассы (лёгкость, хрупкость). Узнавание предметов, изготовленных из пластмассы (бытовые приборы, предметы посуды, игрушки, фломастеры, контейнеры).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"Населенный пункт".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элементов городской инфраструктуры, улицы (проспекты, переулки), площади, здания, парки.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профессий (врач, продавец, кассир, повар, строитель, парикмахер, почтальон, работник химчистки, работник банка).</w:t>
      </w:r>
      <w:proofErr w:type="gramEnd"/>
      <w:r w:rsidRPr="009C7C5C">
        <w:rPr>
          <w:rFonts w:ascii="Times New Roman" w:eastAsia="Times New Roman" w:hAnsi="Times New Roman" w:cs="Times New Roman"/>
          <w:sz w:val="24"/>
          <w:szCs w:val="24"/>
          <w:lang w:eastAsia="ru-RU"/>
        </w:rPr>
        <w:t xml:space="preserve">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w:t>
      </w:r>
      <w:proofErr w:type="gramStart"/>
      <w:r w:rsidRPr="009C7C5C">
        <w:rPr>
          <w:rFonts w:ascii="Times New Roman" w:eastAsia="Times New Roman" w:hAnsi="Times New Roman" w:cs="Times New Roman"/>
          <w:sz w:val="24"/>
          <w:szCs w:val="24"/>
          <w:lang w:eastAsia="ru-RU"/>
        </w:rPr>
        <w:t>Узнавание (различение) технических средств организации дорожного движения (дорожный знак ("Пешеходный переход"), разметка ("зебра"), светофор).</w:t>
      </w:r>
      <w:proofErr w:type="gramEnd"/>
      <w:r w:rsidRPr="009C7C5C">
        <w:rPr>
          <w:rFonts w:ascii="Times New Roman" w:eastAsia="Times New Roman" w:hAnsi="Times New Roman" w:cs="Times New Roman"/>
          <w:sz w:val="24"/>
          <w:szCs w:val="24"/>
          <w:lang w:eastAsia="ru-RU"/>
        </w:rPr>
        <w:t xml:space="preserve"> Знание (соблюдение) правил перехода улицы. Знание (соблюдение) правил поведения на улице. </w:t>
      </w:r>
      <w:proofErr w:type="gramStart"/>
      <w:r w:rsidRPr="009C7C5C">
        <w:rPr>
          <w:rFonts w:ascii="Times New Roman" w:eastAsia="Times New Roman" w:hAnsi="Times New Roman" w:cs="Times New Roman"/>
          <w:sz w:val="24"/>
          <w:szCs w:val="24"/>
          <w:lang w:eastAsia="ru-RU"/>
        </w:rPr>
        <w:t>Узнавание (различение) достопримечательностей своего города (например, Кремль, Троицкий собор, Приказные палаты, памятник героям).</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"Транспорт".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наземного транспорта (</w:t>
      </w:r>
      <w:proofErr w:type="gramStart"/>
      <w:r w:rsidRPr="009C7C5C">
        <w:rPr>
          <w:rFonts w:ascii="Times New Roman" w:eastAsia="Times New Roman" w:hAnsi="Times New Roman" w:cs="Times New Roman"/>
          <w:sz w:val="24"/>
          <w:szCs w:val="24"/>
          <w:lang w:eastAsia="ru-RU"/>
        </w:rPr>
        <w:t>рельсовый</w:t>
      </w:r>
      <w:proofErr w:type="gramEnd"/>
      <w:r w:rsidRPr="009C7C5C">
        <w:rPr>
          <w:rFonts w:ascii="Times New Roman" w:eastAsia="Times New Roman" w:hAnsi="Times New Roman" w:cs="Times New Roman"/>
          <w:sz w:val="24"/>
          <w:szCs w:val="24"/>
          <w:lang w:eastAsia="ru-RU"/>
        </w:rPr>
        <w:t>,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"Страна".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w:t>
      </w:r>
      <w:proofErr w:type="gramStart"/>
      <w:r w:rsidRPr="009C7C5C">
        <w:rPr>
          <w:rFonts w:ascii="Times New Roman" w:eastAsia="Times New Roman" w:hAnsi="Times New Roman" w:cs="Times New Roman"/>
          <w:sz w:val="24"/>
          <w:szCs w:val="24"/>
          <w:lang w:eastAsia="ru-RU"/>
        </w:rPr>
        <w:t>Знание (узнавание) основных достопримечательностей столицы (Кремль, Красная площадь, Третьяковская Галерея, Большой театр) на фото, видео.</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"Традиции, обычаи".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"Окружающий социальный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Представления о мире, созданном руками человека,      интерес к объектам, созданным человеком;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элементарные правила безопасности поведения в доме, на улице, в транспорте, в общественных местах.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деятельности и профессиях людей, окружающих обучающегося ("учитель", "повар", "врач", "водитель");</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социальных ролях людей (пассажир, пешеход, покупатель), правилах поведения согласно социальным ролям в различных ситуациях;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опыт конструктивного взаимодействия с взрослыми и сверстниками;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правила поведения на уроках и во внеурочной деятельности, взаимодействовать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 и сверстниками, выбирая адекватную дистанцию и формы контакта, соответствующие возрасту и полу обучающегося.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Развитие межличностных и групповых отношений: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дружбе, других обучающихся, сверстниках;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находить друзей на основе личных симпатий;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строить отношения на основе поддержки и взаимопомощи, умение сопереживать, сочувствовать, проявлять внимание;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взаимодействовать в группе в процессе учебной, игровой, других видах доступной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организовывать свободное время с учетом своих и совместных интересов;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Накопление положительного опыта сотрудничества и участия в общественной жизни: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праздниках, праздничных мероприятиях, их содержании, участие в них;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использование простейших эстетических ориентиров (эталонов) о внешнем виде, на праздниках, в хозяйственно-бытовой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традиции семейных, школьных, государственных праздников.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Представления об обязанностях и правах обучающегося: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праве на жизнь, на образование, на труд, на неприкосновенность личности и достоинства;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обязанностях обучающегося, сына или дочери, внука или внучки, гражданина.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Представление о стране проживания Россия: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представление о стране, народе, столице, больших городах, городе (селе), месте проживания;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государственно символике (флаг, герб, гимн);</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значимых исторических событиях и выдающихся людях России.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7. </w:t>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 xml:space="preserve">абочая программа по учебному предмету "Музыка и движение" </w:t>
      </w:r>
      <w:r w:rsidRPr="009C7C5C">
        <w:rPr>
          <w:rFonts w:ascii="Times New Roman" w:eastAsia="Times New Roman" w:hAnsi="Times New Roman" w:cs="Times New Roman"/>
          <w:sz w:val="24"/>
          <w:szCs w:val="24"/>
          <w:lang w:eastAsia="ru-RU"/>
        </w:rPr>
        <w:t>предметной области "Искусство"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Программно-методический материал включает 4 раздела: "Слушание музыки", "Пение", "Движение под музыку",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w:t>
      </w:r>
      <w:proofErr w:type="gramEnd"/>
      <w:r w:rsidRPr="009C7C5C">
        <w:rPr>
          <w:rFonts w:ascii="Times New Roman" w:eastAsia="Times New Roman" w:hAnsi="Times New Roman" w:cs="Times New Roman"/>
          <w:sz w:val="24"/>
          <w:szCs w:val="24"/>
          <w:lang w:eastAsia="ru-RU"/>
        </w:rPr>
        <w:t xml:space="preserve"> платки, флажки, ленты, обручи, а также игрушки-куклы, игрушки-животные. </w:t>
      </w:r>
      <w:proofErr w:type="gramStart"/>
      <w:r w:rsidRPr="009C7C5C">
        <w:rPr>
          <w:rFonts w:ascii="Times New Roman" w:eastAsia="Times New Roman" w:hAnsi="Times New Roman" w:cs="Times New Roman"/>
          <w:sz w:val="24"/>
          <w:szCs w:val="24"/>
          <w:lang w:eastAsia="ru-RU"/>
        </w:rPr>
        <w:t xml:space="preserve">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w:t>
      </w:r>
      <w:proofErr w:type="spellStart"/>
      <w:r w:rsidRPr="009C7C5C">
        <w:rPr>
          <w:rFonts w:ascii="Times New Roman" w:eastAsia="Times New Roman" w:hAnsi="Times New Roman" w:cs="Times New Roman"/>
          <w:sz w:val="24"/>
          <w:szCs w:val="24"/>
          <w:lang w:eastAsia="ru-RU"/>
        </w:rPr>
        <w:t>конги</w:t>
      </w:r>
      <w:proofErr w:type="spellEnd"/>
      <w:r w:rsidRPr="009C7C5C">
        <w:rPr>
          <w:rFonts w:ascii="Times New Roman" w:eastAsia="Times New Roman" w:hAnsi="Times New Roman" w:cs="Times New Roman"/>
          <w:sz w:val="24"/>
          <w:szCs w:val="24"/>
          <w:lang w:eastAsia="ru-RU"/>
        </w:rPr>
        <w:t xml:space="preserve">, жалейки, </w:t>
      </w:r>
      <w:proofErr w:type="spellStart"/>
      <w:r w:rsidRPr="009C7C5C">
        <w:rPr>
          <w:rFonts w:ascii="Times New Roman" w:eastAsia="Times New Roman" w:hAnsi="Times New Roman" w:cs="Times New Roman"/>
          <w:sz w:val="24"/>
          <w:szCs w:val="24"/>
          <w:lang w:eastAsia="ru-RU"/>
        </w:rPr>
        <w:t>трещетки</w:t>
      </w:r>
      <w:proofErr w:type="spellEnd"/>
      <w:r w:rsidRPr="009C7C5C">
        <w:rPr>
          <w:rFonts w:ascii="Times New Roman" w:eastAsia="Times New Roman" w:hAnsi="Times New Roman" w:cs="Times New Roman"/>
          <w:sz w:val="24"/>
          <w:szCs w:val="24"/>
          <w:lang w:eastAsia="ru-RU"/>
        </w:rPr>
        <w:t xml:space="preserve">, колокольчики, инструменты Карла </w:t>
      </w:r>
      <w:proofErr w:type="spellStart"/>
      <w:r w:rsidRPr="009C7C5C">
        <w:rPr>
          <w:rFonts w:ascii="Times New Roman" w:eastAsia="Times New Roman" w:hAnsi="Times New Roman" w:cs="Times New Roman"/>
          <w:sz w:val="24"/>
          <w:szCs w:val="24"/>
          <w:lang w:eastAsia="ru-RU"/>
        </w:rPr>
        <w:t>Орфа</w:t>
      </w:r>
      <w:proofErr w:type="spellEnd"/>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w:t>
      </w:r>
      <w:proofErr w:type="spellStart"/>
      <w:r w:rsidRPr="009C7C5C">
        <w:rPr>
          <w:rFonts w:ascii="Times New Roman" w:eastAsia="Times New Roman" w:hAnsi="Times New Roman" w:cs="Times New Roman"/>
          <w:sz w:val="24"/>
          <w:szCs w:val="24"/>
          <w:lang w:eastAsia="ru-RU"/>
        </w:rPr>
        <w:t>ковролиновая</w:t>
      </w:r>
      <w:proofErr w:type="spellEnd"/>
      <w:r w:rsidRPr="009C7C5C">
        <w:rPr>
          <w:rFonts w:ascii="Times New Roman" w:eastAsia="Times New Roman" w:hAnsi="Times New Roman" w:cs="Times New Roman"/>
          <w:sz w:val="24"/>
          <w:szCs w:val="24"/>
          <w:lang w:eastAsia="ru-RU"/>
        </w:rPr>
        <w:t xml:space="preserve"> и магнитная доски, ширма, затемнение на окна.</w:t>
      </w:r>
      <w:proofErr w:type="gramEnd"/>
      <w:r w:rsidRPr="009C7C5C">
        <w:rPr>
          <w:rFonts w:ascii="Times New Roman" w:eastAsia="Times New Roman" w:hAnsi="Times New Roman" w:cs="Times New Roman"/>
          <w:sz w:val="24"/>
          <w:szCs w:val="24"/>
          <w:lang w:eastAsia="ru-RU"/>
        </w:rPr>
        <w:t xml:space="preserve">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"Музыка и движение"</w:t>
      </w:r>
      <w:r w:rsidRPr="009C7C5C">
        <w:rPr>
          <w:rFonts w:ascii="Times New Roman" w:eastAsia="Times New Roman" w:hAnsi="Times New Roman" w:cs="Times New Roman"/>
          <w:sz w:val="24"/>
          <w:szCs w:val="24"/>
          <w:lang w:eastAsia="ru-RU"/>
        </w:rPr>
        <w:t xml:space="preserve"> представлено следующими разделами "Слушание музыки", "Пение", "Движение под музыку",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"Слушание музыки".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w:t>
      </w:r>
      <w:r w:rsidRPr="009C7C5C">
        <w:rPr>
          <w:rFonts w:ascii="Times New Roman" w:eastAsia="Times New Roman" w:hAnsi="Times New Roman" w:cs="Times New Roman"/>
          <w:sz w:val="24"/>
          <w:szCs w:val="24"/>
          <w:lang w:eastAsia="ru-RU"/>
        </w:rPr>
        <w:lastRenderedPageBreak/>
        <w:t>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"Движение под музыку".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"Музыка и движение":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различным видам музыкальной деятельности (слушание, пение, движение под музыку,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слушать музыку и выполнять простейшие танцевальные движения;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освоение приемов игры на музыкальных инструментах, сопровождение мелодии игрой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узнавать знакомые песни, подпевать их, петь в хоре.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Готовность к участию в совместных музыкальных мероприятиях: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проявлять адекватные эмоциональные реакции от совместной и самостоятельной музыкальной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стремление к совместной и самостоятельной музыкальной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полученные навыки для участия в представлениях, концертах, спектаклях.</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8. </w:t>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"Изобразительная деятельность"</w:t>
      </w:r>
      <w:r w:rsidRPr="009C7C5C">
        <w:rPr>
          <w:rFonts w:ascii="Times New Roman" w:eastAsia="Times New Roman" w:hAnsi="Times New Roman" w:cs="Times New Roman"/>
          <w:sz w:val="24"/>
          <w:szCs w:val="24"/>
          <w:lang w:eastAsia="ru-RU"/>
        </w:rPr>
        <w:t xml:space="preserve"> предметной области "Искусство"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Целью </w:t>
      </w:r>
      <w:r w:rsidRPr="009C7C5C">
        <w:rPr>
          <w:rFonts w:ascii="Times New Roman" w:eastAsia="Times New Roman" w:hAnsi="Times New Roman" w:cs="Times New Roman"/>
          <w:sz w:val="24"/>
          <w:szCs w:val="24"/>
          <w:lang w:eastAsia="ru-RU"/>
        </w:rPr>
        <w:t xml:space="preserve">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Основные задачи</w:t>
      </w:r>
      <w:r w:rsidRPr="009C7C5C">
        <w:rPr>
          <w:rFonts w:ascii="Times New Roman" w:eastAsia="Times New Roman" w:hAnsi="Times New Roman" w:cs="Times New Roman"/>
          <w:sz w:val="24"/>
          <w:szCs w:val="24"/>
          <w:lang w:eastAsia="ru-RU"/>
        </w:rPr>
        <w:t>: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по изобразительной деятельности включает три раздела: "Лепка", "Рисование", "Аппликация". </w:t>
      </w:r>
      <w:proofErr w:type="gramStart"/>
      <w:r w:rsidRPr="009C7C5C">
        <w:rPr>
          <w:rFonts w:ascii="Times New Roman" w:eastAsia="Times New Roman" w:hAnsi="Times New Roman" w:cs="Times New Roman"/>
          <w:sz w:val="24"/>
          <w:szCs w:val="24"/>
          <w:lang w:eastAsia="ru-RU"/>
        </w:rPr>
        <w:t>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w:t>
      </w:r>
      <w:proofErr w:type="gramEnd"/>
      <w:r w:rsidRPr="009C7C5C">
        <w:rPr>
          <w:rFonts w:ascii="Times New Roman" w:eastAsia="Times New Roman" w:hAnsi="Times New Roman" w:cs="Times New Roman"/>
          <w:sz w:val="24"/>
          <w:szCs w:val="24"/>
          <w:lang w:eastAsia="ru-RU"/>
        </w:rPr>
        <w:t xml:space="preserve">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w:t>
      </w:r>
      <w:proofErr w:type="spellStart"/>
      <w:r w:rsidRPr="009C7C5C">
        <w:rPr>
          <w:rFonts w:ascii="Times New Roman" w:eastAsia="Times New Roman" w:hAnsi="Times New Roman" w:cs="Times New Roman"/>
          <w:sz w:val="24"/>
          <w:szCs w:val="24"/>
          <w:lang w:eastAsia="ru-RU"/>
        </w:rPr>
        <w:t>ковролиновая</w:t>
      </w:r>
      <w:proofErr w:type="spellEnd"/>
      <w:r w:rsidRPr="009C7C5C">
        <w:rPr>
          <w:rFonts w:ascii="Times New Roman" w:eastAsia="Times New Roman" w:hAnsi="Times New Roman" w:cs="Times New Roman"/>
          <w:sz w:val="24"/>
          <w:szCs w:val="24"/>
          <w:lang w:eastAsia="ru-RU"/>
        </w:rPr>
        <w:t xml:space="preserve"> доски; расходные материалы для изобразительной деятельности: клей, бумага (цветная,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"Изобразительная деятельность"</w:t>
      </w:r>
      <w:r w:rsidRPr="009C7C5C">
        <w:rPr>
          <w:rFonts w:ascii="Times New Roman" w:eastAsia="Times New Roman" w:hAnsi="Times New Roman" w:cs="Times New Roman"/>
          <w:sz w:val="24"/>
          <w:szCs w:val="24"/>
          <w:lang w:eastAsia="ru-RU"/>
        </w:rPr>
        <w:t xml:space="preserve"> представлено следующими разделами "Лепка", "Рисование", "Аппликация".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Раздел "Лепка".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пластичных материалов: пластилин, тесто, глина. </w:t>
      </w:r>
      <w:proofErr w:type="gramStart"/>
      <w:r w:rsidRPr="009C7C5C">
        <w:rPr>
          <w:rFonts w:ascii="Times New Roman" w:eastAsia="Times New Roman" w:hAnsi="Times New Roman" w:cs="Times New Roman"/>
          <w:sz w:val="24"/>
          <w:szCs w:val="24"/>
          <w:lang w:eastAsia="ru-RU"/>
        </w:rPr>
        <w:t>Узнавание (различение) инструментов и приспособлений для работы с пластичными материалами: стека, нож, скалка, валик, форма, подложка, штамп.</w:t>
      </w:r>
      <w:proofErr w:type="gramEnd"/>
      <w:r w:rsidRPr="009C7C5C">
        <w:rPr>
          <w:rFonts w:ascii="Times New Roman" w:eastAsia="Times New Roman" w:hAnsi="Times New Roman" w:cs="Times New Roman"/>
          <w:sz w:val="24"/>
          <w:szCs w:val="24"/>
          <w:lang w:eastAsia="ru-RU"/>
        </w:rPr>
        <w:t xml:space="preserve">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w:t>
      </w:r>
      <w:r w:rsidRPr="009C7C5C">
        <w:rPr>
          <w:rFonts w:ascii="Times New Roman" w:eastAsia="Times New Roman" w:hAnsi="Times New Roman" w:cs="Times New Roman"/>
          <w:sz w:val="24"/>
          <w:szCs w:val="24"/>
          <w:lang w:eastAsia="ru-RU"/>
        </w:rPr>
        <w:lastRenderedPageBreak/>
        <w:t xml:space="preserve">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9C7C5C">
        <w:rPr>
          <w:rFonts w:ascii="Times New Roman" w:eastAsia="Times New Roman" w:hAnsi="Times New Roman" w:cs="Times New Roman"/>
          <w:sz w:val="24"/>
          <w:szCs w:val="24"/>
          <w:lang w:eastAsia="ru-RU"/>
        </w:rPr>
        <w:t>Защипывание</w:t>
      </w:r>
      <w:proofErr w:type="spellEnd"/>
      <w:r w:rsidRPr="009C7C5C">
        <w:rPr>
          <w:rFonts w:ascii="Times New Roman" w:eastAsia="Times New Roman" w:hAnsi="Times New Roman" w:cs="Times New Roman"/>
          <w:sz w:val="24"/>
          <w:szCs w:val="24"/>
          <w:lang w:eastAsia="ru-RU"/>
        </w:rPr>
        <w:t xml:space="preserve"> краев детали. Соединение деталей изделия прижатием (</w:t>
      </w:r>
      <w:proofErr w:type="spellStart"/>
      <w:r w:rsidRPr="009C7C5C">
        <w:rPr>
          <w:rFonts w:ascii="Times New Roman" w:eastAsia="Times New Roman" w:hAnsi="Times New Roman" w:cs="Times New Roman"/>
          <w:sz w:val="24"/>
          <w:szCs w:val="24"/>
          <w:lang w:eastAsia="ru-RU"/>
        </w:rPr>
        <w:t>примазыванием</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прищипыванием</w:t>
      </w:r>
      <w:proofErr w:type="spellEnd"/>
      <w:r w:rsidRPr="009C7C5C">
        <w:rPr>
          <w:rFonts w:ascii="Times New Roman" w:eastAsia="Times New Roman" w:hAnsi="Times New Roman" w:cs="Times New Roman"/>
          <w:sz w:val="24"/>
          <w:szCs w:val="24"/>
          <w:lang w:eastAsia="ru-RU"/>
        </w:rPr>
        <w:t>). Лепка предмета из одной (нескольких) частей.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"Аппликация".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разных видов бумаги: цветная бумага, картон, фольга, салфетка. </w:t>
      </w:r>
      <w:proofErr w:type="gramStart"/>
      <w:r w:rsidRPr="009C7C5C">
        <w:rPr>
          <w:rFonts w:ascii="Times New Roman" w:eastAsia="Times New Roman" w:hAnsi="Times New Roman" w:cs="Times New Roman"/>
          <w:sz w:val="24"/>
          <w:szCs w:val="24"/>
          <w:lang w:eastAsia="ru-RU"/>
        </w:rPr>
        <w:t>Узнавание (различение) инструментов и приспособлений, используемых для изготовления аппликации: ножницы, шило, войлок, трафарет, дырокол.</w:t>
      </w:r>
      <w:proofErr w:type="gram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"Рисование".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w:t>
      </w:r>
      <w:proofErr w:type="gramEnd"/>
      <w:r w:rsidRPr="009C7C5C">
        <w:rPr>
          <w:rFonts w:ascii="Times New Roman" w:eastAsia="Times New Roman" w:hAnsi="Times New Roman" w:cs="Times New Roman"/>
          <w:sz w:val="24"/>
          <w:szCs w:val="24"/>
          <w:lang w:eastAsia="ru-RU"/>
        </w:rPr>
        <w:t xml:space="preserve">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w:t>
      </w:r>
      <w:proofErr w:type="spellStart"/>
      <w:r w:rsidRPr="009C7C5C">
        <w:rPr>
          <w:rFonts w:ascii="Times New Roman" w:eastAsia="Times New Roman" w:hAnsi="Times New Roman" w:cs="Times New Roman"/>
          <w:sz w:val="24"/>
          <w:szCs w:val="24"/>
          <w:lang w:eastAsia="ru-RU"/>
        </w:rPr>
        <w:t>примакивания</w:t>
      </w:r>
      <w:proofErr w:type="spellEnd"/>
      <w:r w:rsidRPr="009C7C5C">
        <w:rPr>
          <w:rFonts w:ascii="Times New Roman" w:eastAsia="Times New Roman" w:hAnsi="Times New Roman" w:cs="Times New Roman"/>
          <w:sz w:val="24"/>
          <w:szCs w:val="24"/>
          <w:lang w:eastAsia="ru-RU"/>
        </w:rPr>
        <w:t>, прием наращивания массы. Выбор цвета для рисования. Получение цвета краски путем смешивания красок других цветов.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9C7C5C">
        <w:rPr>
          <w:rFonts w:ascii="Times New Roman" w:eastAsia="Times New Roman" w:hAnsi="Times New Roman" w:cs="Times New Roman"/>
          <w:sz w:val="24"/>
          <w:szCs w:val="24"/>
          <w:lang w:eastAsia="ru-RU"/>
        </w:rPr>
        <w:t>Дорисовывание</w:t>
      </w:r>
      <w:proofErr w:type="spellEnd"/>
      <w:r w:rsidRPr="009C7C5C">
        <w:rPr>
          <w:rFonts w:ascii="Times New Roman" w:eastAsia="Times New Roman" w:hAnsi="Times New Roman" w:cs="Times New Roman"/>
          <w:sz w:val="24"/>
          <w:szCs w:val="24"/>
          <w:lang w:eastAsia="ru-RU"/>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w:t>
      </w:r>
      <w:proofErr w:type="gramStart"/>
      <w:r w:rsidRPr="009C7C5C">
        <w:rPr>
          <w:rFonts w:ascii="Times New Roman" w:eastAsia="Times New Roman" w:hAnsi="Times New Roman" w:cs="Times New Roman"/>
          <w:sz w:val="24"/>
          <w:szCs w:val="24"/>
          <w:lang w:eastAsia="ru-RU"/>
        </w:rPr>
        <w:t>Рисование орнамента из растительных и геометрических форм в полосе (в</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круге</w:t>
      </w:r>
      <w:proofErr w:type="gramEnd"/>
      <w:r w:rsidRPr="009C7C5C">
        <w:rPr>
          <w:rFonts w:ascii="Times New Roman" w:eastAsia="Times New Roman" w:hAnsi="Times New Roman" w:cs="Times New Roman"/>
          <w:sz w:val="24"/>
          <w:szCs w:val="24"/>
          <w:lang w:eastAsia="ru-RU"/>
        </w:rPr>
        <w:t xml:space="preserve">,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w:t>
      </w:r>
      <w:proofErr w:type="gramStart"/>
      <w:r w:rsidRPr="009C7C5C">
        <w:rPr>
          <w:rFonts w:ascii="Times New Roman" w:eastAsia="Times New Roman" w:hAnsi="Times New Roman" w:cs="Times New Roman"/>
          <w:sz w:val="24"/>
          <w:szCs w:val="24"/>
          <w:lang w:eastAsia="ru-RU"/>
        </w:rPr>
        <w:t>сырому</w:t>
      </w:r>
      <w:proofErr w:type="gramEnd"/>
      <w:r w:rsidRPr="009C7C5C">
        <w:rPr>
          <w:rFonts w:ascii="Times New Roman" w:eastAsia="Times New Roman" w:hAnsi="Times New Roman" w:cs="Times New Roman"/>
          <w:sz w:val="24"/>
          <w:szCs w:val="24"/>
          <w:lang w:eastAsia="ru-RU"/>
        </w:rPr>
        <w:t xml:space="preserve">", рисования с солью, рисования шариками, </w:t>
      </w:r>
      <w:proofErr w:type="spellStart"/>
      <w:r w:rsidRPr="009C7C5C">
        <w:rPr>
          <w:rFonts w:ascii="Times New Roman" w:eastAsia="Times New Roman" w:hAnsi="Times New Roman" w:cs="Times New Roman"/>
          <w:sz w:val="24"/>
          <w:szCs w:val="24"/>
          <w:lang w:eastAsia="ru-RU"/>
        </w:rPr>
        <w:t>граттаж</w:t>
      </w:r>
      <w:proofErr w:type="spellEnd"/>
      <w:r w:rsidRPr="009C7C5C">
        <w:rPr>
          <w:rFonts w:ascii="Times New Roman" w:eastAsia="Times New Roman" w:hAnsi="Times New Roman" w:cs="Times New Roman"/>
          <w:sz w:val="24"/>
          <w:szCs w:val="24"/>
          <w:lang w:eastAsia="ru-RU"/>
        </w:rPr>
        <w:t>, "под батик".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"Изобразительная деятельность".</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1) Освоение доступных средств изобразительной деятельности: лепка, аппликация, рисование; использование различных изобразительных технологий: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доступным видам изобразительной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инструменты и материалы в процессе доступной изобразительной деятельности (лепка, рисование, аппликация);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различные изобразительные технологии в процессе рисования, лепки, аппликации.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Способность к самостоятельной изобразительной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положительные эмоциональные реакции (удовольствие, радость) в процессе изобразительной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стремление к собственной творческой деятельности и умение демонстрировать результаты работы;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выражать свое отношение к результатам собственной и чужой творческой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Готовность к участию в совместных мероприятиях: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готовность к взаимодействию в творческой деятельности совместно со сверстниками, взрослыми;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полученные навыки для изготовления творческих работ, для участия в выставках, конкурсах рисунков, поделок.</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9. </w:t>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"Адаптивная физическая культура"</w:t>
      </w:r>
      <w:r w:rsidRPr="009C7C5C">
        <w:rPr>
          <w:rFonts w:ascii="Times New Roman" w:eastAsia="Times New Roman" w:hAnsi="Times New Roman" w:cs="Times New Roman"/>
          <w:sz w:val="24"/>
          <w:szCs w:val="24"/>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w:t>
      </w:r>
      <w:proofErr w:type="gramStart"/>
      <w:r w:rsidRPr="009C7C5C">
        <w:rPr>
          <w:rFonts w:ascii="Times New Roman" w:eastAsia="Times New Roman" w:hAnsi="Times New Roman" w:cs="Times New Roman"/>
          <w:sz w:val="24"/>
          <w:szCs w:val="24"/>
          <w:lang w:eastAsia="ru-RU"/>
        </w:rPr>
        <w:t>обучающиеся</w:t>
      </w:r>
      <w:proofErr w:type="gramEnd"/>
      <w:r w:rsidRPr="009C7C5C">
        <w:rPr>
          <w:rFonts w:ascii="Times New Roman" w:eastAsia="Times New Roman" w:hAnsi="Times New Roman" w:cs="Times New Roman"/>
          <w:sz w:val="24"/>
          <w:szCs w:val="24"/>
          <w:lang w:eastAsia="ru-RU"/>
        </w:rPr>
        <w:t xml:space="preserve">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учебном плане предмет представлен с 1 по 13 год обучения.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Материально-техническое оснащение учебного предмета "Адаптивная физкультура" включает: дидактический материал: изображения (картинки, фото, пиктограммы) </w:t>
      </w:r>
      <w:r w:rsidRPr="009C7C5C">
        <w:rPr>
          <w:rFonts w:ascii="Times New Roman" w:eastAsia="Times New Roman" w:hAnsi="Times New Roman" w:cs="Times New Roman"/>
          <w:sz w:val="24"/>
          <w:szCs w:val="24"/>
          <w:lang w:eastAsia="ru-RU"/>
        </w:rPr>
        <w:lastRenderedPageBreak/>
        <w:t>спортивного, туристического инвентаря; альбомы с демонстрационным материалом в соответствии с темами занятий;</w:t>
      </w:r>
      <w:proofErr w:type="gramEnd"/>
      <w:r w:rsidRPr="009C7C5C">
        <w:rPr>
          <w:rFonts w:ascii="Times New Roman" w:eastAsia="Times New Roman" w:hAnsi="Times New Roman" w:cs="Times New Roman"/>
          <w:sz w:val="24"/>
          <w:szCs w:val="24"/>
          <w:lang w:eastAsia="ru-RU"/>
        </w:rPr>
        <w:t xml:space="preserve">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w:t>
      </w:r>
      <w:proofErr w:type="gramStart"/>
      <w:r w:rsidRPr="009C7C5C">
        <w:rPr>
          <w:rFonts w:ascii="Times New Roman" w:eastAsia="Times New Roman" w:hAnsi="Times New Roman" w:cs="Times New Roman"/>
          <w:sz w:val="24"/>
          <w:szCs w:val="24"/>
          <w:lang w:eastAsia="ru-RU"/>
        </w:rPr>
        <w:t>х-</w:t>
      </w:r>
      <w:proofErr w:type="gramEnd"/>
      <w:r w:rsidRPr="009C7C5C">
        <w:rPr>
          <w:rFonts w:ascii="Times New Roman" w:eastAsia="Times New Roman" w:hAnsi="Times New Roman" w:cs="Times New Roman"/>
          <w:sz w:val="24"/>
          <w:szCs w:val="24"/>
          <w:lang w:eastAsia="ru-RU"/>
        </w:rPr>
        <w:t xml:space="preserve"> и 3-х- колесные велосипеды, самокаты, рюкзаки, туристические коврики, палатки, спальные мешки, наборы походной посуды, кольца; </w:t>
      </w:r>
      <w:proofErr w:type="gramStart"/>
      <w:r w:rsidRPr="009C7C5C">
        <w:rPr>
          <w:rFonts w:ascii="Times New Roman" w:eastAsia="Times New Roman" w:hAnsi="Times New Roman" w:cs="Times New Roman"/>
          <w:sz w:val="24"/>
          <w:szCs w:val="24"/>
          <w:lang w:eastAsia="ru-RU"/>
        </w:rPr>
        <w:t>технические средства реабилитации: кресла-коляски комнатные и прогулочные, опор для стояния (</w:t>
      </w:r>
      <w:proofErr w:type="spellStart"/>
      <w:r w:rsidRPr="009C7C5C">
        <w:rPr>
          <w:rFonts w:ascii="Times New Roman" w:eastAsia="Times New Roman" w:hAnsi="Times New Roman" w:cs="Times New Roman"/>
          <w:sz w:val="24"/>
          <w:szCs w:val="24"/>
          <w:lang w:eastAsia="ru-RU"/>
        </w:rPr>
        <w:t>вертикализаторы</w:t>
      </w:r>
      <w:proofErr w:type="spellEnd"/>
      <w:r w:rsidRPr="009C7C5C">
        <w:rPr>
          <w:rFonts w:ascii="Times New Roman" w:eastAsia="Times New Roman" w:hAnsi="Times New Roman" w:cs="Times New Roman"/>
          <w:sz w:val="24"/>
          <w:szCs w:val="24"/>
          <w:lang w:eastAsia="ru-RU"/>
        </w:rPr>
        <w:t>,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r w:rsidRPr="009C7C5C">
        <w:rPr>
          <w:rFonts w:ascii="Times New Roman" w:eastAsia="Times New Roman" w:hAnsi="Times New Roman" w:cs="Times New Roman"/>
          <w:sz w:val="24"/>
          <w:szCs w:val="24"/>
          <w:lang w:eastAsia="ru-RU"/>
        </w:rPr>
        <w:t xml:space="preserve"> "Адаптивная физическая культура"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"Плавание".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w:t>
      </w:r>
      <w:proofErr w:type="gramStart"/>
      <w:r w:rsidRPr="009C7C5C">
        <w:rPr>
          <w:rFonts w:ascii="Times New Roman" w:eastAsia="Times New Roman" w:hAnsi="Times New Roman" w:cs="Times New Roman"/>
          <w:sz w:val="24"/>
          <w:szCs w:val="24"/>
          <w:lang w:eastAsia="ru-RU"/>
        </w:rPr>
        <w:t>границы</w:t>
      </w:r>
      <w:proofErr w:type="gramEnd"/>
      <w:r w:rsidRPr="009C7C5C">
        <w:rPr>
          <w:rFonts w:ascii="Times New Roman" w:eastAsia="Times New Roman" w:hAnsi="Times New Roman" w:cs="Times New Roman"/>
          <w:sz w:val="24"/>
          <w:szCs w:val="24"/>
          <w:lang w:eastAsia="ru-RU"/>
        </w:rPr>
        <w:t xml:space="preserve"> обозначенной для плавания территории, нельзя спрыгивать с бортика бассейна.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"Коррекционные подвижные игры".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w:t>
      </w:r>
      <w:proofErr w:type="gramStart"/>
      <w:r w:rsidRPr="009C7C5C">
        <w:rPr>
          <w:rFonts w:ascii="Times New Roman" w:eastAsia="Times New Roman" w:hAnsi="Times New Roman" w:cs="Times New Roman"/>
          <w:sz w:val="24"/>
          <w:szCs w:val="24"/>
          <w:lang w:eastAsia="ru-RU"/>
        </w:rPr>
        <w:t>прямой</w:t>
      </w:r>
      <w:proofErr w:type="gramEnd"/>
      <w:r w:rsidRPr="009C7C5C">
        <w:rPr>
          <w:rFonts w:ascii="Times New Roman" w:eastAsia="Times New Roman" w:hAnsi="Times New Roman" w:cs="Times New Roman"/>
          <w:sz w:val="24"/>
          <w:szCs w:val="24"/>
          <w:lang w:eastAsia="ru-RU"/>
        </w:rPr>
        <w:t xml:space="preserve">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w:t>
      </w:r>
      <w:proofErr w:type="gramStart"/>
      <w:r w:rsidRPr="009C7C5C">
        <w:rPr>
          <w:rFonts w:ascii="Times New Roman" w:eastAsia="Times New Roman" w:hAnsi="Times New Roman" w:cs="Times New Roman"/>
          <w:sz w:val="24"/>
          <w:szCs w:val="24"/>
          <w:lang w:eastAsia="ru-RU"/>
        </w:rPr>
        <w:t>хоп</w:t>
      </w:r>
      <w:proofErr w:type="gramEnd"/>
      <w:r w:rsidRPr="009C7C5C">
        <w:rPr>
          <w:rFonts w:ascii="Times New Roman" w:eastAsia="Times New Roman" w:hAnsi="Times New Roman" w:cs="Times New Roman"/>
          <w:sz w:val="24"/>
          <w:szCs w:val="24"/>
          <w:lang w:eastAsia="ru-RU"/>
        </w:rPr>
        <w:t xml:space="preserve">,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9C7C5C">
        <w:rPr>
          <w:rFonts w:ascii="Times New Roman" w:eastAsia="Times New Roman" w:hAnsi="Times New Roman" w:cs="Times New Roman"/>
          <w:sz w:val="24"/>
          <w:szCs w:val="24"/>
          <w:lang w:eastAsia="ru-RU"/>
        </w:rPr>
        <w:t>пролезание</w:t>
      </w:r>
      <w:proofErr w:type="spell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"Велосипедная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составных частей трехколесного велосипеда: руль, колесо, педали, седло, рама, цепь.</w:t>
      </w:r>
      <w:proofErr w:type="gramEnd"/>
      <w:r w:rsidRPr="009C7C5C">
        <w:rPr>
          <w:rFonts w:ascii="Times New Roman" w:eastAsia="Times New Roman" w:hAnsi="Times New Roman" w:cs="Times New Roman"/>
          <w:sz w:val="24"/>
          <w:szCs w:val="24"/>
          <w:lang w:eastAsia="ru-RU"/>
        </w:rPr>
        <w:t xml:space="preserve">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w:t>
      </w:r>
      <w:proofErr w:type="gramStart"/>
      <w:r w:rsidRPr="009C7C5C">
        <w:rPr>
          <w:rFonts w:ascii="Times New Roman" w:eastAsia="Times New Roman" w:hAnsi="Times New Roman" w:cs="Times New Roman"/>
          <w:sz w:val="24"/>
          <w:szCs w:val="24"/>
          <w:lang w:eastAsia="ru-RU"/>
        </w:rPr>
        <w:t>прямой</w:t>
      </w:r>
      <w:proofErr w:type="gramEnd"/>
      <w:r w:rsidRPr="009C7C5C">
        <w:rPr>
          <w:rFonts w:ascii="Times New Roman" w:eastAsia="Times New Roman" w:hAnsi="Times New Roman" w:cs="Times New Roman"/>
          <w:sz w:val="24"/>
          <w:szCs w:val="24"/>
          <w:lang w:eastAsia="ru-RU"/>
        </w:rPr>
        <w:t xml:space="preserve"> и с поворотом. Посадка на двухколесный велосипед. Начало движения, сидя на двухколесном велосипеде. Езда на двухколесном велосипеде по </w:t>
      </w:r>
      <w:proofErr w:type="gramStart"/>
      <w:r w:rsidRPr="009C7C5C">
        <w:rPr>
          <w:rFonts w:ascii="Times New Roman" w:eastAsia="Times New Roman" w:hAnsi="Times New Roman" w:cs="Times New Roman"/>
          <w:sz w:val="24"/>
          <w:szCs w:val="24"/>
          <w:lang w:eastAsia="ru-RU"/>
        </w:rPr>
        <w:t>прямой</w:t>
      </w:r>
      <w:proofErr w:type="gramEnd"/>
      <w:r w:rsidRPr="009C7C5C">
        <w:rPr>
          <w:rFonts w:ascii="Times New Roman" w:eastAsia="Times New Roman" w:hAnsi="Times New Roman" w:cs="Times New Roman"/>
          <w:sz w:val="24"/>
          <w:szCs w:val="24"/>
          <w:lang w:eastAsia="ru-RU"/>
        </w:rPr>
        <w:t xml:space="preserve"> (на расстояние 10 метров, 50 метров), с поворотом. Торможение ручным (ножным) тормозом. Разворот на двухколесном </w:t>
      </w:r>
      <w:r w:rsidRPr="009C7C5C">
        <w:rPr>
          <w:rFonts w:ascii="Times New Roman" w:eastAsia="Times New Roman" w:hAnsi="Times New Roman" w:cs="Times New Roman"/>
          <w:sz w:val="24"/>
          <w:szCs w:val="24"/>
          <w:lang w:eastAsia="ru-RU"/>
        </w:rPr>
        <w:lastRenderedPageBreak/>
        <w:t>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"Лыжная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w:t>
      </w:r>
      <w:proofErr w:type="gramStart"/>
      <w:r w:rsidRPr="009C7C5C">
        <w:rPr>
          <w:rFonts w:ascii="Times New Roman" w:eastAsia="Times New Roman" w:hAnsi="Times New Roman" w:cs="Times New Roman"/>
          <w:sz w:val="24"/>
          <w:szCs w:val="24"/>
          <w:lang w:eastAsia="ru-RU"/>
        </w:rPr>
        <w:t>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9C7C5C">
        <w:rPr>
          <w:rFonts w:ascii="Times New Roman" w:eastAsia="Times New Roman" w:hAnsi="Times New Roman" w:cs="Times New Roman"/>
          <w:sz w:val="24"/>
          <w:szCs w:val="24"/>
          <w:lang w:eastAsia="ru-RU"/>
        </w:rPr>
        <w:t>двухшажного</w:t>
      </w:r>
      <w:proofErr w:type="spellEnd"/>
      <w:r w:rsidRPr="009C7C5C">
        <w:rPr>
          <w:rFonts w:ascii="Times New Roman" w:eastAsia="Times New Roman" w:hAnsi="Times New Roman" w:cs="Times New Roman"/>
          <w:sz w:val="24"/>
          <w:szCs w:val="24"/>
          <w:lang w:eastAsia="ru-RU"/>
        </w:rPr>
        <w:t xml:space="preserve"> хода. Выполнение </w:t>
      </w:r>
      <w:proofErr w:type="spellStart"/>
      <w:r w:rsidRPr="009C7C5C">
        <w:rPr>
          <w:rFonts w:ascii="Times New Roman" w:eastAsia="Times New Roman" w:hAnsi="Times New Roman" w:cs="Times New Roman"/>
          <w:sz w:val="24"/>
          <w:szCs w:val="24"/>
          <w:lang w:eastAsia="ru-RU"/>
        </w:rPr>
        <w:t>бесшажного</w:t>
      </w:r>
      <w:proofErr w:type="spellEnd"/>
      <w:r w:rsidRPr="009C7C5C">
        <w:rPr>
          <w:rFonts w:ascii="Times New Roman" w:eastAsia="Times New Roman" w:hAnsi="Times New Roman" w:cs="Times New Roman"/>
          <w:sz w:val="24"/>
          <w:szCs w:val="24"/>
          <w:lang w:eastAsia="ru-RU"/>
        </w:rPr>
        <w:t xml:space="preserve"> хода. Преодоление подъемов ступающим шагом ("лесенкой", "</w:t>
      </w:r>
      <w:proofErr w:type="spellStart"/>
      <w:r w:rsidRPr="009C7C5C">
        <w:rPr>
          <w:rFonts w:ascii="Times New Roman" w:eastAsia="Times New Roman" w:hAnsi="Times New Roman" w:cs="Times New Roman"/>
          <w:sz w:val="24"/>
          <w:szCs w:val="24"/>
          <w:lang w:eastAsia="ru-RU"/>
        </w:rPr>
        <w:t>полуелочкой</w:t>
      </w:r>
      <w:proofErr w:type="spellEnd"/>
      <w:r w:rsidRPr="009C7C5C">
        <w:rPr>
          <w:rFonts w:ascii="Times New Roman" w:eastAsia="Times New Roman" w:hAnsi="Times New Roman" w:cs="Times New Roman"/>
          <w:sz w:val="24"/>
          <w:szCs w:val="24"/>
          <w:lang w:eastAsia="ru-RU"/>
        </w:rPr>
        <w:t>", "елочкой"). Выполнение торможения при спуске со склона нажимом палок ("</w:t>
      </w:r>
      <w:proofErr w:type="spellStart"/>
      <w:r w:rsidRPr="009C7C5C">
        <w:rPr>
          <w:rFonts w:ascii="Times New Roman" w:eastAsia="Times New Roman" w:hAnsi="Times New Roman" w:cs="Times New Roman"/>
          <w:sz w:val="24"/>
          <w:szCs w:val="24"/>
          <w:lang w:eastAsia="ru-RU"/>
        </w:rPr>
        <w:t>полуплугом</w:t>
      </w:r>
      <w:proofErr w:type="spellEnd"/>
      <w:r w:rsidRPr="009C7C5C">
        <w:rPr>
          <w:rFonts w:ascii="Times New Roman" w:eastAsia="Times New Roman" w:hAnsi="Times New Roman" w:cs="Times New Roman"/>
          <w:sz w:val="24"/>
          <w:szCs w:val="24"/>
          <w:lang w:eastAsia="ru-RU"/>
        </w:rPr>
        <w:t>", "плугом", падением).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"Туризм".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предметов туристического инвентаря (рюкзак, спальный мешок, туристический коврик, палатка, котелок, тренога).</w:t>
      </w:r>
      <w:proofErr w:type="gramEnd"/>
      <w:r w:rsidRPr="009C7C5C">
        <w:rPr>
          <w:rFonts w:ascii="Times New Roman" w:eastAsia="Times New Roman" w:hAnsi="Times New Roman" w:cs="Times New Roman"/>
          <w:sz w:val="24"/>
          <w:szCs w:val="24"/>
          <w:lang w:eastAsia="ru-RU"/>
        </w:rPr>
        <w:t xml:space="preserve">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w:t>
      </w:r>
      <w:proofErr w:type="gramStart"/>
      <w:r w:rsidRPr="009C7C5C">
        <w:rPr>
          <w:rFonts w:ascii="Times New Roman" w:eastAsia="Times New Roman" w:hAnsi="Times New Roman" w:cs="Times New Roman"/>
          <w:sz w:val="24"/>
          <w:szCs w:val="24"/>
          <w:lang w:eastAsia="ru-RU"/>
        </w:rPr>
        <w:t>расположение</w:t>
      </w:r>
      <w:proofErr w:type="gramEnd"/>
      <w:r w:rsidRPr="009C7C5C">
        <w:rPr>
          <w:rFonts w:ascii="Times New Roman" w:eastAsia="Times New Roman" w:hAnsi="Times New Roman" w:cs="Times New Roman"/>
          <w:sz w:val="24"/>
          <w:szCs w:val="24"/>
          <w:lang w:eastAsia="ru-RU"/>
        </w:rPr>
        <w:t xml:space="preserve">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roofErr w:type="gramStart"/>
      <w:r w:rsidRPr="009C7C5C">
        <w:rPr>
          <w:rFonts w:ascii="Times New Roman" w:eastAsia="Times New Roman" w:hAnsi="Times New Roman" w:cs="Times New Roman"/>
          <w:sz w:val="24"/>
          <w:szCs w:val="24"/>
          <w:lang w:eastAsia="ru-RU"/>
        </w:rPr>
        <w:t>Узнавание (различение) составных частей палатки: днище, крыша, стены палатки, растяжки, стойка, колышки.</w:t>
      </w:r>
      <w:proofErr w:type="gramEnd"/>
      <w:r w:rsidRPr="009C7C5C">
        <w:rPr>
          <w:rFonts w:ascii="Times New Roman" w:eastAsia="Times New Roman" w:hAnsi="Times New Roman" w:cs="Times New Roman"/>
          <w:sz w:val="24"/>
          <w:szCs w:val="24"/>
          <w:lang w:eastAsia="ru-RU"/>
        </w:rPr>
        <w:t xml:space="preserve">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"Физическая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Общеразвивающие и корригирующие упражнения. </w:t>
      </w:r>
      <w:proofErr w:type="gramStart"/>
      <w:r w:rsidRPr="009C7C5C">
        <w:rPr>
          <w:rFonts w:ascii="Times New Roman" w:eastAsia="Times New Roman" w:hAnsi="Times New Roman" w:cs="Times New Roman"/>
          <w:sz w:val="24"/>
          <w:szCs w:val="24"/>
          <w:lang w:eastAsia="ru-RU"/>
        </w:rPr>
        <w:t xml:space="preserve">Дыхательные упражнения: произвольный вдох (выдох) через рот (нос), произвольный вдох через нос (рот), выдох через </w:t>
      </w:r>
      <w:r w:rsidRPr="009C7C5C">
        <w:rPr>
          <w:rFonts w:ascii="Times New Roman" w:eastAsia="Times New Roman" w:hAnsi="Times New Roman" w:cs="Times New Roman"/>
          <w:sz w:val="24"/>
          <w:szCs w:val="24"/>
          <w:lang w:eastAsia="ru-RU"/>
        </w:rPr>
        <w:lastRenderedPageBreak/>
        <w:t>рот (нос).</w:t>
      </w:r>
      <w:proofErr w:type="gramEnd"/>
      <w:r w:rsidRPr="009C7C5C">
        <w:rPr>
          <w:rFonts w:ascii="Times New Roman" w:eastAsia="Times New Roman" w:hAnsi="Times New Roman" w:cs="Times New Roman"/>
          <w:sz w:val="24"/>
          <w:szCs w:val="24"/>
          <w:lang w:eastAsia="ru-RU"/>
        </w:rPr>
        <w:t xml:space="preserve">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w:t>
      </w:r>
      <w:proofErr w:type="gramStart"/>
      <w:r w:rsidRPr="009C7C5C">
        <w:rPr>
          <w:rFonts w:ascii="Times New Roman" w:eastAsia="Times New Roman" w:hAnsi="Times New Roman" w:cs="Times New Roman"/>
          <w:sz w:val="24"/>
          <w:szCs w:val="24"/>
          <w:lang w:eastAsia="ru-RU"/>
        </w:rPr>
        <w:t>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w:t>
      </w:r>
      <w:proofErr w:type="gramEnd"/>
      <w:r w:rsidRPr="009C7C5C">
        <w:rPr>
          <w:rFonts w:ascii="Times New Roman" w:eastAsia="Times New Roman" w:hAnsi="Times New Roman" w:cs="Times New Roman"/>
          <w:sz w:val="24"/>
          <w:szCs w:val="24"/>
          <w:lang w:eastAsia="ru-RU"/>
        </w:rPr>
        <w:t xml:space="preserve">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sz w:val="24"/>
          <w:szCs w:val="24"/>
          <w:lang w:eastAsia="ru-RU"/>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w:t>
      </w:r>
      <w:proofErr w:type="gramStart"/>
      <w:r w:rsidRPr="009C7C5C">
        <w:rPr>
          <w:rFonts w:ascii="Times New Roman" w:eastAsia="Times New Roman" w:hAnsi="Times New Roman" w:cs="Times New Roman"/>
          <w:sz w:val="24"/>
          <w:szCs w:val="24"/>
          <w:lang w:eastAsia="ru-RU"/>
        </w:rPr>
        <w:t>Поочередные (одновременные) движения ногами: поднимание (отведение) прямых (согнутых) ног, круговые движения.</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Переход из положения "лежа" в положение "сидя" (из положения "сидя" в положение "лежа").</w:t>
      </w:r>
      <w:proofErr w:type="gramEnd"/>
      <w:r w:rsidRPr="009C7C5C">
        <w:rPr>
          <w:rFonts w:ascii="Times New Roman" w:eastAsia="Times New Roman" w:hAnsi="Times New Roman" w:cs="Times New Roman"/>
          <w:sz w:val="24"/>
          <w:szCs w:val="24"/>
          <w:lang w:eastAsia="ru-RU"/>
        </w:rPr>
        <w:t xml:space="preserve">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скамейки, движущейся поверхности, с предметами (препятствиями).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rsidRPr="009C7C5C">
        <w:rPr>
          <w:rFonts w:ascii="Times New Roman" w:eastAsia="Times New Roman" w:hAnsi="Times New Roman" w:cs="Times New Roman"/>
          <w:sz w:val="24"/>
          <w:szCs w:val="24"/>
          <w:lang w:eastAsia="ru-RU"/>
        </w:rPr>
        <w:t>полуприседе</w:t>
      </w:r>
      <w:proofErr w:type="spellEnd"/>
      <w:r w:rsidRPr="009C7C5C">
        <w:rPr>
          <w:rFonts w:ascii="Times New Roman" w:eastAsia="Times New Roman" w:hAnsi="Times New Roman" w:cs="Times New Roman"/>
          <w:sz w:val="24"/>
          <w:szCs w:val="24"/>
          <w:lang w:eastAsia="ru-RU"/>
        </w:rP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Ползание, </w:t>
      </w:r>
      <w:proofErr w:type="spellStart"/>
      <w:r w:rsidRPr="009C7C5C">
        <w:rPr>
          <w:rFonts w:ascii="Times New Roman" w:eastAsia="Times New Roman" w:hAnsi="Times New Roman" w:cs="Times New Roman"/>
          <w:sz w:val="24"/>
          <w:szCs w:val="24"/>
          <w:lang w:eastAsia="ru-RU"/>
        </w:rPr>
        <w:t>подлезание</w:t>
      </w:r>
      <w:proofErr w:type="spellEnd"/>
      <w:r w:rsidRPr="009C7C5C">
        <w:rPr>
          <w:rFonts w:ascii="Times New Roman" w:eastAsia="Times New Roman" w:hAnsi="Times New Roman" w:cs="Times New Roman"/>
          <w:sz w:val="24"/>
          <w:szCs w:val="24"/>
          <w:lang w:eastAsia="ru-RU"/>
        </w:rPr>
        <w:t xml:space="preserve">, лазание,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xml:space="preserve">. Ползание на животе, на четвереньках. </w:t>
      </w:r>
      <w:proofErr w:type="spellStart"/>
      <w:r w:rsidRPr="009C7C5C">
        <w:rPr>
          <w:rFonts w:ascii="Times New Roman" w:eastAsia="Times New Roman" w:hAnsi="Times New Roman" w:cs="Times New Roman"/>
          <w:sz w:val="24"/>
          <w:szCs w:val="24"/>
          <w:lang w:eastAsia="ru-RU"/>
        </w:rPr>
        <w:t>Подлезание</w:t>
      </w:r>
      <w:proofErr w:type="spellEnd"/>
      <w:r w:rsidRPr="009C7C5C">
        <w:rPr>
          <w:rFonts w:ascii="Times New Roman" w:eastAsia="Times New Roman" w:hAnsi="Times New Roman" w:cs="Times New Roman"/>
          <w:sz w:val="24"/>
          <w:szCs w:val="24"/>
          <w:lang w:eastAsia="ru-RU"/>
        </w:rP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xml:space="preserve"> через препятствия.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"Адаптивная физическая культура".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Восприятие собственного тела, осознание своих физических возможностей и ограничений: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освоение доступных способов контроля над функциями собственного тела: сидеть, стоять, передвигаться (с использованием технических средств);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освоение двигательных навыков, последовательности движений, развитие координационных способностей;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совершенствование физических качеств: ловкости, силы, быстроты, выносливости;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радоваться успехам: выше прыгнул, быстрее пробежал.</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Соотнесение самочувствия с настроением, собственной активностью, самостоятельностью и независимостью:</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свое самочувствие в связи с физической нагрузкой: усталость, болевые ощущения.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Освоение доступных видов физкультурно-спортивной деятельности: езда на велосипеде, ходьба на лыжах, спортивные игры, туризм, плавание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ездить на велосипеде, кататься на санках, ходить на лыжах, плавать, играть в подвижные игры.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10.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w:t>
      </w:r>
      <w:r w:rsidR="00D542E5">
        <w:rPr>
          <w:rFonts w:ascii="Times New Roman" w:eastAsia="Times New Roman" w:hAnsi="Times New Roman" w:cs="Times New Roman"/>
          <w:b/>
          <w:sz w:val="24"/>
          <w:szCs w:val="24"/>
          <w:lang w:eastAsia="ru-RU"/>
        </w:rPr>
        <w:t>ебному предмету "Тру</w:t>
      </w:r>
      <w:proofErr w:type="gramStart"/>
      <w:r w:rsidR="00D542E5">
        <w:rPr>
          <w:rFonts w:ascii="Times New Roman" w:eastAsia="Times New Roman" w:hAnsi="Times New Roman" w:cs="Times New Roman"/>
          <w:b/>
          <w:sz w:val="24"/>
          <w:szCs w:val="24"/>
          <w:lang w:eastAsia="ru-RU"/>
        </w:rPr>
        <w:t>д(</w:t>
      </w:r>
      <w:proofErr w:type="gramEnd"/>
      <w:r w:rsidR="00D542E5">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r w:rsidRPr="009C7C5C">
        <w:rPr>
          <w:rFonts w:ascii="Times New Roman" w:eastAsia="Times New Roman" w:hAnsi="Times New Roman" w:cs="Times New Roman"/>
          <w:sz w:val="24"/>
          <w:szCs w:val="24"/>
          <w:lang w:eastAsia="ru-RU"/>
        </w:rPr>
        <w:t xml:space="preserve"> предметной области "Технология"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Целью </w:t>
      </w:r>
      <w:r w:rsidRPr="009C7C5C">
        <w:rPr>
          <w:rFonts w:ascii="Times New Roman" w:eastAsia="Times New Roman" w:hAnsi="Times New Roman" w:cs="Times New Roman"/>
          <w:sz w:val="24"/>
          <w:szCs w:val="24"/>
          <w:lang w:eastAsia="ru-RU"/>
        </w:rPr>
        <w:t>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своими представлениями. </w:t>
      </w:r>
      <w:proofErr w:type="gramStart"/>
      <w:r w:rsidRPr="009C7C5C">
        <w:rPr>
          <w:rFonts w:ascii="Times New Roman" w:eastAsia="Times New Roman" w:hAnsi="Times New Roman" w:cs="Times New Roman"/>
          <w:sz w:val="24"/>
          <w:szCs w:val="24"/>
          <w:lang w:eastAsia="ru-RU"/>
        </w:rPr>
        <w:t>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w:t>
      </w:r>
      <w:r w:rsidRPr="009C7C5C">
        <w:rPr>
          <w:rFonts w:ascii="Times New Roman" w:eastAsia="Times New Roman" w:hAnsi="Times New Roman" w:cs="Times New Roman"/>
          <w:sz w:val="24"/>
          <w:szCs w:val="24"/>
          <w:lang w:eastAsia="ru-RU"/>
        </w:rPr>
        <w:lastRenderedPageBreak/>
        <w:t>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w:t>
      </w:r>
      <w:r w:rsidR="00D542E5">
        <w:rPr>
          <w:rFonts w:ascii="Times New Roman" w:eastAsia="Times New Roman" w:hAnsi="Times New Roman" w:cs="Times New Roman"/>
          <w:b/>
          <w:sz w:val="24"/>
          <w:szCs w:val="24"/>
          <w:lang w:eastAsia="ru-RU"/>
        </w:rPr>
        <w:t>ебного предмета "Тру</w:t>
      </w:r>
      <w:proofErr w:type="gramStart"/>
      <w:r w:rsidR="00D542E5">
        <w:rPr>
          <w:rFonts w:ascii="Times New Roman" w:eastAsia="Times New Roman" w:hAnsi="Times New Roman" w:cs="Times New Roman"/>
          <w:b/>
          <w:sz w:val="24"/>
          <w:szCs w:val="24"/>
          <w:lang w:eastAsia="ru-RU"/>
        </w:rPr>
        <w:t>д(</w:t>
      </w:r>
      <w:proofErr w:type="gramEnd"/>
      <w:r w:rsidR="00D542E5">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r w:rsidRPr="009C7C5C">
        <w:rPr>
          <w:rFonts w:ascii="Times New Roman" w:eastAsia="Times New Roman" w:hAnsi="Times New Roman" w:cs="Times New Roman"/>
          <w:sz w:val="24"/>
          <w:szCs w:val="24"/>
          <w:lang w:eastAsia="ru-RU"/>
        </w:rPr>
        <w:t xml:space="preserve"> представлено следующими разделами: "Полиграфия", "Керамика", "Батик", "Ткачество", "Шитье", "Деревообработка", "Растениеводство".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"Батик".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ткани, опускание ткани в краситель, полоскание и сушка ткани, глаженье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"Керамика".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Различение свой</w:t>
      </w:r>
      <w:proofErr w:type="gramStart"/>
      <w:r w:rsidRPr="009C7C5C">
        <w:rPr>
          <w:rFonts w:ascii="Times New Roman" w:eastAsia="Times New Roman" w:hAnsi="Times New Roman" w:cs="Times New Roman"/>
          <w:sz w:val="24"/>
          <w:szCs w:val="24"/>
          <w:lang w:eastAsia="ru-RU"/>
        </w:rPr>
        <w:t>ств гл</w:t>
      </w:r>
      <w:proofErr w:type="gramEnd"/>
      <w:r w:rsidRPr="009C7C5C">
        <w:rPr>
          <w:rFonts w:ascii="Times New Roman" w:eastAsia="Times New Roman" w:hAnsi="Times New Roman" w:cs="Times New Roman"/>
          <w:sz w:val="24"/>
          <w:szCs w:val="24"/>
          <w:lang w:eastAsia="ru-RU"/>
        </w:rPr>
        <w:t xml:space="preserve">ины. Подготовка рабочего места. Отрезание куска глины.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"Ткачество".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w:t>
      </w:r>
      <w:proofErr w:type="spellStart"/>
      <w:r w:rsidRPr="009C7C5C">
        <w:rPr>
          <w:rFonts w:ascii="Times New Roman" w:eastAsia="Times New Roman" w:hAnsi="Times New Roman" w:cs="Times New Roman"/>
          <w:sz w:val="24"/>
          <w:szCs w:val="24"/>
          <w:lang w:eastAsia="ru-RU"/>
        </w:rPr>
        <w:t>бердой</w:t>
      </w:r>
      <w:proofErr w:type="spellEnd"/>
      <w:r w:rsidRPr="009C7C5C">
        <w:rPr>
          <w:rFonts w:ascii="Times New Roman" w:eastAsia="Times New Roman" w:hAnsi="Times New Roman" w:cs="Times New Roman"/>
          <w:sz w:val="24"/>
          <w:szCs w:val="24"/>
          <w:lang w:eastAsia="ru-RU"/>
        </w:rPr>
        <w:t xml:space="preserve">. Движение челноком через одну нить без </w:t>
      </w:r>
      <w:proofErr w:type="spellStart"/>
      <w:r w:rsidRPr="009C7C5C">
        <w:rPr>
          <w:rFonts w:ascii="Times New Roman" w:eastAsia="Times New Roman" w:hAnsi="Times New Roman" w:cs="Times New Roman"/>
          <w:sz w:val="24"/>
          <w:szCs w:val="24"/>
          <w:lang w:eastAsia="ru-RU"/>
        </w:rPr>
        <w:t>берды</w:t>
      </w:r>
      <w:proofErr w:type="spellEnd"/>
      <w:r w:rsidRPr="009C7C5C">
        <w:rPr>
          <w:rFonts w:ascii="Times New Roman" w:eastAsia="Times New Roman" w:hAnsi="Times New Roman" w:cs="Times New Roman"/>
          <w:sz w:val="24"/>
          <w:szCs w:val="24"/>
          <w:lang w:eastAsia="ru-RU"/>
        </w:rPr>
        <w:t xml:space="preserve">.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w:t>
      </w:r>
      <w:r w:rsidRPr="009C7C5C">
        <w:rPr>
          <w:rFonts w:ascii="Times New Roman" w:eastAsia="Times New Roman" w:hAnsi="Times New Roman" w:cs="Times New Roman"/>
          <w:sz w:val="24"/>
          <w:szCs w:val="24"/>
          <w:lang w:eastAsia="ru-RU"/>
        </w:rPr>
        <w:lastRenderedPageBreak/>
        <w:t>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"Деревообработка".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материалов (</w:t>
      </w:r>
      <w:proofErr w:type="gramStart"/>
      <w:r w:rsidRPr="009C7C5C">
        <w:rPr>
          <w:rFonts w:ascii="Times New Roman" w:eastAsia="Times New Roman" w:hAnsi="Times New Roman" w:cs="Times New Roman"/>
          <w:sz w:val="24"/>
          <w:szCs w:val="24"/>
          <w:lang w:eastAsia="ru-RU"/>
        </w:rPr>
        <w:t>древесный</w:t>
      </w:r>
      <w:proofErr w:type="gramEnd"/>
      <w:r w:rsidRPr="009C7C5C">
        <w:rPr>
          <w:rFonts w:ascii="Times New Roman" w:eastAsia="Times New Roman" w:hAnsi="Times New Roman" w:cs="Times New Roman"/>
          <w:sz w:val="24"/>
          <w:szCs w:val="24"/>
          <w:lang w:eastAsia="ru-RU"/>
        </w:rPr>
        <w:t xml:space="preserve">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"Полиграфия".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Ламинирование</w:t>
      </w:r>
      <w:proofErr w:type="spellEnd"/>
      <w:r w:rsidRPr="009C7C5C">
        <w:rPr>
          <w:rFonts w:ascii="Times New Roman" w:eastAsia="Times New Roman" w:hAnsi="Times New Roman" w:cs="Times New Roman"/>
          <w:sz w:val="24"/>
          <w:szCs w:val="24"/>
          <w:lang w:eastAsia="ru-RU"/>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w:t>
      </w:r>
      <w:proofErr w:type="gramStart"/>
      <w:r w:rsidRPr="009C7C5C">
        <w:rPr>
          <w:rFonts w:ascii="Times New Roman" w:eastAsia="Times New Roman" w:hAnsi="Times New Roman" w:cs="Times New Roman"/>
          <w:sz w:val="24"/>
          <w:szCs w:val="24"/>
          <w:lang w:eastAsia="ru-RU"/>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proofErr w:type="gramEnd"/>
      <w:r w:rsidRPr="009C7C5C">
        <w:rPr>
          <w:rFonts w:ascii="Times New Roman" w:eastAsia="Times New Roman" w:hAnsi="Times New Roman" w:cs="Times New Roman"/>
          <w:sz w:val="24"/>
          <w:szCs w:val="24"/>
          <w:lang w:eastAsia="ru-RU"/>
        </w:rPr>
        <w:t xml:space="preserve">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 Печать на принтере. Различение составных частей принтера. Соблюдение последовательности </w:t>
      </w:r>
      <w:r w:rsidRPr="009C7C5C">
        <w:rPr>
          <w:rFonts w:ascii="Times New Roman" w:eastAsia="Times New Roman" w:hAnsi="Times New Roman" w:cs="Times New Roman"/>
          <w:sz w:val="24"/>
          <w:szCs w:val="24"/>
          <w:lang w:eastAsia="ru-RU"/>
        </w:rPr>
        <w:lastRenderedPageBreak/>
        <w:t xml:space="preserve">действий при работе на принтере: включение принтера, </w:t>
      </w:r>
      <w:proofErr w:type="spellStart"/>
      <w:r w:rsidRPr="009C7C5C">
        <w:rPr>
          <w:rFonts w:ascii="Times New Roman" w:eastAsia="Times New Roman" w:hAnsi="Times New Roman" w:cs="Times New Roman"/>
          <w:sz w:val="24"/>
          <w:szCs w:val="24"/>
          <w:lang w:eastAsia="ru-RU"/>
        </w:rPr>
        <w:t>заправление</w:t>
      </w:r>
      <w:proofErr w:type="spellEnd"/>
      <w:r w:rsidRPr="009C7C5C">
        <w:rPr>
          <w:rFonts w:ascii="Times New Roman" w:eastAsia="Times New Roman" w:hAnsi="Times New Roman" w:cs="Times New Roman"/>
          <w:sz w:val="24"/>
          <w:szCs w:val="24"/>
          <w:lang w:eastAsia="ru-RU"/>
        </w:rPr>
        <w:t xml:space="preserve"> бумаги в лоток, запуск программы печать, вынимание распечатанных листов, выключение принтера.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Соблюдение последовательности действий при изготовлении блокнота: изготовление обложки, </w:t>
      </w:r>
      <w:proofErr w:type="spellStart"/>
      <w:r w:rsidRPr="009C7C5C">
        <w:rPr>
          <w:rFonts w:ascii="Times New Roman" w:eastAsia="Times New Roman" w:hAnsi="Times New Roman" w:cs="Times New Roman"/>
          <w:sz w:val="24"/>
          <w:szCs w:val="24"/>
          <w:lang w:eastAsia="ru-RU"/>
        </w:rPr>
        <w:t>ламинирование</w:t>
      </w:r>
      <w:proofErr w:type="spellEnd"/>
      <w:r w:rsidRPr="009C7C5C">
        <w:rPr>
          <w:rFonts w:ascii="Times New Roman" w:eastAsia="Times New Roman" w:hAnsi="Times New Roman" w:cs="Times New Roman"/>
          <w:sz w:val="24"/>
          <w:szCs w:val="24"/>
          <w:lang w:eastAsia="ru-RU"/>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sidRPr="009C7C5C">
        <w:rPr>
          <w:rFonts w:ascii="Times New Roman" w:eastAsia="Times New Roman" w:hAnsi="Times New Roman" w:cs="Times New Roman"/>
          <w:sz w:val="24"/>
          <w:szCs w:val="24"/>
          <w:lang w:eastAsia="ru-RU"/>
        </w:rPr>
        <w:t>ламинирование</w:t>
      </w:r>
      <w:proofErr w:type="spellEnd"/>
      <w:r w:rsidRPr="009C7C5C">
        <w:rPr>
          <w:rFonts w:ascii="Times New Roman" w:eastAsia="Times New Roman" w:hAnsi="Times New Roman" w:cs="Times New Roman"/>
          <w:sz w:val="24"/>
          <w:szCs w:val="24"/>
          <w:lang w:eastAsia="ru-RU"/>
        </w:rPr>
        <w:t xml:space="preserve"> заготовки, нарезка календарей, обрезка углов.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"Растениеводство".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      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"Швейное дело".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w:t>
      </w:r>
      <w:proofErr w:type="gramEnd"/>
      <w:r w:rsidRPr="009C7C5C">
        <w:rPr>
          <w:rFonts w:ascii="Times New Roman" w:eastAsia="Times New Roman" w:hAnsi="Times New Roman" w:cs="Times New Roman"/>
          <w:sz w:val="24"/>
          <w:szCs w:val="24"/>
          <w:lang w:eastAsia="ru-RU"/>
        </w:rPr>
        <w:t xml:space="preserve">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rsidRPr="009C7C5C">
        <w:rPr>
          <w:rFonts w:ascii="Times New Roman" w:eastAsia="Times New Roman" w:hAnsi="Times New Roman" w:cs="Times New Roman"/>
          <w:sz w:val="24"/>
          <w:szCs w:val="24"/>
          <w:lang w:eastAsia="ru-RU"/>
        </w:rPr>
        <w:t>пристрачивание</w:t>
      </w:r>
      <w:proofErr w:type="spell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веток и листьев на основу, удаление наметочного шва, пришивание пуговиц (ягод) к основе, обработка краев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w:t>
      </w:r>
      <w:r w:rsidR="00D542E5">
        <w:rPr>
          <w:rFonts w:ascii="Times New Roman" w:eastAsia="Times New Roman" w:hAnsi="Times New Roman" w:cs="Times New Roman"/>
          <w:b/>
          <w:sz w:val="24"/>
          <w:szCs w:val="24"/>
          <w:lang w:eastAsia="ru-RU"/>
        </w:rPr>
        <w:t>ебного предмета "Тру</w:t>
      </w:r>
      <w:proofErr w:type="gramStart"/>
      <w:r w:rsidR="00D542E5">
        <w:rPr>
          <w:rFonts w:ascii="Times New Roman" w:eastAsia="Times New Roman" w:hAnsi="Times New Roman" w:cs="Times New Roman"/>
          <w:b/>
          <w:sz w:val="24"/>
          <w:szCs w:val="24"/>
          <w:lang w:eastAsia="ru-RU"/>
        </w:rPr>
        <w:t>д(</w:t>
      </w:r>
      <w:proofErr w:type="gramEnd"/>
      <w:r w:rsidR="00D542E5">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proofErr w:type="gramStart"/>
      <w:r w:rsidRPr="009C7C5C">
        <w:rPr>
          <w:rFonts w:ascii="Times New Roman" w:eastAsia="Times New Roman" w:hAnsi="Times New Roman" w:cs="Times New Roman"/>
          <w:sz w:val="24"/>
          <w:szCs w:val="24"/>
          <w:lang w:eastAsia="ru-RU"/>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работу качественно, в установленный промежуток времени, оценивать результаты своего труда.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w:t>
      </w:r>
      <w:proofErr w:type="gramStart"/>
      <w:r w:rsidRPr="009C7C5C">
        <w:rPr>
          <w:rFonts w:ascii="Times New Roman" w:eastAsia="Times New Roman" w:hAnsi="Times New Roman" w:cs="Times New Roman"/>
          <w:sz w:val="24"/>
          <w:szCs w:val="24"/>
          <w:lang w:eastAsia="ru-RU"/>
        </w:rPr>
        <w:t>близким</w:t>
      </w:r>
      <w:proofErr w:type="gramEnd"/>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Потребность активно участвовать в совместной с другими деятельности, направленной на свое жизнеобеспечение, социальное развитие и помощь </w:t>
      </w:r>
      <w:proofErr w:type="gramStart"/>
      <w:r w:rsidRPr="009C7C5C">
        <w:rPr>
          <w:rFonts w:ascii="Times New Roman" w:eastAsia="Times New Roman" w:hAnsi="Times New Roman" w:cs="Times New Roman"/>
          <w:sz w:val="24"/>
          <w:szCs w:val="24"/>
          <w:lang w:eastAsia="ru-RU"/>
        </w:rPr>
        <w:t>близким</w:t>
      </w:r>
      <w:proofErr w:type="gramEnd"/>
      <w:r w:rsidRPr="009C7C5C">
        <w:rPr>
          <w:rFonts w:ascii="Times New Roman" w:eastAsia="Times New Roman" w:hAnsi="Times New Roman" w:cs="Times New Roman"/>
          <w:sz w:val="24"/>
          <w:szCs w:val="24"/>
          <w:lang w:eastAsia="ru-RU"/>
        </w:rPr>
        <w:t xml:space="preserve">. </w:t>
      </w:r>
    </w:p>
    <w:p w:rsidR="00782BAD" w:rsidRPr="009C7C5C" w:rsidRDefault="00782BAD" w:rsidP="005103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11</w:t>
      </w:r>
      <w:r w:rsidRPr="009C7C5C">
        <w:rPr>
          <w:rFonts w:ascii="Times New Roman" w:eastAsia="Times New Roman" w:hAnsi="Times New Roman" w:cs="Times New Roman"/>
          <w:b/>
          <w:sz w:val="24"/>
          <w:szCs w:val="24"/>
          <w:lang w:eastAsia="ru-RU"/>
        </w:rPr>
        <w:t>. Рабочая программа коррекционного курса "Альтернативная и дополнительная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w:t>
      </w:r>
      <w:proofErr w:type="gramEnd"/>
      <w:r w:rsidRPr="009C7C5C">
        <w:rPr>
          <w:rFonts w:ascii="Times New Roman" w:eastAsia="Times New Roman" w:hAnsi="Times New Roman" w:cs="Times New Roman"/>
          <w:sz w:val="24"/>
          <w:szCs w:val="24"/>
          <w:lang w:eastAsia="ru-RU"/>
        </w:rPr>
        <w:t xml:space="preserve">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sidRPr="009C7C5C">
        <w:rPr>
          <w:rFonts w:ascii="Times New Roman" w:eastAsia="Times New Roman" w:hAnsi="Times New Roman" w:cs="Times New Roman"/>
          <w:b/>
          <w:sz w:val="24"/>
          <w:szCs w:val="24"/>
          <w:lang w:eastAsia="ru-RU"/>
        </w:rPr>
        <w:t>Основными задачами</w:t>
      </w:r>
      <w:r w:rsidRPr="009C7C5C">
        <w:rPr>
          <w:rFonts w:ascii="Times New Roman" w:eastAsia="Times New Roman" w:hAnsi="Times New Roman" w:cs="Times New Roman"/>
          <w:sz w:val="24"/>
          <w:szCs w:val="24"/>
          <w:lang w:eastAsia="ru-RU"/>
        </w:rPr>
        <w:t xml:space="preserve">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коррекционного курса "Альтернативная и дополнительная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Коммуникация с использованием невербальных средств.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Указание взглядом на объект при выражении своих желаний, ответе на вопрос. </w:t>
      </w:r>
      <w:proofErr w:type="gramStart"/>
      <w:r w:rsidRPr="009C7C5C">
        <w:rPr>
          <w:rFonts w:ascii="Times New Roman" w:eastAsia="Times New Roman" w:hAnsi="Times New Roman" w:cs="Times New Roman"/>
          <w:sz w:val="24"/>
          <w:szCs w:val="24"/>
          <w:lang w:eastAsia="ru-RU"/>
        </w:rPr>
        <w:t>Выражение мимикой согласия (несогласия), удовольствия (неудовольствия); приветствие (прощание) с использованием мимики.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9C7C5C">
        <w:rPr>
          <w:rFonts w:ascii="Times New Roman" w:eastAsia="Times New Roman" w:hAnsi="Times New Roman" w:cs="Times New Roman"/>
          <w:sz w:val="24"/>
          <w:szCs w:val="24"/>
          <w:lang w:eastAsia="ru-RU"/>
        </w:rPr>
        <w:t xml:space="preserve">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картинка, пиктограмма).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Выражение согласия (несогласия), удовольствия (неудовольствия), благодарности, своих </w:t>
      </w:r>
      <w:r w:rsidRPr="009C7C5C">
        <w:rPr>
          <w:rFonts w:ascii="Times New Roman" w:eastAsia="Times New Roman" w:hAnsi="Times New Roman" w:cs="Times New Roman"/>
          <w:sz w:val="24"/>
          <w:szCs w:val="24"/>
          <w:lang w:eastAsia="ru-RU"/>
        </w:rPr>
        <w:lastRenderedPageBreak/>
        <w:t>желаний, приветствие (прощание), обращение за помощью, ответы на вопросы, задавание вопросов с использованием таблицы букв.</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w:t>
      </w:r>
      <w:proofErr w:type="gramEnd"/>
      <w:r w:rsidRPr="009C7C5C">
        <w:rPr>
          <w:rFonts w:ascii="Times New Roman" w:eastAsia="Times New Roman" w:hAnsi="Times New Roman" w:cs="Times New Roman"/>
          <w:sz w:val="24"/>
          <w:szCs w:val="24"/>
          <w:lang w:eastAsia="ru-RU"/>
        </w:rPr>
        <w:t xml:space="preserve"> Выражение своих желаний, согласия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Развитие речи средствами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Импрессивная</w:t>
      </w:r>
      <w:proofErr w:type="spellEnd"/>
      <w:r w:rsidRPr="009C7C5C">
        <w:rPr>
          <w:rFonts w:ascii="Times New Roman" w:eastAsia="Times New Roman" w:hAnsi="Times New Roman" w:cs="Times New Roman"/>
          <w:sz w:val="24"/>
          <w:szCs w:val="24"/>
          <w:lang w:eastAsia="ru-RU"/>
        </w:rPr>
        <w:t xml:space="preserve">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w:t>
      </w:r>
      <w:proofErr w:type="gramStart"/>
      <w:r w:rsidRPr="009C7C5C">
        <w:rPr>
          <w:rFonts w:ascii="Times New Roman" w:eastAsia="Times New Roman" w:hAnsi="Times New Roman" w:cs="Times New Roman"/>
          <w:sz w:val="24"/>
          <w:szCs w:val="24"/>
          <w:lang w:eastAsia="ru-RU"/>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слов, обозначающих 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Понимание слов, обозначающих признак предмета (цвет, величина, форма). </w:t>
      </w:r>
      <w:proofErr w:type="gramStart"/>
      <w:r w:rsidRPr="009C7C5C">
        <w:rPr>
          <w:rFonts w:ascii="Times New Roman" w:eastAsia="Times New Roman" w:hAnsi="Times New Roman" w:cs="Times New Roman"/>
          <w:sz w:val="24"/>
          <w:szCs w:val="24"/>
          <w:lang w:eastAsia="ru-RU"/>
        </w:rPr>
        <w:t>Понимание слов, обозначающих признак действия, состояние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слов, указывающих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Понимание слов, обозначающих число, количество предметов (пять, второй). Понимание слов, обозначающих взаимосвязь слов в предложении (</w:t>
      </w:r>
      <w:proofErr w:type="gramStart"/>
      <w:r w:rsidRPr="009C7C5C">
        <w:rPr>
          <w:rFonts w:ascii="Times New Roman" w:eastAsia="Times New Roman" w:hAnsi="Times New Roman" w:cs="Times New Roman"/>
          <w:sz w:val="24"/>
          <w:szCs w:val="24"/>
          <w:lang w:eastAsia="ru-RU"/>
        </w:rPr>
        <w:t>в</w:t>
      </w:r>
      <w:proofErr w:type="gramEnd"/>
      <w:r w:rsidRPr="009C7C5C">
        <w:rPr>
          <w:rFonts w:ascii="Times New Roman" w:eastAsia="Times New Roman" w:hAnsi="Times New Roman" w:cs="Times New Roman"/>
          <w:sz w:val="24"/>
          <w:szCs w:val="24"/>
          <w:lang w:eastAsia="ru-RU"/>
        </w:rPr>
        <w:t>, на, под, из, из-за). Понимание простых предложений. Понимание сложных предложений. Понимание содержания текста.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Экспрессия с использованием средств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собственного имени посредством напечатанного слова (электронного устройства). Сообщение имён членов семьи (обучающихся класса, педагогических работников класса) посредством напечатанного слова (электронного устройства).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 признака предмета (цвет, величина, форма).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Использование напечатанного слова (электронного устройства) для обозначения слова, указывающего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w:t>
      </w:r>
      <w:r w:rsidRPr="009C7C5C">
        <w:rPr>
          <w:rFonts w:ascii="Times New Roman" w:eastAsia="Times New Roman" w:hAnsi="Times New Roman" w:cs="Times New Roman"/>
          <w:sz w:val="24"/>
          <w:szCs w:val="24"/>
          <w:lang w:eastAsia="ru-RU"/>
        </w:rPr>
        <w:lastRenderedPageBreak/>
        <w:t>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изображения (электронного устройства).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Чтение и письмо.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Содержание коррекционно-развивающей области для глухих, слабослышащих и позднооглохших, слепых и слабовидящих обучающихся, обучающихся, с нарушениями опорно-двигательного аппарата, с расстройствами аутистического спектра и с умеренной тяжелой, глубокой умственной отсталостью (интеллектуальными нарушениями),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глухих, слабослышащих, позднооглохших обучающихся с умеренной, тяжелой, глубокой умственной отсталостью (интеллектуальными нарушениями), тяжелыми и множественными нарушениями </w:t>
      </w:r>
      <w:proofErr w:type="gramStart"/>
      <w:r w:rsidRPr="009C7C5C">
        <w:rPr>
          <w:rFonts w:ascii="Times New Roman" w:eastAsia="Times New Roman" w:hAnsi="Times New Roman" w:cs="Times New Roman"/>
          <w:sz w:val="24"/>
          <w:szCs w:val="24"/>
          <w:lang w:eastAsia="ru-RU"/>
        </w:rPr>
        <w:t>развития</w:t>
      </w:r>
      <w:proofErr w:type="gramEnd"/>
      <w:r w:rsidRPr="009C7C5C">
        <w:rPr>
          <w:rFonts w:ascii="Times New Roman" w:eastAsia="Times New Roman" w:hAnsi="Times New Roman" w:cs="Times New Roman"/>
          <w:sz w:val="24"/>
          <w:szCs w:val="24"/>
          <w:lang w:eastAsia="ru-RU"/>
        </w:rPr>
        <w:t xml:space="preserve"> представлено следующими обязательными коррекционными курсами: "Развитие слухового восприятия и произносительной стороны речи" (индивидуальные занятия), "Музыкально-ритмические занятия" (групповые занятия), "Коррекционно-развивающие занятия" (индивидуальные занятия).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w:t>
      </w:r>
      <w:r w:rsidR="00D542E5">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адаптированной общеобразовательной программы</w:t>
      </w:r>
      <w:r w:rsidR="00D542E5">
        <w:rPr>
          <w:rFonts w:ascii="Times New Roman" w:eastAsia="Times New Roman" w:hAnsi="Times New Roman" w:cs="Times New Roman"/>
          <w:sz w:val="24"/>
          <w:szCs w:val="24"/>
          <w:lang w:eastAsia="ru-RU"/>
        </w:rPr>
        <w:t xml:space="preserve">.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w:t>
      </w:r>
      <w:proofErr w:type="gramStart"/>
      <w:r w:rsidRPr="009C7C5C">
        <w:rPr>
          <w:rFonts w:ascii="Times New Roman" w:eastAsia="Times New Roman" w:hAnsi="Times New Roman" w:cs="Times New Roman"/>
          <w:sz w:val="24"/>
          <w:szCs w:val="24"/>
          <w:lang w:eastAsia="ru-RU"/>
        </w:rPr>
        <w:t>слепых</w:t>
      </w:r>
      <w:proofErr w:type="gramEnd"/>
      <w:r w:rsidRPr="009C7C5C">
        <w:rPr>
          <w:rFonts w:ascii="Times New Roman" w:eastAsia="Times New Roman" w:hAnsi="Times New Roman" w:cs="Times New Roman"/>
          <w:sz w:val="24"/>
          <w:szCs w:val="24"/>
          <w:lang w:eastAsia="ru-RU"/>
        </w:rPr>
        <w:t xml:space="preserve"> обучающихся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"Двигательное развитие", "Альтернативная коммуникация и коммуникативное развитие", "Сенсорное развитие", "Основы пространственной ориентировки", "Развитие самообслужи</w:t>
      </w:r>
      <w:r w:rsidR="00D542E5">
        <w:rPr>
          <w:rFonts w:ascii="Times New Roman" w:eastAsia="Times New Roman" w:hAnsi="Times New Roman" w:cs="Times New Roman"/>
          <w:sz w:val="24"/>
          <w:szCs w:val="24"/>
          <w:lang w:eastAsia="ru-RU"/>
        </w:rPr>
        <w:t>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w:t>
      </w:r>
      <w:r w:rsidR="00D542E5">
        <w:rPr>
          <w:rFonts w:ascii="Times New Roman" w:eastAsia="Times New Roman" w:hAnsi="Times New Roman" w:cs="Times New Roman"/>
          <w:sz w:val="24"/>
          <w:szCs w:val="24"/>
          <w:lang w:eastAsia="ru-RU"/>
        </w:rPr>
        <w:t>нию", "Двигательная коррекция".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w:t>
      </w:r>
      <w:proofErr w:type="gramStart"/>
      <w:r w:rsidRPr="009C7C5C">
        <w:rPr>
          <w:rFonts w:ascii="Times New Roman" w:eastAsia="Times New Roman" w:hAnsi="Times New Roman" w:cs="Times New Roman"/>
          <w:sz w:val="24"/>
          <w:szCs w:val="24"/>
          <w:lang w:eastAsia="ru-RU"/>
        </w:rPr>
        <w:t>развития</w:t>
      </w:r>
      <w:proofErr w:type="gramEnd"/>
      <w:r w:rsidRPr="009C7C5C">
        <w:rPr>
          <w:rFonts w:ascii="Times New Roman" w:eastAsia="Times New Roman" w:hAnsi="Times New Roman" w:cs="Times New Roman"/>
          <w:sz w:val="24"/>
          <w:szCs w:val="24"/>
          <w:lang w:eastAsia="ru-RU"/>
        </w:rPr>
        <w:t xml:space="preserve">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D542E5">
        <w:rPr>
          <w:rFonts w:ascii="Times New Roman" w:eastAsia="Times New Roman" w:hAnsi="Times New Roman" w:cs="Times New Roman"/>
          <w:sz w:val="24"/>
          <w:szCs w:val="24"/>
          <w:lang w:eastAsia="ru-RU"/>
        </w:rPr>
        <w:t xml:space="preserve">еализации коррекционных курсов </w:t>
      </w:r>
      <w:r w:rsidRPr="009C7C5C">
        <w:rPr>
          <w:rFonts w:ascii="Times New Roman" w:eastAsia="Times New Roman" w:hAnsi="Times New Roman" w:cs="Times New Roman"/>
          <w:sz w:val="24"/>
          <w:szCs w:val="24"/>
          <w:lang w:eastAsia="ru-RU"/>
        </w:rPr>
        <w:t>АОП НОО обучающихся с расстройствами аутистического спектра.</w:t>
      </w:r>
    </w:p>
    <w:p w:rsidR="00510311" w:rsidRPr="009C7C5C" w:rsidRDefault="00510311"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12</w:t>
      </w:r>
      <w:r w:rsidRPr="009C7C5C">
        <w:rPr>
          <w:rFonts w:ascii="Times New Roman" w:eastAsia="Times New Roman" w:hAnsi="Times New Roman" w:cs="Times New Roman"/>
          <w:b/>
          <w:sz w:val="24"/>
          <w:szCs w:val="24"/>
          <w:lang w:eastAsia="ru-RU"/>
        </w:rPr>
        <w:t>. Коррекционно-развивающие занятия.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lastRenderedPageBreak/>
        <w:t>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proofErr w:type="gramStart"/>
      <w:r w:rsidRPr="009C7C5C">
        <w:rPr>
          <w:rFonts w:ascii="Times New Roman" w:eastAsia="Times New Roman" w:hAnsi="Times New Roman" w:cs="Times New Roman"/>
          <w:b/>
          <w:sz w:val="24"/>
          <w:szCs w:val="24"/>
          <w:lang w:eastAsia="ru-RU"/>
        </w:rPr>
        <w:t>Программа формирования базовых учебных действий</w:t>
      </w:r>
      <w:r w:rsidRPr="009C7C5C">
        <w:rPr>
          <w:rFonts w:ascii="Times New Roman" w:eastAsia="Times New Roman" w:hAnsi="Times New Roman" w:cs="Times New Roman"/>
          <w:sz w:val="24"/>
          <w:szCs w:val="24"/>
          <w:lang w:eastAsia="ru-RU"/>
        </w:rPr>
        <w:t xml:space="preserve">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Подготовку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к нахождению и обучению в среде сверстников, к эмоциональному, коммуникативному взаимодействию с группой обучающихся.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Формирование учебного поведения: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направленность взгляда (на говорящего взрослого, на задание);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инструкции педагогического работника;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по назначению учебных материалов;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действия по образцу и по подражанию.</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Формирование умения выполнять задание: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течение определенного периода времени,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 начала до конца,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 заданными качественными параметрами.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782BAD" w:rsidRPr="009C7C5C" w:rsidRDefault="00782BAD" w:rsidP="00782BAD">
      <w:pPr>
        <w:rPr>
          <w:rFonts w:ascii="Times New Roman" w:hAnsi="Times New Roman" w:cs="Times New Roman"/>
          <w:sz w:val="24"/>
          <w:szCs w:val="24"/>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w:t>
      </w:r>
    </w:p>
    <w:tbl>
      <w:tblPr>
        <w:tblStyle w:val="myTableStyle"/>
        <w:tblOverlap w:val="never"/>
        <w:tblW w:w="6000" w:type="dxa"/>
        <w:jc w:val="center"/>
        <w:tblInd w:w="0" w:type="dxa"/>
        <w:tblLook w:val="04A0" w:firstRow="1" w:lastRow="0" w:firstColumn="1" w:lastColumn="0" w:noHBand="0" w:noVBand="1"/>
      </w:tblPr>
      <w:tblGrid>
        <w:gridCol w:w="1607"/>
        <w:gridCol w:w="5653"/>
      </w:tblGrid>
      <w:tr w:rsidR="00C85033">
        <w:trPr>
          <w:jc w:val="center"/>
        </w:trPr>
        <w:tc>
          <w:tcPr>
            <w:tcW w:w="0" w:type="auto"/>
            <w:gridSpan w:val="2"/>
            <w:tcMar>
              <w:top w:w="150" w:type="dxa"/>
              <w:left w:w="350" w:type="dxa"/>
              <w:bottom w:w="0" w:type="dxa"/>
              <w:right w:w="350" w:type="dxa"/>
            </w:tcMar>
          </w:tcPr>
          <w:p w:rsidR="00C85033" w:rsidRDefault="002E1949">
            <w:pPr>
              <w:jc w:val="center"/>
              <w:rPr>
                <w:b/>
                <w:bCs/>
                <w:sz w:val="36"/>
                <w:szCs w:val="36"/>
              </w:rPr>
            </w:pPr>
            <w:r>
              <w:rPr>
                <w:b/>
                <w:bCs/>
                <w:sz w:val="36"/>
                <w:szCs w:val="36"/>
              </w:rPr>
              <w:t>ДОКУМЕНТ ПОДПИСАН ЭЛЕКТРОННОЙ ПОДПИСЬЮ</w:t>
            </w:r>
          </w:p>
        </w:tc>
      </w:tr>
      <w:tr w:rsidR="00C85033">
        <w:trPr>
          <w:jc w:val="center"/>
        </w:trPr>
        <w:tc>
          <w:tcPr>
            <w:tcW w:w="0" w:type="auto"/>
            <w:gridSpan w:val="2"/>
            <w:tcMar>
              <w:left w:w="0" w:type="dxa"/>
              <w:bottom w:w="150" w:type="dxa"/>
              <w:right w:w="0" w:type="dxa"/>
            </w:tcMar>
          </w:tcPr>
          <w:p w:rsidR="00C85033" w:rsidRDefault="002E1949">
            <w:pPr>
              <w:shd w:val="clear" w:color="auto" w:fill="000000"/>
              <w:spacing w:before="50" w:after="50" w:line="240" w:lineRule="auto"/>
              <w:jc w:val="center"/>
              <w:rPr>
                <w:b/>
                <w:bCs/>
                <w:color w:val="FFFFFF"/>
              </w:rPr>
            </w:pPr>
            <w:r>
              <w:rPr>
                <w:b/>
                <w:bCs/>
                <w:color w:val="FFFFFF"/>
              </w:rPr>
              <w:t>СВЕДЕНИЯ О СЕРТИФИКАТЕ ЭП</w:t>
            </w:r>
          </w:p>
        </w:tc>
      </w:tr>
      <w:tr w:rsidR="00C85033">
        <w:trPr>
          <w:jc w:val="center"/>
        </w:trPr>
        <w:tc>
          <w:tcPr>
            <w:tcW w:w="0" w:type="auto"/>
          </w:tcPr>
          <w:p w:rsidR="00C85033" w:rsidRDefault="002E1949">
            <w:r>
              <w:t>Сертификат</w:t>
            </w:r>
          </w:p>
        </w:tc>
        <w:tc>
          <w:tcPr>
            <w:tcW w:w="0" w:type="auto"/>
          </w:tcPr>
          <w:p w:rsidR="00C85033" w:rsidRDefault="002E1949">
            <w:r>
              <w:t>726242342903868691666490759959119263676517201081</w:t>
            </w:r>
          </w:p>
        </w:tc>
      </w:tr>
      <w:tr w:rsidR="00C85033">
        <w:trPr>
          <w:jc w:val="center"/>
        </w:trPr>
        <w:tc>
          <w:tcPr>
            <w:tcW w:w="0" w:type="auto"/>
          </w:tcPr>
          <w:p w:rsidR="00C85033" w:rsidRDefault="002E1949">
            <w:r>
              <w:t>Владелец</w:t>
            </w:r>
          </w:p>
        </w:tc>
        <w:tc>
          <w:tcPr>
            <w:tcW w:w="0" w:type="auto"/>
          </w:tcPr>
          <w:p w:rsidR="00C85033" w:rsidRDefault="002E1949">
            <w:r>
              <w:t>Лукьянова Наталья Михайловна</w:t>
            </w:r>
          </w:p>
        </w:tc>
      </w:tr>
      <w:tr w:rsidR="00C85033">
        <w:trPr>
          <w:jc w:val="center"/>
        </w:trPr>
        <w:tc>
          <w:tcPr>
            <w:tcW w:w="0" w:type="auto"/>
          </w:tcPr>
          <w:p w:rsidR="00C85033" w:rsidRDefault="002E1949">
            <w:r>
              <w:t>Действителен</w:t>
            </w:r>
          </w:p>
        </w:tc>
        <w:tc>
          <w:tcPr>
            <w:tcW w:w="0" w:type="auto"/>
          </w:tcPr>
          <w:p w:rsidR="00C85033" w:rsidRDefault="002E1949">
            <w:r>
              <w:t>С 08.09.2023 по 07.09.2024</w:t>
            </w:r>
          </w:p>
        </w:tc>
      </w:tr>
    </w:tbl>
    <w:p w:rsidR="002E1949" w:rsidRDefault="002E1949"/>
    <w:sectPr w:rsidR="002E1949" w:rsidSect="0064544B">
      <w:footerReference w:type="default" r:id="rId32"/>
      <w:pgSz w:w="11906" w:h="16838"/>
      <w:pgMar w:top="568" w:right="850" w:bottom="1134" w:left="1276"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8A7" w:rsidRDefault="001358A7" w:rsidP="00E85A1C">
      <w:pPr>
        <w:spacing w:after="0" w:line="240" w:lineRule="auto"/>
      </w:pPr>
      <w:r>
        <w:separator/>
      </w:r>
    </w:p>
  </w:endnote>
  <w:endnote w:type="continuationSeparator" w:id="0">
    <w:p w:rsidR="001358A7" w:rsidRDefault="001358A7" w:rsidP="00E8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choolBookSanP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18730"/>
      <w:docPartObj>
        <w:docPartGallery w:val="Page Numbers (Bottom of Page)"/>
        <w:docPartUnique/>
      </w:docPartObj>
    </w:sdtPr>
    <w:sdtContent>
      <w:p w:rsidR="001358A7" w:rsidRDefault="001358A7">
        <w:pPr>
          <w:pStyle w:val="a6"/>
          <w:jc w:val="center"/>
        </w:pPr>
        <w:r>
          <w:fldChar w:fldCharType="begin"/>
        </w:r>
        <w:r>
          <w:instrText>PAGE   \* MERGEFORMAT</w:instrText>
        </w:r>
        <w:r>
          <w:fldChar w:fldCharType="separate"/>
        </w:r>
        <w:r w:rsidR="0037113A">
          <w:rPr>
            <w:noProof/>
          </w:rPr>
          <w:t>153</w:t>
        </w:r>
        <w:r>
          <w:fldChar w:fldCharType="end"/>
        </w:r>
      </w:p>
    </w:sdtContent>
  </w:sdt>
  <w:p w:rsidR="001358A7" w:rsidRDefault="001358A7">
    <w:pPr>
      <w:pStyle w:val="a6"/>
    </w:pPr>
  </w:p>
  <w:p w:rsidR="001358A7" w:rsidRDefault="001358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8A7" w:rsidRDefault="001358A7" w:rsidP="00E85A1C">
      <w:pPr>
        <w:spacing w:after="0" w:line="240" w:lineRule="auto"/>
      </w:pPr>
      <w:r>
        <w:separator/>
      </w:r>
    </w:p>
  </w:footnote>
  <w:footnote w:type="continuationSeparator" w:id="0">
    <w:p w:rsidR="001358A7" w:rsidRDefault="001358A7" w:rsidP="00E85A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5C6"/>
    <w:multiLevelType w:val="hybridMultilevel"/>
    <w:tmpl w:val="86D64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064DD"/>
    <w:multiLevelType w:val="hybridMultilevel"/>
    <w:tmpl w:val="8FF2D40E"/>
    <w:lvl w:ilvl="0" w:tplc="D02A8648">
      <w:start w:val="1"/>
      <w:numFmt w:val="decimal"/>
      <w:lvlText w:val="%1."/>
      <w:lvlJc w:val="left"/>
      <w:pPr>
        <w:ind w:left="1533" w:hanging="360"/>
      </w:pPr>
      <w:rPr>
        <w:rFonts w:ascii="Times New Roman" w:eastAsia="Times New Roman" w:hAnsi="Times New Roman" w:cs="Times New Roman" w:hint="default"/>
        <w:spacing w:val="0"/>
        <w:w w:val="100"/>
        <w:sz w:val="28"/>
        <w:szCs w:val="28"/>
        <w:lang w:val="ru-RU" w:eastAsia="en-US" w:bidi="ar-SA"/>
      </w:rPr>
    </w:lvl>
    <w:lvl w:ilvl="1" w:tplc="0D0AB0B0">
      <w:numFmt w:val="bullet"/>
      <w:lvlText w:val="•"/>
      <w:lvlJc w:val="left"/>
      <w:pPr>
        <w:ind w:left="2544" w:hanging="360"/>
      </w:pPr>
      <w:rPr>
        <w:lang w:val="ru-RU" w:eastAsia="en-US" w:bidi="ar-SA"/>
      </w:rPr>
    </w:lvl>
    <w:lvl w:ilvl="2" w:tplc="DABAA60C">
      <w:numFmt w:val="bullet"/>
      <w:lvlText w:val="•"/>
      <w:lvlJc w:val="left"/>
      <w:pPr>
        <w:ind w:left="3549" w:hanging="360"/>
      </w:pPr>
      <w:rPr>
        <w:lang w:val="ru-RU" w:eastAsia="en-US" w:bidi="ar-SA"/>
      </w:rPr>
    </w:lvl>
    <w:lvl w:ilvl="3" w:tplc="AC8E77C0">
      <w:numFmt w:val="bullet"/>
      <w:lvlText w:val="•"/>
      <w:lvlJc w:val="left"/>
      <w:pPr>
        <w:ind w:left="4553" w:hanging="360"/>
      </w:pPr>
      <w:rPr>
        <w:lang w:val="ru-RU" w:eastAsia="en-US" w:bidi="ar-SA"/>
      </w:rPr>
    </w:lvl>
    <w:lvl w:ilvl="4" w:tplc="6FF0E37E">
      <w:numFmt w:val="bullet"/>
      <w:lvlText w:val="•"/>
      <w:lvlJc w:val="left"/>
      <w:pPr>
        <w:ind w:left="5558" w:hanging="360"/>
      </w:pPr>
      <w:rPr>
        <w:lang w:val="ru-RU" w:eastAsia="en-US" w:bidi="ar-SA"/>
      </w:rPr>
    </w:lvl>
    <w:lvl w:ilvl="5" w:tplc="F154ACD0">
      <w:numFmt w:val="bullet"/>
      <w:lvlText w:val="•"/>
      <w:lvlJc w:val="left"/>
      <w:pPr>
        <w:ind w:left="6563" w:hanging="360"/>
      </w:pPr>
      <w:rPr>
        <w:lang w:val="ru-RU" w:eastAsia="en-US" w:bidi="ar-SA"/>
      </w:rPr>
    </w:lvl>
    <w:lvl w:ilvl="6" w:tplc="3D74DAE0">
      <w:numFmt w:val="bullet"/>
      <w:lvlText w:val="•"/>
      <w:lvlJc w:val="left"/>
      <w:pPr>
        <w:ind w:left="7567" w:hanging="360"/>
      </w:pPr>
      <w:rPr>
        <w:lang w:val="ru-RU" w:eastAsia="en-US" w:bidi="ar-SA"/>
      </w:rPr>
    </w:lvl>
    <w:lvl w:ilvl="7" w:tplc="4E72E1A0">
      <w:numFmt w:val="bullet"/>
      <w:lvlText w:val="•"/>
      <w:lvlJc w:val="left"/>
      <w:pPr>
        <w:ind w:left="8572" w:hanging="360"/>
      </w:pPr>
      <w:rPr>
        <w:lang w:val="ru-RU" w:eastAsia="en-US" w:bidi="ar-SA"/>
      </w:rPr>
    </w:lvl>
    <w:lvl w:ilvl="8" w:tplc="5FFA90E0">
      <w:numFmt w:val="bullet"/>
      <w:lvlText w:val="•"/>
      <w:lvlJc w:val="left"/>
      <w:pPr>
        <w:ind w:left="9577" w:hanging="360"/>
      </w:pPr>
      <w:rPr>
        <w:lang w:val="ru-RU" w:eastAsia="en-US" w:bidi="ar-SA"/>
      </w:rPr>
    </w:lvl>
  </w:abstractNum>
  <w:abstractNum w:abstractNumId="2">
    <w:nsid w:val="0E283760"/>
    <w:multiLevelType w:val="hybridMultilevel"/>
    <w:tmpl w:val="51FC93E0"/>
    <w:lvl w:ilvl="0" w:tplc="95E4BB6E">
      <w:start w:val="126"/>
      <w:numFmt w:val="decimal"/>
      <w:lvlText w:val="%1."/>
      <w:lvlJc w:val="left"/>
      <w:pPr>
        <w:ind w:left="812" w:hanging="493"/>
      </w:pPr>
      <w:rPr>
        <w:rFonts w:hint="default"/>
        <w:b/>
        <w:bCs/>
        <w:spacing w:val="-2"/>
        <w:w w:val="100"/>
        <w:lang w:val="ru-RU" w:eastAsia="en-US" w:bidi="ar-SA"/>
      </w:rPr>
    </w:lvl>
    <w:lvl w:ilvl="1" w:tplc="FCAE3364">
      <w:start w:val="1"/>
      <w:numFmt w:val="decimal"/>
      <w:lvlText w:val="%2)"/>
      <w:lvlJc w:val="left"/>
      <w:pPr>
        <w:ind w:left="995" w:hanging="372"/>
      </w:pPr>
      <w:rPr>
        <w:rFonts w:ascii="Calibri" w:eastAsia="Calibri" w:hAnsi="Calibri" w:cs="Calibri" w:hint="default"/>
        <w:w w:val="100"/>
        <w:sz w:val="22"/>
        <w:szCs w:val="22"/>
        <w:lang w:val="ru-RU" w:eastAsia="en-US" w:bidi="ar-SA"/>
      </w:rPr>
    </w:lvl>
    <w:lvl w:ilvl="2" w:tplc="D6260836">
      <w:numFmt w:val="bullet"/>
      <w:lvlText w:val="•"/>
      <w:lvlJc w:val="left"/>
      <w:pPr>
        <w:ind w:left="2176" w:hanging="372"/>
      </w:pPr>
      <w:rPr>
        <w:rFonts w:hint="default"/>
        <w:lang w:val="ru-RU" w:eastAsia="en-US" w:bidi="ar-SA"/>
      </w:rPr>
    </w:lvl>
    <w:lvl w:ilvl="3" w:tplc="7A323FAC">
      <w:numFmt w:val="bullet"/>
      <w:lvlText w:val="•"/>
      <w:lvlJc w:val="left"/>
      <w:pPr>
        <w:ind w:left="3352" w:hanging="372"/>
      </w:pPr>
      <w:rPr>
        <w:rFonts w:hint="default"/>
        <w:lang w:val="ru-RU" w:eastAsia="en-US" w:bidi="ar-SA"/>
      </w:rPr>
    </w:lvl>
    <w:lvl w:ilvl="4" w:tplc="2A30F21C">
      <w:numFmt w:val="bullet"/>
      <w:lvlText w:val="•"/>
      <w:lvlJc w:val="left"/>
      <w:pPr>
        <w:ind w:left="4528" w:hanging="372"/>
      </w:pPr>
      <w:rPr>
        <w:rFonts w:hint="default"/>
        <w:lang w:val="ru-RU" w:eastAsia="en-US" w:bidi="ar-SA"/>
      </w:rPr>
    </w:lvl>
    <w:lvl w:ilvl="5" w:tplc="AE6859B4">
      <w:numFmt w:val="bullet"/>
      <w:lvlText w:val="•"/>
      <w:lvlJc w:val="left"/>
      <w:pPr>
        <w:ind w:left="5705" w:hanging="372"/>
      </w:pPr>
      <w:rPr>
        <w:rFonts w:hint="default"/>
        <w:lang w:val="ru-RU" w:eastAsia="en-US" w:bidi="ar-SA"/>
      </w:rPr>
    </w:lvl>
    <w:lvl w:ilvl="6" w:tplc="A8EA92A0">
      <w:numFmt w:val="bullet"/>
      <w:lvlText w:val="•"/>
      <w:lvlJc w:val="left"/>
      <w:pPr>
        <w:ind w:left="6881" w:hanging="372"/>
      </w:pPr>
      <w:rPr>
        <w:rFonts w:hint="default"/>
        <w:lang w:val="ru-RU" w:eastAsia="en-US" w:bidi="ar-SA"/>
      </w:rPr>
    </w:lvl>
    <w:lvl w:ilvl="7" w:tplc="90D266FA">
      <w:numFmt w:val="bullet"/>
      <w:lvlText w:val="•"/>
      <w:lvlJc w:val="left"/>
      <w:pPr>
        <w:ind w:left="8057" w:hanging="372"/>
      </w:pPr>
      <w:rPr>
        <w:rFonts w:hint="default"/>
        <w:lang w:val="ru-RU" w:eastAsia="en-US" w:bidi="ar-SA"/>
      </w:rPr>
    </w:lvl>
    <w:lvl w:ilvl="8" w:tplc="F0DA5E0A">
      <w:numFmt w:val="bullet"/>
      <w:lvlText w:val="•"/>
      <w:lvlJc w:val="left"/>
      <w:pPr>
        <w:ind w:left="9233" w:hanging="372"/>
      </w:pPr>
      <w:rPr>
        <w:rFonts w:hint="default"/>
        <w:lang w:val="ru-RU" w:eastAsia="en-US" w:bidi="ar-SA"/>
      </w:rPr>
    </w:lvl>
  </w:abstractNum>
  <w:abstractNum w:abstractNumId="3">
    <w:nsid w:val="173B759A"/>
    <w:multiLevelType w:val="hybridMultilevel"/>
    <w:tmpl w:val="C80271DE"/>
    <w:lvl w:ilvl="0" w:tplc="C9FC437E">
      <w:start w:val="1"/>
      <w:numFmt w:val="bullet"/>
      <w:lvlText w:val=""/>
      <w:lvlJc w:val="left"/>
      <w:pPr>
        <w:tabs>
          <w:tab w:val="num" w:pos="720"/>
        </w:tabs>
        <w:ind w:left="720" w:hanging="360"/>
      </w:pPr>
      <w:rPr>
        <w:rFonts w:ascii="Wingdings" w:hAnsi="Wingdings" w:hint="default"/>
      </w:rPr>
    </w:lvl>
    <w:lvl w:ilvl="1" w:tplc="B7D04FD6">
      <w:start w:val="1"/>
      <w:numFmt w:val="bullet"/>
      <w:lvlText w:val=""/>
      <w:lvlJc w:val="left"/>
      <w:pPr>
        <w:tabs>
          <w:tab w:val="num" w:pos="1440"/>
        </w:tabs>
        <w:ind w:left="1440" w:hanging="360"/>
      </w:pPr>
      <w:rPr>
        <w:rFonts w:ascii="Wingdings" w:hAnsi="Wingdings" w:hint="default"/>
      </w:rPr>
    </w:lvl>
    <w:lvl w:ilvl="2" w:tplc="34BEB4AE">
      <w:start w:val="1"/>
      <w:numFmt w:val="bullet"/>
      <w:lvlText w:val=""/>
      <w:lvlJc w:val="left"/>
      <w:pPr>
        <w:tabs>
          <w:tab w:val="num" w:pos="2160"/>
        </w:tabs>
        <w:ind w:left="2160" w:hanging="360"/>
      </w:pPr>
      <w:rPr>
        <w:rFonts w:ascii="Wingdings" w:hAnsi="Wingdings" w:hint="default"/>
      </w:rPr>
    </w:lvl>
    <w:lvl w:ilvl="3" w:tplc="F0F2189A">
      <w:start w:val="1"/>
      <w:numFmt w:val="bullet"/>
      <w:lvlText w:val=""/>
      <w:lvlJc w:val="left"/>
      <w:pPr>
        <w:tabs>
          <w:tab w:val="num" w:pos="2880"/>
        </w:tabs>
        <w:ind w:left="2880" w:hanging="360"/>
      </w:pPr>
      <w:rPr>
        <w:rFonts w:ascii="Wingdings" w:hAnsi="Wingdings" w:hint="default"/>
      </w:rPr>
    </w:lvl>
    <w:lvl w:ilvl="4" w:tplc="19BA6D28">
      <w:start w:val="1"/>
      <w:numFmt w:val="bullet"/>
      <w:lvlText w:val=""/>
      <w:lvlJc w:val="left"/>
      <w:pPr>
        <w:tabs>
          <w:tab w:val="num" w:pos="3600"/>
        </w:tabs>
        <w:ind w:left="3600" w:hanging="360"/>
      </w:pPr>
      <w:rPr>
        <w:rFonts w:ascii="Wingdings" w:hAnsi="Wingdings" w:hint="default"/>
      </w:rPr>
    </w:lvl>
    <w:lvl w:ilvl="5" w:tplc="37260124">
      <w:start w:val="1"/>
      <w:numFmt w:val="bullet"/>
      <w:lvlText w:val=""/>
      <w:lvlJc w:val="left"/>
      <w:pPr>
        <w:tabs>
          <w:tab w:val="num" w:pos="4320"/>
        </w:tabs>
        <w:ind w:left="4320" w:hanging="360"/>
      </w:pPr>
      <w:rPr>
        <w:rFonts w:ascii="Wingdings" w:hAnsi="Wingdings" w:hint="default"/>
      </w:rPr>
    </w:lvl>
    <w:lvl w:ilvl="6" w:tplc="02EA45BA">
      <w:start w:val="1"/>
      <w:numFmt w:val="bullet"/>
      <w:lvlText w:val=""/>
      <w:lvlJc w:val="left"/>
      <w:pPr>
        <w:tabs>
          <w:tab w:val="num" w:pos="5040"/>
        </w:tabs>
        <w:ind w:left="5040" w:hanging="360"/>
      </w:pPr>
      <w:rPr>
        <w:rFonts w:ascii="Wingdings" w:hAnsi="Wingdings" w:hint="default"/>
      </w:rPr>
    </w:lvl>
    <w:lvl w:ilvl="7" w:tplc="642C5A46">
      <w:start w:val="1"/>
      <w:numFmt w:val="bullet"/>
      <w:lvlText w:val=""/>
      <w:lvlJc w:val="left"/>
      <w:pPr>
        <w:tabs>
          <w:tab w:val="num" w:pos="5760"/>
        </w:tabs>
        <w:ind w:left="5760" w:hanging="360"/>
      </w:pPr>
      <w:rPr>
        <w:rFonts w:ascii="Wingdings" w:hAnsi="Wingdings" w:hint="default"/>
      </w:rPr>
    </w:lvl>
    <w:lvl w:ilvl="8" w:tplc="8EACFD54">
      <w:start w:val="1"/>
      <w:numFmt w:val="bullet"/>
      <w:lvlText w:val=""/>
      <w:lvlJc w:val="left"/>
      <w:pPr>
        <w:tabs>
          <w:tab w:val="num" w:pos="6480"/>
        </w:tabs>
        <w:ind w:left="6480" w:hanging="360"/>
      </w:pPr>
      <w:rPr>
        <w:rFonts w:ascii="Wingdings" w:hAnsi="Wingdings" w:hint="default"/>
      </w:rPr>
    </w:lvl>
  </w:abstractNum>
  <w:abstractNum w:abstractNumId="4">
    <w:nsid w:val="1E4C7149"/>
    <w:multiLevelType w:val="hybridMultilevel"/>
    <w:tmpl w:val="05F60182"/>
    <w:lvl w:ilvl="0" w:tplc="593834C2">
      <w:start w:val="1"/>
      <w:numFmt w:val="decimal"/>
      <w:lvlText w:val="%1)"/>
      <w:lvlJc w:val="left"/>
      <w:pPr>
        <w:ind w:left="993" w:hanging="709"/>
      </w:pPr>
      <w:rPr>
        <w:rFonts w:ascii="Times New Roman" w:eastAsia="Times New Roman" w:hAnsi="Times New Roman" w:cs="Times New Roman" w:hint="default"/>
        <w:spacing w:val="0"/>
        <w:w w:val="100"/>
        <w:sz w:val="24"/>
        <w:szCs w:val="28"/>
        <w:lang w:val="ru-RU" w:eastAsia="en-US" w:bidi="ar-SA"/>
      </w:rPr>
    </w:lvl>
    <w:lvl w:ilvl="1" w:tplc="9FBC8FCA">
      <w:numFmt w:val="bullet"/>
      <w:lvlText w:val="•"/>
      <w:lvlJc w:val="left"/>
      <w:pPr>
        <w:ind w:left="2077" w:hanging="709"/>
      </w:pPr>
      <w:rPr>
        <w:rFonts w:hint="default"/>
        <w:lang w:val="ru-RU" w:eastAsia="en-US" w:bidi="ar-SA"/>
      </w:rPr>
    </w:lvl>
    <w:lvl w:ilvl="2" w:tplc="9D08CEF2">
      <w:numFmt w:val="bullet"/>
      <w:lvlText w:val="•"/>
      <w:lvlJc w:val="left"/>
      <w:pPr>
        <w:ind w:left="3154" w:hanging="709"/>
      </w:pPr>
      <w:rPr>
        <w:rFonts w:hint="default"/>
        <w:lang w:val="ru-RU" w:eastAsia="en-US" w:bidi="ar-SA"/>
      </w:rPr>
    </w:lvl>
    <w:lvl w:ilvl="3" w:tplc="965EF780">
      <w:numFmt w:val="bullet"/>
      <w:lvlText w:val="•"/>
      <w:lvlJc w:val="left"/>
      <w:pPr>
        <w:ind w:left="4230" w:hanging="709"/>
      </w:pPr>
      <w:rPr>
        <w:rFonts w:hint="default"/>
        <w:lang w:val="ru-RU" w:eastAsia="en-US" w:bidi="ar-SA"/>
      </w:rPr>
    </w:lvl>
    <w:lvl w:ilvl="4" w:tplc="9CCCED8A">
      <w:numFmt w:val="bullet"/>
      <w:lvlText w:val="•"/>
      <w:lvlJc w:val="left"/>
      <w:pPr>
        <w:ind w:left="5307" w:hanging="709"/>
      </w:pPr>
      <w:rPr>
        <w:rFonts w:hint="default"/>
        <w:lang w:val="ru-RU" w:eastAsia="en-US" w:bidi="ar-SA"/>
      </w:rPr>
    </w:lvl>
    <w:lvl w:ilvl="5" w:tplc="58087CDC">
      <w:numFmt w:val="bullet"/>
      <w:lvlText w:val="•"/>
      <w:lvlJc w:val="left"/>
      <w:pPr>
        <w:ind w:left="6384" w:hanging="709"/>
      </w:pPr>
      <w:rPr>
        <w:rFonts w:hint="default"/>
        <w:lang w:val="ru-RU" w:eastAsia="en-US" w:bidi="ar-SA"/>
      </w:rPr>
    </w:lvl>
    <w:lvl w:ilvl="6" w:tplc="679E6E40">
      <w:numFmt w:val="bullet"/>
      <w:lvlText w:val="•"/>
      <w:lvlJc w:val="left"/>
      <w:pPr>
        <w:ind w:left="7460" w:hanging="709"/>
      </w:pPr>
      <w:rPr>
        <w:rFonts w:hint="default"/>
        <w:lang w:val="ru-RU" w:eastAsia="en-US" w:bidi="ar-SA"/>
      </w:rPr>
    </w:lvl>
    <w:lvl w:ilvl="7" w:tplc="F2847680">
      <w:numFmt w:val="bullet"/>
      <w:lvlText w:val="•"/>
      <w:lvlJc w:val="left"/>
      <w:pPr>
        <w:ind w:left="8537" w:hanging="709"/>
      </w:pPr>
      <w:rPr>
        <w:rFonts w:hint="default"/>
        <w:lang w:val="ru-RU" w:eastAsia="en-US" w:bidi="ar-SA"/>
      </w:rPr>
    </w:lvl>
    <w:lvl w:ilvl="8" w:tplc="8B7482C4">
      <w:numFmt w:val="bullet"/>
      <w:lvlText w:val="•"/>
      <w:lvlJc w:val="left"/>
      <w:pPr>
        <w:ind w:left="9614" w:hanging="709"/>
      </w:pPr>
      <w:rPr>
        <w:rFonts w:hint="default"/>
        <w:lang w:val="ru-RU" w:eastAsia="en-US" w:bidi="ar-SA"/>
      </w:rPr>
    </w:lvl>
  </w:abstractNum>
  <w:abstractNum w:abstractNumId="5">
    <w:nsid w:val="200E688E"/>
    <w:multiLevelType w:val="hybridMultilevel"/>
    <w:tmpl w:val="AC3638EC"/>
    <w:lvl w:ilvl="0" w:tplc="53D689B0">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F250B4"/>
    <w:multiLevelType w:val="hybridMultilevel"/>
    <w:tmpl w:val="3E444078"/>
    <w:lvl w:ilvl="0" w:tplc="B9AED90C">
      <w:start w:val="1"/>
      <w:numFmt w:val="decimal"/>
      <w:lvlText w:val="%1."/>
      <w:lvlJc w:val="left"/>
      <w:pPr>
        <w:ind w:left="4298" w:hanging="360"/>
      </w:pPr>
      <w:rPr>
        <w:rFonts w:hint="default"/>
      </w:rPr>
    </w:lvl>
    <w:lvl w:ilvl="1" w:tplc="04190019" w:tentative="1">
      <w:start w:val="1"/>
      <w:numFmt w:val="lowerLetter"/>
      <w:lvlText w:val="%2."/>
      <w:lvlJc w:val="left"/>
      <w:pPr>
        <w:ind w:left="5018" w:hanging="360"/>
      </w:pPr>
    </w:lvl>
    <w:lvl w:ilvl="2" w:tplc="0419001B" w:tentative="1">
      <w:start w:val="1"/>
      <w:numFmt w:val="lowerRoman"/>
      <w:lvlText w:val="%3."/>
      <w:lvlJc w:val="right"/>
      <w:pPr>
        <w:ind w:left="5738" w:hanging="180"/>
      </w:pPr>
    </w:lvl>
    <w:lvl w:ilvl="3" w:tplc="0419000F" w:tentative="1">
      <w:start w:val="1"/>
      <w:numFmt w:val="decimal"/>
      <w:lvlText w:val="%4."/>
      <w:lvlJc w:val="left"/>
      <w:pPr>
        <w:ind w:left="6458" w:hanging="360"/>
      </w:pPr>
    </w:lvl>
    <w:lvl w:ilvl="4" w:tplc="04190019" w:tentative="1">
      <w:start w:val="1"/>
      <w:numFmt w:val="lowerLetter"/>
      <w:lvlText w:val="%5."/>
      <w:lvlJc w:val="left"/>
      <w:pPr>
        <w:ind w:left="7178" w:hanging="360"/>
      </w:pPr>
    </w:lvl>
    <w:lvl w:ilvl="5" w:tplc="0419001B" w:tentative="1">
      <w:start w:val="1"/>
      <w:numFmt w:val="lowerRoman"/>
      <w:lvlText w:val="%6."/>
      <w:lvlJc w:val="right"/>
      <w:pPr>
        <w:ind w:left="7898" w:hanging="180"/>
      </w:pPr>
    </w:lvl>
    <w:lvl w:ilvl="6" w:tplc="0419000F" w:tentative="1">
      <w:start w:val="1"/>
      <w:numFmt w:val="decimal"/>
      <w:lvlText w:val="%7."/>
      <w:lvlJc w:val="left"/>
      <w:pPr>
        <w:ind w:left="8618" w:hanging="360"/>
      </w:pPr>
    </w:lvl>
    <w:lvl w:ilvl="7" w:tplc="04190019" w:tentative="1">
      <w:start w:val="1"/>
      <w:numFmt w:val="lowerLetter"/>
      <w:lvlText w:val="%8."/>
      <w:lvlJc w:val="left"/>
      <w:pPr>
        <w:ind w:left="9338" w:hanging="360"/>
      </w:pPr>
    </w:lvl>
    <w:lvl w:ilvl="8" w:tplc="0419001B" w:tentative="1">
      <w:start w:val="1"/>
      <w:numFmt w:val="lowerRoman"/>
      <w:lvlText w:val="%9."/>
      <w:lvlJc w:val="right"/>
      <w:pPr>
        <w:ind w:left="10058" w:hanging="180"/>
      </w:pPr>
    </w:lvl>
  </w:abstractNum>
  <w:abstractNum w:abstractNumId="7">
    <w:nsid w:val="36D66E84"/>
    <w:multiLevelType w:val="hybridMultilevel"/>
    <w:tmpl w:val="3E444078"/>
    <w:lvl w:ilvl="0" w:tplc="B9AED90C">
      <w:start w:val="1"/>
      <w:numFmt w:val="decimal"/>
      <w:lvlText w:val="%1."/>
      <w:lvlJc w:val="left"/>
      <w:pPr>
        <w:ind w:left="4298" w:hanging="360"/>
      </w:pPr>
      <w:rPr>
        <w:rFonts w:hint="default"/>
      </w:rPr>
    </w:lvl>
    <w:lvl w:ilvl="1" w:tplc="04190019" w:tentative="1">
      <w:start w:val="1"/>
      <w:numFmt w:val="lowerLetter"/>
      <w:lvlText w:val="%2."/>
      <w:lvlJc w:val="left"/>
      <w:pPr>
        <w:ind w:left="5018" w:hanging="360"/>
      </w:pPr>
    </w:lvl>
    <w:lvl w:ilvl="2" w:tplc="0419001B" w:tentative="1">
      <w:start w:val="1"/>
      <w:numFmt w:val="lowerRoman"/>
      <w:lvlText w:val="%3."/>
      <w:lvlJc w:val="right"/>
      <w:pPr>
        <w:ind w:left="5738" w:hanging="180"/>
      </w:pPr>
    </w:lvl>
    <w:lvl w:ilvl="3" w:tplc="0419000F" w:tentative="1">
      <w:start w:val="1"/>
      <w:numFmt w:val="decimal"/>
      <w:lvlText w:val="%4."/>
      <w:lvlJc w:val="left"/>
      <w:pPr>
        <w:ind w:left="6458" w:hanging="360"/>
      </w:pPr>
    </w:lvl>
    <w:lvl w:ilvl="4" w:tplc="04190019" w:tentative="1">
      <w:start w:val="1"/>
      <w:numFmt w:val="lowerLetter"/>
      <w:lvlText w:val="%5."/>
      <w:lvlJc w:val="left"/>
      <w:pPr>
        <w:ind w:left="7178" w:hanging="360"/>
      </w:pPr>
    </w:lvl>
    <w:lvl w:ilvl="5" w:tplc="0419001B" w:tentative="1">
      <w:start w:val="1"/>
      <w:numFmt w:val="lowerRoman"/>
      <w:lvlText w:val="%6."/>
      <w:lvlJc w:val="right"/>
      <w:pPr>
        <w:ind w:left="7898" w:hanging="180"/>
      </w:pPr>
    </w:lvl>
    <w:lvl w:ilvl="6" w:tplc="0419000F" w:tentative="1">
      <w:start w:val="1"/>
      <w:numFmt w:val="decimal"/>
      <w:lvlText w:val="%7."/>
      <w:lvlJc w:val="left"/>
      <w:pPr>
        <w:ind w:left="8618" w:hanging="360"/>
      </w:pPr>
    </w:lvl>
    <w:lvl w:ilvl="7" w:tplc="04190019" w:tentative="1">
      <w:start w:val="1"/>
      <w:numFmt w:val="lowerLetter"/>
      <w:lvlText w:val="%8."/>
      <w:lvlJc w:val="left"/>
      <w:pPr>
        <w:ind w:left="9338" w:hanging="360"/>
      </w:pPr>
    </w:lvl>
    <w:lvl w:ilvl="8" w:tplc="0419001B" w:tentative="1">
      <w:start w:val="1"/>
      <w:numFmt w:val="lowerRoman"/>
      <w:lvlText w:val="%9."/>
      <w:lvlJc w:val="right"/>
      <w:pPr>
        <w:ind w:left="10058" w:hanging="180"/>
      </w:pPr>
    </w:lvl>
  </w:abstractNum>
  <w:abstractNum w:abstractNumId="8">
    <w:nsid w:val="37BC67F5"/>
    <w:multiLevelType w:val="hybridMultilevel"/>
    <w:tmpl w:val="EEB8950C"/>
    <w:lvl w:ilvl="0" w:tplc="92820B86">
      <w:start w:val="1"/>
      <w:numFmt w:val="decimal"/>
      <w:lvlText w:val="%1)"/>
      <w:lvlJc w:val="left"/>
      <w:pPr>
        <w:ind w:left="812" w:hanging="341"/>
      </w:pPr>
      <w:rPr>
        <w:rFonts w:ascii="Times New Roman" w:eastAsia="Times New Roman" w:hAnsi="Times New Roman" w:cs="Times New Roman" w:hint="default"/>
        <w:w w:val="100"/>
        <w:sz w:val="24"/>
        <w:szCs w:val="28"/>
        <w:lang w:val="ru-RU" w:eastAsia="en-US" w:bidi="ar-SA"/>
      </w:rPr>
    </w:lvl>
    <w:lvl w:ilvl="1" w:tplc="6A720F9C">
      <w:numFmt w:val="bullet"/>
      <w:lvlText w:val="•"/>
      <w:lvlJc w:val="left"/>
      <w:pPr>
        <w:ind w:left="1896" w:hanging="341"/>
      </w:pPr>
      <w:rPr>
        <w:rFonts w:hint="default"/>
        <w:lang w:val="ru-RU" w:eastAsia="en-US" w:bidi="ar-SA"/>
      </w:rPr>
    </w:lvl>
    <w:lvl w:ilvl="2" w:tplc="206C3024">
      <w:numFmt w:val="bullet"/>
      <w:lvlText w:val="•"/>
      <w:lvlJc w:val="left"/>
      <w:pPr>
        <w:ind w:left="2973" w:hanging="341"/>
      </w:pPr>
      <w:rPr>
        <w:rFonts w:hint="default"/>
        <w:lang w:val="ru-RU" w:eastAsia="en-US" w:bidi="ar-SA"/>
      </w:rPr>
    </w:lvl>
    <w:lvl w:ilvl="3" w:tplc="30BADF06">
      <w:numFmt w:val="bullet"/>
      <w:lvlText w:val="•"/>
      <w:lvlJc w:val="left"/>
      <w:pPr>
        <w:ind w:left="4049" w:hanging="341"/>
      </w:pPr>
      <w:rPr>
        <w:rFonts w:hint="default"/>
        <w:lang w:val="ru-RU" w:eastAsia="en-US" w:bidi="ar-SA"/>
      </w:rPr>
    </w:lvl>
    <w:lvl w:ilvl="4" w:tplc="A32C69C4">
      <w:numFmt w:val="bullet"/>
      <w:lvlText w:val="•"/>
      <w:lvlJc w:val="left"/>
      <w:pPr>
        <w:ind w:left="5126" w:hanging="341"/>
      </w:pPr>
      <w:rPr>
        <w:rFonts w:hint="default"/>
        <w:lang w:val="ru-RU" w:eastAsia="en-US" w:bidi="ar-SA"/>
      </w:rPr>
    </w:lvl>
    <w:lvl w:ilvl="5" w:tplc="0E5647F6">
      <w:numFmt w:val="bullet"/>
      <w:lvlText w:val="•"/>
      <w:lvlJc w:val="left"/>
      <w:pPr>
        <w:ind w:left="6203" w:hanging="341"/>
      </w:pPr>
      <w:rPr>
        <w:rFonts w:hint="default"/>
        <w:lang w:val="ru-RU" w:eastAsia="en-US" w:bidi="ar-SA"/>
      </w:rPr>
    </w:lvl>
    <w:lvl w:ilvl="6" w:tplc="FB7EC182">
      <w:numFmt w:val="bullet"/>
      <w:lvlText w:val="•"/>
      <w:lvlJc w:val="left"/>
      <w:pPr>
        <w:ind w:left="7279" w:hanging="341"/>
      </w:pPr>
      <w:rPr>
        <w:rFonts w:hint="default"/>
        <w:lang w:val="ru-RU" w:eastAsia="en-US" w:bidi="ar-SA"/>
      </w:rPr>
    </w:lvl>
    <w:lvl w:ilvl="7" w:tplc="4D6802B6">
      <w:numFmt w:val="bullet"/>
      <w:lvlText w:val="•"/>
      <w:lvlJc w:val="left"/>
      <w:pPr>
        <w:ind w:left="8356" w:hanging="341"/>
      </w:pPr>
      <w:rPr>
        <w:rFonts w:hint="default"/>
        <w:lang w:val="ru-RU" w:eastAsia="en-US" w:bidi="ar-SA"/>
      </w:rPr>
    </w:lvl>
    <w:lvl w:ilvl="8" w:tplc="6A8C0244">
      <w:numFmt w:val="bullet"/>
      <w:lvlText w:val="•"/>
      <w:lvlJc w:val="left"/>
      <w:pPr>
        <w:ind w:left="9433" w:hanging="341"/>
      </w:pPr>
      <w:rPr>
        <w:rFonts w:hint="default"/>
        <w:lang w:val="ru-RU" w:eastAsia="en-US" w:bidi="ar-SA"/>
      </w:rPr>
    </w:lvl>
  </w:abstractNum>
  <w:abstractNum w:abstractNumId="9">
    <w:nsid w:val="3B0C6BB3"/>
    <w:multiLevelType w:val="hybridMultilevel"/>
    <w:tmpl w:val="DBF035C6"/>
    <w:lvl w:ilvl="0" w:tplc="36303BA0">
      <w:start w:val="1"/>
      <w:numFmt w:val="bullet"/>
      <w:lvlText w:val=""/>
      <w:lvlJc w:val="left"/>
      <w:pPr>
        <w:tabs>
          <w:tab w:val="num" w:pos="720"/>
        </w:tabs>
        <w:ind w:left="720" w:hanging="360"/>
      </w:pPr>
      <w:rPr>
        <w:rFonts w:ascii="Wingdings" w:hAnsi="Wingdings" w:hint="default"/>
      </w:rPr>
    </w:lvl>
    <w:lvl w:ilvl="1" w:tplc="C602E7B8">
      <w:start w:val="1"/>
      <w:numFmt w:val="bullet"/>
      <w:lvlText w:val=""/>
      <w:lvlJc w:val="left"/>
      <w:pPr>
        <w:tabs>
          <w:tab w:val="num" w:pos="1440"/>
        </w:tabs>
        <w:ind w:left="1440" w:hanging="360"/>
      </w:pPr>
      <w:rPr>
        <w:rFonts w:ascii="Wingdings" w:hAnsi="Wingdings" w:hint="default"/>
      </w:rPr>
    </w:lvl>
    <w:lvl w:ilvl="2" w:tplc="0826DB2C">
      <w:start w:val="1"/>
      <w:numFmt w:val="bullet"/>
      <w:lvlText w:val=""/>
      <w:lvlJc w:val="left"/>
      <w:pPr>
        <w:tabs>
          <w:tab w:val="num" w:pos="2160"/>
        </w:tabs>
        <w:ind w:left="2160" w:hanging="360"/>
      </w:pPr>
      <w:rPr>
        <w:rFonts w:ascii="Wingdings" w:hAnsi="Wingdings" w:hint="default"/>
      </w:rPr>
    </w:lvl>
    <w:lvl w:ilvl="3" w:tplc="C3460B52">
      <w:start w:val="1"/>
      <w:numFmt w:val="bullet"/>
      <w:lvlText w:val=""/>
      <w:lvlJc w:val="left"/>
      <w:pPr>
        <w:tabs>
          <w:tab w:val="num" w:pos="2880"/>
        </w:tabs>
        <w:ind w:left="2880" w:hanging="360"/>
      </w:pPr>
      <w:rPr>
        <w:rFonts w:ascii="Wingdings" w:hAnsi="Wingdings" w:hint="default"/>
      </w:rPr>
    </w:lvl>
    <w:lvl w:ilvl="4" w:tplc="AAC284CC">
      <w:start w:val="1"/>
      <w:numFmt w:val="bullet"/>
      <w:lvlText w:val=""/>
      <w:lvlJc w:val="left"/>
      <w:pPr>
        <w:tabs>
          <w:tab w:val="num" w:pos="3600"/>
        </w:tabs>
        <w:ind w:left="3600" w:hanging="360"/>
      </w:pPr>
      <w:rPr>
        <w:rFonts w:ascii="Wingdings" w:hAnsi="Wingdings" w:hint="default"/>
      </w:rPr>
    </w:lvl>
    <w:lvl w:ilvl="5" w:tplc="0AD4A698">
      <w:start w:val="1"/>
      <w:numFmt w:val="bullet"/>
      <w:lvlText w:val=""/>
      <w:lvlJc w:val="left"/>
      <w:pPr>
        <w:tabs>
          <w:tab w:val="num" w:pos="4320"/>
        </w:tabs>
        <w:ind w:left="4320" w:hanging="360"/>
      </w:pPr>
      <w:rPr>
        <w:rFonts w:ascii="Wingdings" w:hAnsi="Wingdings" w:hint="default"/>
      </w:rPr>
    </w:lvl>
    <w:lvl w:ilvl="6" w:tplc="9E7479C8">
      <w:start w:val="1"/>
      <w:numFmt w:val="bullet"/>
      <w:lvlText w:val=""/>
      <w:lvlJc w:val="left"/>
      <w:pPr>
        <w:tabs>
          <w:tab w:val="num" w:pos="5040"/>
        </w:tabs>
        <w:ind w:left="5040" w:hanging="360"/>
      </w:pPr>
      <w:rPr>
        <w:rFonts w:ascii="Wingdings" w:hAnsi="Wingdings" w:hint="default"/>
      </w:rPr>
    </w:lvl>
    <w:lvl w:ilvl="7" w:tplc="550E5D72">
      <w:start w:val="1"/>
      <w:numFmt w:val="bullet"/>
      <w:lvlText w:val=""/>
      <w:lvlJc w:val="left"/>
      <w:pPr>
        <w:tabs>
          <w:tab w:val="num" w:pos="5760"/>
        </w:tabs>
        <w:ind w:left="5760" w:hanging="360"/>
      </w:pPr>
      <w:rPr>
        <w:rFonts w:ascii="Wingdings" w:hAnsi="Wingdings" w:hint="default"/>
      </w:rPr>
    </w:lvl>
    <w:lvl w:ilvl="8" w:tplc="36364502">
      <w:start w:val="1"/>
      <w:numFmt w:val="bullet"/>
      <w:lvlText w:val=""/>
      <w:lvlJc w:val="left"/>
      <w:pPr>
        <w:tabs>
          <w:tab w:val="num" w:pos="6480"/>
        </w:tabs>
        <w:ind w:left="6480" w:hanging="360"/>
      </w:pPr>
      <w:rPr>
        <w:rFonts w:ascii="Wingdings" w:hAnsi="Wingdings" w:hint="default"/>
      </w:rPr>
    </w:lvl>
  </w:abstractNum>
  <w:abstractNum w:abstractNumId="10">
    <w:nsid w:val="3C4B4E3A"/>
    <w:multiLevelType w:val="hybridMultilevel"/>
    <w:tmpl w:val="7D5A84D8"/>
    <w:lvl w:ilvl="0" w:tplc="E676DDCE">
      <w:start w:val="1"/>
      <w:numFmt w:val="decimal"/>
      <w:lvlText w:val="%1."/>
      <w:lvlJc w:val="left"/>
      <w:pPr>
        <w:ind w:left="2313" w:hanging="735"/>
      </w:pPr>
      <w:rPr>
        <w:rFonts w:ascii="Times New Roman" w:eastAsia="Times New Roman" w:hAnsi="Times New Roman" w:cs="Times New Roman" w:hint="default"/>
        <w:spacing w:val="0"/>
        <w:w w:val="100"/>
        <w:sz w:val="28"/>
        <w:szCs w:val="28"/>
        <w:lang w:val="ru-RU" w:eastAsia="en-US" w:bidi="ar-SA"/>
      </w:rPr>
    </w:lvl>
    <w:lvl w:ilvl="1" w:tplc="A6A48080">
      <w:numFmt w:val="bullet"/>
      <w:lvlText w:val="•"/>
      <w:lvlJc w:val="left"/>
      <w:pPr>
        <w:ind w:left="3246" w:hanging="735"/>
      </w:pPr>
      <w:rPr>
        <w:lang w:val="ru-RU" w:eastAsia="en-US" w:bidi="ar-SA"/>
      </w:rPr>
    </w:lvl>
    <w:lvl w:ilvl="2" w:tplc="15E8DAA2">
      <w:numFmt w:val="bullet"/>
      <w:lvlText w:val="•"/>
      <w:lvlJc w:val="left"/>
      <w:pPr>
        <w:ind w:left="4173" w:hanging="735"/>
      </w:pPr>
      <w:rPr>
        <w:lang w:val="ru-RU" w:eastAsia="en-US" w:bidi="ar-SA"/>
      </w:rPr>
    </w:lvl>
    <w:lvl w:ilvl="3" w:tplc="002877FE">
      <w:numFmt w:val="bullet"/>
      <w:lvlText w:val="•"/>
      <w:lvlJc w:val="left"/>
      <w:pPr>
        <w:ind w:left="5099" w:hanging="735"/>
      </w:pPr>
      <w:rPr>
        <w:lang w:val="ru-RU" w:eastAsia="en-US" w:bidi="ar-SA"/>
      </w:rPr>
    </w:lvl>
    <w:lvl w:ilvl="4" w:tplc="A5FC24C6">
      <w:numFmt w:val="bullet"/>
      <w:lvlText w:val="•"/>
      <w:lvlJc w:val="left"/>
      <w:pPr>
        <w:ind w:left="6026" w:hanging="735"/>
      </w:pPr>
      <w:rPr>
        <w:lang w:val="ru-RU" w:eastAsia="en-US" w:bidi="ar-SA"/>
      </w:rPr>
    </w:lvl>
    <w:lvl w:ilvl="5" w:tplc="1A0CB94E">
      <w:numFmt w:val="bullet"/>
      <w:lvlText w:val="•"/>
      <w:lvlJc w:val="left"/>
      <w:pPr>
        <w:ind w:left="6953" w:hanging="735"/>
      </w:pPr>
      <w:rPr>
        <w:lang w:val="ru-RU" w:eastAsia="en-US" w:bidi="ar-SA"/>
      </w:rPr>
    </w:lvl>
    <w:lvl w:ilvl="6" w:tplc="830E3798">
      <w:numFmt w:val="bullet"/>
      <w:lvlText w:val="•"/>
      <w:lvlJc w:val="left"/>
      <w:pPr>
        <w:ind w:left="7879" w:hanging="735"/>
      </w:pPr>
      <w:rPr>
        <w:lang w:val="ru-RU" w:eastAsia="en-US" w:bidi="ar-SA"/>
      </w:rPr>
    </w:lvl>
    <w:lvl w:ilvl="7" w:tplc="34364FF8">
      <w:numFmt w:val="bullet"/>
      <w:lvlText w:val="•"/>
      <w:lvlJc w:val="left"/>
      <w:pPr>
        <w:ind w:left="8806" w:hanging="735"/>
      </w:pPr>
      <w:rPr>
        <w:lang w:val="ru-RU" w:eastAsia="en-US" w:bidi="ar-SA"/>
      </w:rPr>
    </w:lvl>
    <w:lvl w:ilvl="8" w:tplc="65D61B5C">
      <w:numFmt w:val="bullet"/>
      <w:lvlText w:val="•"/>
      <w:lvlJc w:val="left"/>
      <w:pPr>
        <w:ind w:left="9733" w:hanging="735"/>
      </w:pPr>
      <w:rPr>
        <w:lang w:val="ru-RU" w:eastAsia="en-US" w:bidi="ar-SA"/>
      </w:rPr>
    </w:lvl>
  </w:abstractNum>
  <w:abstractNum w:abstractNumId="11">
    <w:nsid w:val="3D785552"/>
    <w:multiLevelType w:val="hybridMultilevel"/>
    <w:tmpl w:val="FEE68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FC36A85"/>
    <w:multiLevelType w:val="hybridMultilevel"/>
    <w:tmpl w:val="9A9E05E6"/>
    <w:lvl w:ilvl="0" w:tplc="66809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F6633D"/>
    <w:multiLevelType w:val="hybridMultilevel"/>
    <w:tmpl w:val="C2BA0766"/>
    <w:lvl w:ilvl="0" w:tplc="41B88B20">
      <w:start w:val="12"/>
      <w:numFmt w:val="decimal"/>
      <w:lvlText w:val="%1."/>
      <w:lvlJc w:val="left"/>
      <w:pPr>
        <w:ind w:left="1533" w:hanging="360"/>
      </w:pPr>
      <w:rPr>
        <w:rFonts w:ascii="Times New Roman" w:eastAsia="Times New Roman" w:hAnsi="Times New Roman" w:cs="Times New Roman" w:hint="default"/>
        <w:spacing w:val="1"/>
        <w:w w:val="100"/>
        <w:sz w:val="26"/>
        <w:szCs w:val="26"/>
        <w:lang w:val="ru-RU" w:eastAsia="en-US" w:bidi="ar-SA"/>
      </w:rPr>
    </w:lvl>
    <w:lvl w:ilvl="1" w:tplc="D6DA0BC0">
      <w:numFmt w:val="bullet"/>
      <w:lvlText w:val="•"/>
      <w:lvlJc w:val="left"/>
      <w:pPr>
        <w:ind w:left="2544" w:hanging="360"/>
      </w:pPr>
      <w:rPr>
        <w:lang w:val="ru-RU" w:eastAsia="en-US" w:bidi="ar-SA"/>
      </w:rPr>
    </w:lvl>
    <w:lvl w:ilvl="2" w:tplc="08562AFC">
      <w:numFmt w:val="bullet"/>
      <w:lvlText w:val="•"/>
      <w:lvlJc w:val="left"/>
      <w:pPr>
        <w:ind w:left="3549" w:hanging="360"/>
      </w:pPr>
      <w:rPr>
        <w:lang w:val="ru-RU" w:eastAsia="en-US" w:bidi="ar-SA"/>
      </w:rPr>
    </w:lvl>
    <w:lvl w:ilvl="3" w:tplc="6A4E9904">
      <w:numFmt w:val="bullet"/>
      <w:lvlText w:val="•"/>
      <w:lvlJc w:val="left"/>
      <w:pPr>
        <w:ind w:left="4553" w:hanging="360"/>
      </w:pPr>
      <w:rPr>
        <w:lang w:val="ru-RU" w:eastAsia="en-US" w:bidi="ar-SA"/>
      </w:rPr>
    </w:lvl>
    <w:lvl w:ilvl="4" w:tplc="94945B28">
      <w:numFmt w:val="bullet"/>
      <w:lvlText w:val="•"/>
      <w:lvlJc w:val="left"/>
      <w:pPr>
        <w:ind w:left="5558" w:hanging="360"/>
      </w:pPr>
      <w:rPr>
        <w:lang w:val="ru-RU" w:eastAsia="en-US" w:bidi="ar-SA"/>
      </w:rPr>
    </w:lvl>
    <w:lvl w:ilvl="5" w:tplc="A4BC615A">
      <w:numFmt w:val="bullet"/>
      <w:lvlText w:val="•"/>
      <w:lvlJc w:val="left"/>
      <w:pPr>
        <w:ind w:left="6563" w:hanging="360"/>
      </w:pPr>
      <w:rPr>
        <w:lang w:val="ru-RU" w:eastAsia="en-US" w:bidi="ar-SA"/>
      </w:rPr>
    </w:lvl>
    <w:lvl w:ilvl="6" w:tplc="41328D2A">
      <w:numFmt w:val="bullet"/>
      <w:lvlText w:val="•"/>
      <w:lvlJc w:val="left"/>
      <w:pPr>
        <w:ind w:left="7567" w:hanging="360"/>
      </w:pPr>
      <w:rPr>
        <w:lang w:val="ru-RU" w:eastAsia="en-US" w:bidi="ar-SA"/>
      </w:rPr>
    </w:lvl>
    <w:lvl w:ilvl="7" w:tplc="104C7144">
      <w:numFmt w:val="bullet"/>
      <w:lvlText w:val="•"/>
      <w:lvlJc w:val="left"/>
      <w:pPr>
        <w:ind w:left="8572" w:hanging="360"/>
      </w:pPr>
      <w:rPr>
        <w:lang w:val="ru-RU" w:eastAsia="en-US" w:bidi="ar-SA"/>
      </w:rPr>
    </w:lvl>
    <w:lvl w:ilvl="8" w:tplc="D3424B66">
      <w:numFmt w:val="bullet"/>
      <w:lvlText w:val="•"/>
      <w:lvlJc w:val="left"/>
      <w:pPr>
        <w:ind w:left="9577" w:hanging="360"/>
      </w:pPr>
      <w:rPr>
        <w:lang w:val="ru-RU" w:eastAsia="en-US" w:bidi="ar-SA"/>
      </w:rPr>
    </w:lvl>
  </w:abstractNum>
  <w:abstractNum w:abstractNumId="14">
    <w:nsid w:val="449C4C29"/>
    <w:multiLevelType w:val="hybridMultilevel"/>
    <w:tmpl w:val="167AB520"/>
    <w:lvl w:ilvl="0" w:tplc="02F0F25C">
      <w:numFmt w:val="bullet"/>
      <w:lvlText w:val="•"/>
      <w:lvlJc w:val="left"/>
      <w:pPr>
        <w:ind w:left="812" w:hanging="709"/>
      </w:pPr>
      <w:rPr>
        <w:rFonts w:ascii="Times New Roman" w:eastAsia="Times New Roman" w:hAnsi="Times New Roman" w:cs="Times New Roman" w:hint="default"/>
        <w:w w:val="100"/>
        <w:sz w:val="28"/>
        <w:szCs w:val="28"/>
        <w:lang w:val="ru-RU" w:eastAsia="en-US" w:bidi="ar-SA"/>
      </w:rPr>
    </w:lvl>
    <w:lvl w:ilvl="1" w:tplc="4BF8D20C">
      <w:numFmt w:val="bullet"/>
      <w:lvlText w:val="•"/>
      <w:lvlJc w:val="left"/>
      <w:pPr>
        <w:ind w:left="1896" w:hanging="709"/>
      </w:pPr>
      <w:rPr>
        <w:rFonts w:hint="default"/>
        <w:lang w:val="ru-RU" w:eastAsia="en-US" w:bidi="ar-SA"/>
      </w:rPr>
    </w:lvl>
    <w:lvl w:ilvl="2" w:tplc="8F5AFA86">
      <w:numFmt w:val="bullet"/>
      <w:lvlText w:val="•"/>
      <w:lvlJc w:val="left"/>
      <w:pPr>
        <w:ind w:left="2973" w:hanging="709"/>
      </w:pPr>
      <w:rPr>
        <w:rFonts w:hint="default"/>
        <w:lang w:val="ru-RU" w:eastAsia="en-US" w:bidi="ar-SA"/>
      </w:rPr>
    </w:lvl>
    <w:lvl w:ilvl="3" w:tplc="AB7662A2">
      <w:numFmt w:val="bullet"/>
      <w:lvlText w:val="•"/>
      <w:lvlJc w:val="left"/>
      <w:pPr>
        <w:ind w:left="4049" w:hanging="709"/>
      </w:pPr>
      <w:rPr>
        <w:rFonts w:hint="default"/>
        <w:lang w:val="ru-RU" w:eastAsia="en-US" w:bidi="ar-SA"/>
      </w:rPr>
    </w:lvl>
    <w:lvl w:ilvl="4" w:tplc="3DC2B324">
      <w:numFmt w:val="bullet"/>
      <w:lvlText w:val="•"/>
      <w:lvlJc w:val="left"/>
      <w:pPr>
        <w:ind w:left="5126" w:hanging="709"/>
      </w:pPr>
      <w:rPr>
        <w:rFonts w:hint="default"/>
        <w:lang w:val="ru-RU" w:eastAsia="en-US" w:bidi="ar-SA"/>
      </w:rPr>
    </w:lvl>
    <w:lvl w:ilvl="5" w:tplc="DB446ADE">
      <w:numFmt w:val="bullet"/>
      <w:lvlText w:val="•"/>
      <w:lvlJc w:val="left"/>
      <w:pPr>
        <w:ind w:left="6203" w:hanging="709"/>
      </w:pPr>
      <w:rPr>
        <w:rFonts w:hint="default"/>
        <w:lang w:val="ru-RU" w:eastAsia="en-US" w:bidi="ar-SA"/>
      </w:rPr>
    </w:lvl>
    <w:lvl w:ilvl="6" w:tplc="239EE174">
      <w:numFmt w:val="bullet"/>
      <w:lvlText w:val="•"/>
      <w:lvlJc w:val="left"/>
      <w:pPr>
        <w:ind w:left="7279" w:hanging="709"/>
      </w:pPr>
      <w:rPr>
        <w:rFonts w:hint="default"/>
        <w:lang w:val="ru-RU" w:eastAsia="en-US" w:bidi="ar-SA"/>
      </w:rPr>
    </w:lvl>
    <w:lvl w:ilvl="7" w:tplc="B088BCCE">
      <w:numFmt w:val="bullet"/>
      <w:lvlText w:val="•"/>
      <w:lvlJc w:val="left"/>
      <w:pPr>
        <w:ind w:left="8356" w:hanging="709"/>
      </w:pPr>
      <w:rPr>
        <w:rFonts w:hint="default"/>
        <w:lang w:val="ru-RU" w:eastAsia="en-US" w:bidi="ar-SA"/>
      </w:rPr>
    </w:lvl>
    <w:lvl w:ilvl="8" w:tplc="A6A82860">
      <w:numFmt w:val="bullet"/>
      <w:lvlText w:val="•"/>
      <w:lvlJc w:val="left"/>
      <w:pPr>
        <w:ind w:left="9433" w:hanging="709"/>
      </w:pPr>
      <w:rPr>
        <w:rFonts w:hint="default"/>
        <w:lang w:val="ru-RU" w:eastAsia="en-US" w:bidi="ar-SA"/>
      </w:rPr>
    </w:lvl>
  </w:abstractNum>
  <w:abstractNum w:abstractNumId="15">
    <w:nsid w:val="48064A74"/>
    <w:multiLevelType w:val="hybridMultilevel"/>
    <w:tmpl w:val="EBE8A406"/>
    <w:lvl w:ilvl="0" w:tplc="0FF2FA8E">
      <w:start w:val="1"/>
      <w:numFmt w:val="decimal"/>
      <w:lvlText w:val="%1)"/>
      <w:lvlJc w:val="left"/>
      <w:pPr>
        <w:ind w:left="812" w:hanging="709"/>
      </w:pPr>
      <w:rPr>
        <w:rFonts w:ascii="Times New Roman" w:eastAsia="Times New Roman" w:hAnsi="Times New Roman" w:cs="Times New Roman" w:hint="default"/>
        <w:spacing w:val="0"/>
        <w:w w:val="100"/>
        <w:sz w:val="24"/>
        <w:szCs w:val="28"/>
        <w:lang w:val="ru-RU" w:eastAsia="en-US" w:bidi="ar-SA"/>
      </w:rPr>
    </w:lvl>
    <w:lvl w:ilvl="1" w:tplc="398E51D8">
      <w:numFmt w:val="bullet"/>
      <w:lvlText w:val="•"/>
      <w:lvlJc w:val="left"/>
      <w:pPr>
        <w:ind w:left="1896" w:hanging="709"/>
      </w:pPr>
      <w:rPr>
        <w:rFonts w:hint="default"/>
        <w:lang w:val="ru-RU" w:eastAsia="en-US" w:bidi="ar-SA"/>
      </w:rPr>
    </w:lvl>
    <w:lvl w:ilvl="2" w:tplc="5882D0AA">
      <w:numFmt w:val="bullet"/>
      <w:lvlText w:val="•"/>
      <w:lvlJc w:val="left"/>
      <w:pPr>
        <w:ind w:left="2973" w:hanging="709"/>
      </w:pPr>
      <w:rPr>
        <w:rFonts w:hint="default"/>
        <w:lang w:val="ru-RU" w:eastAsia="en-US" w:bidi="ar-SA"/>
      </w:rPr>
    </w:lvl>
    <w:lvl w:ilvl="3" w:tplc="94669F2E">
      <w:numFmt w:val="bullet"/>
      <w:lvlText w:val="•"/>
      <w:lvlJc w:val="left"/>
      <w:pPr>
        <w:ind w:left="4049" w:hanging="709"/>
      </w:pPr>
      <w:rPr>
        <w:rFonts w:hint="default"/>
        <w:lang w:val="ru-RU" w:eastAsia="en-US" w:bidi="ar-SA"/>
      </w:rPr>
    </w:lvl>
    <w:lvl w:ilvl="4" w:tplc="5484D408">
      <w:numFmt w:val="bullet"/>
      <w:lvlText w:val="•"/>
      <w:lvlJc w:val="left"/>
      <w:pPr>
        <w:ind w:left="5126" w:hanging="709"/>
      </w:pPr>
      <w:rPr>
        <w:rFonts w:hint="default"/>
        <w:lang w:val="ru-RU" w:eastAsia="en-US" w:bidi="ar-SA"/>
      </w:rPr>
    </w:lvl>
    <w:lvl w:ilvl="5" w:tplc="F2F06C26">
      <w:numFmt w:val="bullet"/>
      <w:lvlText w:val="•"/>
      <w:lvlJc w:val="left"/>
      <w:pPr>
        <w:ind w:left="6203" w:hanging="709"/>
      </w:pPr>
      <w:rPr>
        <w:rFonts w:hint="default"/>
        <w:lang w:val="ru-RU" w:eastAsia="en-US" w:bidi="ar-SA"/>
      </w:rPr>
    </w:lvl>
    <w:lvl w:ilvl="6" w:tplc="47AAD4D4">
      <w:numFmt w:val="bullet"/>
      <w:lvlText w:val="•"/>
      <w:lvlJc w:val="left"/>
      <w:pPr>
        <w:ind w:left="7279" w:hanging="709"/>
      </w:pPr>
      <w:rPr>
        <w:rFonts w:hint="default"/>
        <w:lang w:val="ru-RU" w:eastAsia="en-US" w:bidi="ar-SA"/>
      </w:rPr>
    </w:lvl>
    <w:lvl w:ilvl="7" w:tplc="822C3FE8">
      <w:numFmt w:val="bullet"/>
      <w:lvlText w:val="•"/>
      <w:lvlJc w:val="left"/>
      <w:pPr>
        <w:ind w:left="8356" w:hanging="709"/>
      </w:pPr>
      <w:rPr>
        <w:rFonts w:hint="default"/>
        <w:lang w:val="ru-RU" w:eastAsia="en-US" w:bidi="ar-SA"/>
      </w:rPr>
    </w:lvl>
    <w:lvl w:ilvl="8" w:tplc="067AEBDA">
      <w:numFmt w:val="bullet"/>
      <w:lvlText w:val="•"/>
      <w:lvlJc w:val="left"/>
      <w:pPr>
        <w:ind w:left="9433" w:hanging="709"/>
      </w:pPr>
      <w:rPr>
        <w:rFonts w:hint="default"/>
        <w:lang w:val="ru-RU" w:eastAsia="en-US" w:bidi="ar-SA"/>
      </w:rPr>
    </w:lvl>
  </w:abstractNum>
  <w:abstractNum w:abstractNumId="16">
    <w:nsid w:val="4BD978E4"/>
    <w:multiLevelType w:val="hybridMultilevel"/>
    <w:tmpl w:val="09CE7AF2"/>
    <w:lvl w:ilvl="0" w:tplc="1CBA657E">
      <w:start w:val="1"/>
      <w:numFmt w:val="bullet"/>
      <w:lvlText w:val=""/>
      <w:lvlJc w:val="left"/>
      <w:pPr>
        <w:tabs>
          <w:tab w:val="num" w:pos="720"/>
        </w:tabs>
        <w:ind w:left="720" w:hanging="360"/>
      </w:pPr>
      <w:rPr>
        <w:rFonts w:ascii="Wingdings" w:hAnsi="Wingdings" w:hint="default"/>
      </w:rPr>
    </w:lvl>
    <w:lvl w:ilvl="1" w:tplc="22F8EBDE">
      <w:start w:val="1"/>
      <w:numFmt w:val="bullet"/>
      <w:lvlText w:val=""/>
      <w:lvlJc w:val="left"/>
      <w:pPr>
        <w:tabs>
          <w:tab w:val="num" w:pos="1440"/>
        </w:tabs>
        <w:ind w:left="1440" w:hanging="360"/>
      </w:pPr>
      <w:rPr>
        <w:rFonts w:ascii="Wingdings" w:hAnsi="Wingdings" w:hint="default"/>
      </w:rPr>
    </w:lvl>
    <w:lvl w:ilvl="2" w:tplc="5B94D7AC">
      <w:start w:val="1"/>
      <w:numFmt w:val="bullet"/>
      <w:lvlText w:val=""/>
      <w:lvlJc w:val="left"/>
      <w:pPr>
        <w:tabs>
          <w:tab w:val="num" w:pos="2160"/>
        </w:tabs>
        <w:ind w:left="2160" w:hanging="360"/>
      </w:pPr>
      <w:rPr>
        <w:rFonts w:ascii="Wingdings" w:hAnsi="Wingdings" w:hint="default"/>
      </w:rPr>
    </w:lvl>
    <w:lvl w:ilvl="3" w:tplc="5B24D654">
      <w:start w:val="1"/>
      <w:numFmt w:val="bullet"/>
      <w:lvlText w:val=""/>
      <w:lvlJc w:val="left"/>
      <w:pPr>
        <w:tabs>
          <w:tab w:val="num" w:pos="2880"/>
        </w:tabs>
        <w:ind w:left="2880" w:hanging="360"/>
      </w:pPr>
      <w:rPr>
        <w:rFonts w:ascii="Wingdings" w:hAnsi="Wingdings" w:hint="default"/>
      </w:rPr>
    </w:lvl>
    <w:lvl w:ilvl="4" w:tplc="02945C5E">
      <w:start w:val="1"/>
      <w:numFmt w:val="bullet"/>
      <w:lvlText w:val=""/>
      <w:lvlJc w:val="left"/>
      <w:pPr>
        <w:tabs>
          <w:tab w:val="num" w:pos="3600"/>
        </w:tabs>
        <w:ind w:left="3600" w:hanging="360"/>
      </w:pPr>
      <w:rPr>
        <w:rFonts w:ascii="Wingdings" w:hAnsi="Wingdings" w:hint="default"/>
      </w:rPr>
    </w:lvl>
    <w:lvl w:ilvl="5" w:tplc="EBFA7DF8">
      <w:start w:val="1"/>
      <w:numFmt w:val="bullet"/>
      <w:lvlText w:val=""/>
      <w:lvlJc w:val="left"/>
      <w:pPr>
        <w:tabs>
          <w:tab w:val="num" w:pos="4320"/>
        </w:tabs>
        <w:ind w:left="4320" w:hanging="360"/>
      </w:pPr>
      <w:rPr>
        <w:rFonts w:ascii="Wingdings" w:hAnsi="Wingdings" w:hint="default"/>
      </w:rPr>
    </w:lvl>
    <w:lvl w:ilvl="6" w:tplc="0E68319A">
      <w:start w:val="1"/>
      <w:numFmt w:val="bullet"/>
      <w:lvlText w:val=""/>
      <w:lvlJc w:val="left"/>
      <w:pPr>
        <w:tabs>
          <w:tab w:val="num" w:pos="5040"/>
        </w:tabs>
        <w:ind w:left="5040" w:hanging="360"/>
      </w:pPr>
      <w:rPr>
        <w:rFonts w:ascii="Wingdings" w:hAnsi="Wingdings" w:hint="default"/>
      </w:rPr>
    </w:lvl>
    <w:lvl w:ilvl="7" w:tplc="61FEE2EE">
      <w:start w:val="1"/>
      <w:numFmt w:val="bullet"/>
      <w:lvlText w:val=""/>
      <w:lvlJc w:val="left"/>
      <w:pPr>
        <w:tabs>
          <w:tab w:val="num" w:pos="5760"/>
        </w:tabs>
        <w:ind w:left="5760" w:hanging="360"/>
      </w:pPr>
      <w:rPr>
        <w:rFonts w:ascii="Wingdings" w:hAnsi="Wingdings" w:hint="default"/>
      </w:rPr>
    </w:lvl>
    <w:lvl w:ilvl="8" w:tplc="6CE277E6">
      <w:start w:val="1"/>
      <w:numFmt w:val="bullet"/>
      <w:lvlText w:val=""/>
      <w:lvlJc w:val="left"/>
      <w:pPr>
        <w:tabs>
          <w:tab w:val="num" w:pos="6480"/>
        </w:tabs>
        <w:ind w:left="6480" w:hanging="360"/>
      </w:pPr>
      <w:rPr>
        <w:rFonts w:ascii="Wingdings" w:hAnsi="Wingdings" w:hint="default"/>
      </w:rPr>
    </w:lvl>
  </w:abstractNum>
  <w:abstractNum w:abstractNumId="17">
    <w:nsid w:val="577E56AA"/>
    <w:multiLevelType w:val="hybridMultilevel"/>
    <w:tmpl w:val="ED1CD146"/>
    <w:lvl w:ilvl="0" w:tplc="1212AB88">
      <w:start w:val="1"/>
      <w:numFmt w:val="bullet"/>
      <w:lvlText w:val=""/>
      <w:lvlJc w:val="left"/>
      <w:pPr>
        <w:tabs>
          <w:tab w:val="num" w:pos="720"/>
        </w:tabs>
        <w:ind w:left="720" w:hanging="360"/>
      </w:pPr>
      <w:rPr>
        <w:rFonts w:ascii="Wingdings" w:hAnsi="Wingdings" w:hint="default"/>
      </w:rPr>
    </w:lvl>
    <w:lvl w:ilvl="1" w:tplc="25360F3E">
      <w:start w:val="1"/>
      <w:numFmt w:val="bullet"/>
      <w:lvlText w:val=""/>
      <w:lvlJc w:val="left"/>
      <w:pPr>
        <w:tabs>
          <w:tab w:val="num" w:pos="1440"/>
        </w:tabs>
        <w:ind w:left="1440" w:hanging="360"/>
      </w:pPr>
      <w:rPr>
        <w:rFonts w:ascii="Wingdings" w:hAnsi="Wingdings" w:hint="default"/>
      </w:rPr>
    </w:lvl>
    <w:lvl w:ilvl="2" w:tplc="02CCC090">
      <w:start w:val="1"/>
      <w:numFmt w:val="bullet"/>
      <w:lvlText w:val=""/>
      <w:lvlJc w:val="left"/>
      <w:pPr>
        <w:tabs>
          <w:tab w:val="num" w:pos="2160"/>
        </w:tabs>
        <w:ind w:left="2160" w:hanging="360"/>
      </w:pPr>
      <w:rPr>
        <w:rFonts w:ascii="Wingdings" w:hAnsi="Wingdings" w:hint="default"/>
      </w:rPr>
    </w:lvl>
    <w:lvl w:ilvl="3" w:tplc="C9E0240E">
      <w:start w:val="1"/>
      <w:numFmt w:val="bullet"/>
      <w:lvlText w:val=""/>
      <w:lvlJc w:val="left"/>
      <w:pPr>
        <w:tabs>
          <w:tab w:val="num" w:pos="2880"/>
        </w:tabs>
        <w:ind w:left="2880" w:hanging="360"/>
      </w:pPr>
      <w:rPr>
        <w:rFonts w:ascii="Wingdings" w:hAnsi="Wingdings" w:hint="default"/>
      </w:rPr>
    </w:lvl>
    <w:lvl w:ilvl="4" w:tplc="972A98A8">
      <w:start w:val="1"/>
      <w:numFmt w:val="bullet"/>
      <w:lvlText w:val=""/>
      <w:lvlJc w:val="left"/>
      <w:pPr>
        <w:tabs>
          <w:tab w:val="num" w:pos="3600"/>
        </w:tabs>
        <w:ind w:left="3600" w:hanging="360"/>
      </w:pPr>
      <w:rPr>
        <w:rFonts w:ascii="Wingdings" w:hAnsi="Wingdings" w:hint="default"/>
      </w:rPr>
    </w:lvl>
    <w:lvl w:ilvl="5" w:tplc="14B231FE">
      <w:start w:val="1"/>
      <w:numFmt w:val="bullet"/>
      <w:lvlText w:val=""/>
      <w:lvlJc w:val="left"/>
      <w:pPr>
        <w:tabs>
          <w:tab w:val="num" w:pos="4320"/>
        </w:tabs>
        <w:ind w:left="4320" w:hanging="360"/>
      </w:pPr>
      <w:rPr>
        <w:rFonts w:ascii="Wingdings" w:hAnsi="Wingdings" w:hint="default"/>
      </w:rPr>
    </w:lvl>
    <w:lvl w:ilvl="6" w:tplc="5FF240EA">
      <w:start w:val="1"/>
      <w:numFmt w:val="bullet"/>
      <w:lvlText w:val=""/>
      <w:lvlJc w:val="left"/>
      <w:pPr>
        <w:tabs>
          <w:tab w:val="num" w:pos="5040"/>
        </w:tabs>
        <w:ind w:left="5040" w:hanging="360"/>
      </w:pPr>
      <w:rPr>
        <w:rFonts w:ascii="Wingdings" w:hAnsi="Wingdings" w:hint="default"/>
      </w:rPr>
    </w:lvl>
    <w:lvl w:ilvl="7" w:tplc="ABF43EA2">
      <w:start w:val="1"/>
      <w:numFmt w:val="bullet"/>
      <w:lvlText w:val=""/>
      <w:lvlJc w:val="left"/>
      <w:pPr>
        <w:tabs>
          <w:tab w:val="num" w:pos="5760"/>
        </w:tabs>
        <w:ind w:left="5760" w:hanging="360"/>
      </w:pPr>
      <w:rPr>
        <w:rFonts w:ascii="Wingdings" w:hAnsi="Wingdings" w:hint="default"/>
      </w:rPr>
    </w:lvl>
    <w:lvl w:ilvl="8" w:tplc="250A37B6">
      <w:start w:val="1"/>
      <w:numFmt w:val="bullet"/>
      <w:lvlText w:val=""/>
      <w:lvlJc w:val="left"/>
      <w:pPr>
        <w:tabs>
          <w:tab w:val="num" w:pos="6480"/>
        </w:tabs>
        <w:ind w:left="6480" w:hanging="360"/>
      </w:pPr>
      <w:rPr>
        <w:rFonts w:ascii="Wingdings" w:hAnsi="Wingdings" w:hint="default"/>
      </w:rPr>
    </w:lvl>
  </w:abstractNum>
  <w:abstractNum w:abstractNumId="18">
    <w:nsid w:val="5A803CD6"/>
    <w:multiLevelType w:val="hybridMultilevel"/>
    <w:tmpl w:val="E8BAB536"/>
    <w:lvl w:ilvl="0" w:tplc="8514C390">
      <w:start w:val="1"/>
      <w:numFmt w:val="decimal"/>
      <w:lvlText w:val="%1)"/>
      <w:lvlJc w:val="left"/>
      <w:pPr>
        <w:ind w:left="812" w:hanging="393"/>
      </w:pPr>
      <w:rPr>
        <w:rFonts w:ascii="Times New Roman" w:eastAsia="Times New Roman" w:hAnsi="Times New Roman" w:cs="Times New Roman" w:hint="default"/>
        <w:w w:val="100"/>
        <w:sz w:val="24"/>
        <w:szCs w:val="28"/>
        <w:lang w:val="ru-RU" w:eastAsia="en-US" w:bidi="ar-SA"/>
      </w:rPr>
    </w:lvl>
    <w:lvl w:ilvl="1" w:tplc="9D6491AC">
      <w:numFmt w:val="bullet"/>
      <w:lvlText w:val="•"/>
      <w:lvlJc w:val="left"/>
      <w:pPr>
        <w:ind w:left="1896" w:hanging="393"/>
      </w:pPr>
      <w:rPr>
        <w:rFonts w:hint="default"/>
        <w:lang w:val="ru-RU" w:eastAsia="en-US" w:bidi="ar-SA"/>
      </w:rPr>
    </w:lvl>
    <w:lvl w:ilvl="2" w:tplc="1DCED668">
      <w:numFmt w:val="bullet"/>
      <w:lvlText w:val="•"/>
      <w:lvlJc w:val="left"/>
      <w:pPr>
        <w:ind w:left="2973" w:hanging="393"/>
      </w:pPr>
      <w:rPr>
        <w:rFonts w:hint="default"/>
        <w:lang w:val="ru-RU" w:eastAsia="en-US" w:bidi="ar-SA"/>
      </w:rPr>
    </w:lvl>
    <w:lvl w:ilvl="3" w:tplc="DB4A2B92">
      <w:numFmt w:val="bullet"/>
      <w:lvlText w:val="•"/>
      <w:lvlJc w:val="left"/>
      <w:pPr>
        <w:ind w:left="4049" w:hanging="393"/>
      </w:pPr>
      <w:rPr>
        <w:rFonts w:hint="default"/>
        <w:lang w:val="ru-RU" w:eastAsia="en-US" w:bidi="ar-SA"/>
      </w:rPr>
    </w:lvl>
    <w:lvl w:ilvl="4" w:tplc="CF2C4132">
      <w:numFmt w:val="bullet"/>
      <w:lvlText w:val="•"/>
      <w:lvlJc w:val="left"/>
      <w:pPr>
        <w:ind w:left="5126" w:hanging="393"/>
      </w:pPr>
      <w:rPr>
        <w:rFonts w:hint="default"/>
        <w:lang w:val="ru-RU" w:eastAsia="en-US" w:bidi="ar-SA"/>
      </w:rPr>
    </w:lvl>
    <w:lvl w:ilvl="5" w:tplc="A43E561C">
      <w:numFmt w:val="bullet"/>
      <w:lvlText w:val="•"/>
      <w:lvlJc w:val="left"/>
      <w:pPr>
        <w:ind w:left="6203" w:hanging="393"/>
      </w:pPr>
      <w:rPr>
        <w:rFonts w:hint="default"/>
        <w:lang w:val="ru-RU" w:eastAsia="en-US" w:bidi="ar-SA"/>
      </w:rPr>
    </w:lvl>
    <w:lvl w:ilvl="6" w:tplc="FA2644A0">
      <w:numFmt w:val="bullet"/>
      <w:lvlText w:val="•"/>
      <w:lvlJc w:val="left"/>
      <w:pPr>
        <w:ind w:left="7279" w:hanging="393"/>
      </w:pPr>
      <w:rPr>
        <w:rFonts w:hint="default"/>
        <w:lang w:val="ru-RU" w:eastAsia="en-US" w:bidi="ar-SA"/>
      </w:rPr>
    </w:lvl>
    <w:lvl w:ilvl="7" w:tplc="1A6E5D50">
      <w:numFmt w:val="bullet"/>
      <w:lvlText w:val="•"/>
      <w:lvlJc w:val="left"/>
      <w:pPr>
        <w:ind w:left="8356" w:hanging="393"/>
      </w:pPr>
      <w:rPr>
        <w:rFonts w:hint="default"/>
        <w:lang w:val="ru-RU" w:eastAsia="en-US" w:bidi="ar-SA"/>
      </w:rPr>
    </w:lvl>
    <w:lvl w:ilvl="8" w:tplc="18829030">
      <w:numFmt w:val="bullet"/>
      <w:lvlText w:val="•"/>
      <w:lvlJc w:val="left"/>
      <w:pPr>
        <w:ind w:left="9433" w:hanging="393"/>
      </w:pPr>
      <w:rPr>
        <w:rFonts w:hint="default"/>
        <w:lang w:val="ru-RU" w:eastAsia="en-US" w:bidi="ar-SA"/>
      </w:rPr>
    </w:lvl>
  </w:abstractNum>
  <w:abstractNum w:abstractNumId="19">
    <w:nsid w:val="60811043"/>
    <w:multiLevelType w:val="hybridMultilevel"/>
    <w:tmpl w:val="2C726942"/>
    <w:lvl w:ilvl="0" w:tplc="6E1CC64C">
      <w:start w:val="1"/>
      <w:numFmt w:val="bullet"/>
      <w:lvlText w:val=""/>
      <w:lvlJc w:val="left"/>
      <w:pPr>
        <w:tabs>
          <w:tab w:val="num" w:pos="720"/>
        </w:tabs>
        <w:ind w:left="720" w:hanging="360"/>
      </w:pPr>
      <w:rPr>
        <w:rFonts w:ascii="Wingdings" w:hAnsi="Wingdings" w:hint="default"/>
      </w:rPr>
    </w:lvl>
    <w:lvl w:ilvl="1" w:tplc="E9F896F0">
      <w:start w:val="1"/>
      <w:numFmt w:val="bullet"/>
      <w:lvlText w:val=""/>
      <w:lvlJc w:val="left"/>
      <w:pPr>
        <w:tabs>
          <w:tab w:val="num" w:pos="1440"/>
        </w:tabs>
        <w:ind w:left="1440" w:hanging="360"/>
      </w:pPr>
      <w:rPr>
        <w:rFonts w:ascii="Wingdings" w:hAnsi="Wingdings" w:hint="default"/>
      </w:rPr>
    </w:lvl>
    <w:lvl w:ilvl="2" w:tplc="E424F6AC">
      <w:start w:val="1"/>
      <w:numFmt w:val="bullet"/>
      <w:lvlText w:val=""/>
      <w:lvlJc w:val="left"/>
      <w:pPr>
        <w:tabs>
          <w:tab w:val="num" w:pos="2160"/>
        </w:tabs>
        <w:ind w:left="2160" w:hanging="360"/>
      </w:pPr>
      <w:rPr>
        <w:rFonts w:ascii="Wingdings" w:hAnsi="Wingdings" w:hint="default"/>
      </w:rPr>
    </w:lvl>
    <w:lvl w:ilvl="3" w:tplc="CD6A1572">
      <w:start w:val="1"/>
      <w:numFmt w:val="bullet"/>
      <w:lvlText w:val=""/>
      <w:lvlJc w:val="left"/>
      <w:pPr>
        <w:tabs>
          <w:tab w:val="num" w:pos="2880"/>
        </w:tabs>
        <w:ind w:left="2880" w:hanging="360"/>
      </w:pPr>
      <w:rPr>
        <w:rFonts w:ascii="Wingdings" w:hAnsi="Wingdings" w:hint="default"/>
      </w:rPr>
    </w:lvl>
    <w:lvl w:ilvl="4" w:tplc="1070FF68">
      <w:start w:val="1"/>
      <w:numFmt w:val="bullet"/>
      <w:lvlText w:val=""/>
      <w:lvlJc w:val="left"/>
      <w:pPr>
        <w:tabs>
          <w:tab w:val="num" w:pos="3600"/>
        </w:tabs>
        <w:ind w:left="3600" w:hanging="360"/>
      </w:pPr>
      <w:rPr>
        <w:rFonts w:ascii="Wingdings" w:hAnsi="Wingdings" w:hint="default"/>
      </w:rPr>
    </w:lvl>
    <w:lvl w:ilvl="5" w:tplc="BCF24B56">
      <w:start w:val="1"/>
      <w:numFmt w:val="bullet"/>
      <w:lvlText w:val=""/>
      <w:lvlJc w:val="left"/>
      <w:pPr>
        <w:tabs>
          <w:tab w:val="num" w:pos="4320"/>
        </w:tabs>
        <w:ind w:left="4320" w:hanging="360"/>
      </w:pPr>
      <w:rPr>
        <w:rFonts w:ascii="Wingdings" w:hAnsi="Wingdings" w:hint="default"/>
      </w:rPr>
    </w:lvl>
    <w:lvl w:ilvl="6" w:tplc="990C0E28">
      <w:start w:val="1"/>
      <w:numFmt w:val="bullet"/>
      <w:lvlText w:val=""/>
      <w:lvlJc w:val="left"/>
      <w:pPr>
        <w:tabs>
          <w:tab w:val="num" w:pos="5040"/>
        </w:tabs>
        <w:ind w:left="5040" w:hanging="360"/>
      </w:pPr>
      <w:rPr>
        <w:rFonts w:ascii="Wingdings" w:hAnsi="Wingdings" w:hint="default"/>
      </w:rPr>
    </w:lvl>
    <w:lvl w:ilvl="7" w:tplc="675CC442">
      <w:start w:val="1"/>
      <w:numFmt w:val="bullet"/>
      <w:lvlText w:val=""/>
      <w:lvlJc w:val="left"/>
      <w:pPr>
        <w:tabs>
          <w:tab w:val="num" w:pos="5760"/>
        </w:tabs>
        <w:ind w:left="5760" w:hanging="360"/>
      </w:pPr>
      <w:rPr>
        <w:rFonts w:ascii="Wingdings" w:hAnsi="Wingdings" w:hint="default"/>
      </w:rPr>
    </w:lvl>
    <w:lvl w:ilvl="8" w:tplc="9998E924">
      <w:start w:val="1"/>
      <w:numFmt w:val="bullet"/>
      <w:lvlText w:val=""/>
      <w:lvlJc w:val="left"/>
      <w:pPr>
        <w:tabs>
          <w:tab w:val="num" w:pos="6480"/>
        </w:tabs>
        <w:ind w:left="6480" w:hanging="360"/>
      </w:pPr>
      <w:rPr>
        <w:rFonts w:ascii="Wingdings" w:hAnsi="Wingdings" w:hint="default"/>
      </w:rPr>
    </w:lvl>
  </w:abstractNum>
  <w:abstractNum w:abstractNumId="20">
    <w:nsid w:val="6BA56AE9"/>
    <w:multiLevelType w:val="hybridMultilevel"/>
    <w:tmpl w:val="60CCFF94"/>
    <w:lvl w:ilvl="0" w:tplc="8F263A26">
      <w:start w:val="1"/>
      <w:numFmt w:val="bullet"/>
      <w:lvlText w:val=""/>
      <w:lvlJc w:val="left"/>
      <w:pPr>
        <w:tabs>
          <w:tab w:val="num" w:pos="720"/>
        </w:tabs>
        <w:ind w:left="720" w:hanging="360"/>
      </w:pPr>
      <w:rPr>
        <w:rFonts w:ascii="Wingdings" w:hAnsi="Wingdings" w:hint="default"/>
      </w:rPr>
    </w:lvl>
    <w:lvl w:ilvl="1" w:tplc="13806C72">
      <w:start w:val="1"/>
      <w:numFmt w:val="bullet"/>
      <w:lvlText w:val=""/>
      <w:lvlJc w:val="left"/>
      <w:pPr>
        <w:tabs>
          <w:tab w:val="num" w:pos="1440"/>
        </w:tabs>
        <w:ind w:left="1440" w:hanging="360"/>
      </w:pPr>
      <w:rPr>
        <w:rFonts w:ascii="Wingdings" w:hAnsi="Wingdings" w:hint="default"/>
      </w:rPr>
    </w:lvl>
    <w:lvl w:ilvl="2" w:tplc="DED652A8">
      <w:start w:val="1"/>
      <w:numFmt w:val="bullet"/>
      <w:lvlText w:val=""/>
      <w:lvlJc w:val="left"/>
      <w:pPr>
        <w:tabs>
          <w:tab w:val="num" w:pos="2160"/>
        </w:tabs>
        <w:ind w:left="2160" w:hanging="360"/>
      </w:pPr>
      <w:rPr>
        <w:rFonts w:ascii="Wingdings" w:hAnsi="Wingdings" w:hint="default"/>
      </w:rPr>
    </w:lvl>
    <w:lvl w:ilvl="3" w:tplc="8E967A8C">
      <w:start w:val="1"/>
      <w:numFmt w:val="bullet"/>
      <w:lvlText w:val=""/>
      <w:lvlJc w:val="left"/>
      <w:pPr>
        <w:tabs>
          <w:tab w:val="num" w:pos="2880"/>
        </w:tabs>
        <w:ind w:left="2880" w:hanging="360"/>
      </w:pPr>
      <w:rPr>
        <w:rFonts w:ascii="Wingdings" w:hAnsi="Wingdings" w:hint="default"/>
      </w:rPr>
    </w:lvl>
    <w:lvl w:ilvl="4" w:tplc="ECB6842C">
      <w:start w:val="1"/>
      <w:numFmt w:val="bullet"/>
      <w:lvlText w:val=""/>
      <w:lvlJc w:val="left"/>
      <w:pPr>
        <w:tabs>
          <w:tab w:val="num" w:pos="3600"/>
        </w:tabs>
        <w:ind w:left="3600" w:hanging="360"/>
      </w:pPr>
      <w:rPr>
        <w:rFonts w:ascii="Wingdings" w:hAnsi="Wingdings" w:hint="default"/>
      </w:rPr>
    </w:lvl>
    <w:lvl w:ilvl="5" w:tplc="EEB2E748">
      <w:start w:val="1"/>
      <w:numFmt w:val="bullet"/>
      <w:lvlText w:val=""/>
      <w:lvlJc w:val="left"/>
      <w:pPr>
        <w:tabs>
          <w:tab w:val="num" w:pos="4320"/>
        </w:tabs>
        <w:ind w:left="4320" w:hanging="360"/>
      </w:pPr>
      <w:rPr>
        <w:rFonts w:ascii="Wingdings" w:hAnsi="Wingdings" w:hint="default"/>
      </w:rPr>
    </w:lvl>
    <w:lvl w:ilvl="6" w:tplc="5C4E7F9A">
      <w:start w:val="1"/>
      <w:numFmt w:val="bullet"/>
      <w:lvlText w:val=""/>
      <w:lvlJc w:val="left"/>
      <w:pPr>
        <w:tabs>
          <w:tab w:val="num" w:pos="5040"/>
        </w:tabs>
        <w:ind w:left="5040" w:hanging="360"/>
      </w:pPr>
      <w:rPr>
        <w:rFonts w:ascii="Wingdings" w:hAnsi="Wingdings" w:hint="default"/>
      </w:rPr>
    </w:lvl>
    <w:lvl w:ilvl="7" w:tplc="DBE22110">
      <w:start w:val="1"/>
      <w:numFmt w:val="bullet"/>
      <w:lvlText w:val=""/>
      <w:lvlJc w:val="left"/>
      <w:pPr>
        <w:tabs>
          <w:tab w:val="num" w:pos="5760"/>
        </w:tabs>
        <w:ind w:left="5760" w:hanging="360"/>
      </w:pPr>
      <w:rPr>
        <w:rFonts w:ascii="Wingdings" w:hAnsi="Wingdings" w:hint="default"/>
      </w:rPr>
    </w:lvl>
    <w:lvl w:ilvl="8" w:tplc="A91AB75A">
      <w:start w:val="1"/>
      <w:numFmt w:val="bullet"/>
      <w:lvlText w:val=""/>
      <w:lvlJc w:val="left"/>
      <w:pPr>
        <w:tabs>
          <w:tab w:val="num" w:pos="6480"/>
        </w:tabs>
        <w:ind w:left="6480" w:hanging="360"/>
      </w:pPr>
      <w:rPr>
        <w:rFonts w:ascii="Wingdings" w:hAnsi="Wingdings" w:hint="default"/>
      </w:rPr>
    </w:lvl>
  </w:abstractNum>
  <w:abstractNum w:abstractNumId="21">
    <w:nsid w:val="71C02A05"/>
    <w:multiLevelType w:val="hybridMultilevel"/>
    <w:tmpl w:val="99C49474"/>
    <w:lvl w:ilvl="0" w:tplc="BF3E299E">
      <w:start w:val="1"/>
      <w:numFmt w:val="bullet"/>
      <w:lvlText w:val=""/>
      <w:lvlJc w:val="left"/>
      <w:pPr>
        <w:tabs>
          <w:tab w:val="num" w:pos="720"/>
        </w:tabs>
        <w:ind w:left="720" w:hanging="360"/>
      </w:pPr>
      <w:rPr>
        <w:rFonts w:ascii="Wingdings" w:hAnsi="Wingdings" w:hint="default"/>
      </w:rPr>
    </w:lvl>
    <w:lvl w:ilvl="1" w:tplc="135AA262">
      <w:start w:val="1"/>
      <w:numFmt w:val="bullet"/>
      <w:lvlText w:val=""/>
      <w:lvlJc w:val="left"/>
      <w:pPr>
        <w:tabs>
          <w:tab w:val="num" w:pos="1440"/>
        </w:tabs>
        <w:ind w:left="1440" w:hanging="360"/>
      </w:pPr>
      <w:rPr>
        <w:rFonts w:ascii="Wingdings" w:hAnsi="Wingdings" w:hint="default"/>
      </w:rPr>
    </w:lvl>
    <w:lvl w:ilvl="2" w:tplc="18945E96">
      <w:start w:val="1"/>
      <w:numFmt w:val="bullet"/>
      <w:lvlText w:val=""/>
      <w:lvlJc w:val="left"/>
      <w:pPr>
        <w:tabs>
          <w:tab w:val="num" w:pos="2160"/>
        </w:tabs>
        <w:ind w:left="2160" w:hanging="360"/>
      </w:pPr>
      <w:rPr>
        <w:rFonts w:ascii="Wingdings" w:hAnsi="Wingdings" w:hint="default"/>
      </w:rPr>
    </w:lvl>
    <w:lvl w:ilvl="3" w:tplc="F8489CF8">
      <w:start w:val="1"/>
      <w:numFmt w:val="bullet"/>
      <w:lvlText w:val=""/>
      <w:lvlJc w:val="left"/>
      <w:pPr>
        <w:tabs>
          <w:tab w:val="num" w:pos="2880"/>
        </w:tabs>
        <w:ind w:left="2880" w:hanging="360"/>
      </w:pPr>
      <w:rPr>
        <w:rFonts w:ascii="Wingdings" w:hAnsi="Wingdings" w:hint="default"/>
      </w:rPr>
    </w:lvl>
    <w:lvl w:ilvl="4" w:tplc="6350673E">
      <w:start w:val="1"/>
      <w:numFmt w:val="bullet"/>
      <w:lvlText w:val=""/>
      <w:lvlJc w:val="left"/>
      <w:pPr>
        <w:tabs>
          <w:tab w:val="num" w:pos="3600"/>
        </w:tabs>
        <w:ind w:left="3600" w:hanging="360"/>
      </w:pPr>
      <w:rPr>
        <w:rFonts w:ascii="Wingdings" w:hAnsi="Wingdings" w:hint="default"/>
      </w:rPr>
    </w:lvl>
    <w:lvl w:ilvl="5" w:tplc="45008BD4">
      <w:start w:val="1"/>
      <w:numFmt w:val="bullet"/>
      <w:lvlText w:val=""/>
      <w:lvlJc w:val="left"/>
      <w:pPr>
        <w:tabs>
          <w:tab w:val="num" w:pos="4320"/>
        </w:tabs>
        <w:ind w:left="4320" w:hanging="360"/>
      </w:pPr>
      <w:rPr>
        <w:rFonts w:ascii="Wingdings" w:hAnsi="Wingdings" w:hint="default"/>
      </w:rPr>
    </w:lvl>
    <w:lvl w:ilvl="6" w:tplc="C17C4C00">
      <w:start w:val="1"/>
      <w:numFmt w:val="bullet"/>
      <w:lvlText w:val=""/>
      <w:lvlJc w:val="left"/>
      <w:pPr>
        <w:tabs>
          <w:tab w:val="num" w:pos="5040"/>
        </w:tabs>
        <w:ind w:left="5040" w:hanging="360"/>
      </w:pPr>
      <w:rPr>
        <w:rFonts w:ascii="Wingdings" w:hAnsi="Wingdings" w:hint="default"/>
      </w:rPr>
    </w:lvl>
    <w:lvl w:ilvl="7" w:tplc="F0BC0D56">
      <w:start w:val="1"/>
      <w:numFmt w:val="bullet"/>
      <w:lvlText w:val=""/>
      <w:lvlJc w:val="left"/>
      <w:pPr>
        <w:tabs>
          <w:tab w:val="num" w:pos="5760"/>
        </w:tabs>
        <w:ind w:left="5760" w:hanging="360"/>
      </w:pPr>
      <w:rPr>
        <w:rFonts w:ascii="Wingdings" w:hAnsi="Wingdings" w:hint="default"/>
      </w:rPr>
    </w:lvl>
    <w:lvl w:ilvl="8" w:tplc="1CBA9264">
      <w:start w:val="1"/>
      <w:numFmt w:val="bullet"/>
      <w:lvlText w:val=""/>
      <w:lvlJc w:val="left"/>
      <w:pPr>
        <w:tabs>
          <w:tab w:val="num" w:pos="6480"/>
        </w:tabs>
        <w:ind w:left="6480" w:hanging="360"/>
      </w:pPr>
      <w:rPr>
        <w:rFonts w:ascii="Wingdings" w:hAnsi="Wingdings" w:hint="default"/>
      </w:rPr>
    </w:lvl>
  </w:abstractNum>
  <w:abstractNum w:abstractNumId="22">
    <w:nsid w:val="71ED4E4C"/>
    <w:multiLevelType w:val="hybridMultilevel"/>
    <w:tmpl w:val="E1647B82"/>
    <w:lvl w:ilvl="0" w:tplc="AC86345A">
      <w:numFmt w:val="bullet"/>
      <w:lvlText w:val="-"/>
      <w:lvlJc w:val="left"/>
      <w:pPr>
        <w:ind w:left="812" w:hanging="183"/>
      </w:pPr>
      <w:rPr>
        <w:rFonts w:hint="default"/>
        <w:w w:val="100"/>
        <w:lang w:val="ru-RU" w:eastAsia="en-US" w:bidi="ar-SA"/>
      </w:rPr>
    </w:lvl>
    <w:lvl w:ilvl="1" w:tplc="E4B69552">
      <w:numFmt w:val="bullet"/>
      <w:lvlText w:val="-"/>
      <w:lvlJc w:val="left"/>
      <w:pPr>
        <w:ind w:left="812" w:hanging="164"/>
      </w:pPr>
      <w:rPr>
        <w:rFonts w:ascii="Times New Roman" w:eastAsia="Times New Roman" w:hAnsi="Times New Roman" w:cs="Times New Roman" w:hint="default"/>
        <w:w w:val="100"/>
        <w:sz w:val="28"/>
        <w:szCs w:val="28"/>
        <w:lang w:val="ru-RU" w:eastAsia="en-US" w:bidi="ar-SA"/>
      </w:rPr>
    </w:lvl>
    <w:lvl w:ilvl="2" w:tplc="EA4E546E">
      <w:numFmt w:val="bullet"/>
      <w:lvlText w:val="•"/>
      <w:lvlJc w:val="left"/>
      <w:pPr>
        <w:ind w:left="2973" w:hanging="164"/>
      </w:pPr>
      <w:rPr>
        <w:rFonts w:hint="default"/>
        <w:lang w:val="ru-RU" w:eastAsia="en-US" w:bidi="ar-SA"/>
      </w:rPr>
    </w:lvl>
    <w:lvl w:ilvl="3" w:tplc="83329D58">
      <w:numFmt w:val="bullet"/>
      <w:lvlText w:val="•"/>
      <w:lvlJc w:val="left"/>
      <w:pPr>
        <w:ind w:left="4049" w:hanging="164"/>
      </w:pPr>
      <w:rPr>
        <w:rFonts w:hint="default"/>
        <w:lang w:val="ru-RU" w:eastAsia="en-US" w:bidi="ar-SA"/>
      </w:rPr>
    </w:lvl>
    <w:lvl w:ilvl="4" w:tplc="E3421C7E">
      <w:numFmt w:val="bullet"/>
      <w:lvlText w:val="•"/>
      <w:lvlJc w:val="left"/>
      <w:pPr>
        <w:ind w:left="5126" w:hanging="164"/>
      </w:pPr>
      <w:rPr>
        <w:rFonts w:hint="default"/>
        <w:lang w:val="ru-RU" w:eastAsia="en-US" w:bidi="ar-SA"/>
      </w:rPr>
    </w:lvl>
    <w:lvl w:ilvl="5" w:tplc="7B70EF1A">
      <w:numFmt w:val="bullet"/>
      <w:lvlText w:val="•"/>
      <w:lvlJc w:val="left"/>
      <w:pPr>
        <w:ind w:left="6203" w:hanging="164"/>
      </w:pPr>
      <w:rPr>
        <w:rFonts w:hint="default"/>
        <w:lang w:val="ru-RU" w:eastAsia="en-US" w:bidi="ar-SA"/>
      </w:rPr>
    </w:lvl>
    <w:lvl w:ilvl="6" w:tplc="7D9C3560">
      <w:numFmt w:val="bullet"/>
      <w:lvlText w:val="•"/>
      <w:lvlJc w:val="left"/>
      <w:pPr>
        <w:ind w:left="7279" w:hanging="164"/>
      </w:pPr>
      <w:rPr>
        <w:rFonts w:hint="default"/>
        <w:lang w:val="ru-RU" w:eastAsia="en-US" w:bidi="ar-SA"/>
      </w:rPr>
    </w:lvl>
    <w:lvl w:ilvl="7" w:tplc="12104FE6">
      <w:numFmt w:val="bullet"/>
      <w:lvlText w:val="•"/>
      <w:lvlJc w:val="left"/>
      <w:pPr>
        <w:ind w:left="8356" w:hanging="164"/>
      </w:pPr>
      <w:rPr>
        <w:rFonts w:hint="default"/>
        <w:lang w:val="ru-RU" w:eastAsia="en-US" w:bidi="ar-SA"/>
      </w:rPr>
    </w:lvl>
    <w:lvl w:ilvl="8" w:tplc="9072EB36">
      <w:numFmt w:val="bullet"/>
      <w:lvlText w:val="•"/>
      <w:lvlJc w:val="left"/>
      <w:pPr>
        <w:ind w:left="9433" w:hanging="164"/>
      </w:pPr>
      <w:rPr>
        <w:rFonts w:hint="default"/>
        <w:lang w:val="ru-RU" w:eastAsia="en-US" w:bidi="ar-SA"/>
      </w:rPr>
    </w:lvl>
  </w:abstractNum>
  <w:abstractNum w:abstractNumId="23">
    <w:nsid w:val="78842736"/>
    <w:multiLevelType w:val="hybridMultilevel"/>
    <w:tmpl w:val="0E9E0510"/>
    <w:lvl w:ilvl="0" w:tplc="66809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656523"/>
    <w:multiLevelType w:val="hybridMultilevel"/>
    <w:tmpl w:val="90BAD08E"/>
    <w:lvl w:ilvl="0" w:tplc="598014EE">
      <w:start w:val="1"/>
      <w:numFmt w:val="decimal"/>
      <w:lvlText w:val="%1."/>
      <w:lvlJc w:val="left"/>
      <w:pPr>
        <w:ind w:left="1533" w:hanging="360"/>
      </w:pPr>
      <w:rPr>
        <w:rFonts w:ascii="Times New Roman" w:eastAsia="Times New Roman" w:hAnsi="Times New Roman" w:cs="Times New Roman" w:hint="default"/>
        <w:spacing w:val="0"/>
        <w:w w:val="100"/>
        <w:sz w:val="28"/>
        <w:szCs w:val="28"/>
        <w:lang w:val="ru-RU" w:eastAsia="en-US" w:bidi="ar-SA"/>
      </w:rPr>
    </w:lvl>
    <w:lvl w:ilvl="1" w:tplc="37BA442E">
      <w:numFmt w:val="bullet"/>
      <w:lvlText w:val="•"/>
      <w:lvlJc w:val="left"/>
      <w:pPr>
        <w:ind w:left="2544" w:hanging="360"/>
      </w:pPr>
      <w:rPr>
        <w:lang w:val="ru-RU" w:eastAsia="en-US" w:bidi="ar-SA"/>
      </w:rPr>
    </w:lvl>
    <w:lvl w:ilvl="2" w:tplc="22404406">
      <w:numFmt w:val="bullet"/>
      <w:lvlText w:val="•"/>
      <w:lvlJc w:val="left"/>
      <w:pPr>
        <w:ind w:left="3549" w:hanging="360"/>
      </w:pPr>
      <w:rPr>
        <w:lang w:val="ru-RU" w:eastAsia="en-US" w:bidi="ar-SA"/>
      </w:rPr>
    </w:lvl>
    <w:lvl w:ilvl="3" w:tplc="FD60D41A">
      <w:numFmt w:val="bullet"/>
      <w:lvlText w:val="•"/>
      <w:lvlJc w:val="left"/>
      <w:pPr>
        <w:ind w:left="4553" w:hanging="360"/>
      </w:pPr>
      <w:rPr>
        <w:lang w:val="ru-RU" w:eastAsia="en-US" w:bidi="ar-SA"/>
      </w:rPr>
    </w:lvl>
    <w:lvl w:ilvl="4" w:tplc="84D69F58">
      <w:numFmt w:val="bullet"/>
      <w:lvlText w:val="•"/>
      <w:lvlJc w:val="left"/>
      <w:pPr>
        <w:ind w:left="5558" w:hanging="360"/>
      </w:pPr>
      <w:rPr>
        <w:lang w:val="ru-RU" w:eastAsia="en-US" w:bidi="ar-SA"/>
      </w:rPr>
    </w:lvl>
    <w:lvl w:ilvl="5" w:tplc="90440E44">
      <w:numFmt w:val="bullet"/>
      <w:lvlText w:val="•"/>
      <w:lvlJc w:val="left"/>
      <w:pPr>
        <w:ind w:left="6563" w:hanging="360"/>
      </w:pPr>
      <w:rPr>
        <w:lang w:val="ru-RU" w:eastAsia="en-US" w:bidi="ar-SA"/>
      </w:rPr>
    </w:lvl>
    <w:lvl w:ilvl="6" w:tplc="8DEE4670">
      <w:numFmt w:val="bullet"/>
      <w:lvlText w:val="•"/>
      <w:lvlJc w:val="left"/>
      <w:pPr>
        <w:ind w:left="7567" w:hanging="360"/>
      </w:pPr>
      <w:rPr>
        <w:lang w:val="ru-RU" w:eastAsia="en-US" w:bidi="ar-SA"/>
      </w:rPr>
    </w:lvl>
    <w:lvl w:ilvl="7" w:tplc="CA80144A">
      <w:numFmt w:val="bullet"/>
      <w:lvlText w:val="•"/>
      <w:lvlJc w:val="left"/>
      <w:pPr>
        <w:ind w:left="8572" w:hanging="360"/>
      </w:pPr>
      <w:rPr>
        <w:lang w:val="ru-RU" w:eastAsia="en-US" w:bidi="ar-SA"/>
      </w:rPr>
    </w:lvl>
    <w:lvl w:ilvl="8" w:tplc="A81A7D54">
      <w:numFmt w:val="bullet"/>
      <w:lvlText w:val="•"/>
      <w:lvlJc w:val="left"/>
      <w:pPr>
        <w:ind w:left="9577" w:hanging="360"/>
      </w:pPr>
      <w:rPr>
        <w:lang w:val="ru-RU" w:eastAsia="en-US" w:bidi="ar-SA"/>
      </w:rPr>
    </w:lvl>
  </w:abstractNum>
  <w:abstractNum w:abstractNumId="25">
    <w:nsid w:val="7F89022C"/>
    <w:multiLevelType w:val="hybridMultilevel"/>
    <w:tmpl w:val="C3A8949E"/>
    <w:lvl w:ilvl="0" w:tplc="03C2941A">
      <w:start w:val="3"/>
      <w:numFmt w:val="decimal"/>
      <w:lvlText w:val="%1"/>
      <w:lvlJc w:val="left"/>
      <w:pPr>
        <w:ind w:left="4430" w:hanging="485"/>
      </w:pPr>
      <w:rPr>
        <w:lang w:val="ru-RU" w:eastAsia="en-US" w:bidi="ar-SA"/>
      </w:rPr>
    </w:lvl>
    <w:lvl w:ilvl="1" w:tplc="24CABABA">
      <w:numFmt w:val="none"/>
      <w:lvlText w:val=""/>
      <w:lvlJc w:val="left"/>
      <w:pPr>
        <w:tabs>
          <w:tab w:val="num" w:pos="360"/>
        </w:tabs>
        <w:ind w:left="0" w:firstLine="0"/>
      </w:pPr>
    </w:lvl>
    <w:lvl w:ilvl="2" w:tplc="DFEE66FC">
      <w:start w:val="1"/>
      <w:numFmt w:val="decimal"/>
      <w:lvlText w:val="%3)"/>
      <w:lvlJc w:val="left"/>
      <w:pPr>
        <w:ind w:left="1864" w:hanging="305"/>
      </w:pPr>
      <w:rPr>
        <w:rFonts w:ascii="Times New Roman" w:eastAsia="Times New Roman" w:hAnsi="Times New Roman" w:cs="Times New Roman" w:hint="default"/>
        <w:w w:val="100"/>
        <w:sz w:val="28"/>
        <w:szCs w:val="28"/>
        <w:lang w:val="ru-RU" w:eastAsia="en-US" w:bidi="ar-SA"/>
      </w:rPr>
    </w:lvl>
    <w:lvl w:ilvl="3" w:tplc="5F0A5B90">
      <w:numFmt w:val="bullet"/>
      <w:lvlText w:val="•"/>
      <w:lvlJc w:val="left"/>
      <w:pPr>
        <w:ind w:left="6028" w:hanging="305"/>
      </w:pPr>
      <w:rPr>
        <w:lang w:val="ru-RU" w:eastAsia="en-US" w:bidi="ar-SA"/>
      </w:rPr>
    </w:lvl>
    <w:lvl w:ilvl="4" w:tplc="1A4C220C">
      <w:numFmt w:val="bullet"/>
      <w:lvlText w:val="•"/>
      <w:lvlJc w:val="left"/>
      <w:pPr>
        <w:ind w:left="6822" w:hanging="305"/>
      </w:pPr>
      <w:rPr>
        <w:lang w:val="ru-RU" w:eastAsia="en-US" w:bidi="ar-SA"/>
      </w:rPr>
    </w:lvl>
    <w:lvl w:ilvl="5" w:tplc="80768FBA">
      <w:numFmt w:val="bullet"/>
      <w:lvlText w:val="•"/>
      <w:lvlJc w:val="left"/>
      <w:pPr>
        <w:ind w:left="7616" w:hanging="305"/>
      </w:pPr>
      <w:rPr>
        <w:lang w:val="ru-RU" w:eastAsia="en-US" w:bidi="ar-SA"/>
      </w:rPr>
    </w:lvl>
    <w:lvl w:ilvl="6" w:tplc="43522724">
      <w:numFmt w:val="bullet"/>
      <w:lvlText w:val="•"/>
      <w:lvlJc w:val="left"/>
      <w:pPr>
        <w:ind w:left="8410" w:hanging="305"/>
      </w:pPr>
      <w:rPr>
        <w:lang w:val="ru-RU" w:eastAsia="en-US" w:bidi="ar-SA"/>
      </w:rPr>
    </w:lvl>
    <w:lvl w:ilvl="7" w:tplc="13B8C876">
      <w:numFmt w:val="bullet"/>
      <w:lvlText w:val="•"/>
      <w:lvlJc w:val="left"/>
      <w:pPr>
        <w:ind w:left="9204" w:hanging="305"/>
      </w:pPr>
      <w:rPr>
        <w:lang w:val="ru-RU" w:eastAsia="en-US" w:bidi="ar-SA"/>
      </w:rPr>
    </w:lvl>
    <w:lvl w:ilvl="8" w:tplc="047A0F48">
      <w:numFmt w:val="bullet"/>
      <w:lvlText w:val="•"/>
      <w:lvlJc w:val="left"/>
      <w:pPr>
        <w:ind w:left="9998" w:hanging="305"/>
      </w:pPr>
      <w:rPr>
        <w:lang w:val="ru-RU" w:eastAsia="en-US" w:bidi="ar-SA"/>
      </w:rPr>
    </w:lvl>
  </w:abstractNum>
  <w:num w:numId="1">
    <w:abstractNumId w:val="25"/>
    <w:lvlOverride w:ilvl="0">
      <w:startOverride w:val="3"/>
    </w:lvlOverride>
    <w:lvlOverride w:ilvl="1"/>
    <w:lvlOverride w:ilvl="2">
      <w:startOverride w:val="1"/>
    </w:lvlOverride>
    <w:lvlOverride w:ilvl="3"/>
    <w:lvlOverride w:ilvl="4"/>
    <w:lvlOverride w:ilvl="5"/>
    <w:lvlOverride w:ilvl="6"/>
    <w:lvlOverride w:ilvl="7"/>
    <w:lvlOverride w:ilv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24"/>
    <w:lvlOverride w:ilvl="0">
      <w:startOverride w:val="1"/>
    </w:lvlOverride>
    <w:lvlOverride w:ilvl="1"/>
    <w:lvlOverride w:ilvl="2"/>
    <w:lvlOverride w:ilvl="3"/>
    <w:lvlOverride w:ilvl="4"/>
    <w:lvlOverride w:ilvl="5"/>
    <w:lvlOverride w:ilvl="6"/>
    <w:lvlOverride w:ilvl="7"/>
    <w:lvlOverride w:ilvl="8"/>
  </w:num>
  <w:num w:numId="4">
    <w:abstractNumId w:val="13"/>
    <w:lvlOverride w:ilvl="0">
      <w:startOverride w:val="12"/>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1"/>
  </w:num>
  <w:num w:numId="7">
    <w:abstractNumId w:val="9"/>
  </w:num>
  <w:num w:numId="8">
    <w:abstractNumId w:val="19"/>
  </w:num>
  <w:num w:numId="9">
    <w:abstractNumId w:val="21"/>
  </w:num>
  <w:num w:numId="10">
    <w:abstractNumId w:val="16"/>
  </w:num>
  <w:num w:numId="11">
    <w:abstractNumId w:val="3"/>
  </w:num>
  <w:num w:numId="12">
    <w:abstractNumId w:val="20"/>
  </w:num>
  <w:num w:numId="13">
    <w:abstractNumId w:val="17"/>
  </w:num>
  <w:num w:numId="14">
    <w:abstractNumId w:val="0"/>
  </w:num>
  <w:num w:numId="15">
    <w:abstractNumId w:val="5"/>
  </w:num>
  <w:num w:numId="16">
    <w:abstractNumId w:val="23"/>
  </w:num>
  <w:num w:numId="17">
    <w:abstractNumId w:val="12"/>
  </w:num>
  <w:num w:numId="18">
    <w:abstractNumId w:val="2"/>
  </w:num>
  <w:num w:numId="19">
    <w:abstractNumId w:val="15"/>
  </w:num>
  <w:num w:numId="20">
    <w:abstractNumId w:val="14"/>
  </w:num>
  <w:num w:numId="21">
    <w:abstractNumId w:val="8"/>
  </w:num>
  <w:num w:numId="22">
    <w:abstractNumId w:val="4"/>
  </w:num>
  <w:num w:numId="23">
    <w:abstractNumId w:val="18"/>
  </w:num>
  <w:num w:numId="24">
    <w:abstractNumId w:val="22"/>
  </w:num>
  <w:num w:numId="25">
    <w:abstractNumId w:val="6"/>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8D"/>
    <w:rsid w:val="000032E8"/>
    <w:rsid w:val="0000491B"/>
    <w:rsid w:val="00013447"/>
    <w:rsid w:val="00017180"/>
    <w:rsid w:val="0001797C"/>
    <w:rsid w:val="00024467"/>
    <w:rsid w:val="00026B8A"/>
    <w:rsid w:val="0003240A"/>
    <w:rsid w:val="0003248D"/>
    <w:rsid w:val="00040F1D"/>
    <w:rsid w:val="00040FE7"/>
    <w:rsid w:val="00042169"/>
    <w:rsid w:val="00042320"/>
    <w:rsid w:val="00044F98"/>
    <w:rsid w:val="00051AB0"/>
    <w:rsid w:val="00052AB6"/>
    <w:rsid w:val="00054D59"/>
    <w:rsid w:val="00063496"/>
    <w:rsid w:val="000649A5"/>
    <w:rsid w:val="00070863"/>
    <w:rsid w:val="00072F2C"/>
    <w:rsid w:val="00073F36"/>
    <w:rsid w:val="0008153A"/>
    <w:rsid w:val="000901B3"/>
    <w:rsid w:val="0009749A"/>
    <w:rsid w:val="000A27FA"/>
    <w:rsid w:val="000A30D4"/>
    <w:rsid w:val="000A6EA4"/>
    <w:rsid w:val="000B7B07"/>
    <w:rsid w:val="000C0999"/>
    <w:rsid w:val="000C3502"/>
    <w:rsid w:val="000C4D1C"/>
    <w:rsid w:val="000D07FA"/>
    <w:rsid w:val="000D557A"/>
    <w:rsid w:val="000E08D4"/>
    <w:rsid w:val="000E3115"/>
    <w:rsid w:val="000E3E02"/>
    <w:rsid w:val="000F4A8E"/>
    <w:rsid w:val="000F5ED7"/>
    <w:rsid w:val="000F6F6C"/>
    <w:rsid w:val="00100A98"/>
    <w:rsid w:val="00101513"/>
    <w:rsid w:val="0011305D"/>
    <w:rsid w:val="00113FB6"/>
    <w:rsid w:val="00114F69"/>
    <w:rsid w:val="00120A31"/>
    <w:rsid w:val="0012474D"/>
    <w:rsid w:val="0013081E"/>
    <w:rsid w:val="001358A7"/>
    <w:rsid w:val="0013675E"/>
    <w:rsid w:val="0013722D"/>
    <w:rsid w:val="00137B4E"/>
    <w:rsid w:val="00143C2E"/>
    <w:rsid w:val="00151FF6"/>
    <w:rsid w:val="00154D05"/>
    <w:rsid w:val="001646D1"/>
    <w:rsid w:val="0017104A"/>
    <w:rsid w:val="001746BA"/>
    <w:rsid w:val="00174E98"/>
    <w:rsid w:val="00182EA5"/>
    <w:rsid w:val="001A2172"/>
    <w:rsid w:val="001A34E1"/>
    <w:rsid w:val="001A43A1"/>
    <w:rsid w:val="001A6961"/>
    <w:rsid w:val="001A7303"/>
    <w:rsid w:val="001B0168"/>
    <w:rsid w:val="001B55F0"/>
    <w:rsid w:val="001B5996"/>
    <w:rsid w:val="001B6BED"/>
    <w:rsid w:val="001C21BE"/>
    <w:rsid w:val="001C3B71"/>
    <w:rsid w:val="001C48AD"/>
    <w:rsid w:val="001C4EB2"/>
    <w:rsid w:val="001C5004"/>
    <w:rsid w:val="001C58DD"/>
    <w:rsid w:val="001D105A"/>
    <w:rsid w:val="001D5C2A"/>
    <w:rsid w:val="001D7207"/>
    <w:rsid w:val="001E080F"/>
    <w:rsid w:val="001E1401"/>
    <w:rsid w:val="001E3053"/>
    <w:rsid w:val="001E58E1"/>
    <w:rsid w:val="001E6C36"/>
    <w:rsid w:val="001F03A0"/>
    <w:rsid w:val="001F1D43"/>
    <w:rsid w:val="001F630B"/>
    <w:rsid w:val="001F6CEA"/>
    <w:rsid w:val="001F72E6"/>
    <w:rsid w:val="002001EA"/>
    <w:rsid w:val="00206670"/>
    <w:rsid w:val="00210345"/>
    <w:rsid w:val="002138EA"/>
    <w:rsid w:val="002146F5"/>
    <w:rsid w:val="002223D0"/>
    <w:rsid w:val="0022355D"/>
    <w:rsid w:val="0022403B"/>
    <w:rsid w:val="00224F79"/>
    <w:rsid w:val="00226848"/>
    <w:rsid w:val="00230305"/>
    <w:rsid w:val="002326F2"/>
    <w:rsid w:val="00236A84"/>
    <w:rsid w:val="002376A5"/>
    <w:rsid w:val="002405CF"/>
    <w:rsid w:val="002450CF"/>
    <w:rsid w:val="0025382D"/>
    <w:rsid w:val="0025579E"/>
    <w:rsid w:val="00257C0B"/>
    <w:rsid w:val="0026751C"/>
    <w:rsid w:val="0027223B"/>
    <w:rsid w:val="00273554"/>
    <w:rsid w:val="00274A06"/>
    <w:rsid w:val="00277BEC"/>
    <w:rsid w:val="00280E13"/>
    <w:rsid w:val="002818FB"/>
    <w:rsid w:val="00281DA5"/>
    <w:rsid w:val="00282A76"/>
    <w:rsid w:val="00285972"/>
    <w:rsid w:val="002867B1"/>
    <w:rsid w:val="00293DCB"/>
    <w:rsid w:val="00295941"/>
    <w:rsid w:val="0029659C"/>
    <w:rsid w:val="002A0FC1"/>
    <w:rsid w:val="002A4A01"/>
    <w:rsid w:val="002A5E19"/>
    <w:rsid w:val="002B514E"/>
    <w:rsid w:val="002B5643"/>
    <w:rsid w:val="002B5847"/>
    <w:rsid w:val="002B6329"/>
    <w:rsid w:val="002B72C8"/>
    <w:rsid w:val="002C1446"/>
    <w:rsid w:val="002C24A2"/>
    <w:rsid w:val="002C2F26"/>
    <w:rsid w:val="002D0655"/>
    <w:rsid w:val="002D0B7D"/>
    <w:rsid w:val="002E1949"/>
    <w:rsid w:val="002E5346"/>
    <w:rsid w:val="002E599F"/>
    <w:rsid w:val="002E744D"/>
    <w:rsid w:val="002F0558"/>
    <w:rsid w:val="002F2BE5"/>
    <w:rsid w:val="00305157"/>
    <w:rsid w:val="00306760"/>
    <w:rsid w:val="00311619"/>
    <w:rsid w:val="00313450"/>
    <w:rsid w:val="00315DE9"/>
    <w:rsid w:val="00324226"/>
    <w:rsid w:val="0032761E"/>
    <w:rsid w:val="00331B21"/>
    <w:rsid w:val="00333AC3"/>
    <w:rsid w:val="00334C76"/>
    <w:rsid w:val="0034037F"/>
    <w:rsid w:val="00343C51"/>
    <w:rsid w:val="00347C65"/>
    <w:rsid w:val="0035132B"/>
    <w:rsid w:val="0035537B"/>
    <w:rsid w:val="0035608F"/>
    <w:rsid w:val="00361344"/>
    <w:rsid w:val="003636EF"/>
    <w:rsid w:val="00363750"/>
    <w:rsid w:val="00366ECD"/>
    <w:rsid w:val="003676B2"/>
    <w:rsid w:val="00370E44"/>
    <w:rsid w:val="0037113A"/>
    <w:rsid w:val="00372DBF"/>
    <w:rsid w:val="0037395E"/>
    <w:rsid w:val="003755A3"/>
    <w:rsid w:val="0037642D"/>
    <w:rsid w:val="0038201A"/>
    <w:rsid w:val="00384888"/>
    <w:rsid w:val="00384B28"/>
    <w:rsid w:val="00386096"/>
    <w:rsid w:val="00391DCF"/>
    <w:rsid w:val="00392CC0"/>
    <w:rsid w:val="003933CB"/>
    <w:rsid w:val="003A6B17"/>
    <w:rsid w:val="003A7025"/>
    <w:rsid w:val="003B1671"/>
    <w:rsid w:val="003B330F"/>
    <w:rsid w:val="003B48AD"/>
    <w:rsid w:val="003C0645"/>
    <w:rsid w:val="003C65B3"/>
    <w:rsid w:val="003C74B3"/>
    <w:rsid w:val="003D338E"/>
    <w:rsid w:val="003D6E27"/>
    <w:rsid w:val="003D71C3"/>
    <w:rsid w:val="003E0AC5"/>
    <w:rsid w:val="003E2940"/>
    <w:rsid w:val="003E413A"/>
    <w:rsid w:val="003E587C"/>
    <w:rsid w:val="003E7E9F"/>
    <w:rsid w:val="003F3B59"/>
    <w:rsid w:val="003F7600"/>
    <w:rsid w:val="00400161"/>
    <w:rsid w:val="00404219"/>
    <w:rsid w:val="00405B04"/>
    <w:rsid w:val="004122A1"/>
    <w:rsid w:val="00413F49"/>
    <w:rsid w:val="004174D4"/>
    <w:rsid w:val="0041757E"/>
    <w:rsid w:val="0042202F"/>
    <w:rsid w:val="004239B2"/>
    <w:rsid w:val="00424616"/>
    <w:rsid w:val="0043051F"/>
    <w:rsid w:val="0044054D"/>
    <w:rsid w:val="00446A61"/>
    <w:rsid w:val="00447336"/>
    <w:rsid w:val="00457075"/>
    <w:rsid w:val="004600FC"/>
    <w:rsid w:val="0046070C"/>
    <w:rsid w:val="0046349E"/>
    <w:rsid w:val="004660EB"/>
    <w:rsid w:val="004731A3"/>
    <w:rsid w:val="00480645"/>
    <w:rsid w:val="004814C6"/>
    <w:rsid w:val="0048268C"/>
    <w:rsid w:val="00485479"/>
    <w:rsid w:val="004879D7"/>
    <w:rsid w:val="00495032"/>
    <w:rsid w:val="004B01CE"/>
    <w:rsid w:val="004B19D4"/>
    <w:rsid w:val="004B6D82"/>
    <w:rsid w:val="004C690B"/>
    <w:rsid w:val="004C6A90"/>
    <w:rsid w:val="004C7B68"/>
    <w:rsid w:val="004D4754"/>
    <w:rsid w:val="004E03CF"/>
    <w:rsid w:val="004E43CD"/>
    <w:rsid w:val="004E4B83"/>
    <w:rsid w:val="004F1ED8"/>
    <w:rsid w:val="004F2498"/>
    <w:rsid w:val="004F549A"/>
    <w:rsid w:val="004F7FB2"/>
    <w:rsid w:val="005024B3"/>
    <w:rsid w:val="00506E14"/>
    <w:rsid w:val="00507BF1"/>
    <w:rsid w:val="00507EE6"/>
    <w:rsid w:val="00510311"/>
    <w:rsid w:val="00515A1D"/>
    <w:rsid w:val="00516A30"/>
    <w:rsid w:val="00516AA4"/>
    <w:rsid w:val="0051739F"/>
    <w:rsid w:val="00525BF6"/>
    <w:rsid w:val="00527B8C"/>
    <w:rsid w:val="00527E90"/>
    <w:rsid w:val="005400C9"/>
    <w:rsid w:val="00541A34"/>
    <w:rsid w:val="00542048"/>
    <w:rsid w:val="005437CE"/>
    <w:rsid w:val="00552AF7"/>
    <w:rsid w:val="00553FBF"/>
    <w:rsid w:val="00556792"/>
    <w:rsid w:val="00560AF7"/>
    <w:rsid w:val="00567EB7"/>
    <w:rsid w:val="005728C6"/>
    <w:rsid w:val="00581013"/>
    <w:rsid w:val="005825AF"/>
    <w:rsid w:val="005841CE"/>
    <w:rsid w:val="00585EE4"/>
    <w:rsid w:val="00587ADD"/>
    <w:rsid w:val="00590519"/>
    <w:rsid w:val="0059575A"/>
    <w:rsid w:val="0059663B"/>
    <w:rsid w:val="00597DF3"/>
    <w:rsid w:val="00597E8E"/>
    <w:rsid w:val="005A0576"/>
    <w:rsid w:val="005A1100"/>
    <w:rsid w:val="005A5359"/>
    <w:rsid w:val="005B12EA"/>
    <w:rsid w:val="005B144E"/>
    <w:rsid w:val="005B1552"/>
    <w:rsid w:val="005B1F3B"/>
    <w:rsid w:val="005B42B5"/>
    <w:rsid w:val="005B6889"/>
    <w:rsid w:val="005C37DD"/>
    <w:rsid w:val="005C39E1"/>
    <w:rsid w:val="005C4B8C"/>
    <w:rsid w:val="005D01B6"/>
    <w:rsid w:val="005D1819"/>
    <w:rsid w:val="005D206F"/>
    <w:rsid w:val="005D608D"/>
    <w:rsid w:val="005E232F"/>
    <w:rsid w:val="005E23D8"/>
    <w:rsid w:val="005E26B6"/>
    <w:rsid w:val="005E48D5"/>
    <w:rsid w:val="005E500B"/>
    <w:rsid w:val="005F43E0"/>
    <w:rsid w:val="005F7146"/>
    <w:rsid w:val="006011ED"/>
    <w:rsid w:val="00605EB8"/>
    <w:rsid w:val="00611105"/>
    <w:rsid w:val="00611411"/>
    <w:rsid w:val="00622813"/>
    <w:rsid w:val="00622DBA"/>
    <w:rsid w:val="00626F29"/>
    <w:rsid w:val="00630D6E"/>
    <w:rsid w:val="006338DD"/>
    <w:rsid w:val="00644820"/>
    <w:rsid w:val="0064544B"/>
    <w:rsid w:val="00646193"/>
    <w:rsid w:val="0064686F"/>
    <w:rsid w:val="00646F32"/>
    <w:rsid w:val="00656D77"/>
    <w:rsid w:val="006650EF"/>
    <w:rsid w:val="00665417"/>
    <w:rsid w:val="006664CC"/>
    <w:rsid w:val="00685E4D"/>
    <w:rsid w:val="0068735B"/>
    <w:rsid w:val="00687CAF"/>
    <w:rsid w:val="00687E12"/>
    <w:rsid w:val="006900C3"/>
    <w:rsid w:val="006908A8"/>
    <w:rsid w:val="0069336D"/>
    <w:rsid w:val="0069513F"/>
    <w:rsid w:val="00695D88"/>
    <w:rsid w:val="006A1D1D"/>
    <w:rsid w:val="006A32A5"/>
    <w:rsid w:val="006A4A9D"/>
    <w:rsid w:val="006A6921"/>
    <w:rsid w:val="006C0DBE"/>
    <w:rsid w:val="006C1BA2"/>
    <w:rsid w:val="006C1E64"/>
    <w:rsid w:val="006C2ECD"/>
    <w:rsid w:val="006C3A0F"/>
    <w:rsid w:val="006C6035"/>
    <w:rsid w:val="006D282D"/>
    <w:rsid w:val="006D6460"/>
    <w:rsid w:val="006D70F0"/>
    <w:rsid w:val="006E39B6"/>
    <w:rsid w:val="006F1351"/>
    <w:rsid w:val="006F4CD1"/>
    <w:rsid w:val="006F5E5B"/>
    <w:rsid w:val="007037F2"/>
    <w:rsid w:val="00704A61"/>
    <w:rsid w:val="00731F48"/>
    <w:rsid w:val="007342B1"/>
    <w:rsid w:val="0073466B"/>
    <w:rsid w:val="007367A1"/>
    <w:rsid w:val="00737D2A"/>
    <w:rsid w:val="00742D8E"/>
    <w:rsid w:val="00745783"/>
    <w:rsid w:val="00751F1A"/>
    <w:rsid w:val="00764BE0"/>
    <w:rsid w:val="00767002"/>
    <w:rsid w:val="007709C9"/>
    <w:rsid w:val="00770AC1"/>
    <w:rsid w:val="007716BA"/>
    <w:rsid w:val="00773003"/>
    <w:rsid w:val="0077459B"/>
    <w:rsid w:val="00781B41"/>
    <w:rsid w:val="00782BAD"/>
    <w:rsid w:val="00785EB3"/>
    <w:rsid w:val="007875F4"/>
    <w:rsid w:val="0079114C"/>
    <w:rsid w:val="007926A0"/>
    <w:rsid w:val="007A06B8"/>
    <w:rsid w:val="007A5514"/>
    <w:rsid w:val="007B0643"/>
    <w:rsid w:val="007B62D8"/>
    <w:rsid w:val="007B7E56"/>
    <w:rsid w:val="007C1311"/>
    <w:rsid w:val="007C4EFA"/>
    <w:rsid w:val="007C5580"/>
    <w:rsid w:val="007C7ABA"/>
    <w:rsid w:val="007D4612"/>
    <w:rsid w:val="007E243A"/>
    <w:rsid w:val="007E4798"/>
    <w:rsid w:val="007E4C4A"/>
    <w:rsid w:val="007E5C37"/>
    <w:rsid w:val="007F0E12"/>
    <w:rsid w:val="007F1347"/>
    <w:rsid w:val="007F33C6"/>
    <w:rsid w:val="007F58FA"/>
    <w:rsid w:val="00802C0A"/>
    <w:rsid w:val="0080431E"/>
    <w:rsid w:val="0080782C"/>
    <w:rsid w:val="00807B40"/>
    <w:rsid w:val="00810A5E"/>
    <w:rsid w:val="00813A28"/>
    <w:rsid w:val="00826BD4"/>
    <w:rsid w:val="008301B6"/>
    <w:rsid w:val="00834EE7"/>
    <w:rsid w:val="00842264"/>
    <w:rsid w:val="00843A66"/>
    <w:rsid w:val="00845D8D"/>
    <w:rsid w:val="008519C5"/>
    <w:rsid w:val="00851A02"/>
    <w:rsid w:val="00851D50"/>
    <w:rsid w:val="008522B9"/>
    <w:rsid w:val="00862AF6"/>
    <w:rsid w:val="00862EEB"/>
    <w:rsid w:val="00864944"/>
    <w:rsid w:val="00864B6A"/>
    <w:rsid w:val="00871385"/>
    <w:rsid w:val="00872F5B"/>
    <w:rsid w:val="008763E6"/>
    <w:rsid w:val="00880D68"/>
    <w:rsid w:val="008862FA"/>
    <w:rsid w:val="00886473"/>
    <w:rsid w:val="00893634"/>
    <w:rsid w:val="00894063"/>
    <w:rsid w:val="008A1C04"/>
    <w:rsid w:val="008A2EBE"/>
    <w:rsid w:val="008A5203"/>
    <w:rsid w:val="008A7517"/>
    <w:rsid w:val="008A7D99"/>
    <w:rsid w:val="008B4976"/>
    <w:rsid w:val="008B7C98"/>
    <w:rsid w:val="008C1F8E"/>
    <w:rsid w:val="008D6935"/>
    <w:rsid w:val="008D78A9"/>
    <w:rsid w:val="008D7C96"/>
    <w:rsid w:val="008E240B"/>
    <w:rsid w:val="008E4EC3"/>
    <w:rsid w:val="008E5056"/>
    <w:rsid w:val="008E7351"/>
    <w:rsid w:val="008F0648"/>
    <w:rsid w:val="008F1C4D"/>
    <w:rsid w:val="008F4637"/>
    <w:rsid w:val="008F4D69"/>
    <w:rsid w:val="00900857"/>
    <w:rsid w:val="009034FC"/>
    <w:rsid w:val="009039C2"/>
    <w:rsid w:val="00903BB7"/>
    <w:rsid w:val="00904009"/>
    <w:rsid w:val="009121B2"/>
    <w:rsid w:val="00914576"/>
    <w:rsid w:val="00914667"/>
    <w:rsid w:val="00917757"/>
    <w:rsid w:val="009228F7"/>
    <w:rsid w:val="00930040"/>
    <w:rsid w:val="0093111E"/>
    <w:rsid w:val="00931C9C"/>
    <w:rsid w:val="009435EE"/>
    <w:rsid w:val="00947A92"/>
    <w:rsid w:val="0095156D"/>
    <w:rsid w:val="00956885"/>
    <w:rsid w:val="009579E3"/>
    <w:rsid w:val="0096104B"/>
    <w:rsid w:val="009616A1"/>
    <w:rsid w:val="00963C53"/>
    <w:rsid w:val="00964F5A"/>
    <w:rsid w:val="009700BA"/>
    <w:rsid w:val="00971F79"/>
    <w:rsid w:val="0097346D"/>
    <w:rsid w:val="009742D2"/>
    <w:rsid w:val="00976CFE"/>
    <w:rsid w:val="00982C99"/>
    <w:rsid w:val="0098537D"/>
    <w:rsid w:val="00985767"/>
    <w:rsid w:val="00990704"/>
    <w:rsid w:val="00995244"/>
    <w:rsid w:val="009960EA"/>
    <w:rsid w:val="0099651C"/>
    <w:rsid w:val="00996C5A"/>
    <w:rsid w:val="009A0CB1"/>
    <w:rsid w:val="009A69B9"/>
    <w:rsid w:val="009B1726"/>
    <w:rsid w:val="009B2243"/>
    <w:rsid w:val="009B7E72"/>
    <w:rsid w:val="009C2B40"/>
    <w:rsid w:val="009C410E"/>
    <w:rsid w:val="009C49D7"/>
    <w:rsid w:val="009C67DE"/>
    <w:rsid w:val="009C6E13"/>
    <w:rsid w:val="009C7C5C"/>
    <w:rsid w:val="009D06A8"/>
    <w:rsid w:val="009D26E3"/>
    <w:rsid w:val="009E6BC2"/>
    <w:rsid w:val="009F0E3B"/>
    <w:rsid w:val="009F7368"/>
    <w:rsid w:val="00A032EE"/>
    <w:rsid w:val="00A045E4"/>
    <w:rsid w:val="00A110A4"/>
    <w:rsid w:val="00A13CB5"/>
    <w:rsid w:val="00A2154E"/>
    <w:rsid w:val="00A32D95"/>
    <w:rsid w:val="00A34DCB"/>
    <w:rsid w:val="00A34F6C"/>
    <w:rsid w:val="00A34FCE"/>
    <w:rsid w:val="00A36603"/>
    <w:rsid w:val="00A43A90"/>
    <w:rsid w:val="00A447AD"/>
    <w:rsid w:val="00A4654B"/>
    <w:rsid w:val="00A50E0C"/>
    <w:rsid w:val="00A5391E"/>
    <w:rsid w:val="00A6023C"/>
    <w:rsid w:val="00A607A4"/>
    <w:rsid w:val="00A608B4"/>
    <w:rsid w:val="00A60E70"/>
    <w:rsid w:val="00A63CD4"/>
    <w:rsid w:val="00A64E46"/>
    <w:rsid w:val="00A65290"/>
    <w:rsid w:val="00A65882"/>
    <w:rsid w:val="00A71248"/>
    <w:rsid w:val="00A7411C"/>
    <w:rsid w:val="00A77937"/>
    <w:rsid w:val="00A835D0"/>
    <w:rsid w:val="00A94065"/>
    <w:rsid w:val="00A95663"/>
    <w:rsid w:val="00AA23FD"/>
    <w:rsid w:val="00AA30C9"/>
    <w:rsid w:val="00AA56E5"/>
    <w:rsid w:val="00AB09EA"/>
    <w:rsid w:val="00AB2307"/>
    <w:rsid w:val="00AB78E0"/>
    <w:rsid w:val="00AC0204"/>
    <w:rsid w:val="00AC4027"/>
    <w:rsid w:val="00AC731B"/>
    <w:rsid w:val="00AD478E"/>
    <w:rsid w:val="00AE378D"/>
    <w:rsid w:val="00AE54D2"/>
    <w:rsid w:val="00AE7673"/>
    <w:rsid w:val="00AF3E2E"/>
    <w:rsid w:val="00AF61D9"/>
    <w:rsid w:val="00AF712A"/>
    <w:rsid w:val="00B050CA"/>
    <w:rsid w:val="00B05A22"/>
    <w:rsid w:val="00B1105C"/>
    <w:rsid w:val="00B11672"/>
    <w:rsid w:val="00B12B63"/>
    <w:rsid w:val="00B143F0"/>
    <w:rsid w:val="00B157BC"/>
    <w:rsid w:val="00B25205"/>
    <w:rsid w:val="00B311C7"/>
    <w:rsid w:val="00B3445D"/>
    <w:rsid w:val="00B37805"/>
    <w:rsid w:val="00B40195"/>
    <w:rsid w:val="00B405E5"/>
    <w:rsid w:val="00B41FFF"/>
    <w:rsid w:val="00B43B51"/>
    <w:rsid w:val="00B44195"/>
    <w:rsid w:val="00B50E54"/>
    <w:rsid w:val="00B549E7"/>
    <w:rsid w:val="00B5590E"/>
    <w:rsid w:val="00B61277"/>
    <w:rsid w:val="00B61ED3"/>
    <w:rsid w:val="00B64283"/>
    <w:rsid w:val="00B70163"/>
    <w:rsid w:val="00B71C12"/>
    <w:rsid w:val="00B74CE2"/>
    <w:rsid w:val="00B81BAC"/>
    <w:rsid w:val="00B8278D"/>
    <w:rsid w:val="00B84C55"/>
    <w:rsid w:val="00B84DE5"/>
    <w:rsid w:val="00B87CC0"/>
    <w:rsid w:val="00BA3C2C"/>
    <w:rsid w:val="00BB38EA"/>
    <w:rsid w:val="00BB5875"/>
    <w:rsid w:val="00BB5C15"/>
    <w:rsid w:val="00BB6E78"/>
    <w:rsid w:val="00BC541D"/>
    <w:rsid w:val="00BD44CD"/>
    <w:rsid w:val="00BD4CCC"/>
    <w:rsid w:val="00BE6B1A"/>
    <w:rsid w:val="00BF011B"/>
    <w:rsid w:val="00C01DFC"/>
    <w:rsid w:val="00C10F55"/>
    <w:rsid w:val="00C115E3"/>
    <w:rsid w:val="00C157FB"/>
    <w:rsid w:val="00C3093F"/>
    <w:rsid w:val="00C32E9E"/>
    <w:rsid w:val="00C346DE"/>
    <w:rsid w:val="00C3522C"/>
    <w:rsid w:val="00C35DA1"/>
    <w:rsid w:val="00C374BC"/>
    <w:rsid w:val="00C55DAF"/>
    <w:rsid w:val="00C564D2"/>
    <w:rsid w:val="00C64201"/>
    <w:rsid w:val="00C761D1"/>
    <w:rsid w:val="00C76E84"/>
    <w:rsid w:val="00C7779A"/>
    <w:rsid w:val="00C80EB9"/>
    <w:rsid w:val="00C813FE"/>
    <w:rsid w:val="00C85033"/>
    <w:rsid w:val="00C856A6"/>
    <w:rsid w:val="00C87ED1"/>
    <w:rsid w:val="00C87EE6"/>
    <w:rsid w:val="00C9241E"/>
    <w:rsid w:val="00C93BD2"/>
    <w:rsid w:val="00CA1717"/>
    <w:rsid w:val="00CA4331"/>
    <w:rsid w:val="00CA7679"/>
    <w:rsid w:val="00CA7DDB"/>
    <w:rsid w:val="00CB0458"/>
    <w:rsid w:val="00CB6C03"/>
    <w:rsid w:val="00CC53B2"/>
    <w:rsid w:val="00CC5B96"/>
    <w:rsid w:val="00CC5DD4"/>
    <w:rsid w:val="00CC6960"/>
    <w:rsid w:val="00CC7057"/>
    <w:rsid w:val="00CD16D8"/>
    <w:rsid w:val="00CD44C2"/>
    <w:rsid w:val="00CD5004"/>
    <w:rsid w:val="00CD6E6E"/>
    <w:rsid w:val="00CE0584"/>
    <w:rsid w:val="00CE19D7"/>
    <w:rsid w:val="00CE587B"/>
    <w:rsid w:val="00CE7894"/>
    <w:rsid w:val="00CF3719"/>
    <w:rsid w:val="00CF481E"/>
    <w:rsid w:val="00CF6DD0"/>
    <w:rsid w:val="00D004F7"/>
    <w:rsid w:val="00D16168"/>
    <w:rsid w:val="00D248E7"/>
    <w:rsid w:val="00D24DEB"/>
    <w:rsid w:val="00D26DFF"/>
    <w:rsid w:val="00D34234"/>
    <w:rsid w:val="00D34CF5"/>
    <w:rsid w:val="00D407BE"/>
    <w:rsid w:val="00D45A07"/>
    <w:rsid w:val="00D47FBF"/>
    <w:rsid w:val="00D542E5"/>
    <w:rsid w:val="00D5538D"/>
    <w:rsid w:val="00D631D2"/>
    <w:rsid w:val="00D63704"/>
    <w:rsid w:val="00D63A06"/>
    <w:rsid w:val="00D65EF9"/>
    <w:rsid w:val="00D66056"/>
    <w:rsid w:val="00D718A0"/>
    <w:rsid w:val="00D72C9E"/>
    <w:rsid w:val="00D73FE5"/>
    <w:rsid w:val="00D77444"/>
    <w:rsid w:val="00D840DB"/>
    <w:rsid w:val="00D8775F"/>
    <w:rsid w:val="00D87E01"/>
    <w:rsid w:val="00D9195B"/>
    <w:rsid w:val="00D96C1B"/>
    <w:rsid w:val="00DA4311"/>
    <w:rsid w:val="00DA4848"/>
    <w:rsid w:val="00DA52EF"/>
    <w:rsid w:val="00DA651D"/>
    <w:rsid w:val="00DB3A60"/>
    <w:rsid w:val="00DB3D80"/>
    <w:rsid w:val="00DB4A17"/>
    <w:rsid w:val="00DB6FD1"/>
    <w:rsid w:val="00DC2E98"/>
    <w:rsid w:val="00DC307E"/>
    <w:rsid w:val="00DC5201"/>
    <w:rsid w:val="00DC65CB"/>
    <w:rsid w:val="00DD5756"/>
    <w:rsid w:val="00DD5840"/>
    <w:rsid w:val="00DD61A6"/>
    <w:rsid w:val="00DD75E8"/>
    <w:rsid w:val="00DE4043"/>
    <w:rsid w:val="00DE795A"/>
    <w:rsid w:val="00DF01AE"/>
    <w:rsid w:val="00DF1731"/>
    <w:rsid w:val="00E02721"/>
    <w:rsid w:val="00E04A2A"/>
    <w:rsid w:val="00E114C4"/>
    <w:rsid w:val="00E13B20"/>
    <w:rsid w:val="00E15263"/>
    <w:rsid w:val="00E20EA6"/>
    <w:rsid w:val="00E226F1"/>
    <w:rsid w:val="00E240F0"/>
    <w:rsid w:val="00E343CC"/>
    <w:rsid w:val="00E346A8"/>
    <w:rsid w:val="00E360E9"/>
    <w:rsid w:val="00E3741D"/>
    <w:rsid w:val="00E37573"/>
    <w:rsid w:val="00E415AB"/>
    <w:rsid w:val="00E44D7A"/>
    <w:rsid w:val="00E46E40"/>
    <w:rsid w:val="00E50296"/>
    <w:rsid w:val="00E50888"/>
    <w:rsid w:val="00E53B29"/>
    <w:rsid w:val="00E53DCA"/>
    <w:rsid w:val="00E558C4"/>
    <w:rsid w:val="00E5593B"/>
    <w:rsid w:val="00E5746B"/>
    <w:rsid w:val="00E60479"/>
    <w:rsid w:val="00E605DC"/>
    <w:rsid w:val="00E621D6"/>
    <w:rsid w:val="00E63983"/>
    <w:rsid w:val="00E6400C"/>
    <w:rsid w:val="00E67D08"/>
    <w:rsid w:val="00E71203"/>
    <w:rsid w:val="00E74A81"/>
    <w:rsid w:val="00E751A2"/>
    <w:rsid w:val="00E7619C"/>
    <w:rsid w:val="00E7628D"/>
    <w:rsid w:val="00E769DF"/>
    <w:rsid w:val="00E85A1C"/>
    <w:rsid w:val="00EB25D1"/>
    <w:rsid w:val="00EB299A"/>
    <w:rsid w:val="00EB4940"/>
    <w:rsid w:val="00EB7566"/>
    <w:rsid w:val="00EC0835"/>
    <w:rsid w:val="00ED4083"/>
    <w:rsid w:val="00ED565E"/>
    <w:rsid w:val="00ED5F6F"/>
    <w:rsid w:val="00ED729C"/>
    <w:rsid w:val="00EE240C"/>
    <w:rsid w:val="00EE4524"/>
    <w:rsid w:val="00EE5127"/>
    <w:rsid w:val="00EF03E8"/>
    <w:rsid w:val="00EF0C9D"/>
    <w:rsid w:val="00F00B35"/>
    <w:rsid w:val="00F020DC"/>
    <w:rsid w:val="00F0449F"/>
    <w:rsid w:val="00F04C6B"/>
    <w:rsid w:val="00F06E45"/>
    <w:rsid w:val="00F078E5"/>
    <w:rsid w:val="00F10B85"/>
    <w:rsid w:val="00F10D5A"/>
    <w:rsid w:val="00F125F1"/>
    <w:rsid w:val="00F131BA"/>
    <w:rsid w:val="00F15C81"/>
    <w:rsid w:val="00F176FB"/>
    <w:rsid w:val="00F22912"/>
    <w:rsid w:val="00F237A3"/>
    <w:rsid w:val="00F23AA6"/>
    <w:rsid w:val="00F23C17"/>
    <w:rsid w:val="00F45AB7"/>
    <w:rsid w:val="00F472D7"/>
    <w:rsid w:val="00F51A81"/>
    <w:rsid w:val="00F52C85"/>
    <w:rsid w:val="00F6122E"/>
    <w:rsid w:val="00F66D97"/>
    <w:rsid w:val="00F71182"/>
    <w:rsid w:val="00F714A8"/>
    <w:rsid w:val="00F72511"/>
    <w:rsid w:val="00F74BC9"/>
    <w:rsid w:val="00F83783"/>
    <w:rsid w:val="00F91637"/>
    <w:rsid w:val="00F919CB"/>
    <w:rsid w:val="00F92EF4"/>
    <w:rsid w:val="00F94426"/>
    <w:rsid w:val="00F9469C"/>
    <w:rsid w:val="00FA2E46"/>
    <w:rsid w:val="00FA75B4"/>
    <w:rsid w:val="00FB0C64"/>
    <w:rsid w:val="00FC15CA"/>
    <w:rsid w:val="00FC2626"/>
    <w:rsid w:val="00FC7A8B"/>
    <w:rsid w:val="00FD0796"/>
    <w:rsid w:val="00FD3DB2"/>
    <w:rsid w:val="00FD50F3"/>
    <w:rsid w:val="00FD5266"/>
    <w:rsid w:val="00FE11D9"/>
    <w:rsid w:val="00FE6537"/>
    <w:rsid w:val="00FE7BA3"/>
    <w:rsid w:val="00FF1394"/>
    <w:rsid w:val="00FF18ED"/>
    <w:rsid w:val="00FF3856"/>
    <w:rsid w:val="00FF4B26"/>
    <w:rsid w:val="00FF527F"/>
    <w:rsid w:val="00FF72FE"/>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64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9A5"/>
    <w:rPr>
      <w:rFonts w:ascii="Times New Roman" w:eastAsia="Times New Roman" w:hAnsi="Times New Roman" w:cs="Times New Roman"/>
      <w:b/>
      <w:bCs/>
      <w:kern w:val="36"/>
      <w:sz w:val="48"/>
      <w:szCs w:val="48"/>
      <w:lang w:eastAsia="ru-RU"/>
    </w:rPr>
  </w:style>
  <w:style w:type="character" w:customStyle="1" w:styleId="HTML">
    <w:name w:val="Стандартный HTML Знак"/>
    <w:basedOn w:val="a0"/>
    <w:link w:val="HTML0"/>
    <w:uiPriority w:val="99"/>
    <w:semiHidden/>
    <w:rsid w:val="000649A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6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1"/>
    <w:qFormat/>
    <w:rsid w:val="008C1F8E"/>
    <w:pPr>
      <w:suppressAutoHyphens/>
      <w:ind w:left="720"/>
      <w:contextualSpacing/>
    </w:pPr>
    <w:rPr>
      <w:rFonts w:ascii="Calibri" w:eastAsia="Arial Unicode MS" w:hAnsi="Calibri" w:cs="Calibri"/>
      <w:color w:val="00000A"/>
      <w:kern w:val="1"/>
      <w:lang w:eastAsia="ar-SA"/>
    </w:rPr>
  </w:style>
  <w:style w:type="paragraph" w:styleId="a4">
    <w:name w:val="header"/>
    <w:basedOn w:val="a"/>
    <w:link w:val="a5"/>
    <w:uiPriority w:val="99"/>
    <w:unhideWhenUsed/>
    <w:rsid w:val="00E85A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5A1C"/>
  </w:style>
  <w:style w:type="paragraph" w:styleId="a6">
    <w:name w:val="footer"/>
    <w:basedOn w:val="a"/>
    <w:link w:val="a7"/>
    <w:uiPriority w:val="99"/>
    <w:unhideWhenUsed/>
    <w:rsid w:val="00E85A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5A1C"/>
  </w:style>
  <w:style w:type="table" w:styleId="a8">
    <w:name w:val="Table Grid"/>
    <w:basedOn w:val="a1"/>
    <w:uiPriority w:val="59"/>
    <w:rsid w:val="00A64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6B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6B8A"/>
    <w:rPr>
      <w:rFonts w:ascii="Tahoma" w:hAnsi="Tahoma" w:cs="Tahoma"/>
      <w:sz w:val="16"/>
      <w:szCs w:val="16"/>
    </w:rPr>
  </w:style>
  <w:style w:type="paragraph" w:styleId="ab">
    <w:name w:val="Body Text"/>
    <w:basedOn w:val="a"/>
    <w:link w:val="ac"/>
    <w:uiPriority w:val="1"/>
    <w:unhideWhenUsed/>
    <w:qFormat/>
    <w:rsid w:val="00862EEB"/>
    <w:pPr>
      <w:widowControl w:val="0"/>
      <w:autoSpaceDE w:val="0"/>
      <w:autoSpaceDN w:val="0"/>
      <w:spacing w:after="0" w:line="240" w:lineRule="auto"/>
      <w:ind w:left="812"/>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semiHidden/>
    <w:rsid w:val="00862EEB"/>
    <w:rPr>
      <w:rFonts w:ascii="Times New Roman" w:eastAsia="Times New Roman" w:hAnsi="Times New Roman" w:cs="Times New Roman"/>
      <w:sz w:val="28"/>
      <w:szCs w:val="28"/>
    </w:rPr>
  </w:style>
  <w:style w:type="paragraph" w:customStyle="1" w:styleId="21">
    <w:name w:val="Заголовок 21"/>
    <w:basedOn w:val="a"/>
    <w:uiPriority w:val="1"/>
    <w:qFormat/>
    <w:rsid w:val="00862EEB"/>
    <w:pPr>
      <w:widowControl w:val="0"/>
      <w:autoSpaceDE w:val="0"/>
      <w:autoSpaceDN w:val="0"/>
      <w:spacing w:after="0" w:line="240" w:lineRule="auto"/>
      <w:ind w:left="812"/>
      <w:jc w:val="both"/>
      <w:outlineLvl w:val="2"/>
    </w:pPr>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64686F"/>
  </w:style>
  <w:style w:type="paragraph" w:customStyle="1" w:styleId="msonormal0">
    <w:name w:val="msonormal"/>
    <w:basedOn w:val="a"/>
    <w:rsid w:val="006468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64686F"/>
    <w:pPr>
      <w:widowControl w:val="0"/>
      <w:autoSpaceDE w:val="0"/>
      <w:autoSpaceDN w:val="0"/>
      <w:spacing w:after="0" w:line="240" w:lineRule="auto"/>
      <w:ind w:left="81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64686F"/>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6468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
    <w:name w:val="Нет списка2"/>
    <w:next w:val="a2"/>
    <w:uiPriority w:val="99"/>
    <w:semiHidden/>
    <w:unhideWhenUsed/>
    <w:rsid w:val="0051739F"/>
  </w:style>
  <w:style w:type="paragraph" w:customStyle="1" w:styleId="ConsPlusNormal">
    <w:name w:val="ConsPlusNormal"/>
    <w:rsid w:val="00CD50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2">
    <w:name w:val="Сетка таблицы1"/>
    <w:basedOn w:val="a1"/>
    <w:next w:val="a8"/>
    <w:uiPriority w:val="59"/>
    <w:rsid w:val="006E39B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basedOn w:val="a0"/>
    <w:uiPriority w:val="99"/>
    <w:rsid w:val="00F020DC"/>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20">
    <w:name w:val="Сетка таблицы2"/>
    <w:basedOn w:val="a1"/>
    <w:next w:val="a8"/>
    <w:uiPriority w:val="59"/>
    <w:rsid w:val="00DC65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
    <w:name w:val="Стандартный HTML Знак1"/>
    <w:basedOn w:val="a0"/>
    <w:uiPriority w:val="99"/>
    <w:semiHidden/>
    <w:rsid w:val="00D65EF9"/>
    <w:rPr>
      <w:rFonts w:ascii="Consolas" w:hAnsi="Consolas"/>
      <w:sz w:val="20"/>
      <w:szCs w:val="20"/>
    </w:rPr>
  </w:style>
  <w:style w:type="numbering" w:customStyle="1" w:styleId="3">
    <w:name w:val="Нет списка3"/>
    <w:next w:val="a2"/>
    <w:uiPriority w:val="99"/>
    <w:semiHidden/>
    <w:unhideWhenUsed/>
    <w:rsid w:val="00D65EF9"/>
  </w:style>
  <w:style w:type="table" w:customStyle="1" w:styleId="TableNormal1">
    <w:name w:val="Table Normal1"/>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D65E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64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9A5"/>
    <w:rPr>
      <w:rFonts w:ascii="Times New Roman" w:eastAsia="Times New Roman" w:hAnsi="Times New Roman" w:cs="Times New Roman"/>
      <w:b/>
      <w:bCs/>
      <w:kern w:val="36"/>
      <w:sz w:val="48"/>
      <w:szCs w:val="48"/>
      <w:lang w:eastAsia="ru-RU"/>
    </w:rPr>
  </w:style>
  <w:style w:type="character" w:customStyle="1" w:styleId="HTML">
    <w:name w:val="Стандартный HTML Знак"/>
    <w:basedOn w:val="a0"/>
    <w:link w:val="HTML0"/>
    <w:uiPriority w:val="99"/>
    <w:semiHidden/>
    <w:rsid w:val="000649A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6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1"/>
    <w:qFormat/>
    <w:rsid w:val="008C1F8E"/>
    <w:pPr>
      <w:suppressAutoHyphens/>
      <w:ind w:left="720"/>
      <w:contextualSpacing/>
    </w:pPr>
    <w:rPr>
      <w:rFonts w:ascii="Calibri" w:eastAsia="Arial Unicode MS" w:hAnsi="Calibri" w:cs="Calibri"/>
      <w:color w:val="00000A"/>
      <w:kern w:val="1"/>
      <w:lang w:eastAsia="ar-SA"/>
    </w:rPr>
  </w:style>
  <w:style w:type="paragraph" w:styleId="a4">
    <w:name w:val="header"/>
    <w:basedOn w:val="a"/>
    <w:link w:val="a5"/>
    <w:uiPriority w:val="99"/>
    <w:unhideWhenUsed/>
    <w:rsid w:val="00E85A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5A1C"/>
  </w:style>
  <w:style w:type="paragraph" w:styleId="a6">
    <w:name w:val="footer"/>
    <w:basedOn w:val="a"/>
    <w:link w:val="a7"/>
    <w:uiPriority w:val="99"/>
    <w:unhideWhenUsed/>
    <w:rsid w:val="00E85A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5A1C"/>
  </w:style>
  <w:style w:type="table" w:styleId="a8">
    <w:name w:val="Table Grid"/>
    <w:basedOn w:val="a1"/>
    <w:uiPriority w:val="59"/>
    <w:rsid w:val="00A64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6B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6B8A"/>
    <w:rPr>
      <w:rFonts w:ascii="Tahoma" w:hAnsi="Tahoma" w:cs="Tahoma"/>
      <w:sz w:val="16"/>
      <w:szCs w:val="16"/>
    </w:rPr>
  </w:style>
  <w:style w:type="paragraph" w:styleId="ab">
    <w:name w:val="Body Text"/>
    <w:basedOn w:val="a"/>
    <w:link w:val="ac"/>
    <w:uiPriority w:val="1"/>
    <w:unhideWhenUsed/>
    <w:qFormat/>
    <w:rsid w:val="00862EEB"/>
    <w:pPr>
      <w:widowControl w:val="0"/>
      <w:autoSpaceDE w:val="0"/>
      <w:autoSpaceDN w:val="0"/>
      <w:spacing w:after="0" w:line="240" w:lineRule="auto"/>
      <w:ind w:left="812"/>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semiHidden/>
    <w:rsid w:val="00862EEB"/>
    <w:rPr>
      <w:rFonts w:ascii="Times New Roman" w:eastAsia="Times New Roman" w:hAnsi="Times New Roman" w:cs="Times New Roman"/>
      <w:sz w:val="28"/>
      <w:szCs w:val="28"/>
    </w:rPr>
  </w:style>
  <w:style w:type="paragraph" w:customStyle="1" w:styleId="21">
    <w:name w:val="Заголовок 21"/>
    <w:basedOn w:val="a"/>
    <w:uiPriority w:val="1"/>
    <w:qFormat/>
    <w:rsid w:val="00862EEB"/>
    <w:pPr>
      <w:widowControl w:val="0"/>
      <w:autoSpaceDE w:val="0"/>
      <w:autoSpaceDN w:val="0"/>
      <w:spacing w:after="0" w:line="240" w:lineRule="auto"/>
      <w:ind w:left="812"/>
      <w:jc w:val="both"/>
      <w:outlineLvl w:val="2"/>
    </w:pPr>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64686F"/>
  </w:style>
  <w:style w:type="paragraph" w:customStyle="1" w:styleId="msonormal0">
    <w:name w:val="msonormal"/>
    <w:basedOn w:val="a"/>
    <w:rsid w:val="006468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64686F"/>
    <w:pPr>
      <w:widowControl w:val="0"/>
      <w:autoSpaceDE w:val="0"/>
      <w:autoSpaceDN w:val="0"/>
      <w:spacing w:after="0" w:line="240" w:lineRule="auto"/>
      <w:ind w:left="81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64686F"/>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6468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
    <w:name w:val="Нет списка2"/>
    <w:next w:val="a2"/>
    <w:uiPriority w:val="99"/>
    <w:semiHidden/>
    <w:unhideWhenUsed/>
    <w:rsid w:val="0051739F"/>
  </w:style>
  <w:style w:type="paragraph" w:customStyle="1" w:styleId="ConsPlusNormal">
    <w:name w:val="ConsPlusNormal"/>
    <w:rsid w:val="00CD50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2">
    <w:name w:val="Сетка таблицы1"/>
    <w:basedOn w:val="a1"/>
    <w:next w:val="a8"/>
    <w:uiPriority w:val="59"/>
    <w:rsid w:val="006E39B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basedOn w:val="a0"/>
    <w:uiPriority w:val="99"/>
    <w:rsid w:val="00F020DC"/>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20">
    <w:name w:val="Сетка таблицы2"/>
    <w:basedOn w:val="a1"/>
    <w:next w:val="a8"/>
    <w:uiPriority w:val="59"/>
    <w:rsid w:val="00DC65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
    <w:name w:val="Стандартный HTML Знак1"/>
    <w:basedOn w:val="a0"/>
    <w:uiPriority w:val="99"/>
    <w:semiHidden/>
    <w:rsid w:val="00D65EF9"/>
    <w:rPr>
      <w:rFonts w:ascii="Consolas" w:hAnsi="Consolas"/>
      <w:sz w:val="20"/>
      <w:szCs w:val="20"/>
    </w:rPr>
  </w:style>
  <w:style w:type="numbering" w:customStyle="1" w:styleId="3">
    <w:name w:val="Нет списка3"/>
    <w:next w:val="a2"/>
    <w:uiPriority w:val="99"/>
    <w:semiHidden/>
    <w:unhideWhenUsed/>
    <w:rsid w:val="00D65EF9"/>
  </w:style>
  <w:style w:type="table" w:customStyle="1" w:styleId="TableNormal1">
    <w:name w:val="Table Normal1"/>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D65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3365">
      <w:bodyDiv w:val="1"/>
      <w:marLeft w:val="0"/>
      <w:marRight w:val="0"/>
      <w:marTop w:val="0"/>
      <w:marBottom w:val="0"/>
      <w:divBdr>
        <w:top w:val="none" w:sz="0" w:space="0" w:color="auto"/>
        <w:left w:val="none" w:sz="0" w:space="0" w:color="auto"/>
        <w:bottom w:val="none" w:sz="0" w:space="0" w:color="auto"/>
        <w:right w:val="none" w:sz="0" w:space="0" w:color="auto"/>
      </w:divBdr>
    </w:div>
    <w:div w:id="87235519">
      <w:bodyDiv w:val="1"/>
      <w:marLeft w:val="0"/>
      <w:marRight w:val="0"/>
      <w:marTop w:val="0"/>
      <w:marBottom w:val="0"/>
      <w:divBdr>
        <w:top w:val="none" w:sz="0" w:space="0" w:color="auto"/>
        <w:left w:val="none" w:sz="0" w:space="0" w:color="auto"/>
        <w:bottom w:val="none" w:sz="0" w:space="0" w:color="auto"/>
        <w:right w:val="none" w:sz="0" w:space="0" w:color="auto"/>
      </w:divBdr>
    </w:div>
    <w:div w:id="298415067">
      <w:bodyDiv w:val="1"/>
      <w:marLeft w:val="0"/>
      <w:marRight w:val="0"/>
      <w:marTop w:val="0"/>
      <w:marBottom w:val="0"/>
      <w:divBdr>
        <w:top w:val="none" w:sz="0" w:space="0" w:color="auto"/>
        <w:left w:val="none" w:sz="0" w:space="0" w:color="auto"/>
        <w:bottom w:val="none" w:sz="0" w:space="0" w:color="auto"/>
        <w:right w:val="none" w:sz="0" w:space="0" w:color="auto"/>
      </w:divBdr>
    </w:div>
    <w:div w:id="421730739">
      <w:bodyDiv w:val="1"/>
      <w:marLeft w:val="0"/>
      <w:marRight w:val="0"/>
      <w:marTop w:val="0"/>
      <w:marBottom w:val="0"/>
      <w:divBdr>
        <w:top w:val="none" w:sz="0" w:space="0" w:color="auto"/>
        <w:left w:val="none" w:sz="0" w:space="0" w:color="auto"/>
        <w:bottom w:val="none" w:sz="0" w:space="0" w:color="auto"/>
        <w:right w:val="none" w:sz="0" w:space="0" w:color="auto"/>
      </w:divBdr>
    </w:div>
    <w:div w:id="533084313">
      <w:bodyDiv w:val="1"/>
      <w:marLeft w:val="0"/>
      <w:marRight w:val="0"/>
      <w:marTop w:val="0"/>
      <w:marBottom w:val="0"/>
      <w:divBdr>
        <w:top w:val="none" w:sz="0" w:space="0" w:color="auto"/>
        <w:left w:val="none" w:sz="0" w:space="0" w:color="auto"/>
        <w:bottom w:val="none" w:sz="0" w:space="0" w:color="auto"/>
        <w:right w:val="none" w:sz="0" w:space="0" w:color="auto"/>
      </w:divBdr>
    </w:div>
    <w:div w:id="552422181">
      <w:bodyDiv w:val="1"/>
      <w:marLeft w:val="0"/>
      <w:marRight w:val="0"/>
      <w:marTop w:val="0"/>
      <w:marBottom w:val="0"/>
      <w:divBdr>
        <w:top w:val="none" w:sz="0" w:space="0" w:color="auto"/>
        <w:left w:val="none" w:sz="0" w:space="0" w:color="auto"/>
        <w:bottom w:val="none" w:sz="0" w:space="0" w:color="auto"/>
        <w:right w:val="none" w:sz="0" w:space="0" w:color="auto"/>
      </w:divBdr>
      <w:divsChild>
        <w:div w:id="1375276816">
          <w:marLeft w:val="0"/>
          <w:marRight w:val="0"/>
          <w:marTop w:val="0"/>
          <w:marBottom w:val="600"/>
          <w:divBdr>
            <w:top w:val="none" w:sz="0" w:space="0" w:color="auto"/>
            <w:left w:val="none" w:sz="0" w:space="0" w:color="auto"/>
            <w:bottom w:val="none" w:sz="0" w:space="0" w:color="auto"/>
            <w:right w:val="none" w:sz="0" w:space="0" w:color="auto"/>
          </w:divBdr>
          <w:divsChild>
            <w:div w:id="259262116">
              <w:marLeft w:val="0"/>
              <w:marRight w:val="0"/>
              <w:marTop w:val="0"/>
              <w:marBottom w:val="0"/>
              <w:divBdr>
                <w:top w:val="none" w:sz="0" w:space="0" w:color="auto"/>
                <w:left w:val="none" w:sz="0" w:space="0" w:color="auto"/>
                <w:bottom w:val="none" w:sz="0" w:space="0" w:color="auto"/>
                <w:right w:val="none" w:sz="0" w:space="0" w:color="auto"/>
              </w:divBdr>
            </w:div>
          </w:divsChild>
        </w:div>
        <w:div w:id="1572891710">
          <w:marLeft w:val="0"/>
          <w:marRight w:val="0"/>
          <w:marTop w:val="0"/>
          <w:marBottom w:val="330"/>
          <w:divBdr>
            <w:top w:val="none" w:sz="0" w:space="0" w:color="auto"/>
            <w:left w:val="none" w:sz="0" w:space="0" w:color="auto"/>
            <w:bottom w:val="none" w:sz="0" w:space="0" w:color="auto"/>
            <w:right w:val="none" w:sz="0" w:space="0" w:color="auto"/>
          </w:divBdr>
        </w:div>
      </w:divsChild>
    </w:div>
    <w:div w:id="677346664">
      <w:bodyDiv w:val="1"/>
      <w:marLeft w:val="0"/>
      <w:marRight w:val="0"/>
      <w:marTop w:val="0"/>
      <w:marBottom w:val="0"/>
      <w:divBdr>
        <w:top w:val="none" w:sz="0" w:space="0" w:color="auto"/>
        <w:left w:val="none" w:sz="0" w:space="0" w:color="auto"/>
        <w:bottom w:val="none" w:sz="0" w:space="0" w:color="auto"/>
        <w:right w:val="none" w:sz="0" w:space="0" w:color="auto"/>
      </w:divBdr>
    </w:div>
    <w:div w:id="698429943">
      <w:bodyDiv w:val="1"/>
      <w:marLeft w:val="0"/>
      <w:marRight w:val="0"/>
      <w:marTop w:val="0"/>
      <w:marBottom w:val="0"/>
      <w:divBdr>
        <w:top w:val="none" w:sz="0" w:space="0" w:color="auto"/>
        <w:left w:val="none" w:sz="0" w:space="0" w:color="auto"/>
        <w:bottom w:val="none" w:sz="0" w:space="0" w:color="auto"/>
        <w:right w:val="none" w:sz="0" w:space="0" w:color="auto"/>
      </w:divBdr>
    </w:div>
    <w:div w:id="741296145">
      <w:bodyDiv w:val="1"/>
      <w:marLeft w:val="0"/>
      <w:marRight w:val="0"/>
      <w:marTop w:val="0"/>
      <w:marBottom w:val="0"/>
      <w:divBdr>
        <w:top w:val="none" w:sz="0" w:space="0" w:color="auto"/>
        <w:left w:val="none" w:sz="0" w:space="0" w:color="auto"/>
        <w:bottom w:val="none" w:sz="0" w:space="0" w:color="auto"/>
        <w:right w:val="none" w:sz="0" w:space="0" w:color="auto"/>
      </w:divBdr>
    </w:div>
    <w:div w:id="778992002">
      <w:bodyDiv w:val="1"/>
      <w:marLeft w:val="0"/>
      <w:marRight w:val="0"/>
      <w:marTop w:val="0"/>
      <w:marBottom w:val="0"/>
      <w:divBdr>
        <w:top w:val="none" w:sz="0" w:space="0" w:color="auto"/>
        <w:left w:val="none" w:sz="0" w:space="0" w:color="auto"/>
        <w:bottom w:val="none" w:sz="0" w:space="0" w:color="auto"/>
        <w:right w:val="none" w:sz="0" w:space="0" w:color="auto"/>
      </w:divBdr>
    </w:div>
    <w:div w:id="836073930">
      <w:bodyDiv w:val="1"/>
      <w:marLeft w:val="0"/>
      <w:marRight w:val="0"/>
      <w:marTop w:val="0"/>
      <w:marBottom w:val="0"/>
      <w:divBdr>
        <w:top w:val="none" w:sz="0" w:space="0" w:color="auto"/>
        <w:left w:val="none" w:sz="0" w:space="0" w:color="auto"/>
        <w:bottom w:val="none" w:sz="0" w:space="0" w:color="auto"/>
        <w:right w:val="none" w:sz="0" w:space="0" w:color="auto"/>
      </w:divBdr>
    </w:div>
    <w:div w:id="983772364">
      <w:bodyDiv w:val="1"/>
      <w:marLeft w:val="0"/>
      <w:marRight w:val="0"/>
      <w:marTop w:val="0"/>
      <w:marBottom w:val="0"/>
      <w:divBdr>
        <w:top w:val="none" w:sz="0" w:space="0" w:color="auto"/>
        <w:left w:val="none" w:sz="0" w:space="0" w:color="auto"/>
        <w:bottom w:val="none" w:sz="0" w:space="0" w:color="auto"/>
        <w:right w:val="none" w:sz="0" w:space="0" w:color="auto"/>
      </w:divBdr>
    </w:div>
    <w:div w:id="1043553733">
      <w:bodyDiv w:val="1"/>
      <w:marLeft w:val="0"/>
      <w:marRight w:val="0"/>
      <w:marTop w:val="0"/>
      <w:marBottom w:val="0"/>
      <w:divBdr>
        <w:top w:val="none" w:sz="0" w:space="0" w:color="auto"/>
        <w:left w:val="none" w:sz="0" w:space="0" w:color="auto"/>
        <w:bottom w:val="none" w:sz="0" w:space="0" w:color="auto"/>
        <w:right w:val="none" w:sz="0" w:space="0" w:color="auto"/>
      </w:divBdr>
    </w:div>
    <w:div w:id="1106461951">
      <w:bodyDiv w:val="1"/>
      <w:marLeft w:val="0"/>
      <w:marRight w:val="0"/>
      <w:marTop w:val="0"/>
      <w:marBottom w:val="0"/>
      <w:divBdr>
        <w:top w:val="none" w:sz="0" w:space="0" w:color="auto"/>
        <w:left w:val="none" w:sz="0" w:space="0" w:color="auto"/>
        <w:bottom w:val="none" w:sz="0" w:space="0" w:color="auto"/>
        <w:right w:val="none" w:sz="0" w:space="0" w:color="auto"/>
      </w:divBdr>
    </w:div>
    <w:div w:id="1121729545">
      <w:bodyDiv w:val="1"/>
      <w:marLeft w:val="0"/>
      <w:marRight w:val="0"/>
      <w:marTop w:val="0"/>
      <w:marBottom w:val="0"/>
      <w:divBdr>
        <w:top w:val="none" w:sz="0" w:space="0" w:color="auto"/>
        <w:left w:val="none" w:sz="0" w:space="0" w:color="auto"/>
        <w:bottom w:val="none" w:sz="0" w:space="0" w:color="auto"/>
        <w:right w:val="none" w:sz="0" w:space="0" w:color="auto"/>
      </w:divBdr>
    </w:div>
    <w:div w:id="1184319956">
      <w:bodyDiv w:val="1"/>
      <w:marLeft w:val="0"/>
      <w:marRight w:val="0"/>
      <w:marTop w:val="0"/>
      <w:marBottom w:val="0"/>
      <w:divBdr>
        <w:top w:val="none" w:sz="0" w:space="0" w:color="auto"/>
        <w:left w:val="none" w:sz="0" w:space="0" w:color="auto"/>
        <w:bottom w:val="none" w:sz="0" w:space="0" w:color="auto"/>
        <w:right w:val="none" w:sz="0" w:space="0" w:color="auto"/>
      </w:divBdr>
    </w:div>
    <w:div w:id="1344556480">
      <w:bodyDiv w:val="1"/>
      <w:marLeft w:val="0"/>
      <w:marRight w:val="0"/>
      <w:marTop w:val="0"/>
      <w:marBottom w:val="0"/>
      <w:divBdr>
        <w:top w:val="none" w:sz="0" w:space="0" w:color="auto"/>
        <w:left w:val="none" w:sz="0" w:space="0" w:color="auto"/>
        <w:bottom w:val="none" w:sz="0" w:space="0" w:color="auto"/>
        <w:right w:val="none" w:sz="0" w:space="0" w:color="auto"/>
      </w:divBdr>
    </w:div>
    <w:div w:id="1374303924">
      <w:bodyDiv w:val="1"/>
      <w:marLeft w:val="0"/>
      <w:marRight w:val="0"/>
      <w:marTop w:val="0"/>
      <w:marBottom w:val="0"/>
      <w:divBdr>
        <w:top w:val="none" w:sz="0" w:space="0" w:color="auto"/>
        <w:left w:val="none" w:sz="0" w:space="0" w:color="auto"/>
        <w:bottom w:val="none" w:sz="0" w:space="0" w:color="auto"/>
        <w:right w:val="none" w:sz="0" w:space="0" w:color="auto"/>
      </w:divBdr>
      <w:divsChild>
        <w:div w:id="232199502">
          <w:marLeft w:val="0"/>
          <w:marRight w:val="0"/>
          <w:marTop w:val="0"/>
          <w:marBottom w:val="0"/>
          <w:divBdr>
            <w:top w:val="none" w:sz="0" w:space="0" w:color="auto"/>
            <w:left w:val="none" w:sz="0" w:space="0" w:color="auto"/>
            <w:bottom w:val="none" w:sz="0" w:space="0" w:color="auto"/>
            <w:right w:val="none" w:sz="0" w:space="0" w:color="auto"/>
          </w:divBdr>
        </w:div>
        <w:div w:id="1224677191">
          <w:marLeft w:val="0"/>
          <w:marRight w:val="0"/>
          <w:marTop w:val="0"/>
          <w:marBottom w:val="0"/>
          <w:divBdr>
            <w:top w:val="none" w:sz="0" w:space="0" w:color="auto"/>
            <w:left w:val="none" w:sz="0" w:space="0" w:color="auto"/>
            <w:bottom w:val="none" w:sz="0" w:space="0" w:color="auto"/>
            <w:right w:val="none" w:sz="0" w:space="0" w:color="auto"/>
          </w:divBdr>
        </w:div>
      </w:divsChild>
    </w:div>
    <w:div w:id="1450396530">
      <w:bodyDiv w:val="1"/>
      <w:marLeft w:val="0"/>
      <w:marRight w:val="0"/>
      <w:marTop w:val="0"/>
      <w:marBottom w:val="0"/>
      <w:divBdr>
        <w:top w:val="none" w:sz="0" w:space="0" w:color="auto"/>
        <w:left w:val="none" w:sz="0" w:space="0" w:color="auto"/>
        <w:bottom w:val="none" w:sz="0" w:space="0" w:color="auto"/>
        <w:right w:val="none" w:sz="0" w:space="0" w:color="auto"/>
      </w:divBdr>
    </w:div>
    <w:div w:id="1779832098">
      <w:bodyDiv w:val="1"/>
      <w:marLeft w:val="0"/>
      <w:marRight w:val="0"/>
      <w:marTop w:val="0"/>
      <w:marBottom w:val="0"/>
      <w:divBdr>
        <w:top w:val="none" w:sz="0" w:space="0" w:color="auto"/>
        <w:left w:val="none" w:sz="0" w:space="0" w:color="auto"/>
        <w:bottom w:val="none" w:sz="0" w:space="0" w:color="auto"/>
        <w:right w:val="none" w:sz="0" w:space="0" w:color="auto"/>
      </w:divBdr>
    </w:div>
    <w:div w:id="1896701791">
      <w:bodyDiv w:val="1"/>
      <w:marLeft w:val="0"/>
      <w:marRight w:val="0"/>
      <w:marTop w:val="0"/>
      <w:marBottom w:val="0"/>
      <w:divBdr>
        <w:top w:val="none" w:sz="0" w:space="0" w:color="auto"/>
        <w:left w:val="none" w:sz="0" w:space="0" w:color="auto"/>
        <w:bottom w:val="none" w:sz="0" w:space="0" w:color="auto"/>
        <w:right w:val="none" w:sz="0" w:space="0" w:color="auto"/>
      </w:divBdr>
    </w:div>
    <w:div w:id="1991593875">
      <w:bodyDiv w:val="1"/>
      <w:marLeft w:val="0"/>
      <w:marRight w:val="0"/>
      <w:marTop w:val="0"/>
      <w:marBottom w:val="0"/>
      <w:divBdr>
        <w:top w:val="none" w:sz="0" w:space="0" w:color="auto"/>
        <w:left w:val="none" w:sz="0" w:space="0" w:color="auto"/>
        <w:bottom w:val="none" w:sz="0" w:space="0" w:color="auto"/>
        <w:right w:val="none" w:sz="0" w:space="0" w:color="auto"/>
      </w:divBdr>
    </w:div>
    <w:div w:id="2009744766">
      <w:bodyDiv w:val="1"/>
      <w:marLeft w:val="0"/>
      <w:marRight w:val="0"/>
      <w:marTop w:val="0"/>
      <w:marBottom w:val="0"/>
      <w:divBdr>
        <w:top w:val="none" w:sz="0" w:space="0" w:color="auto"/>
        <w:left w:val="none" w:sz="0" w:space="0" w:color="auto"/>
        <w:bottom w:val="none" w:sz="0" w:space="0" w:color="auto"/>
        <w:right w:val="none" w:sz="0" w:space="0" w:color="auto"/>
      </w:divBdr>
    </w:div>
    <w:div w:id="2062094607">
      <w:bodyDiv w:val="1"/>
      <w:marLeft w:val="0"/>
      <w:marRight w:val="0"/>
      <w:marTop w:val="0"/>
      <w:marBottom w:val="0"/>
      <w:divBdr>
        <w:top w:val="none" w:sz="0" w:space="0" w:color="auto"/>
        <w:left w:val="none" w:sz="0" w:space="0" w:color="auto"/>
        <w:bottom w:val="none" w:sz="0" w:space="0" w:color="auto"/>
        <w:right w:val="none" w:sz="0" w:space="0" w:color="auto"/>
      </w:divBdr>
    </w:div>
    <w:div w:id="207423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suchebnik.ru/material/spisok-eor-nachalnaya-shkola/" TargetMode="External"/><Relationship Id="rId18" Type="http://schemas.openxmlformats.org/officeDocument/2006/relationships/hyperlink" Target="https://www.yaklass.ru/" TargetMode="External"/><Relationship Id="rId26" Type="http://schemas.openxmlformats.org/officeDocument/2006/relationships/hyperlink" Target="https://xn--h1adlhdnlo2c.xn--p1ai/" TargetMode="External"/><Relationship Id="rId3" Type="http://schemas.openxmlformats.org/officeDocument/2006/relationships/styles" Target="styles.xml"/><Relationship Id="rId21" Type="http://schemas.openxmlformats.org/officeDocument/2006/relationships/hyperlink" Target="https://uchi.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osuchebnik.ru/material/spisok-eor-nachalnaya-shkola/" TargetMode="External"/><Relationship Id="rId17" Type="http://schemas.openxmlformats.org/officeDocument/2006/relationships/hyperlink" Target="https://resh.edu.ru/" TargetMode="External"/><Relationship Id="rId25" Type="http://schemas.openxmlformats.org/officeDocument/2006/relationships/hyperlink" Target="https://xn--h1adlhdnlo2c.xn--p1a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chportal.ru/load/47-2-2" TargetMode="External"/><Relationship Id="rId20" Type="http://schemas.openxmlformats.org/officeDocument/2006/relationships/hyperlink" Target="http://school-collection.edu.ru/" TargetMode="External"/><Relationship Id="rId29" Type="http://schemas.openxmlformats.org/officeDocument/2006/relationships/hyperlink" Target="https://www.yaklass.ru/p/yaklassnaya-olimpia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collection.edu.ru/" TargetMode="External"/><Relationship Id="rId24" Type="http://schemas.openxmlformats.org/officeDocument/2006/relationships/hyperlink" Target="http://www.uchportal.ru/load/47-2-2"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openclass.ru/" TargetMode="External"/><Relationship Id="rId23" Type="http://schemas.openxmlformats.org/officeDocument/2006/relationships/hyperlink" Target="http://www.nachalka.com/igrovaja" TargetMode="External"/><Relationship Id="rId28" Type="http://schemas.openxmlformats.org/officeDocument/2006/relationships/hyperlink" Target="https://www.yaklass.ru/p/peremenka" TargetMode="External"/><Relationship Id="rId10" Type="http://schemas.openxmlformats.org/officeDocument/2006/relationships/image" Target="media/image2.png"/><Relationship Id="rId19" Type="http://schemas.openxmlformats.org/officeDocument/2006/relationships/hyperlink" Target="https://foxford.ru/wiki/russkiy-yazyk" TargetMode="External"/><Relationship Id="rId31" Type="http://schemas.openxmlformats.org/officeDocument/2006/relationships/hyperlink" Target="https://foxford.ru/levels/elementar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chi.ru/" TargetMode="External"/><Relationship Id="rId22" Type="http://schemas.openxmlformats.org/officeDocument/2006/relationships/hyperlink" Target="http://viki.rdf.ru/" TargetMode="External"/><Relationship Id="rId27" Type="http://schemas.openxmlformats.org/officeDocument/2006/relationships/hyperlink" Target="https://resh.edu.ru/" TargetMode="External"/><Relationship Id="rId30" Type="http://schemas.openxmlformats.org/officeDocument/2006/relationships/hyperlink" Target="https://foxford.ru/levels/element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6BE19-BC79-4805-8528-1DA3199DD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266</Pages>
  <Words>121904</Words>
  <Characters>694855</Characters>
  <Application>Microsoft Office Word</Application>
  <DocSecurity>0</DocSecurity>
  <Lines>5790</Lines>
  <Paragraphs>1630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Учитель химии</cp:lastModifiedBy>
  <cp:revision>24</cp:revision>
  <cp:lastPrinted>2024-03-28T10:04:00Z</cp:lastPrinted>
  <dcterms:created xsi:type="dcterms:W3CDTF">2024-03-11T18:14:00Z</dcterms:created>
  <dcterms:modified xsi:type="dcterms:W3CDTF">2024-11-15T12:37:00Z</dcterms:modified>
</cp:coreProperties>
</file>